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tblInd w:w="-34" w:type="dxa"/>
        <w:tblLook w:val="04A0"/>
      </w:tblPr>
      <w:tblGrid>
        <w:gridCol w:w="1686"/>
        <w:gridCol w:w="7536"/>
        <w:gridCol w:w="1482"/>
      </w:tblGrid>
      <w:tr w:rsidR="00B77838" w:rsidRPr="00AE717B" w:rsidTr="003825F0">
        <w:trPr>
          <w:trHeight w:val="2253"/>
        </w:trPr>
        <w:tc>
          <w:tcPr>
            <w:tcW w:w="1686"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7536"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1482" w:type="dxa"/>
            <w:shd w:val="clear" w:color="auto" w:fill="auto"/>
          </w:tcPr>
          <w:p w:rsidR="00B77838" w:rsidRPr="00CC3E8B" w:rsidRDefault="00B073A7" w:rsidP="00B724BA">
            <w:pPr>
              <w:pStyle w:val="a4"/>
              <w:jc w:val="right"/>
              <w:rPr>
                <w:rFonts w:ascii="Times New Roman" w:hAnsi="Times New Roman"/>
                <w:b/>
              </w:rPr>
            </w:pPr>
            <w:r>
              <w:rPr>
                <w:rFonts w:ascii="Times New Roman" w:hAnsi="Times New Roman"/>
                <w:b/>
              </w:rPr>
              <w:t>11 февраля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073A7">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14EC5">
              <w:rPr>
                <w:rFonts w:ascii="Times New Roman" w:hAnsi="Times New Roman"/>
                <w:b/>
              </w:rPr>
              <w:t>1</w:t>
            </w:r>
            <w:r w:rsidRPr="00CC3E8B">
              <w:rPr>
                <w:rFonts w:ascii="Times New Roman" w:hAnsi="Times New Roman"/>
                <w:b/>
              </w:rPr>
              <w:t xml:space="preserve"> (</w:t>
            </w:r>
            <w:r w:rsidR="00F14EC5">
              <w:rPr>
                <w:rFonts w:ascii="Times New Roman" w:hAnsi="Times New Roman"/>
                <w:b/>
              </w:rPr>
              <w:t>2</w:t>
            </w:r>
            <w:r w:rsidR="00B073A7">
              <w:rPr>
                <w:rFonts w:ascii="Times New Roman" w:hAnsi="Times New Roman"/>
                <w:b/>
              </w:rPr>
              <w:t>4</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3B6CB1">
          <w:headerReference w:type="default" r:id="rId9"/>
          <w:type w:val="nextColumn"/>
          <w:pgSz w:w="11906" w:h="16838"/>
          <w:pgMar w:top="567" w:right="567" w:bottom="567" w:left="567"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B073A7" w:rsidRPr="00B073A7" w:rsidRDefault="00B073A7" w:rsidP="00B073A7">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lastRenderedPageBreak/>
        <w:t xml:space="preserve">АДМИНИСТРАЦИЯ МУНИЦИПАЛЬНОГО ОБРАЗОВАНИЯ </w:t>
      </w:r>
    </w:p>
    <w:p w:rsidR="00B073A7" w:rsidRPr="00B073A7" w:rsidRDefault="00B073A7" w:rsidP="00B073A7">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 xml:space="preserve">НОВОЮЛАСЕНСКИЙ СЕЛЬСОВЕТ </w:t>
      </w:r>
    </w:p>
    <w:p w:rsidR="00B073A7" w:rsidRPr="00B073A7" w:rsidRDefault="00B073A7" w:rsidP="00B073A7">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КРАСНОГВАРДЕЙСКОГО РАЙОНА ОРЕНБУРГСКОЙ ОБЛАСТИ</w:t>
      </w:r>
    </w:p>
    <w:p w:rsidR="00B073A7" w:rsidRPr="00B073A7" w:rsidRDefault="00B073A7" w:rsidP="00B073A7">
      <w:pPr>
        <w:spacing w:after="0" w:line="240" w:lineRule="auto"/>
        <w:jc w:val="center"/>
        <w:rPr>
          <w:rFonts w:ascii="Times New Roman" w:hAnsi="Times New Roman" w:cs="Times New Roman"/>
          <w:b/>
          <w:sz w:val="18"/>
          <w:szCs w:val="18"/>
        </w:rPr>
      </w:pPr>
    </w:p>
    <w:p w:rsidR="00B073A7" w:rsidRPr="00B073A7" w:rsidRDefault="00B073A7" w:rsidP="00B073A7">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П О С Т А Н О В Л Е Н И Е</w:t>
      </w:r>
    </w:p>
    <w:p w:rsidR="00B073A7" w:rsidRPr="00B073A7" w:rsidRDefault="00B073A7" w:rsidP="00B073A7">
      <w:pPr>
        <w:spacing w:after="0" w:line="240" w:lineRule="auto"/>
        <w:jc w:val="center"/>
        <w:rPr>
          <w:rFonts w:ascii="Times New Roman" w:hAnsi="Times New Roman" w:cs="Times New Roman"/>
          <w:b/>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 xml:space="preserve">04.02.2025                                                                                                           </w:t>
      </w:r>
      <w:r>
        <w:rPr>
          <w:rFonts w:ascii="Times New Roman" w:hAnsi="Times New Roman" w:cs="Times New Roman"/>
          <w:sz w:val="18"/>
          <w:szCs w:val="18"/>
        </w:rPr>
        <w:t xml:space="preserve">                                              </w:t>
      </w:r>
      <w:r w:rsidRPr="00B073A7">
        <w:rPr>
          <w:rFonts w:ascii="Times New Roman" w:hAnsi="Times New Roman" w:cs="Times New Roman"/>
          <w:sz w:val="18"/>
          <w:szCs w:val="18"/>
        </w:rPr>
        <w:t xml:space="preserve"> № 7– п </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с. Новоюласка</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 xml:space="preserve">О Положении о порядке уведомления  представителя нанимателя (работодателя) </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о фактах обращения в целях склонения муниципального служащего к совершению коррупционных правонарушений</w:t>
      </w:r>
    </w:p>
    <w:p w:rsidR="00B073A7" w:rsidRPr="00B073A7" w:rsidRDefault="00B073A7" w:rsidP="00B073A7">
      <w:pPr>
        <w:spacing w:after="0" w:line="240" w:lineRule="auto"/>
        <w:jc w:val="center"/>
        <w:rPr>
          <w:rFonts w:ascii="Times New Roman" w:hAnsi="Times New Roman" w:cs="Times New Roman"/>
          <w:sz w:val="18"/>
          <w:szCs w:val="18"/>
        </w:rPr>
      </w:pP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В соответствии с Федеральным законом от 25.12.2008 №273-ФЗ «О противодействии коррупции», в соответствии Уставом муниципального образования Новоюласенский сельсовет Красногвардейского района Оренбургской области, в целях  противодействия  совершения муниципальными служащими администрации района коррупционных правонарушений:</w:t>
      </w: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1. Утвердить Положение о порядке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 согласно приложению.</w:t>
      </w: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2.Признать утратившим силу постановление администрации муниципального образования Новоюласенский сельсовет Красногвардейского района  от 20.12.2022 № 66-п «О Положении о порядке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w:t>
      </w:r>
    </w:p>
    <w:p w:rsidR="00B073A7" w:rsidRPr="00B073A7" w:rsidRDefault="00B073A7" w:rsidP="00B073A7">
      <w:pPr>
        <w:pStyle w:val="ConsPlusTitle"/>
        <w:ind w:firstLine="709"/>
        <w:jc w:val="both"/>
        <w:rPr>
          <w:rFonts w:ascii="Times New Roman" w:hAnsi="Times New Roman" w:cs="Times New Roman"/>
          <w:b w:val="0"/>
          <w:sz w:val="18"/>
          <w:szCs w:val="18"/>
        </w:rPr>
      </w:pPr>
      <w:r w:rsidRPr="00B073A7">
        <w:rPr>
          <w:rFonts w:ascii="Times New Roman" w:hAnsi="Times New Roman" w:cs="Times New Roman"/>
          <w:b w:val="0"/>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3. Контроль за исполнением настоящего постановления оставляю за собой.</w:t>
      </w:r>
    </w:p>
    <w:p w:rsidR="00B073A7" w:rsidRPr="00B073A7" w:rsidRDefault="00B073A7" w:rsidP="00B073A7">
      <w:pPr>
        <w:spacing w:after="0" w:line="240" w:lineRule="auto"/>
        <w:ind w:firstLine="720"/>
        <w:jc w:val="both"/>
        <w:rPr>
          <w:rFonts w:ascii="Times New Roman" w:hAnsi="Times New Roman" w:cs="Times New Roman"/>
          <w:sz w:val="18"/>
          <w:szCs w:val="18"/>
        </w:rPr>
      </w:pP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00293A85">
        <w:rPr>
          <w:rFonts w:ascii="Times New Roman" w:hAnsi="Times New Roman" w:cs="Times New Roman"/>
          <w:sz w:val="18"/>
          <w:szCs w:val="18"/>
        </w:rPr>
        <w:t xml:space="preserve">                                </w:t>
      </w:r>
      <w:r>
        <w:rPr>
          <w:rFonts w:ascii="Times New Roman" w:hAnsi="Times New Roman" w:cs="Times New Roman"/>
          <w:sz w:val="18"/>
          <w:szCs w:val="18"/>
        </w:rPr>
        <w:t xml:space="preserve">  </w:t>
      </w:r>
      <w:r w:rsidRPr="00B073A7">
        <w:rPr>
          <w:rFonts w:ascii="Times New Roman" w:hAnsi="Times New Roman" w:cs="Times New Roman"/>
          <w:sz w:val="18"/>
          <w:szCs w:val="18"/>
        </w:rPr>
        <w:t xml:space="preserve">С.Н.Бисяева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Приложение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к  постановлению администрации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муниципального образования</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Новоюласенский сельсовет</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Красногвардейского района</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Оренбургской области</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r>
      <w:r w:rsidRPr="00B073A7">
        <w:rPr>
          <w:rFonts w:ascii="Times New Roman" w:hAnsi="Times New Roman" w:cs="Times New Roman"/>
          <w:sz w:val="18"/>
          <w:szCs w:val="18"/>
        </w:rPr>
        <w:tab/>
        <w:t xml:space="preserve">от 04.02.2025 № 7– п </w:t>
      </w:r>
    </w:p>
    <w:p w:rsidR="00B073A7" w:rsidRPr="00B073A7" w:rsidRDefault="00B073A7" w:rsidP="00B073A7">
      <w:pPr>
        <w:spacing w:after="0" w:line="240" w:lineRule="auto"/>
        <w:jc w:val="center"/>
        <w:rPr>
          <w:rFonts w:ascii="Times New Roman" w:hAnsi="Times New Roman" w:cs="Times New Roman"/>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 xml:space="preserve"> Положение </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 xml:space="preserve">о порядке уведомления  представителя нанимателя (работодателя) </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 xml:space="preserve">о фактах обращения в целях склонения муниципального служащего </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 xml:space="preserve">к совершению коррупционных правонарушений </w:t>
      </w:r>
    </w:p>
    <w:p w:rsidR="00B073A7" w:rsidRPr="00B073A7" w:rsidRDefault="00B073A7" w:rsidP="00B073A7">
      <w:pPr>
        <w:spacing w:after="0" w:line="240" w:lineRule="auto"/>
        <w:jc w:val="both"/>
        <w:rPr>
          <w:rFonts w:ascii="Times New Roman" w:hAnsi="Times New Roman" w:cs="Times New Roman"/>
          <w:sz w:val="18"/>
          <w:szCs w:val="18"/>
        </w:rPr>
      </w:pPr>
    </w:p>
    <w:p w:rsidR="00B073A7" w:rsidRPr="00B073A7" w:rsidRDefault="00B073A7" w:rsidP="00B073A7">
      <w:pPr>
        <w:tabs>
          <w:tab w:val="left" w:pos="709"/>
        </w:tabs>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1. Общие положения</w:t>
      </w:r>
    </w:p>
    <w:p w:rsidR="00B073A7" w:rsidRPr="00B073A7" w:rsidRDefault="00B073A7" w:rsidP="00B073A7">
      <w:pPr>
        <w:tabs>
          <w:tab w:val="left" w:pos="709"/>
        </w:tabs>
        <w:spacing w:after="0" w:line="240" w:lineRule="auto"/>
        <w:jc w:val="center"/>
        <w:rPr>
          <w:rFonts w:ascii="Times New Roman" w:hAnsi="Times New Roman" w:cs="Times New Roman"/>
          <w:sz w:val="18"/>
          <w:szCs w:val="18"/>
        </w:rPr>
      </w:pP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 xml:space="preserve">1.1. Настоящее Положение о порядке уведомления  представителя нанимателя (работодателя) о фактах обращения в целях склонения муниципального служащего к совершению коррупционных правонарушений разработано в соответствии с Федеральным законом </w:t>
      </w:r>
      <w:bookmarkStart w:id="1" w:name="__DdeLink__7071_589673348"/>
      <w:r w:rsidRPr="00B073A7">
        <w:rPr>
          <w:rFonts w:ascii="Times New Roman" w:hAnsi="Times New Roman" w:cs="Times New Roman"/>
          <w:sz w:val="18"/>
          <w:szCs w:val="18"/>
        </w:rPr>
        <w:t>от 25 декабря 2008 года №273-ФЗ «О противодействии коррупции»</w:t>
      </w:r>
      <w:bookmarkEnd w:id="1"/>
      <w:r w:rsidRPr="00B073A7">
        <w:rPr>
          <w:rFonts w:ascii="Times New Roman" w:hAnsi="Times New Roman" w:cs="Times New Roman"/>
          <w:sz w:val="18"/>
          <w:szCs w:val="18"/>
        </w:rPr>
        <w:t xml:space="preserve"> и определяет порядок уведомления муниципальными служащими администрации муниципального образования Новоюласенский сельсовет Красногвардейского района Оренбургской области и ее структурных подразделений представителя нанимателя (работодателя) к совершению коррупционных правонарушений, перечень сведений, содержащихся в уведомлениях, порядок регистрации уведомлений, организацию проверки сведений, указанных в уведомлении.</w:t>
      </w: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2. Обязанность муниципальных служащих уведомлять об обращениях в целях склонения к совершению коррупционных правонарушений</w:t>
      </w:r>
    </w:p>
    <w:p w:rsidR="00B073A7" w:rsidRPr="00B073A7" w:rsidRDefault="00B073A7" w:rsidP="00B073A7">
      <w:pPr>
        <w:spacing w:after="0" w:line="240" w:lineRule="auto"/>
        <w:jc w:val="center"/>
        <w:rPr>
          <w:rFonts w:ascii="Times New Roman" w:hAnsi="Times New Roman" w:cs="Times New Roman"/>
          <w:sz w:val="18"/>
          <w:szCs w:val="18"/>
        </w:rPr>
      </w:pP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2.1. В соответствии со статьей 9 Федерального закона от 25 декабря 2008 года №273-ФЗ «О противодействии коррупции»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2.2.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служебной обязанностью муниципального служащего.</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2.3.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2.4 В случае если склонение муниципального служащего осуществляется со стороны представителя нанимателя (работодателя), уведомление о фактах обращения в целях склонения к совершению коррупционных правонарушений направляется в органы прокуратуры или другие государственные органы. При этом уведомление может направляться как одновременно во все государственные органы, уполномоченные на осуществление оперативно-розыскной деятельности, так и в один из них в соответствии с их компетенцией</w:t>
      </w:r>
    </w:p>
    <w:p w:rsidR="00B073A7" w:rsidRPr="00B073A7" w:rsidRDefault="00B073A7" w:rsidP="00B073A7">
      <w:pPr>
        <w:spacing w:after="0" w:line="240" w:lineRule="auto"/>
        <w:ind w:firstLine="708"/>
        <w:jc w:val="both"/>
        <w:rPr>
          <w:rFonts w:ascii="Times New Roman" w:hAnsi="Times New Roman" w:cs="Times New Roman"/>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3. Порядок уведомления, перечень сведений, содержащихся в уведомлениях, порядок регистрации уведомлений, организация проверки сведений,</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указанных в уведомлении</w:t>
      </w:r>
    </w:p>
    <w:p w:rsidR="00B073A7" w:rsidRPr="00B073A7" w:rsidRDefault="00B073A7" w:rsidP="00B073A7">
      <w:pPr>
        <w:spacing w:after="0" w:line="240" w:lineRule="auto"/>
        <w:jc w:val="center"/>
        <w:rPr>
          <w:rFonts w:ascii="Times New Roman" w:hAnsi="Times New Roman" w:cs="Times New Roman"/>
          <w:sz w:val="18"/>
          <w:szCs w:val="18"/>
        </w:rPr>
      </w:pP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 xml:space="preserve">             3.1. Во всех случаях обращения к муниципальному служащему каких-либо лиц в целях склонения его к совершению коррупционных действий муниципальный служащий обязан не позднее рабочего дня, следующего за днем обращения к нему каких-либо лиц в целях склонения к совершению коррупционных правонарушений, уведомить о данных фактах представителя нанимателя (работодателя)  по форме согласно приложению 1.</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lastRenderedPageBreak/>
        <w:t xml:space="preserve"> В случае нахождения муниципального служащего в командировке или в период временной нетрудоспособности уведомление передается муниципальным  служащим посредством телефонной, факсимильной, электронной связи с последующим направлением письменного уведомления на имя представителя нанимателя (работодателя) в день выхода уведомителя на место постоянной работы.</w:t>
      </w:r>
      <w:r w:rsidRPr="00B073A7">
        <w:rPr>
          <w:rFonts w:ascii="Times New Roman" w:hAnsi="Times New Roman" w:cs="Times New Roman"/>
          <w:color w:val="993300"/>
          <w:sz w:val="18"/>
          <w:szCs w:val="18"/>
        </w:rPr>
        <w:t xml:space="preserve"> </w:t>
      </w: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3.2. Уведомление муниципального служащего подлежит обязательной регистрации, специалистом по профилактике коррупционных правонарушений, в момент получения в журнале регистрации уведомлений о фактах обращения в целях склонения муниципального служащего к совершению коррупционных правонарушений (далее – журнал регистрации уведомлений) по форме согласно приложению 2.</w:t>
      </w: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3.3. Журнал регистрации уведомлений оформляется, ведется и хранится специалистом по профилактике коррупционных правонарушений. Нумерация в журнале  ведется в пределах календарного года, исходя из даты регистрации. Журнал должен быть пронумерован, прошит, скреплен печатью.</w:t>
      </w: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Регистрационный номер, дата и время регистрации уведомления указываются также на первой странице текста уведомления.</w:t>
      </w:r>
    </w:p>
    <w:p w:rsidR="00B073A7" w:rsidRPr="00B073A7" w:rsidRDefault="00B073A7" w:rsidP="00B073A7">
      <w:pPr>
        <w:spacing w:after="0" w:line="240" w:lineRule="auto"/>
        <w:ind w:firstLine="720"/>
        <w:jc w:val="both"/>
        <w:rPr>
          <w:rFonts w:ascii="Times New Roman" w:hAnsi="Times New Roman" w:cs="Times New Roman"/>
          <w:sz w:val="18"/>
          <w:szCs w:val="18"/>
        </w:rPr>
      </w:pPr>
      <w:r w:rsidRPr="00B073A7">
        <w:rPr>
          <w:rFonts w:ascii="Times New Roman" w:hAnsi="Times New Roman" w:cs="Times New Roman"/>
          <w:sz w:val="18"/>
          <w:szCs w:val="18"/>
        </w:rPr>
        <w:t>Копия уведомления с отметкой о регистрации вручается муниципальному  служащему, составившему уведомление.</w:t>
      </w: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 xml:space="preserve">            3.4. Для рассмотрения сведений, содержащихся в уведомлении о фактах обращения в целях склонения муниципального служащего к совершению коррупционных правонарушений, представитель нанимателя (работодателя) в течение 3 рабочих дней со дня получения уведомления организовывает проверку сведений, содержащихся в письменном уведомлении, контролирует правильность и своевременность ее проведения.</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3.5. При обнаружении в ходе проверки данных, свидетельствующих о наличии признаков преступления или административного правонарушения, материалы проверки в течение 2 рабочих дней направляются в органы прокуратуры, правоохранительные органы для принятия мер, предусмотренных законодательством Российской Федерации.</w:t>
      </w:r>
    </w:p>
    <w:p w:rsidR="00B073A7" w:rsidRPr="00B073A7" w:rsidRDefault="00B073A7" w:rsidP="00B073A7">
      <w:pPr>
        <w:spacing w:after="0" w:line="240" w:lineRule="auto"/>
        <w:jc w:val="both"/>
        <w:rPr>
          <w:rFonts w:ascii="Times New Roman" w:hAnsi="Times New Roman" w:cs="Times New Roman"/>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4. Ответственность муниципального служащего</w:t>
      </w:r>
    </w:p>
    <w:p w:rsidR="00B073A7" w:rsidRPr="00B073A7" w:rsidRDefault="00B073A7" w:rsidP="00B073A7">
      <w:pPr>
        <w:spacing w:after="0" w:line="240" w:lineRule="auto"/>
        <w:jc w:val="center"/>
        <w:rPr>
          <w:rFonts w:ascii="Times New Roman" w:hAnsi="Times New Roman" w:cs="Times New Roman"/>
          <w:sz w:val="18"/>
          <w:szCs w:val="18"/>
        </w:rPr>
      </w:pP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4.1. Невыполнение муниципальным служащим служебной обязанности, предусмотренной  пунктом 2.1 части 2 настоящего Положения,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4.2. Вопросы дисциплинарной ответственности муниципальных служащих, порядок применения и снятия дисциплинарных взысканий регулируются Трудовым кодексом РФ, Федеральным законом от 02 марта 2007 года №25-ФЗ «О муниципальной службе в Российской Федерации», Законом Оренбургской области от 10 октября 2007 года №1611/339-IV-ОЗ «О муниципальной службе в Оренбургской области».</w:t>
      </w: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 xml:space="preserve">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 в соответствии </w:t>
      </w:r>
      <w:r>
        <w:rPr>
          <w:rFonts w:ascii="Times New Roman" w:hAnsi="Times New Roman" w:cs="Times New Roman"/>
          <w:sz w:val="18"/>
          <w:szCs w:val="18"/>
        </w:rPr>
        <w:t xml:space="preserve">  трудовым законодательством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Приложение 1</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к Положению</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о порядке уведомления представителя</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нанимателя (работодателя) о фактах обращения</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в целях склонения муниципального служащего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к совершению коррупционных правонарушений</w:t>
      </w:r>
    </w:p>
    <w:p w:rsidR="00B073A7" w:rsidRPr="00B073A7" w:rsidRDefault="00B073A7" w:rsidP="00B073A7">
      <w:pPr>
        <w:spacing w:after="0" w:line="240" w:lineRule="auto"/>
        <w:jc w:val="right"/>
        <w:rPr>
          <w:rFonts w:ascii="Times New Roman" w:hAnsi="Times New Roman" w:cs="Times New Roman"/>
          <w:sz w:val="18"/>
          <w:szCs w:val="18"/>
        </w:rPr>
      </w:pP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Представителю нанимателя (работодателя)</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                                           ________________________________</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                                                                   (Ф.И.О.)</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                                           от _____________________________</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                                          (Ф.И.О. муниципального служащего,</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                                         замещаемая должность, наименование</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                                                структурного подразделения)</w:t>
      </w:r>
    </w:p>
    <w:p w:rsidR="00B073A7" w:rsidRPr="00B073A7" w:rsidRDefault="00B073A7" w:rsidP="00B073A7">
      <w:pPr>
        <w:spacing w:after="0" w:line="240" w:lineRule="auto"/>
        <w:jc w:val="right"/>
        <w:rPr>
          <w:rFonts w:ascii="Times New Roman" w:hAnsi="Times New Roman" w:cs="Times New Roman"/>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УВЕДОМЛЕНИЕ</w:t>
      </w:r>
    </w:p>
    <w:p w:rsidR="00B073A7" w:rsidRPr="00B073A7" w:rsidRDefault="00B073A7" w:rsidP="00B073A7">
      <w:pPr>
        <w:spacing w:after="0" w:line="240" w:lineRule="auto"/>
        <w:jc w:val="both"/>
        <w:rPr>
          <w:rFonts w:ascii="Times New Roman" w:hAnsi="Times New Roman" w:cs="Times New Roman"/>
          <w:sz w:val="18"/>
          <w:szCs w:val="18"/>
        </w:rPr>
      </w:pPr>
    </w:p>
    <w:p w:rsidR="00B073A7" w:rsidRPr="00B073A7" w:rsidRDefault="00B073A7" w:rsidP="00B073A7">
      <w:pPr>
        <w:spacing w:after="0" w:line="240" w:lineRule="auto"/>
        <w:ind w:firstLine="708"/>
        <w:jc w:val="both"/>
        <w:rPr>
          <w:rFonts w:ascii="Times New Roman" w:hAnsi="Times New Roman" w:cs="Times New Roman"/>
          <w:sz w:val="18"/>
          <w:szCs w:val="18"/>
        </w:rPr>
      </w:pPr>
      <w:r w:rsidRPr="00B073A7">
        <w:rPr>
          <w:rFonts w:ascii="Times New Roman" w:hAnsi="Times New Roman" w:cs="Times New Roman"/>
          <w:sz w:val="18"/>
          <w:szCs w:val="18"/>
        </w:rPr>
        <w:t xml:space="preserve">В   соответствии  со  статьей  9 Федерального закона от 25 декабря 2008 года №273-ФЗ «О противодействии коррупции» </w:t>
      </w: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 xml:space="preserve">я,  ___________ </w:t>
      </w:r>
      <w:r w:rsidRPr="00B073A7">
        <w:rPr>
          <w:rFonts w:ascii="Times New Roman" w:hAnsi="Times New Roman" w:cs="Times New Roman"/>
          <w:i/>
          <w:sz w:val="18"/>
          <w:szCs w:val="18"/>
        </w:rPr>
        <w:t>( ф.и.о., должность)</w:t>
      </w:r>
      <w:r w:rsidRPr="00B073A7">
        <w:rPr>
          <w:rFonts w:ascii="Times New Roman" w:hAnsi="Times New Roman" w:cs="Times New Roman"/>
          <w:sz w:val="18"/>
          <w:szCs w:val="18"/>
        </w:rPr>
        <w:t xml:space="preserve"> ______________________________________</w:t>
      </w: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 xml:space="preserve">настоящим уведомляю об обращении ко мне </w:t>
      </w:r>
      <w:r w:rsidRPr="00B073A7">
        <w:rPr>
          <w:rFonts w:ascii="Times New Roman" w:hAnsi="Times New Roman" w:cs="Times New Roman"/>
          <w:i/>
          <w:sz w:val="18"/>
          <w:szCs w:val="18"/>
        </w:rPr>
        <w:t>______(дата, время, место)_</w:t>
      </w:r>
      <w:r w:rsidRPr="00B073A7">
        <w:rPr>
          <w:rFonts w:ascii="Times New Roman" w:hAnsi="Times New Roman" w:cs="Times New Roman"/>
          <w:sz w:val="18"/>
          <w:szCs w:val="18"/>
        </w:rPr>
        <w:t>_____________ гр</w:t>
      </w:r>
      <w:r w:rsidRPr="00B073A7">
        <w:rPr>
          <w:rFonts w:ascii="Times New Roman" w:hAnsi="Times New Roman" w:cs="Times New Roman"/>
          <w:sz w:val="18"/>
          <w:szCs w:val="18"/>
          <w:u w:val="single"/>
        </w:rPr>
        <w:t xml:space="preserve">. </w:t>
      </w:r>
      <w:r w:rsidRPr="00B073A7">
        <w:rPr>
          <w:rFonts w:ascii="Times New Roman" w:hAnsi="Times New Roman" w:cs="Times New Roman"/>
          <w:i/>
          <w:sz w:val="18"/>
          <w:szCs w:val="18"/>
          <w:u w:val="single"/>
        </w:rPr>
        <w:t>(индивидуальный предприниматель, должностное лицо юридического</w:t>
      </w:r>
      <w:r w:rsidRPr="00B073A7">
        <w:rPr>
          <w:rFonts w:ascii="Times New Roman" w:hAnsi="Times New Roman" w:cs="Times New Roman"/>
          <w:i/>
          <w:sz w:val="18"/>
          <w:szCs w:val="18"/>
        </w:rPr>
        <w:t>______________</w:t>
      </w:r>
      <w:r w:rsidRPr="00B073A7">
        <w:rPr>
          <w:rFonts w:ascii="Times New Roman" w:hAnsi="Times New Roman" w:cs="Times New Roman"/>
          <w:i/>
          <w:sz w:val="18"/>
          <w:szCs w:val="18"/>
          <w:u w:val="single"/>
        </w:rPr>
        <w:t>лица),</w:t>
      </w:r>
      <w:r w:rsidRPr="00B073A7">
        <w:rPr>
          <w:rFonts w:ascii="Times New Roman" w:hAnsi="Times New Roman" w:cs="Times New Roman"/>
          <w:i/>
          <w:sz w:val="18"/>
          <w:szCs w:val="18"/>
        </w:rPr>
        <w:t>_ф.и.о.___________________________________</w:t>
      </w:r>
    </w:p>
    <w:p w:rsidR="00B073A7" w:rsidRPr="00B073A7" w:rsidRDefault="00B073A7" w:rsidP="00B073A7">
      <w:pPr>
        <w:spacing w:after="0" w:line="240" w:lineRule="auto"/>
        <w:jc w:val="both"/>
        <w:rPr>
          <w:rFonts w:ascii="Times New Roman" w:hAnsi="Times New Roman" w:cs="Times New Roman"/>
          <w:sz w:val="18"/>
          <w:szCs w:val="18"/>
        </w:rPr>
      </w:pPr>
      <w:r w:rsidRPr="00B073A7">
        <w:rPr>
          <w:rFonts w:ascii="Times New Roman" w:hAnsi="Times New Roman" w:cs="Times New Roman"/>
          <w:sz w:val="18"/>
          <w:szCs w:val="18"/>
        </w:rPr>
        <w:t>в целях склонения меня к совершению коррупционных действий,  а именно:</w:t>
      </w:r>
    </w:p>
    <w:p w:rsidR="00B073A7" w:rsidRPr="00B073A7" w:rsidRDefault="00B073A7" w:rsidP="00B073A7">
      <w:pPr>
        <w:spacing w:after="0" w:line="240" w:lineRule="auto"/>
        <w:jc w:val="both"/>
        <w:rPr>
          <w:rFonts w:ascii="Times New Roman" w:hAnsi="Times New Roman" w:cs="Times New Roman"/>
          <w:i/>
          <w:sz w:val="18"/>
          <w:szCs w:val="18"/>
          <w:u w:val="single"/>
        </w:rPr>
      </w:pPr>
      <w:r w:rsidRPr="00B073A7">
        <w:rPr>
          <w:rFonts w:ascii="Times New Roman" w:hAnsi="Times New Roman" w:cs="Times New Roman"/>
          <w:sz w:val="18"/>
          <w:szCs w:val="18"/>
          <w:u w:val="single"/>
        </w:rPr>
        <w:t>-     (</w:t>
      </w:r>
      <w:r w:rsidRPr="00B073A7">
        <w:rPr>
          <w:rFonts w:ascii="Times New Roman" w:hAnsi="Times New Roman" w:cs="Times New Roman"/>
          <w:i/>
          <w:sz w:val="18"/>
          <w:szCs w:val="18"/>
          <w:u w:val="single"/>
        </w:rPr>
        <w:t>обстоятельства склонения к правонарушению (телефонный разговор, личная_______ встреча, почтовое отправление и т.д.)</w:t>
      </w:r>
      <w:r w:rsidRPr="00B073A7">
        <w:rPr>
          <w:rFonts w:ascii="Times New Roman" w:hAnsi="Times New Roman" w:cs="Times New Roman"/>
          <w:i/>
          <w:sz w:val="18"/>
          <w:szCs w:val="18"/>
        </w:rPr>
        <w:t>________________________</w:t>
      </w:r>
      <w:r w:rsidRPr="00B073A7">
        <w:rPr>
          <w:rFonts w:ascii="Times New Roman" w:hAnsi="Times New Roman" w:cs="Times New Roman"/>
          <w:i/>
          <w:sz w:val="18"/>
          <w:szCs w:val="18"/>
          <w:u w:val="single"/>
        </w:rPr>
        <w:t>;</w:t>
      </w:r>
    </w:p>
    <w:p w:rsidR="00B073A7" w:rsidRPr="00B073A7" w:rsidRDefault="00B073A7" w:rsidP="00B073A7">
      <w:pPr>
        <w:spacing w:after="0" w:line="240" w:lineRule="auto"/>
        <w:jc w:val="both"/>
        <w:rPr>
          <w:rFonts w:ascii="Times New Roman" w:hAnsi="Times New Roman" w:cs="Times New Roman"/>
          <w:i/>
          <w:sz w:val="18"/>
          <w:szCs w:val="18"/>
          <w:u w:val="single"/>
        </w:rPr>
      </w:pPr>
      <w:r w:rsidRPr="00B073A7">
        <w:rPr>
          <w:rFonts w:ascii="Times New Roman" w:hAnsi="Times New Roman" w:cs="Times New Roman"/>
          <w:i/>
          <w:sz w:val="18"/>
          <w:szCs w:val="18"/>
          <w:u w:val="single"/>
        </w:rPr>
        <w:t>-     ( сущность предполагаемого правонарушения (злоупотребление должностными</w:t>
      </w:r>
      <w:r w:rsidRPr="00B073A7">
        <w:rPr>
          <w:rFonts w:ascii="Times New Roman" w:hAnsi="Times New Roman" w:cs="Times New Roman"/>
          <w:i/>
          <w:sz w:val="18"/>
          <w:szCs w:val="18"/>
        </w:rPr>
        <w:t xml:space="preserve">_____ </w:t>
      </w:r>
      <w:r w:rsidRPr="00B073A7">
        <w:rPr>
          <w:rFonts w:ascii="Times New Roman" w:hAnsi="Times New Roman" w:cs="Times New Roman"/>
          <w:i/>
          <w:sz w:val="18"/>
          <w:szCs w:val="18"/>
          <w:u w:val="single"/>
        </w:rPr>
        <w:t>полномочиями, нецелевое расходование бюджетных средств, превышение должностных полномочий, присвоение полномочий должностного лица, незаконное участие в</w:t>
      </w:r>
      <w:r w:rsidRPr="00B073A7">
        <w:rPr>
          <w:rFonts w:ascii="Times New Roman" w:hAnsi="Times New Roman" w:cs="Times New Roman"/>
          <w:i/>
          <w:sz w:val="18"/>
          <w:szCs w:val="18"/>
        </w:rPr>
        <w:t xml:space="preserve">_________ </w:t>
      </w:r>
      <w:r w:rsidRPr="00B073A7">
        <w:rPr>
          <w:rFonts w:ascii="Times New Roman" w:hAnsi="Times New Roman" w:cs="Times New Roman"/>
          <w:i/>
          <w:sz w:val="18"/>
          <w:szCs w:val="18"/>
          <w:u w:val="single"/>
        </w:rPr>
        <w:t>предпринимательской деятельности, получение взятки, дача взятки, служебный подлог и т.д.);</w:t>
      </w:r>
    </w:p>
    <w:p w:rsidR="00B073A7" w:rsidRPr="00B073A7" w:rsidRDefault="00B073A7" w:rsidP="00B073A7">
      <w:pPr>
        <w:spacing w:after="0" w:line="240" w:lineRule="auto"/>
        <w:jc w:val="both"/>
        <w:rPr>
          <w:rFonts w:ascii="Times New Roman" w:hAnsi="Times New Roman" w:cs="Times New Roman"/>
          <w:i/>
          <w:sz w:val="18"/>
          <w:szCs w:val="18"/>
          <w:u w:val="single"/>
        </w:rPr>
      </w:pPr>
      <w:r w:rsidRPr="00B073A7">
        <w:rPr>
          <w:rFonts w:ascii="Times New Roman" w:hAnsi="Times New Roman" w:cs="Times New Roman"/>
          <w:i/>
          <w:sz w:val="18"/>
          <w:szCs w:val="18"/>
          <w:u w:val="single"/>
        </w:rPr>
        <w:t>-  (способ склонения к правонарушению (подкуп, угроза, обещание, обман, насилие и т.д.).</w:t>
      </w:r>
    </w:p>
    <w:p w:rsidR="00B073A7" w:rsidRPr="00B073A7" w:rsidRDefault="00B073A7" w:rsidP="00B073A7">
      <w:pPr>
        <w:spacing w:after="0" w:line="240" w:lineRule="auto"/>
        <w:rPr>
          <w:rFonts w:ascii="Times New Roman" w:hAnsi="Times New Roman" w:cs="Times New Roman"/>
          <w:i/>
          <w:sz w:val="18"/>
          <w:szCs w:val="18"/>
          <w:u w:val="single"/>
        </w:rPr>
      </w:pPr>
    </w:p>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 xml:space="preserve">Дата </w:t>
      </w: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Подпись</w:t>
      </w: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Уведомление зарегистрировано</w:t>
      </w: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________________ г. № ________________</w:t>
      </w:r>
    </w:p>
    <w:p w:rsidR="00B073A7" w:rsidRPr="00B073A7" w:rsidRDefault="00B073A7" w:rsidP="00B073A7">
      <w:pPr>
        <w:spacing w:after="0" w:line="240" w:lineRule="auto"/>
        <w:rPr>
          <w:rFonts w:ascii="Times New Roman" w:hAnsi="Times New Roman" w:cs="Times New Roman"/>
          <w:sz w:val="18"/>
          <w:szCs w:val="18"/>
        </w:rPr>
        <w:sectPr w:rsidR="00B073A7" w:rsidRPr="00B073A7" w:rsidSect="003B6CB1">
          <w:type w:val="nextColumn"/>
          <w:pgSz w:w="11906" w:h="16838"/>
          <w:pgMar w:top="567" w:right="567" w:bottom="567" w:left="567" w:header="0" w:footer="0" w:gutter="0"/>
          <w:cols w:space="720"/>
          <w:formProt w:val="0"/>
          <w:docGrid w:linePitch="360" w:charSpace="-6145"/>
        </w:sectPr>
      </w:pPr>
      <w:r w:rsidRPr="00B073A7">
        <w:rPr>
          <w:rFonts w:ascii="Times New Roman" w:hAnsi="Times New Roman" w:cs="Times New Roman"/>
          <w:sz w:val="18"/>
          <w:szCs w:val="18"/>
        </w:rPr>
        <w:t>Специалист ____________</w:t>
      </w:r>
      <w:r>
        <w:rPr>
          <w:rFonts w:ascii="Times New Roman" w:hAnsi="Times New Roman" w:cs="Times New Roman"/>
          <w:sz w:val="18"/>
          <w:szCs w:val="18"/>
        </w:rPr>
        <w:t>_____________</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lastRenderedPageBreak/>
        <w:t xml:space="preserve">Приложение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к Положению</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о порядке уведомления представителя</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нанимателя (работодателя) о фактах обращения</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 xml:space="preserve">в целях склонения муниципального служащего  </w:t>
      </w:r>
    </w:p>
    <w:p w:rsidR="00B073A7" w:rsidRPr="00B073A7" w:rsidRDefault="00B073A7" w:rsidP="00B073A7">
      <w:pPr>
        <w:spacing w:after="0" w:line="240" w:lineRule="auto"/>
        <w:jc w:val="right"/>
        <w:rPr>
          <w:rFonts w:ascii="Times New Roman" w:hAnsi="Times New Roman" w:cs="Times New Roman"/>
          <w:sz w:val="18"/>
          <w:szCs w:val="18"/>
        </w:rPr>
      </w:pPr>
      <w:r w:rsidRPr="00B073A7">
        <w:rPr>
          <w:rFonts w:ascii="Times New Roman" w:hAnsi="Times New Roman" w:cs="Times New Roman"/>
          <w:sz w:val="18"/>
          <w:szCs w:val="18"/>
        </w:rPr>
        <w:t>к совершению коррупционных правонарушений</w:t>
      </w:r>
    </w:p>
    <w:p w:rsidR="00B073A7" w:rsidRPr="00B073A7" w:rsidRDefault="00B073A7" w:rsidP="00B073A7">
      <w:pPr>
        <w:spacing w:after="0" w:line="240" w:lineRule="auto"/>
        <w:jc w:val="right"/>
        <w:rPr>
          <w:rFonts w:ascii="Times New Roman" w:hAnsi="Times New Roman" w:cs="Times New Roman"/>
          <w:sz w:val="18"/>
          <w:szCs w:val="18"/>
        </w:rPr>
      </w:pP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ЖУРНАЛ</w:t>
      </w:r>
    </w:p>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регистрации уведомлений о фактах обращения в целях склонения муниципального служащего  к совершению коррупционных правонарушений</w:t>
      </w:r>
    </w:p>
    <w:p w:rsidR="00B073A7" w:rsidRPr="00B073A7" w:rsidRDefault="00B073A7" w:rsidP="00B073A7">
      <w:pPr>
        <w:spacing w:after="0" w:line="240" w:lineRule="auto"/>
        <w:rPr>
          <w:rFonts w:ascii="Times New Roman" w:hAnsi="Times New Roman" w:cs="Times New Roman"/>
          <w:sz w:val="18"/>
          <w:szCs w:val="18"/>
        </w:rPr>
      </w:pPr>
    </w:p>
    <w:p w:rsidR="00B073A7" w:rsidRPr="00B073A7" w:rsidRDefault="00B073A7" w:rsidP="00B073A7">
      <w:pPr>
        <w:spacing w:after="0" w:line="240" w:lineRule="auto"/>
        <w:rPr>
          <w:rFonts w:ascii="Times New Roman" w:hAnsi="Times New Roman" w:cs="Times New Roman"/>
          <w:sz w:val="18"/>
          <w:szCs w:val="18"/>
        </w:rPr>
      </w:pPr>
    </w:p>
    <w:tbl>
      <w:tblPr>
        <w:tblW w:w="10773" w:type="dxa"/>
        <w:tblInd w:w="88" w:type="dxa"/>
        <w:tblBorders>
          <w:top w:val="single" w:sz="4" w:space="0" w:color="000001"/>
          <w:left w:val="single" w:sz="4" w:space="0" w:color="000001"/>
          <w:bottom w:val="single" w:sz="4" w:space="0" w:color="000001"/>
          <w:insideH w:val="single" w:sz="4" w:space="0" w:color="000001"/>
        </w:tblBorders>
        <w:tblCellMar>
          <w:left w:w="88" w:type="dxa"/>
        </w:tblCellMar>
        <w:tblLook w:val="0000"/>
      </w:tblPr>
      <w:tblGrid>
        <w:gridCol w:w="426"/>
        <w:gridCol w:w="1417"/>
        <w:gridCol w:w="2977"/>
        <w:gridCol w:w="2693"/>
        <w:gridCol w:w="1843"/>
        <w:gridCol w:w="1417"/>
      </w:tblGrid>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w:t>
            </w:r>
          </w:p>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w:t>
            </w: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Дата и время  регистрации уведомления</w:t>
            </w: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Ф.и.о. должность муниципального служащего, обратившегося с уведомлением</w:t>
            </w: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Ф.и.о. лица, обратившегося к служащему с целью склонения к совершению коррупционных правонарушений</w:t>
            </w: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Обстоятельства склонения к совершению коррупционных правонарушений (согласно уведомления)</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rPr>
                <w:rFonts w:ascii="Times New Roman" w:hAnsi="Times New Roman" w:cs="Times New Roman"/>
                <w:sz w:val="18"/>
                <w:szCs w:val="18"/>
              </w:rPr>
            </w:pPr>
            <w:r w:rsidRPr="00B073A7">
              <w:rPr>
                <w:rFonts w:ascii="Times New Roman" w:hAnsi="Times New Roman" w:cs="Times New Roman"/>
                <w:sz w:val="18"/>
                <w:szCs w:val="18"/>
              </w:rPr>
              <w:t>Принятое решение</w:t>
            </w: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1</w:t>
            </w: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2</w:t>
            </w: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3</w:t>
            </w: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4</w:t>
            </w: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5</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r w:rsidRPr="00B073A7">
              <w:rPr>
                <w:rFonts w:ascii="Times New Roman" w:hAnsi="Times New Roman" w:cs="Times New Roman"/>
                <w:sz w:val="18"/>
                <w:szCs w:val="18"/>
              </w:rPr>
              <w:t>6</w:t>
            </w: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r w:rsidR="00B073A7" w:rsidRPr="00B073A7" w:rsidTr="003B6CB1">
        <w:trPr>
          <w:trHeight w:val="256"/>
        </w:trPr>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r w:rsidR="00B073A7" w:rsidRPr="00B073A7" w:rsidTr="003B6CB1">
        <w:tc>
          <w:tcPr>
            <w:tcW w:w="426"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977"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269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843" w:type="dxa"/>
            <w:tcBorders>
              <w:top w:val="single" w:sz="4" w:space="0" w:color="000001"/>
              <w:left w:val="single" w:sz="4" w:space="0" w:color="000001"/>
              <w:bottom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88" w:type="dxa"/>
            </w:tcMar>
          </w:tcPr>
          <w:p w:rsidR="00B073A7" w:rsidRPr="00B073A7" w:rsidRDefault="00B073A7" w:rsidP="00B073A7">
            <w:pPr>
              <w:spacing w:after="0" w:line="240" w:lineRule="auto"/>
              <w:jc w:val="center"/>
              <w:rPr>
                <w:rFonts w:ascii="Times New Roman" w:hAnsi="Times New Roman" w:cs="Times New Roman"/>
                <w:sz w:val="18"/>
                <w:szCs w:val="18"/>
              </w:rPr>
            </w:pPr>
          </w:p>
        </w:tc>
      </w:tr>
    </w:tbl>
    <w:p w:rsidR="001A32FF" w:rsidRPr="00B073A7" w:rsidRDefault="001A32FF" w:rsidP="001A32FF">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 xml:space="preserve">АДМИНИСТРАЦИЯ МУНИЦИПАЛЬНОГО ОБРАЗОВАНИЯ </w:t>
      </w:r>
    </w:p>
    <w:p w:rsidR="001A32FF" w:rsidRPr="00B073A7" w:rsidRDefault="001A32FF" w:rsidP="001A32FF">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 xml:space="preserve">НОВОЮЛАСЕНСКИЙ СЕЛЬСОВЕТ </w:t>
      </w:r>
    </w:p>
    <w:p w:rsidR="001A32FF" w:rsidRPr="00B073A7" w:rsidRDefault="001A32FF" w:rsidP="001A32FF">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КРАСНОГВАРДЕЙСКОГО РАЙОНА ОРЕНБУРГСКОЙ ОБЛАСТИ</w:t>
      </w:r>
    </w:p>
    <w:p w:rsidR="00B073A7" w:rsidRPr="00895B5F" w:rsidRDefault="00B073A7" w:rsidP="001A32FF">
      <w:pPr>
        <w:pStyle w:val="1"/>
        <w:tabs>
          <w:tab w:val="right" w:pos="0"/>
        </w:tabs>
        <w:spacing w:after="0"/>
        <w:jc w:val="center"/>
        <w:rPr>
          <w:sz w:val="18"/>
          <w:szCs w:val="18"/>
        </w:rPr>
      </w:pPr>
      <w:r w:rsidRPr="00895B5F">
        <w:rPr>
          <w:sz w:val="18"/>
          <w:szCs w:val="18"/>
        </w:rPr>
        <w:t>П О С Т А Н О В Л Е Н И Е</w:t>
      </w:r>
    </w:p>
    <w:p w:rsidR="00B073A7" w:rsidRPr="00895B5F" w:rsidRDefault="00B073A7" w:rsidP="001A32FF">
      <w:pPr>
        <w:tabs>
          <w:tab w:val="left" w:pos="709"/>
          <w:tab w:val="right" w:pos="900"/>
          <w:tab w:val="right" w:pos="10260"/>
        </w:tabs>
        <w:spacing w:after="0"/>
        <w:rPr>
          <w:rFonts w:ascii="Times New Roman" w:hAnsi="Times New Roman" w:cs="Times New Roman"/>
          <w:sz w:val="18"/>
          <w:szCs w:val="18"/>
        </w:rPr>
      </w:pPr>
      <w:r w:rsidRPr="00895B5F">
        <w:rPr>
          <w:rFonts w:ascii="Times New Roman" w:hAnsi="Times New Roman" w:cs="Times New Roman"/>
          <w:sz w:val="18"/>
          <w:szCs w:val="18"/>
        </w:rPr>
        <w:t xml:space="preserve">04.02.2025                                                                                                            </w:t>
      </w:r>
      <w:r w:rsidR="001A3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 8-п</w:t>
      </w:r>
    </w:p>
    <w:p w:rsidR="00B073A7" w:rsidRPr="001A32FF" w:rsidRDefault="00B073A7" w:rsidP="001A32FF">
      <w:pPr>
        <w:tabs>
          <w:tab w:val="right" w:pos="900"/>
          <w:tab w:val="right" w:pos="10260"/>
        </w:tabs>
        <w:spacing w:after="0"/>
        <w:jc w:val="center"/>
        <w:rPr>
          <w:rFonts w:ascii="Times New Roman" w:hAnsi="Times New Roman" w:cs="Times New Roman"/>
          <w:sz w:val="18"/>
          <w:szCs w:val="18"/>
        </w:rPr>
      </w:pPr>
      <w:r w:rsidRPr="00895B5F">
        <w:rPr>
          <w:rFonts w:ascii="Times New Roman" w:hAnsi="Times New Roman" w:cs="Times New Roman"/>
          <w:sz w:val="18"/>
          <w:szCs w:val="18"/>
        </w:rPr>
        <w:t>с. Новоюласка</w:t>
      </w:r>
    </w:p>
    <w:p w:rsidR="00B073A7" w:rsidRPr="00895B5F" w:rsidRDefault="00B073A7" w:rsidP="001A32FF">
      <w:pPr>
        <w:pStyle w:val="af"/>
        <w:jc w:val="center"/>
        <w:rPr>
          <w:sz w:val="18"/>
          <w:szCs w:val="18"/>
        </w:rPr>
      </w:pPr>
      <w:r w:rsidRPr="00895B5F">
        <w:rPr>
          <w:color w:val="000000"/>
          <w:spacing w:val="2"/>
          <w:sz w:val="18"/>
          <w:szCs w:val="18"/>
        </w:rPr>
        <w:t xml:space="preserve">Об утверждении административного регламента предоставления муниципальной услуги </w:t>
      </w:r>
      <w:r w:rsidRPr="00895B5F">
        <w:rPr>
          <w:kern w:val="2"/>
          <w:sz w:val="18"/>
          <w:szCs w:val="18"/>
        </w:rPr>
        <w:t>«</w:t>
      </w:r>
      <w:r w:rsidRPr="00895B5F">
        <w:rPr>
          <w:sz w:val="18"/>
          <w:szCs w:val="18"/>
        </w:rPr>
        <w:t>Принятие на учет граждан в качестве нуждающихся в жилых помещениях на территории муниципального образования Новоюласенский сельсовет Красногвардейского района Оренбургской области»</w:t>
      </w:r>
    </w:p>
    <w:p w:rsidR="00B073A7" w:rsidRPr="00895B5F" w:rsidRDefault="00B073A7" w:rsidP="001A32FF">
      <w:pPr>
        <w:pStyle w:val="af"/>
        <w:jc w:val="center"/>
        <w:rPr>
          <w:sz w:val="18"/>
          <w:szCs w:val="18"/>
        </w:rPr>
      </w:pPr>
    </w:p>
    <w:p w:rsidR="00B073A7" w:rsidRPr="00895B5F" w:rsidRDefault="00B073A7" w:rsidP="001A32FF">
      <w:pPr>
        <w:tabs>
          <w:tab w:val="left" w:pos="567"/>
        </w:tabs>
        <w:spacing w:after="0" w:line="240" w:lineRule="auto"/>
        <w:ind w:right="-3" w:firstLine="709"/>
        <w:jc w:val="both"/>
        <w:rPr>
          <w:rFonts w:ascii="Times New Roman" w:hAnsi="Times New Roman" w:cs="Times New Roman"/>
          <w:sz w:val="18"/>
          <w:szCs w:val="18"/>
        </w:rPr>
      </w:pPr>
      <w:r w:rsidRPr="00895B5F">
        <w:rPr>
          <w:rFonts w:ascii="Times New Roman" w:hAnsi="Times New Roman" w:cs="Times New Roman"/>
          <w:sz w:val="18"/>
          <w:szCs w:val="18"/>
        </w:rPr>
        <w:t xml:space="preserve">В соответствии с </w:t>
      </w:r>
      <w:r w:rsidRPr="00895B5F">
        <w:rPr>
          <w:rFonts w:ascii="Times New Roman" w:hAnsi="Times New Roman" w:cs="Times New Roman"/>
          <w:color w:val="000000"/>
          <w:sz w:val="18"/>
          <w:szCs w:val="18"/>
        </w:rPr>
        <w:t xml:space="preserve">Федеральным законом от 6 октября 2003 года № 131-ФЗ «Об общих принципах организации местного самоуправления в Российской Федерации», </w:t>
      </w:r>
      <w:r w:rsidRPr="00895B5F">
        <w:rPr>
          <w:rFonts w:ascii="Times New Roman" w:hAnsi="Times New Roman" w:cs="Times New Roman"/>
          <w:sz w:val="18"/>
          <w:szCs w:val="18"/>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B073A7" w:rsidRPr="00895B5F" w:rsidRDefault="00B073A7" w:rsidP="001A32FF">
      <w:pPr>
        <w:pStyle w:val="ConsPlusNormal"/>
        <w:tabs>
          <w:tab w:val="left" w:pos="567"/>
        </w:tabs>
        <w:ind w:firstLine="709"/>
        <w:jc w:val="both"/>
        <w:rPr>
          <w:color w:val="000000"/>
          <w:spacing w:val="2"/>
          <w:sz w:val="18"/>
          <w:szCs w:val="18"/>
        </w:rPr>
      </w:pPr>
      <w:r w:rsidRPr="00895B5F">
        <w:rPr>
          <w:sz w:val="18"/>
          <w:szCs w:val="18"/>
        </w:rPr>
        <w:t xml:space="preserve">1. Утвердить Административный регламент </w:t>
      </w:r>
      <w:r w:rsidRPr="00895B5F">
        <w:rPr>
          <w:color w:val="000000"/>
          <w:spacing w:val="2"/>
          <w:sz w:val="18"/>
          <w:szCs w:val="18"/>
        </w:rPr>
        <w:t xml:space="preserve">предоставления муниципальной услуги </w:t>
      </w:r>
      <w:r w:rsidRPr="00895B5F">
        <w:rPr>
          <w:kern w:val="2"/>
          <w:sz w:val="18"/>
          <w:szCs w:val="18"/>
        </w:rPr>
        <w:t>«</w:t>
      </w:r>
      <w:r w:rsidRPr="00895B5F">
        <w:rPr>
          <w:sz w:val="18"/>
          <w:szCs w:val="18"/>
        </w:rPr>
        <w:t>Принятие на учет граждан в качестве нуждающихся в жилых помещениях на территории муниципального образования Новоюласенский сельсовет Красногвардейского района Оренбургской области</w:t>
      </w:r>
      <w:r w:rsidRPr="00895B5F">
        <w:rPr>
          <w:b/>
          <w:kern w:val="2"/>
          <w:sz w:val="18"/>
          <w:szCs w:val="18"/>
        </w:rPr>
        <w:t>»</w:t>
      </w:r>
      <w:r w:rsidRPr="00895B5F">
        <w:rPr>
          <w:color w:val="000000"/>
          <w:spacing w:val="2"/>
          <w:sz w:val="18"/>
          <w:szCs w:val="18"/>
        </w:rPr>
        <w:t xml:space="preserve"> согласно приложению.</w:t>
      </w:r>
    </w:p>
    <w:p w:rsidR="00B073A7" w:rsidRPr="00895B5F" w:rsidRDefault="00B073A7" w:rsidP="001A32FF">
      <w:pPr>
        <w:shd w:val="clear" w:color="auto" w:fill="FFFFFF"/>
        <w:tabs>
          <w:tab w:val="left" w:pos="709"/>
        </w:tabs>
        <w:spacing w:after="0" w:line="240" w:lineRule="auto"/>
        <w:ind w:firstLine="709"/>
        <w:jc w:val="both"/>
        <w:rPr>
          <w:rFonts w:eastAsia="Times New Roman" w:cs="Times New Roman"/>
          <w:color w:val="1A1A1A"/>
          <w:sz w:val="18"/>
          <w:szCs w:val="18"/>
        </w:rPr>
      </w:pPr>
      <w:r w:rsidRPr="00895B5F">
        <w:rPr>
          <w:rFonts w:ascii="Times New Roman" w:hAnsi="Times New Roman" w:cs="Times New Roman"/>
          <w:sz w:val="18"/>
          <w:szCs w:val="18"/>
        </w:rPr>
        <w:t>2. Признать утратившими силу постановления администрации муниципального образования Новоюласенский сельсовет Красногвардейского района Оренбургской области:</w:t>
      </w:r>
      <w:r w:rsidRPr="00895B5F">
        <w:rPr>
          <w:rFonts w:ascii="Helvetica" w:hAnsi="Helvetica"/>
          <w:color w:val="1A1A1A"/>
          <w:sz w:val="18"/>
          <w:szCs w:val="18"/>
        </w:rPr>
        <w:t xml:space="preserve"> </w:t>
      </w:r>
    </w:p>
    <w:p w:rsidR="00B073A7" w:rsidRPr="00895B5F" w:rsidRDefault="00B073A7" w:rsidP="001A32FF">
      <w:pPr>
        <w:tabs>
          <w:tab w:val="left" w:pos="567"/>
          <w:tab w:val="left" w:pos="709"/>
        </w:tabs>
        <w:spacing w:after="0" w:line="240" w:lineRule="auto"/>
        <w:ind w:right="-3"/>
        <w:jc w:val="both"/>
        <w:rPr>
          <w:rFonts w:ascii="Times New Roman" w:hAnsi="Times New Roman" w:cs="Times New Roman"/>
          <w:color w:val="000000"/>
          <w:sz w:val="18"/>
          <w:szCs w:val="18"/>
        </w:rPr>
      </w:pPr>
      <w:bookmarkStart w:id="2" w:name="OLE_LINK2"/>
      <w:r w:rsidRPr="00895B5F">
        <w:rPr>
          <w:rFonts w:ascii="Times New Roman" w:hAnsi="Times New Roman" w:cs="Times New Roman"/>
          <w:sz w:val="18"/>
          <w:szCs w:val="18"/>
        </w:rPr>
        <w:t xml:space="preserve">          - от 15.01.2018 года № 5-п "Об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w:t>
      </w:r>
      <w:r w:rsidRPr="00895B5F">
        <w:rPr>
          <w:rFonts w:ascii="Times New Roman" w:hAnsi="Times New Roman" w:cs="Times New Roman"/>
          <w:color w:val="000000"/>
          <w:sz w:val="18"/>
          <w:szCs w:val="18"/>
        </w:rPr>
        <w:t xml:space="preserve">«Постановка на учет граждан в качестве нуждающихся в жилых помещениях, предоставляемых по договорам социального найма»; </w:t>
      </w:r>
      <w:bookmarkEnd w:id="2"/>
    </w:p>
    <w:p w:rsidR="00B073A7" w:rsidRPr="00895B5F" w:rsidRDefault="00B073A7" w:rsidP="001A32FF">
      <w:pPr>
        <w:shd w:val="clear" w:color="auto" w:fill="FFFFFF"/>
        <w:spacing w:after="0" w:line="240" w:lineRule="auto"/>
        <w:ind w:firstLine="709"/>
        <w:jc w:val="both"/>
        <w:rPr>
          <w:rFonts w:ascii="Times New Roman" w:eastAsia="Times New Roman" w:hAnsi="Times New Roman" w:cs="Times New Roman"/>
          <w:color w:val="1A1A1A"/>
          <w:sz w:val="18"/>
          <w:szCs w:val="18"/>
        </w:rPr>
      </w:pPr>
      <w:r w:rsidRPr="00895B5F">
        <w:rPr>
          <w:rFonts w:ascii="Times New Roman" w:hAnsi="Times New Roman" w:cs="Times New Roman"/>
          <w:color w:val="000000"/>
          <w:sz w:val="18"/>
          <w:szCs w:val="18"/>
        </w:rPr>
        <w:t>-</w:t>
      </w:r>
      <w:r w:rsidRPr="00895B5F">
        <w:rPr>
          <w:rFonts w:ascii="Times New Roman" w:eastAsia="Times New Roman" w:hAnsi="Times New Roman" w:cs="Times New Roman"/>
          <w:color w:val="1A1A1A"/>
          <w:sz w:val="18"/>
          <w:szCs w:val="18"/>
        </w:rPr>
        <w:t xml:space="preserve"> от 26.12.2018 №70-п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15.01.2018 № 5-п «Об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p>
    <w:p w:rsidR="00B073A7" w:rsidRPr="00895B5F" w:rsidRDefault="00B073A7" w:rsidP="001A32FF">
      <w:pPr>
        <w:shd w:val="clear" w:color="auto" w:fill="FFFFFF"/>
        <w:spacing w:after="0" w:line="240" w:lineRule="auto"/>
        <w:ind w:firstLine="709"/>
        <w:jc w:val="both"/>
        <w:rPr>
          <w:rFonts w:ascii="Times New Roman" w:eastAsia="Times New Roman" w:hAnsi="Times New Roman" w:cs="Times New Roman"/>
          <w:color w:val="1A1A1A"/>
          <w:sz w:val="18"/>
          <w:szCs w:val="18"/>
        </w:rPr>
      </w:pPr>
      <w:r w:rsidRPr="00895B5F">
        <w:rPr>
          <w:rFonts w:ascii="Times New Roman" w:hAnsi="Times New Roman" w:cs="Times New Roman"/>
          <w:color w:val="000000"/>
          <w:sz w:val="18"/>
          <w:szCs w:val="18"/>
        </w:rPr>
        <w:t>-</w:t>
      </w:r>
      <w:r w:rsidRPr="00895B5F">
        <w:rPr>
          <w:rFonts w:ascii="Times New Roman" w:eastAsia="Times New Roman" w:hAnsi="Times New Roman" w:cs="Times New Roman"/>
          <w:color w:val="1A1A1A"/>
          <w:sz w:val="18"/>
          <w:szCs w:val="18"/>
        </w:rPr>
        <w:t xml:space="preserve"> от 10.06.2019 №37-п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15.01.2018 № 5-п «Об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p>
    <w:p w:rsidR="00B073A7" w:rsidRPr="00895B5F" w:rsidRDefault="00B073A7" w:rsidP="001A32FF">
      <w:pPr>
        <w:tabs>
          <w:tab w:val="left" w:pos="0"/>
          <w:tab w:val="left" w:pos="709"/>
        </w:tabs>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3.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B073A7" w:rsidRPr="00895B5F" w:rsidRDefault="00B073A7" w:rsidP="001A32FF">
      <w:pPr>
        <w:tabs>
          <w:tab w:val="left" w:pos="709"/>
        </w:tabs>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4. Контроль за исполнением настоящего постановления оставляю за собой.</w:t>
      </w:r>
    </w:p>
    <w:p w:rsidR="00B073A7" w:rsidRPr="001A32FF" w:rsidRDefault="00B073A7" w:rsidP="001A32FF">
      <w:pPr>
        <w:tabs>
          <w:tab w:val="left" w:pos="709"/>
        </w:tabs>
        <w:spacing w:after="0"/>
        <w:jc w:val="both"/>
        <w:rPr>
          <w:rFonts w:ascii="Times New Roman" w:hAnsi="Times New Roman" w:cs="Times New Roman"/>
          <w:color w:val="000000"/>
          <w:sz w:val="18"/>
          <w:szCs w:val="18"/>
        </w:rPr>
      </w:pPr>
      <w:r w:rsidRPr="00895B5F">
        <w:rPr>
          <w:rFonts w:ascii="Times New Roman" w:hAnsi="Times New Roman" w:cs="Times New Roman"/>
          <w:sz w:val="18"/>
          <w:szCs w:val="18"/>
        </w:rPr>
        <w:t xml:space="preserve">Глава сельсовета                                                                                          </w:t>
      </w:r>
      <w:r w:rsidR="001A32FF">
        <w:rPr>
          <w:rFonts w:ascii="Times New Roman" w:hAnsi="Times New Roman" w:cs="Times New Roman"/>
          <w:sz w:val="18"/>
          <w:szCs w:val="18"/>
        </w:rPr>
        <w:t xml:space="preserve">                                                     </w:t>
      </w:r>
      <w:r w:rsidRPr="00895B5F">
        <w:rPr>
          <w:rFonts w:ascii="Times New Roman" w:hAnsi="Times New Roman" w:cs="Times New Roman"/>
          <w:sz w:val="18"/>
          <w:szCs w:val="18"/>
        </w:rPr>
        <w:t>С.Н.Бисяев</w:t>
      </w:r>
      <w:r w:rsidR="001A32FF">
        <w:rPr>
          <w:rFonts w:ascii="Times New Roman" w:hAnsi="Times New Roman" w:cs="Times New Roman"/>
          <w:sz w:val="18"/>
          <w:szCs w:val="18"/>
        </w:rPr>
        <w:t>а</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t xml:space="preserve">Приложение  </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t>к постановлению  администрации</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t>муниципального образования</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t>Новоюласенский сельсовет</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lastRenderedPageBreak/>
        <w:t>Красногвардейского района</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t xml:space="preserve">Оренбургской области </w:t>
      </w:r>
    </w:p>
    <w:p w:rsidR="00B073A7" w:rsidRPr="00895B5F" w:rsidRDefault="00B073A7" w:rsidP="001A32FF">
      <w:pPr>
        <w:tabs>
          <w:tab w:val="left" w:pos="709"/>
          <w:tab w:val="left" w:pos="9214"/>
          <w:tab w:val="left" w:pos="9356"/>
        </w:tabs>
        <w:spacing w:after="0" w:line="240" w:lineRule="auto"/>
        <w:ind w:right="3"/>
        <w:jc w:val="right"/>
        <w:rPr>
          <w:rFonts w:ascii="Times New Roman" w:hAnsi="Times New Roman" w:cs="Times New Roman"/>
          <w:sz w:val="18"/>
          <w:szCs w:val="18"/>
        </w:rPr>
      </w:pPr>
      <w:r w:rsidRPr="00895B5F">
        <w:rPr>
          <w:rFonts w:ascii="Times New Roman" w:hAnsi="Times New Roman" w:cs="Times New Roman"/>
          <w:sz w:val="18"/>
          <w:szCs w:val="18"/>
        </w:rPr>
        <w:t>от 04.02.2025 № 8-п</w:t>
      </w:r>
    </w:p>
    <w:p w:rsidR="00B073A7" w:rsidRPr="00895B5F" w:rsidRDefault="00B073A7" w:rsidP="001A32FF">
      <w:pPr>
        <w:pStyle w:val="af"/>
        <w:tabs>
          <w:tab w:val="left" w:pos="709"/>
        </w:tabs>
        <w:jc w:val="center"/>
        <w:rPr>
          <w:b/>
          <w:sz w:val="18"/>
          <w:szCs w:val="18"/>
        </w:rPr>
      </w:pPr>
      <w:r w:rsidRPr="00895B5F">
        <w:rPr>
          <w:b/>
          <w:sz w:val="18"/>
          <w:szCs w:val="18"/>
        </w:rPr>
        <w:t xml:space="preserve">Административный регламент предоставления муниципальнойуслуги «Принятие на учет граждан в качестве нуждающихсяв жилых помещениях на территории муниципального образования Новоюласенский сельсовет </w:t>
      </w:r>
    </w:p>
    <w:p w:rsidR="00B073A7" w:rsidRPr="00895B5F" w:rsidRDefault="00B073A7" w:rsidP="001A32FF">
      <w:pPr>
        <w:pStyle w:val="af"/>
        <w:jc w:val="center"/>
        <w:rPr>
          <w:b/>
          <w:sz w:val="18"/>
          <w:szCs w:val="18"/>
        </w:rPr>
      </w:pPr>
      <w:r w:rsidRPr="00895B5F">
        <w:rPr>
          <w:b/>
          <w:sz w:val="18"/>
          <w:szCs w:val="18"/>
        </w:rPr>
        <w:t xml:space="preserve">Красногвардейского района Оренбургской» </w:t>
      </w:r>
    </w:p>
    <w:p w:rsidR="00B073A7" w:rsidRPr="00895B5F" w:rsidRDefault="00B073A7" w:rsidP="001A32FF">
      <w:pPr>
        <w:pStyle w:val="af"/>
        <w:jc w:val="both"/>
        <w:rPr>
          <w:b/>
          <w:sz w:val="18"/>
          <w:szCs w:val="18"/>
        </w:rPr>
      </w:pPr>
    </w:p>
    <w:p w:rsidR="00B073A7" w:rsidRPr="00895B5F" w:rsidRDefault="00B073A7" w:rsidP="001A32FF">
      <w:pPr>
        <w:pStyle w:val="af"/>
        <w:jc w:val="center"/>
        <w:rPr>
          <w:b/>
          <w:sz w:val="18"/>
          <w:szCs w:val="18"/>
        </w:rPr>
      </w:pPr>
      <w:r w:rsidRPr="00895B5F">
        <w:rPr>
          <w:b/>
          <w:sz w:val="18"/>
          <w:szCs w:val="18"/>
        </w:rPr>
        <w:t>I. Общие положения</w:t>
      </w:r>
    </w:p>
    <w:p w:rsidR="00B073A7" w:rsidRPr="001A32FF" w:rsidRDefault="00B073A7" w:rsidP="001A32FF">
      <w:pPr>
        <w:pStyle w:val="af"/>
        <w:jc w:val="center"/>
        <w:rPr>
          <w:b/>
          <w:sz w:val="18"/>
          <w:szCs w:val="18"/>
        </w:rPr>
      </w:pPr>
      <w:r w:rsidRPr="00895B5F">
        <w:rPr>
          <w:b/>
          <w:sz w:val="18"/>
          <w:szCs w:val="18"/>
        </w:rPr>
        <w:t>Предмет регулирования Административного регламента</w:t>
      </w:r>
    </w:p>
    <w:p w:rsidR="00B073A7" w:rsidRPr="00895B5F" w:rsidRDefault="00B073A7" w:rsidP="001A32FF">
      <w:pPr>
        <w:pStyle w:val="af"/>
        <w:ind w:firstLine="708"/>
        <w:jc w:val="both"/>
        <w:rPr>
          <w:sz w:val="18"/>
          <w:szCs w:val="18"/>
        </w:rPr>
      </w:pPr>
      <w:r w:rsidRPr="00895B5F">
        <w:rPr>
          <w:sz w:val="18"/>
          <w:szCs w:val="18"/>
        </w:rPr>
        <w:t>1. Административный регламент предоставления муниципальной услуги «Принятие на учет граждан в качестве нуждающихся в жилых помещениях»разработан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на учет граждан в качестве нуждающихся в жилых помещениях в муниципальном образовании Новоюласенский сельсовет Красногвардейского района Оренбургской области.</w:t>
      </w:r>
    </w:p>
    <w:p w:rsidR="00B073A7" w:rsidRPr="00895B5F" w:rsidRDefault="00B073A7" w:rsidP="001A32FF">
      <w:pPr>
        <w:pStyle w:val="af"/>
        <w:ind w:firstLine="708"/>
        <w:jc w:val="both"/>
        <w:rPr>
          <w:sz w:val="18"/>
          <w:szCs w:val="18"/>
        </w:rPr>
      </w:pPr>
      <w:r w:rsidRPr="00895B5F">
        <w:rPr>
          <w:sz w:val="18"/>
          <w:szCs w:val="18"/>
        </w:rPr>
        <w:t xml:space="preserve">Настоящий Административный регламент регулирует отношения, возникающие на основании </w:t>
      </w:r>
      <w:hyperlink r:id="rId10">
        <w:r w:rsidRPr="00895B5F">
          <w:rPr>
            <w:sz w:val="18"/>
            <w:szCs w:val="18"/>
          </w:rPr>
          <w:t>Конституции</w:t>
        </w:r>
      </w:hyperlink>
      <w:r w:rsidRPr="00895B5F">
        <w:rPr>
          <w:sz w:val="18"/>
          <w:szCs w:val="18"/>
        </w:rPr>
        <w:t xml:space="preserve"> Российской Федерации, Жилищного </w:t>
      </w:r>
      <w:hyperlink r:id="rId11">
        <w:r w:rsidRPr="00895B5F">
          <w:rPr>
            <w:sz w:val="18"/>
            <w:szCs w:val="18"/>
          </w:rPr>
          <w:t>кодекса</w:t>
        </w:r>
      </w:hyperlink>
      <w:r w:rsidRPr="00895B5F">
        <w:rPr>
          <w:sz w:val="18"/>
          <w:szCs w:val="18"/>
        </w:rPr>
        <w:t xml:space="preserve"> Российской Федерации, Налогового </w:t>
      </w:r>
      <w:hyperlink r:id="rId12">
        <w:r w:rsidRPr="00895B5F">
          <w:rPr>
            <w:sz w:val="18"/>
            <w:szCs w:val="18"/>
          </w:rPr>
          <w:t>кодекса</w:t>
        </w:r>
      </w:hyperlink>
      <w:r w:rsidRPr="00895B5F">
        <w:rPr>
          <w:sz w:val="18"/>
          <w:szCs w:val="18"/>
        </w:rPr>
        <w:t xml:space="preserve"> Российской Федерации, Федерального </w:t>
      </w:r>
      <w:hyperlink r:id="rId13">
        <w:r w:rsidRPr="00895B5F">
          <w:rPr>
            <w:sz w:val="18"/>
            <w:szCs w:val="18"/>
          </w:rPr>
          <w:t>закона</w:t>
        </w:r>
      </w:hyperlink>
      <w:r w:rsidRPr="00895B5F">
        <w:rPr>
          <w:sz w:val="18"/>
          <w:szCs w:val="18"/>
        </w:rPr>
        <w:t xml:space="preserve"> от 27 июля 2010 г. № 210-ФЗ «Об организации предоставления государственных и муниципальных услуг», </w:t>
      </w:r>
      <w:hyperlink r:id="rId14">
        <w:r w:rsidRPr="00895B5F">
          <w:rPr>
            <w:sz w:val="18"/>
            <w:szCs w:val="18"/>
          </w:rPr>
          <w:t>Закона</w:t>
        </w:r>
      </w:hyperlink>
      <w:r w:rsidRPr="00895B5F">
        <w:rPr>
          <w:sz w:val="18"/>
          <w:szCs w:val="18"/>
        </w:rPr>
        <w:t xml:space="preserve"> Оренбургской области от 23 ноября 2005 г.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(далее – Закон).</w:t>
      </w:r>
    </w:p>
    <w:p w:rsidR="00B073A7" w:rsidRPr="00895B5F" w:rsidRDefault="00B073A7" w:rsidP="001A32FF">
      <w:pPr>
        <w:pStyle w:val="af"/>
        <w:jc w:val="both"/>
        <w:rPr>
          <w:sz w:val="18"/>
          <w:szCs w:val="18"/>
        </w:rPr>
      </w:pPr>
    </w:p>
    <w:p w:rsidR="00B073A7" w:rsidRPr="001A32FF" w:rsidRDefault="00B073A7" w:rsidP="001A32FF">
      <w:pPr>
        <w:pStyle w:val="af"/>
        <w:jc w:val="center"/>
        <w:rPr>
          <w:b/>
          <w:sz w:val="18"/>
          <w:szCs w:val="18"/>
        </w:rPr>
      </w:pPr>
      <w:r w:rsidRPr="00895B5F">
        <w:rPr>
          <w:b/>
          <w:sz w:val="18"/>
          <w:szCs w:val="18"/>
        </w:rPr>
        <w:t>Круг заявителей</w:t>
      </w:r>
    </w:p>
    <w:p w:rsidR="00B073A7" w:rsidRPr="00895B5F" w:rsidRDefault="00B073A7" w:rsidP="001A32FF">
      <w:pPr>
        <w:pStyle w:val="af"/>
        <w:ind w:firstLine="708"/>
        <w:jc w:val="both"/>
        <w:rPr>
          <w:sz w:val="18"/>
          <w:szCs w:val="18"/>
        </w:rPr>
      </w:pPr>
      <w:r w:rsidRPr="00895B5F">
        <w:rPr>
          <w:sz w:val="18"/>
          <w:szCs w:val="18"/>
        </w:rPr>
        <w:t>2. Заявителями являются обратившиеся в администрацию муниципального образования Новоюласенский сельсовет Красногвардейского района Оренбургской  области, многофункциональный центр предоставления государственных и муниципальных услуг (далее - МФЦ), при наличии соглашения между муниципальным образованием Новоюласенский сельсовет Красногвардейского района Оренбургской областии МФЦ, либо через федеральную государственную информационную систему "Единый портал государственных и муниципальных услуг (функций)" (далее - ЕПГУ) с заявлением о предоставлении муниципальной услуги малоимущие и другие категории граждан, определенные федеральным законом, указом Президента Российской Федерации или законом Оренбургской области), нуждающиеся в жилых помещениях (далее – заявитель).</w:t>
      </w:r>
    </w:p>
    <w:p w:rsidR="00B073A7" w:rsidRPr="00895B5F" w:rsidRDefault="00B073A7" w:rsidP="001A32FF">
      <w:pPr>
        <w:pStyle w:val="af"/>
        <w:ind w:firstLine="708"/>
        <w:jc w:val="both"/>
        <w:rPr>
          <w:sz w:val="18"/>
          <w:szCs w:val="18"/>
        </w:rPr>
      </w:pPr>
      <w:r w:rsidRPr="00895B5F">
        <w:rPr>
          <w:sz w:val="18"/>
          <w:szCs w:val="18"/>
        </w:rPr>
        <w:t>3. 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rsidR="00B073A7" w:rsidRPr="00895B5F" w:rsidRDefault="00B073A7" w:rsidP="001A32FF">
      <w:pPr>
        <w:pStyle w:val="af"/>
        <w:jc w:val="both"/>
        <w:rPr>
          <w:sz w:val="18"/>
          <w:szCs w:val="18"/>
        </w:rPr>
      </w:pPr>
    </w:p>
    <w:p w:rsidR="00B073A7" w:rsidRPr="001A32FF" w:rsidRDefault="00B073A7" w:rsidP="001A32FF">
      <w:pPr>
        <w:pStyle w:val="af"/>
        <w:jc w:val="center"/>
        <w:rPr>
          <w:b/>
          <w:sz w:val="18"/>
          <w:szCs w:val="18"/>
        </w:rPr>
      </w:pPr>
      <w:r w:rsidRPr="00895B5F">
        <w:rPr>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w:t>
      </w:r>
      <w:r w:rsidR="001A32FF">
        <w:rPr>
          <w:b/>
          <w:sz w:val="18"/>
          <w:szCs w:val="18"/>
        </w:rPr>
        <w:t xml:space="preserve"> </w:t>
      </w:r>
      <w:r w:rsidRPr="00895B5F">
        <w:rPr>
          <w:b/>
          <w:sz w:val="18"/>
          <w:szCs w:val="18"/>
        </w:rPr>
        <w:t>предоставляющим услугу (далее - профилирование), а также результата, за предоставлениемкоторого обратился заявитель</w:t>
      </w:r>
    </w:p>
    <w:p w:rsidR="00B073A7" w:rsidRPr="00895B5F" w:rsidRDefault="00B073A7" w:rsidP="001A32FF">
      <w:pPr>
        <w:pStyle w:val="af"/>
        <w:ind w:firstLine="708"/>
        <w:jc w:val="both"/>
        <w:rPr>
          <w:sz w:val="18"/>
          <w:szCs w:val="18"/>
        </w:rPr>
      </w:pPr>
      <w:r w:rsidRPr="00895B5F">
        <w:rPr>
          <w:sz w:val="18"/>
          <w:szCs w:val="18"/>
        </w:rPr>
        <w:t>4. Муниципальная услуга должна быть предоставлена заявителю в соответствии с вариантом предоставления муниципальной услуги (далее - вариант).</w:t>
      </w:r>
    </w:p>
    <w:p w:rsidR="00B073A7" w:rsidRPr="00895B5F" w:rsidRDefault="00B073A7" w:rsidP="001A32FF">
      <w:pPr>
        <w:pStyle w:val="af"/>
        <w:ind w:firstLine="708"/>
        <w:jc w:val="both"/>
        <w:rPr>
          <w:sz w:val="18"/>
          <w:szCs w:val="18"/>
        </w:rPr>
      </w:pPr>
      <w:r w:rsidRPr="00895B5F">
        <w:rPr>
          <w:sz w:val="18"/>
          <w:szCs w:val="18"/>
        </w:rPr>
        <w:t>Вариант определяется в соответствии с таблицей 2 приложения № 7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rsidR="00B073A7" w:rsidRPr="00895B5F" w:rsidRDefault="00B073A7" w:rsidP="001A32FF">
      <w:pPr>
        <w:pStyle w:val="af"/>
        <w:ind w:firstLine="708"/>
        <w:jc w:val="both"/>
        <w:rPr>
          <w:sz w:val="18"/>
          <w:szCs w:val="18"/>
        </w:rPr>
      </w:pPr>
      <w:r w:rsidRPr="00895B5F">
        <w:rPr>
          <w:sz w:val="18"/>
          <w:szCs w:val="18"/>
        </w:rPr>
        <w:t>Признаки заявителя определяются путем профилирования, осуществляемого в соответствии с настоящим Административным регламентом.</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II. Стандарт предоставления муниципальной услуги</w:t>
      </w:r>
    </w:p>
    <w:p w:rsidR="00B073A7" w:rsidRPr="001A32FF" w:rsidRDefault="00B073A7" w:rsidP="001A32FF">
      <w:pPr>
        <w:pStyle w:val="af"/>
        <w:jc w:val="center"/>
        <w:rPr>
          <w:b/>
          <w:sz w:val="18"/>
          <w:szCs w:val="18"/>
        </w:rPr>
      </w:pPr>
      <w:r w:rsidRPr="00895B5F">
        <w:rPr>
          <w:b/>
          <w:sz w:val="18"/>
          <w:szCs w:val="18"/>
        </w:rPr>
        <w:t>Наименование муниципальной услуги</w:t>
      </w:r>
    </w:p>
    <w:p w:rsidR="00B073A7" w:rsidRPr="00895B5F" w:rsidRDefault="00B073A7" w:rsidP="001A32FF">
      <w:pPr>
        <w:pStyle w:val="af"/>
        <w:ind w:firstLine="708"/>
        <w:jc w:val="both"/>
        <w:rPr>
          <w:sz w:val="18"/>
          <w:szCs w:val="18"/>
        </w:rPr>
      </w:pPr>
      <w:r w:rsidRPr="00895B5F">
        <w:rPr>
          <w:sz w:val="18"/>
          <w:szCs w:val="18"/>
        </w:rPr>
        <w:t>5. Наименование муниципальной услуги: «Принятие на учет граждан в качестве нуждающихся в жилых помещениях».</w:t>
      </w:r>
    </w:p>
    <w:p w:rsidR="00B073A7" w:rsidRPr="001A32FF" w:rsidRDefault="00B073A7" w:rsidP="001A32FF">
      <w:pPr>
        <w:pStyle w:val="af"/>
        <w:jc w:val="center"/>
        <w:rPr>
          <w:b/>
          <w:sz w:val="18"/>
          <w:szCs w:val="18"/>
        </w:rPr>
      </w:pPr>
      <w:r w:rsidRPr="00895B5F">
        <w:rPr>
          <w:b/>
          <w:sz w:val="18"/>
          <w:szCs w:val="18"/>
        </w:rPr>
        <w:t>Наименование органа, предоставляющего муниципальную услугу</w:t>
      </w:r>
    </w:p>
    <w:p w:rsidR="00B073A7" w:rsidRPr="00895B5F" w:rsidRDefault="00B073A7" w:rsidP="001A32FF">
      <w:pPr>
        <w:pStyle w:val="af"/>
        <w:ind w:firstLine="708"/>
        <w:jc w:val="both"/>
        <w:rPr>
          <w:sz w:val="18"/>
          <w:szCs w:val="18"/>
        </w:rPr>
      </w:pPr>
      <w:r w:rsidRPr="00895B5F">
        <w:rPr>
          <w:sz w:val="18"/>
          <w:szCs w:val="18"/>
        </w:rPr>
        <w:t>6. Муниципальная услуга предоставляется администрацией муниципального образования Новоюласенский сельсовет Красногвардейского района Оренбургской области (далее – Уполномоченный орган)</w:t>
      </w:r>
      <w:r w:rsidRPr="00895B5F">
        <w:rPr>
          <w:i/>
          <w:sz w:val="18"/>
          <w:szCs w:val="18"/>
        </w:rPr>
        <w:t>.</w:t>
      </w:r>
    </w:p>
    <w:p w:rsidR="00B073A7" w:rsidRPr="00895B5F" w:rsidRDefault="00B073A7" w:rsidP="001A32FF">
      <w:pPr>
        <w:pStyle w:val="af"/>
        <w:ind w:firstLine="708"/>
        <w:jc w:val="both"/>
        <w:rPr>
          <w:sz w:val="18"/>
          <w:szCs w:val="18"/>
        </w:rPr>
      </w:pPr>
      <w:r w:rsidRPr="00895B5F">
        <w:rPr>
          <w:sz w:val="18"/>
          <w:szCs w:val="18"/>
        </w:rPr>
        <w:t>7. Заявление, документы и (или) информация, необходимые для предоставления муниципальной услуги могут быть поданы в МФЦ (при наличии Соглашения о взаимодействии).</w:t>
      </w:r>
    </w:p>
    <w:p w:rsidR="00B073A7" w:rsidRPr="00895B5F" w:rsidRDefault="00B073A7" w:rsidP="001A32FF">
      <w:pPr>
        <w:pStyle w:val="af"/>
        <w:ind w:firstLine="708"/>
        <w:jc w:val="both"/>
        <w:rPr>
          <w:sz w:val="18"/>
          <w:szCs w:val="18"/>
        </w:rPr>
      </w:pPr>
      <w:r w:rsidRPr="00895B5F">
        <w:rPr>
          <w:sz w:val="18"/>
          <w:szCs w:val="18"/>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rsidR="00B073A7" w:rsidRPr="00895B5F" w:rsidRDefault="00B073A7" w:rsidP="001A32FF">
      <w:pPr>
        <w:pStyle w:val="af"/>
        <w:ind w:firstLine="708"/>
        <w:jc w:val="both"/>
        <w:rPr>
          <w:sz w:val="18"/>
          <w:szCs w:val="18"/>
        </w:rPr>
      </w:pPr>
      <w:r w:rsidRPr="00895B5F">
        <w:rPr>
          <w:sz w:val="18"/>
          <w:szCs w:val="18"/>
        </w:rPr>
        <w:t>1) представлен неполный перечень документов;</w:t>
      </w:r>
    </w:p>
    <w:p w:rsidR="00B073A7" w:rsidRPr="00895B5F" w:rsidRDefault="00B073A7" w:rsidP="001A32FF">
      <w:pPr>
        <w:pStyle w:val="af"/>
        <w:ind w:firstLine="708"/>
        <w:jc w:val="both"/>
        <w:rPr>
          <w:sz w:val="18"/>
          <w:szCs w:val="18"/>
        </w:rPr>
      </w:pPr>
      <w:r w:rsidRPr="00895B5F">
        <w:rPr>
          <w:sz w:val="18"/>
          <w:szCs w:val="18"/>
        </w:rPr>
        <w:t>2) текст заявления и представленных документов не поддается прочтению;</w:t>
      </w:r>
    </w:p>
    <w:p w:rsidR="00B073A7" w:rsidRPr="00895B5F" w:rsidRDefault="00B073A7" w:rsidP="001A32FF">
      <w:pPr>
        <w:pStyle w:val="af"/>
        <w:ind w:firstLine="708"/>
        <w:jc w:val="both"/>
        <w:rPr>
          <w:sz w:val="18"/>
          <w:szCs w:val="18"/>
        </w:rPr>
      </w:pPr>
      <w:r w:rsidRPr="00895B5F">
        <w:rPr>
          <w:sz w:val="18"/>
          <w:szCs w:val="18"/>
        </w:rPr>
        <w:t>3) не указаны фамилия, имя, отчество, адрес заявителя (его представителя), почтовый адрес, по которому должен быть направлен ответ заявителю;</w:t>
      </w:r>
    </w:p>
    <w:p w:rsidR="00B073A7" w:rsidRPr="00895B5F" w:rsidRDefault="00B073A7" w:rsidP="001A32FF">
      <w:pPr>
        <w:pStyle w:val="af"/>
        <w:ind w:firstLine="708"/>
        <w:jc w:val="both"/>
        <w:rPr>
          <w:sz w:val="18"/>
          <w:szCs w:val="18"/>
        </w:rPr>
      </w:pPr>
      <w:r w:rsidRPr="00895B5F">
        <w:rPr>
          <w:sz w:val="18"/>
          <w:szCs w:val="18"/>
        </w:rPr>
        <w:t>4) неполное заполнение обязательных полей в форме заявления;</w:t>
      </w:r>
    </w:p>
    <w:p w:rsidR="00B073A7" w:rsidRPr="00895B5F" w:rsidRDefault="00B073A7" w:rsidP="001A32FF">
      <w:pPr>
        <w:pStyle w:val="af"/>
        <w:ind w:firstLine="708"/>
        <w:jc w:val="both"/>
        <w:rPr>
          <w:sz w:val="18"/>
          <w:szCs w:val="18"/>
        </w:rPr>
      </w:pPr>
      <w:r w:rsidRPr="00895B5F">
        <w:rPr>
          <w:sz w:val="18"/>
          <w:szCs w:val="18"/>
        </w:rPr>
        <w:t>5) вопрос, указанный в заявлении, не относится к порядку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6) заявление подано лицом, не имеющим полномочий представлять интересы заявителя;</w:t>
      </w:r>
    </w:p>
    <w:p w:rsidR="00B073A7" w:rsidRPr="00895B5F" w:rsidRDefault="00B073A7" w:rsidP="001A32FF">
      <w:pPr>
        <w:pStyle w:val="af"/>
        <w:ind w:firstLine="708"/>
        <w:jc w:val="both"/>
        <w:rPr>
          <w:sz w:val="18"/>
          <w:szCs w:val="18"/>
        </w:rPr>
      </w:pPr>
      <w:r w:rsidRPr="00895B5F">
        <w:rPr>
          <w:sz w:val="18"/>
          <w:szCs w:val="18"/>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rsidR="00B073A7" w:rsidRPr="00895B5F" w:rsidRDefault="00B073A7" w:rsidP="001A32FF">
      <w:pPr>
        <w:pStyle w:val="af"/>
        <w:ind w:firstLine="708"/>
        <w:jc w:val="both"/>
        <w:rPr>
          <w:sz w:val="18"/>
          <w:szCs w:val="18"/>
        </w:rPr>
      </w:pPr>
      <w:r w:rsidRPr="00895B5F">
        <w:rPr>
          <w:sz w:val="18"/>
          <w:szCs w:val="18"/>
        </w:rPr>
        <w:t>Решение об отказе в приеме запроса (заявления), документов и (или) информации подписывается уполномоченным должностным лицом МФЦ и выдается заявителю с указанием причин отказа.</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Результат предоставления муниципальной услуги</w:t>
      </w:r>
    </w:p>
    <w:p w:rsidR="00B073A7" w:rsidRPr="00895B5F" w:rsidRDefault="00B073A7" w:rsidP="001A32FF">
      <w:pPr>
        <w:pStyle w:val="af"/>
        <w:ind w:firstLine="708"/>
        <w:jc w:val="both"/>
        <w:rPr>
          <w:sz w:val="18"/>
          <w:szCs w:val="18"/>
        </w:rPr>
      </w:pPr>
      <w:bookmarkStart w:id="3" w:name="P98"/>
      <w:bookmarkEnd w:id="3"/>
      <w:r w:rsidRPr="00895B5F">
        <w:rPr>
          <w:sz w:val="18"/>
          <w:szCs w:val="18"/>
        </w:rPr>
        <w:t>8. Результатом предоставления муниципальной услуги является:</w:t>
      </w:r>
    </w:p>
    <w:p w:rsidR="00B073A7" w:rsidRPr="00895B5F" w:rsidRDefault="00B073A7" w:rsidP="001A32FF">
      <w:pPr>
        <w:pStyle w:val="af"/>
        <w:ind w:firstLine="708"/>
        <w:jc w:val="both"/>
        <w:rPr>
          <w:sz w:val="18"/>
          <w:szCs w:val="18"/>
        </w:rPr>
      </w:pPr>
      <w:r w:rsidRPr="00895B5F">
        <w:rPr>
          <w:sz w:val="18"/>
          <w:szCs w:val="18"/>
        </w:rPr>
        <w:t xml:space="preserve">1) </w:t>
      </w:r>
      <w:hyperlink w:anchor="P516">
        <w:r w:rsidRPr="00895B5F">
          <w:rPr>
            <w:sz w:val="18"/>
            <w:szCs w:val="18"/>
          </w:rPr>
          <w:t>уведомление</w:t>
        </w:r>
      </w:hyperlink>
      <w:r w:rsidRPr="00895B5F">
        <w:rPr>
          <w:sz w:val="18"/>
          <w:szCs w:val="18"/>
        </w:rPr>
        <w:t xml:space="preserve"> о предоставлении муниципальной услуги (приложение 1 к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 xml:space="preserve">2) </w:t>
      </w:r>
      <w:hyperlink w:anchor="P557">
        <w:r w:rsidRPr="00895B5F">
          <w:rPr>
            <w:sz w:val="18"/>
            <w:szCs w:val="18"/>
          </w:rPr>
          <w:t>решение</w:t>
        </w:r>
      </w:hyperlink>
      <w:r w:rsidRPr="00895B5F">
        <w:rPr>
          <w:sz w:val="18"/>
          <w:szCs w:val="18"/>
        </w:rPr>
        <w:t xml:space="preserve"> об отказе в предоставлении муниципальной услуги (приложение 2 к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3) уведомление об учете граждан, нуждающихся в жилых помещениях  (приложение 3 к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4) уведомление о снятии с учета граждан, нуждающихся в жилых помещениях (приложение 4 к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lastRenderedPageBreak/>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постановление администрации муниципального образования Новоюласенский сельсовет Красногвардейского района Оренбургской области.</w:t>
      </w:r>
    </w:p>
    <w:p w:rsidR="00B073A7" w:rsidRPr="00895B5F" w:rsidRDefault="00B073A7" w:rsidP="001A32FF">
      <w:pPr>
        <w:pStyle w:val="af"/>
        <w:ind w:firstLine="708"/>
        <w:jc w:val="both"/>
        <w:rPr>
          <w:sz w:val="18"/>
          <w:szCs w:val="18"/>
        </w:rPr>
      </w:pPr>
      <w:r w:rsidRPr="00895B5F">
        <w:rPr>
          <w:sz w:val="18"/>
          <w:szCs w:val="18"/>
        </w:rPr>
        <w:t>Реестровая модель учета результатов предоставления муниципальной услуги не предусмотрена.</w:t>
      </w:r>
    </w:p>
    <w:p w:rsidR="00B073A7" w:rsidRPr="00895B5F" w:rsidRDefault="00B073A7" w:rsidP="001A32FF">
      <w:pPr>
        <w:pStyle w:val="af"/>
        <w:ind w:firstLine="708"/>
        <w:jc w:val="both"/>
        <w:rPr>
          <w:sz w:val="18"/>
          <w:szCs w:val="18"/>
        </w:rPr>
      </w:pPr>
      <w:r w:rsidRPr="00895B5F">
        <w:rPr>
          <w:sz w:val="18"/>
          <w:szCs w:val="18"/>
        </w:rPr>
        <w:t>Факт получения заявителем результата предоставления муниципальной услуги фиксируется в ЕПГУ.</w:t>
      </w:r>
    </w:p>
    <w:p w:rsidR="00B073A7" w:rsidRPr="00895B5F" w:rsidRDefault="00B073A7" w:rsidP="001A32FF">
      <w:pPr>
        <w:pStyle w:val="af"/>
        <w:ind w:firstLine="708"/>
        <w:jc w:val="both"/>
        <w:rPr>
          <w:sz w:val="18"/>
          <w:szCs w:val="18"/>
        </w:rPr>
      </w:pPr>
      <w:r w:rsidRPr="00895B5F">
        <w:rPr>
          <w:sz w:val="18"/>
          <w:szCs w:val="18"/>
        </w:rPr>
        <w:t>9. Заявителю в качестве результата предоставления муниципальной услуги обеспечивается по его выбору возможность получения:</w:t>
      </w:r>
    </w:p>
    <w:p w:rsidR="00B073A7" w:rsidRPr="00895B5F" w:rsidRDefault="00B073A7" w:rsidP="001A32FF">
      <w:pPr>
        <w:pStyle w:val="af"/>
        <w:ind w:firstLine="708"/>
        <w:jc w:val="both"/>
        <w:rPr>
          <w:sz w:val="18"/>
          <w:szCs w:val="18"/>
        </w:rPr>
      </w:pPr>
      <w:r w:rsidRPr="00895B5F">
        <w:rPr>
          <w:sz w:val="18"/>
          <w:szCs w:val="18"/>
        </w:rPr>
        <w:t>- документа в электронной форме в личном кабинете заявителя на ЕПГУ;</w:t>
      </w:r>
    </w:p>
    <w:p w:rsidR="00B073A7" w:rsidRPr="00895B5F" w:rsidRDefault="00B073A7" w:rsidP="001A32FF">
      <w:pPr>
        <w:pStyle w:val="af"/>
        <w:ind w:firstLine="708"/>
        <w:jc w:val="both"/>
        <w:rPr>
          <w:sz w:val="18"/>
          <w:szCs w:val="18"/>
        </w:rPr>
      </w:pPr>
      <w:r w:rsidRPr="00895B5F">
        <w:rPr>
          <w:sz w:val="18"/>
          <w:szCs w:val="18"/>
        </w:rPr>
        <w:t>- документа на бумажном носителе в Уполномоченном органе, в МФЦ,  или направленного заказным письмом по адресу, указанному в заявлении;</w:t>
      </w:r>
    </w:p>
    <w:p w:rsidR="00B073A7" w:rsidRPr="00895B5F" w:rsidRDefault="00B073A7" w:rsidP="001A32FF">
      <w:pPr>
        <w:pStyle w:val="af"/>
        <w:ind w:firstLine="708"/>
        <w:jc w:val="both"/>
        <w:rPr>
          <w:sz w:val="18"/>
          <w:szCs w:val="18"/>
        </w:rPr>
      </w:pPr>
      <w:r w:rsidRPr="00895B5F">
        <w:rPr>
          <w:sz w:val="18"/>
          <w:szCs w:val="18"/>
        </w:rPr>
        <w:t>- документа в электронной форме, направленного по адресу электронной почты, указанному в заявлении.</w:t>
      </w:r>
    </w:p>
    <w:p w:rsidR="00B073A7" w:rsidRPr="00895B5F" w:rsidRDefault="00B073A7" w:rsidP="001A32FF">
      <w:pPr>
        <w:pStyle w:val="af"/>
        <w:ind w:firstLine="708"/>
        <w:jc w:val="both"/>
        <w:rPr>
          <w:sz w:val="18"/>
          <w:szCs w:val="18"/>
        </w:rPr>
      </w:pPr>
      <w:r w:rsidRPr="00895B5F">
        <w:rPr>
          <w:sz w:val="18"/>
          <w:szCs w:val="18"/>
        </w:rPr>
        <w:t>10. Результат предоставления муниципальной услуги отображается у заявителя в личном кабинете на ЕПГУ, при подаче заявления через ЕПГУ, в форме электронного документа.</w:t>
      </w:r>
    </w:p>
    <w:p w:rsidR="00B073A7" w:rsidRPr="00895B5F" w:rsidRDefault="00B073A7" w:rsidP="001A32FF">
      <w:pPr>
        <w:pStyle w:val="af"/>
        <w:ind w:firstLine="708"/>
        <w:jc w:val="both"/>
        <w:rPr>
          <w:sz w:val="18"/>
          <w:szCs w:val="18"/>
        </w:rPr>
      </w:pPr>
      <w:r w:rsidRPr="00895B5F">
        <w:rPr>
          <w:sz w:val="18"/>
          <w:szCs w:val="18"/>
        </w:rPr>
        <w:t>11.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(устройства хранения информации, накопители) с возможностью направления такого электронного документа в иные органы (организации).</w:t>
      </w:r>
    </w:p>
    <w:p w:rsidR="00B073A7" w:rsidRPr="001A32FF" w:rsidRDefault="00B073A7" w:rsidP="001A32FF">
      <w:pPr>
        <w:pStyle w:val="af"/>
        <w:jc w:val="center"/>
        <w:rPr>
          <w:b/>
          <w:sz w:val="18"/>
          <w:szCs w:val="18"/>
        </w:rPr>
      </w:pPr>
      <w:r w:rsidRPr="00895B5F">
        <w:rPr>
          <w:b/>
          <w:sz w:val="18"/>
          <w:szCs w:val="18"/>
        </w:rPr>
        <w:t>Срок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12. 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составляет 30 рабочих дней.</w:t>
      </w:r>
    </w:p>
    <w:p w:rsidR="00B073A7" w:rsidRPr="00895B5F" w:rsidRDefault="00B073A7" w:rsidP="001A32FF">
      <w:pPr>
        <w:pStyle w:val="af"/>
        <w:ind w:firstLine="708"/>
        <w:jc w:val="both"/>
        <w:rPr>
          <w:sz w:val="18"/>
          <w:szCs w:val="18"/>
        </w:rPr>
      </w:pPr>
      <w:r w:rsidRPr="00895B5F">
        <w:rPr>
          <w:sz w:val="18"/>
          <w:szCs w:val="18"/>
        </w:rPr>
        <w:t>Максимальный срок предоставления муниципальной услуги, который исчисляется со дня передачи МФЦ заявления в Уполномоченный орган, в случае представления заявителем заявления через МФЦ, составляет 30 рабочих дней.</w:t>
      </w:r>
    </w:p>
    <w:p w:rsidR="00B073A7" w:rsidRPr="00895B5F" w:rsidRDefault="00B073A7" w:rsidP="001A32FF">
      <w:pPr>
        <w:pStyle w:val="af"/>
        <w:ind w:firstLine="708"/>
        <w:jc w:val="both"/>
        <w:rPr>
          <w:sz w:val="18"/>
          <w:szCs w:val="18"/>
        </w:rPr>
      </w:pPr>
      <w:r w:rsidRPr="00895B5F">
        <w:rPr>
          <w:sz w:val="18"/>
          <w:szCs w:val="18"/>
        </w:rPr>
        <w:t>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посредством ЕПГУ, составляет 30 рабочих дней.</w:t>
      </w:r>
    </w:p>
    <w:p w:rsidR="00B073A7" w:rsidRPr="00895B5F" w:rsidRDefault="00B073A7" w:rsidP="001A32FF">
      <w:pPr>
        <w:pStyle w:val="af"/>
        <w:ind w:firstLine="708"/>
        <w:jc w:val="both"/>
        <w:rPr>
          <w:sz w:val="18"/>
          <w:szCs w:val="18"/>
        </w:rPr>
      </w:pPr>
      <w:r w:rsidRPr="00895B5F">
        <w:rPr>
          <w:sz w:val="18"/>
          <w:szCs w:val="18"/>
        </w:rPr>
        <w:tab/>
      </w:r>
    </w:p>
    <w:p w:rsidR="00B073A7" w:rsidRPr="00895B5F" w:rsidRDefault="00B073A7" w:rsidP="001A32FF">
      <w:pPr>
        <w:pStyle w:val="af"/>
        <w:jc w:val="center"/>
        <w:rPr>
          <w:b/>
          <w:sz w:val="18"/>
          <w:szCs w:val="18"/>
        </w:rPr>
      </w:pPr>
      <w:r w:rsidRPr="00895B5F">
        <w:rPr>
          <w:b/>
          <w:sz w:val="18"/>
          <w:szCs w:val="18"/>
        </w:rPr>
        <w:t>Правовые основания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13.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его должностных лиц, муниципальных служащих, работников, размещены на официальном сайте Уполномоченного органа, а также на ЕПГУ.</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Исчерпывающий перечень документов, необходимых</w:t>
      </w:r>
    </w:p>
    <w:p w:rsidR="00B073A7" w:rsidRPr="001A32FF" w:rsidRDefault="00B073A7" w:rsidP="001A32FF">
      <w:pPr>
        <w:pStyle w:val="af"/>
        <w:jc w:val="center"/>
        <w:rPr>
          <w:b/>
          <w:sz w:val="18"/>
          <w:szCs w:val="18"/>
        </w:rPr>
      </w:pPr>
      <w:r w:rsidRPr="00895B5F">
        <w:rPr>
          <w:b/>
          <w:sz w:val="18"/>
          <w:szCs w:val="18"/>
        </w:rPr>
        <w:t>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14.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муниципальной услуги.</w:t>
      </w:r>
    </w:p>
    <w:p w:rsidR="00B073A7" w:rsidRPr="00895B5F" w:rsidRDefault="00B073A7" w:rsidP="001A32FF">
      <w:pPr>
        <w:pStyle w:val="af"/>
        <w:jc w:val="both"/>
        <w:rPr>
          <w:sz w:val="18"/>
          <w:szCs w:val="18"/>
        </w:rPr>
      </w:pPr>
      <w:bookmarkStart w:id="4" w:name="P190"/>
      <w:bookmarkEnd w:id="4"/>
      <w:r w:rsidRPr="00895B5F">
        <w:rPr>
          <w:sz w:val="18"/>
          <w:szCs w:val="18"/>
        </w:rPr>
        <w:tab/>
      </w:r>
    </w:p>
    <w:p w:rsidR="00B073A7" w:rsidRPr="00895B5F" w:rsidRDefault="00B073A7" w:rsidP="001A32FF">
      <w:pPr>
        <w:pStyle w:val="af"/>
        <w:jc w:val="center"/>
        <w:rPr>
          <w:b/>
          <w:sz w:val="18"/>
          <w:szCs w:val="18"/>
        </w:rPr>
      </w:pPr>
      <w:bookmarkStart w:id="5" w:name="P199"/>
      <w:bookmarkEnd w:id="5"/>
      <w:r w:rsidRPr="00895B5F">
        <w:rPr>
          <w:b/>
          <w:sz w:val="18"/>
          <w:szCs w:val="18"/>
        </w:rPr>
        <w:t>Исчерпывающий перечень оснований для отказа в приеме</w:t>
      </w:r>
    </w:p>
    <w:p w:rsidR="00B073A7" w:rsidRPr="00895B5F" w:rsidRDefault="00B073A7" w:rsidP="001A32FF">
      <w:pPr>
        <w:pStyle w:val="af"/>
        <w:jc w:val="center"/>
        <w:rPr>
          <w:b/>
          <w:sz w:val="18"/>
          <w:szCs w:val="18"/>
        </w:rPr>
      </w:pPr>
      <w:r w:rsidRPr="00895B5F">
        <w:rPr>
          <w:b/>
          <w:sz w:val="18"/>
          <w:szCs w:val="18"/>
        </w:rPr>
        <w:t>документов, необходимых для предоставления муниципальной услуги</w:t>
      </w:r>
    </w:p>
    <w:p w:rsidR="00B073A7" w:rsidRPr="00895B5F" w:rsidRDefault="00B073A7" w:rsidP="001A32FF">
      <w:pPr>
        <w:pStyle w:val="af"/>
        <w:ind w:firstLine="708"/>
        <w:jc w:val="both"/>
        <w:rPr>
          <w:sz w:val="18"/>
          <w:szCs w:val="18"/>
        </w:rPr>
      </w:pPr>
      <w:bookmarkStart w:id="6" w:name="P223"/>
      <w:bookmarkEnd w:id="6"/>
      <w:r w:rsidRPr="00895B5F">
        <w:rPr>
          <w:sz w:val="18"/>
          <w:szCs w:val="18"/>
        </w:rPr>
        <w:t>15. 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w:t>
      </w:r>
    </w:p>
    <w:p w:rsidR="00B073A7" w:rsidRPr="00895B5F" w:rsidRDefault="00B073A7" w:rsidP="001A32FF">
      <w:pPr>
        <w:pStyle w:val="af"/>
        <w:jc w:val="both"/>
        <w:rPr>
          <w:sz w:val="18"/>
          <w:szCs w:val="18"/>
        </w:rPr>
      </w:pPr>
    </w:p>
    <w:p w:rsidR="00B073A7" w:rsidRPr="001A32FF" w:rsidRDefault="00B073A7" w:rsidP="001A32FF">
      <w:pPr>
        <w:pStyle w:val="af"/>
        <w:jc w:val="center"/>
        <w:rPr>
          <w:b/>
          <w:sz w:val="18"/>
          <w:szCs w:val="18"/>
        </w:rPr>
      </w:pPr>
      <w:r w:rsidRPr="00895B5F">
        <w:rPr>
          <w:b/>
          <w:sz w:val="18"/>
          <w:szCs w:val="18"/>
        </w:rPr>
        <w:t>Исчерпывающий перечень оснований для приостановления предоставления муниципальной услугиили отказа в предоставлении муниципальной услуги</w:t>
      </w:r>
    </w:p>
    <w:p w:rsidR="00B073A7" w:rsidRPr="00895B5F" w:rsidRDefault="00B073A7" w:rsidP="001A32FF">
      <w:pPr>
        <w:pStyle w:val="af"/>
        <w:ind w:firstLine="708"/>
        <w:jc w:val="both"/>
        <w:rPr>
          <w:sz w:val="18"/>
          <w:szCs w:val="18"/>
        </w:rPr>
      </w:pPr>
      <w:bookmarkStart w:id="7" w:name="P239"/>
      <w:bookmarkEnd w:id="7"/>
      <w:r w:rsidRPr="00895B5F">
        <w:rPr>
          <w:sz w:val="18"/>
          <w:szCs w:val="18"/>
        </w:rPr>
        <w:t>16. Оснований для приостановления предоставления муниципальной услуги не предусмотрено.</w:t>
      </w:r>
    </w:p>
    <w:p w:rsidR="00B073A7" w:rsidRPr="00895B5F" w:rsidRDefault="00B073A7" w:rsidP="001A32FF">
      <w:pPr>
        <w:pStyle w:val="af"/>
        <w:ind w:firstLine="708"/>
        <w:jc w:val="both"/>
        <w:rPr>
          <w:sz w:val="18"/>
          <w:szCs w:val="18"/>
        </w:rPr>
      </w:pPr>
      <w:r w:rsidRPr="00895B5F">
        <w:rPr>
          <w:sz w:val="18"/>
          <w:szCs w:val="18"/>
        </w:rPr>
        <w:t>17.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Размер платы, взимаемой с заявителя при предоставлении</w:t>
      </w:r>
    </w:p>
    <w:p w:rsidR="00B073A7" w:rsidRPr="00895B5F" w:rsidRDefault="00B073A7" w:rsidP="001A32FF">
      <w:pPr>
        <w:pStyle w:val="af"/>
        <w:jc w:val="center"/>
        <w:rPr>
          <w:b/>
          <w:sz w:val="18"/>
          <w:szCs w:val="18"/>
        </w:rPr>
      </w:pPr>
      <w:r w:rsidRPr="00895B5F">
        <w:rPr>
          <w:b/>
          <w:sz w:val="18"/>
          <w:szCs w:val="18"/>
        </w:rPr>
        <w:t>муниципальной услуги, и способы ее взимания</w:t>
      </w:r>
    </w:p>
    <w:p w:rsidR="00B073A7" w:rsidRPr="00895B5F" w:rsidRDefault="00B073A7" w:rsidP="001A32FF">
      <w:pPr>
        <w:pStyle w:val="af"/>
        <w:ind w:firstLine="708"/>
        <w:jc w:val="both"/>
        <w:rPr>
          <w:sz w:val="18"/>
          <w:szCs w:val="18"/>
        </w:rPr>
      </w:pPr>
      <w:r w:rsidRPr="00895B5F">
        <w:rPr>
          <w:sz w:val="18"/>
          <w:szCs w:val="18"/>
        </w:rPr>
        <w:t>18. Предоставление муниципальной услуги осуществляется бесплатно.</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Максимальный срок ожидания в очереди при подаче заявителем</w:t>
      </w:r>
    </w:p>
    <w:p w:rsidR="00B073A7" w:rsidRPr="001A32FF" w:rsidRDefault="00B073A7" w:rsidP="001A32FF">
      <w:pPr>
        <w:pStyle w:val="af"/>
        <w:jc w:val="center"/>
        <w:rPr>
          <w:b/>
          <w:sz w:val="18"/>
          <w:szCs w:val="18"/>
        </w:rPr>
      </w:pPr>
      <w:r w:rsidRPr="00895B5F">
        <w:rPr>
          <w:b/>
          <w:sz w:val="18"/>
          <w:szCs w:val="18"/>
        </w:rPr>
        <w:t>запроса о предоставлении муниципальной услуги</w:t>
      </w:r>
      <w:r w:rsidR="001A32FF">
        <w:rPr>
          <w:b/>
          <w:sz w:val="18"/>
          <w:szCs w:val="18"/>
        </w:rPr>
        <w:t xml:space="preserve"> </w:t>
      </w:r>
      <w:r w:rsidRPr="00895B5F">
        <w:rPr>
          <w:b/>
          <w:sz w:val="18"/>
          <w:szCs w:val="18"/>
        </w:rPr>
        <w:t>и при получении результата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19.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Срок регистрации запроса заявителя о предоставлении муниципальной услуги</w:t>
      </w:r>
    </w:p>
    <w:p w:rsidR="00B073A7" w:rsidRPr="00895B5F" w:rsidRDefault="00B073A7" w:rsidP="001A32FF">
      <w:pPr>
        <w:pStyle w:val="af"/>
        <w:jc w:val="both"/>
        <w:rPr>
          <w:sz w:val="18"/>
          <w:szCs w:val="18"/>
        </w:rPr>
      </w:pPr>
    </w:p>
    <w:p w:rsidR="00B073A7" w:rsidRPr="00895B5F" w:rsidRDefault="00B073A7" w:rsidP="001A32FF">
      <w:pPr>
        <w:pStyle w:val="af"/>
        <w:ind w:firstLine="708"/>
        <w:jc w:val="both"/>
        <w:rPr>
          <w:sz w:val="18"/>
          <w:szCs w:val="18"/>
        </w:rPr>
      </w:pPr>
      <w:r w:rsidRPr="00895B5F">
        <w:rPr>
          <w:sz w:val="18"/>
          <w:szCs w:val="18"/>
        </w:rPr>
        <w:t>20. Срок регистрации запроса и документов и (или) информации, необходимых для предоставления муниципальной услуги, в Уполномоченном органе, в МФЦ, на ЕПГУ составляет 1 рабочий день.</w:t>
      </w:r>
    </w:p>
    <w:p w:rsidR="00B073A7" w:rsidRPr="00895B5F" w:rsidRDefault="00B073A7" w:rsidP="001A32FF">
      <w:pPr>
        <w:pStyle w:val="af"/>
        <w:jc w:val="both"/>
        <w:rPr>
          <w:sz w:val="18"/>
          <w:szCs w:val="18"/>
        </w:rPr>
      </w:pPr>
    </w:p>
    <w:p w:rsidR="00B073A7" w:rsidRPr="001A32FF" w:rsidRDefault="00B073A7" w:rsidP="001A32FF">
      <w:pPr>
        <w:pStyle w:val="af"/>
        <w:jc w:val="center"/>
        <w:rPr>
          <w:b/>
          <w:sz w:val="18"/>
          <w:szCs w:val="18"/>
        </w:rPr>
      </w:pPr>
      <w:r w:rsidRPr="00895B5F">
        <w:rPr>
          <w:b/>
          <w:sz w:val="18"/>
          <w:szCs w:val="18"/>
        </w:rPr>
        <w:t>Требования к помещениям, в которых предоставляются муниципальные услуги</w:t>
      </w:r>
    </w:p>
    <w:p w:rsidR="00B073A7" w:rsidRPr="00895B5F" w:rsidRDefault="00B073A7" w:rsidP="001A32FF">
      <w:pPr>
        <w:pStyle w:val="aff4"/>
        <w:ind w:firstLine="709"/>
        <w:jc w:val="both"/>
        <w:rPr>
          <w:sz w:val="18"/>
          <w:szCs w:val="18"/>
        </w:rPr>
      </w:pPr>
      <w:r w:rsidRPr="00895B5F">
        <w:rPr>
          <w:sz w:val="18"/>
          <w:szCs w:val="18"/>
        </w:rPr>
        <w:t xml:space="preserve">21. </w:t>
      </w:r>
      <w:bookmarkStart w:id="8" w:name="_Hlk188002219"/>
      <w:r w:rsidRPr="00895B5F">
        <w:rPr>
          <w:sz w:val="18"/>
          <w:szCs w:val="18"/>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Новоюласенского сельсовета: https://новоюласка,рф./.</w:t>
      </w:r>
    </w:p>
    <w:bookmarkEnd w:id="8"/>
    <w:p w:rsidR="00B073A7" w:rsidRPr="00895B5F" w:rsidRDefault="00B073A7" w:rsidP="001A32FF">
      <w:pPr>
        <w:pStyle w:val="af"/>
        <w:jc w:val="both"/>
        <w:rPr>
          <w:sz w:val="18"/>
          <w:szCs w:val="18"/>
        </w:rPr>
      </w:pPr>
    </w:p>
    <w:p w:rsidR="00B073A7" w:rsidRPr="001A32FF" w:rsidRDefault="00B073A7" w:rsidP="001A32FF">
      <w:pPr>
        <w:pStyle w:val="af"/>
        <w:jc w:val="center"/>
        <w:rPr>
          <w:b/>
          <w:sz w:val="18"/>
          <w:szCs w:val="18"/>
        </w:rPr>
      </w:pPr>
      <w:r w:rsidRPr="00895B5F">
        <w:rPr>
          <w:b/>
          <w:sz w:val="18"/>
          <w:szCs w:val="18"/>
        </w:rPr>
        <w:t>Показатели качества и доступности муниципальной услуги</w:t>
      </w:r>
    </w:p>
    <w:p w:rsidR="00B073A7" w:rsidRPr="00895B5F" w:rsidRDefault="00B073A7" w:rsidP="001A32FF">
      <w:pPr>
        <w:pStyle w:val="aff4"/>
        <w:ind w:firstLine="709"/>
        <w:jc w:val="both"/>
        <w:rPr>
          <w:sz w:val="18"/>
          <w:szCs w:val="18"/>
        </w:rPr>
      </w:pPr>
      <w:r w:rsidRPr="00895B5F">
        <w:rPr>
          <w:sz w:val="18"/>
          <w:szCs w:val="18"/>
        </w:rPr>
        <w:lastRenderedPageBreak/>
        <w:t>22.</w:t>
      </w:r>
      <w:bookmarkStart w:id="9" w:name="_Hlk188002238"/>
      <w:r w:rsidRPr="00895B5F">
        <w:rPr>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9"/>
      <w:r w:rsidRPr="00895B5F">
        <w:rPr>
          <w:sz w:val="18"/>
          <w:szCs w:val="18"/>
        </w:rPr>
        <w:t>администрации Новоюласенского сельсовета: https://новоюласка.рф./.</w:t>
      </w:r>
    </w:p>
    <w:p w:rsidR="00B073A7" w:rsidRPr="00895B5F" w:rsidRDefault="00B073A7" w:rsidP="001A32FF">
      <w:pPr>
        <w:pStyle w:val="aff4"/>
        <w:ind w:firstLine="709"/>
        <w:jc w:val="both"/>
        <w:rPr>
          <w:sz w:val="18"/>
          <w:szCs w:val="18"/>
        </w:rPr>
      </w:pPr>
    </w:p>
    <w:p w:rsidR="00B073A7" w:rsidRPr="00895B5F" w:rsidRDefault="00B073A7" w:rsidP="001A32FF">
      <w:pPr>
        <w:pStyle w:val="af"/>
        <w:jc w:val="center"/>
        <w:rPr>
          <w:b/>
          <w:sz w:val="18"/>
          <w:szCs w:val="18"/>
        </w:rPr>
      </w:pPr>
      <w:r w:rsidRPr="00895B5F">
        <w:rPr>
          <w:b/>
          <w:sz w:val="18"/>
          <w:szCs w:val="18"/>
        </w:rPr>
        <w:t>Иные требования к предоставлению муниципальной услуги, в том числе учитывающие особенности предоставления муниципальной услуги в МФЦи особенности предоставления муниципальной услугив электронной форме</w:t>
      </w:r>
    </w:p>
    <w:p w:rsidR="00B073A7" w:rsidRPr="00895B5F" w:rsidRDefault="00B073A7" w:rsidP="001A32FF">
      <w:pPr>
        <w:pStyle w:val="af"/>
        <w:ind w:firstLine="708"/>
        <w:jc w:val="both"/>
        <w:rPr>
          <w:sz w:val="18"/>
          <w:szCs w:val="18"/>
        </w:rPr>
      </w:pPr>
      <w:r w:rsidRPr="00895B5F">
        <w:rPr>
          <w:sz w:val="18"/>
          <w:szCs w:val="18"/>
        </w:rPr>
        <w:t>23. Дополнительные услуги, которые являются необходимыми и обязательными для предоставления муниципальной услуги, отсутствуют.</w:t>
      </w:r>
    </w:p>
    <w:p w:rsidR="00B073A7" w:rsidRPr="00895B5F" w:rsidRDefault="00B073A7" w:rsidP="001A32FF">
      <w:pPr>
        <w:pStyle w:val="af"/>
        <w:ind w:firstLine="708"/>
        <w:jc w:val="both"/>
        <w:rPr>
          <w:sz w:val="18"/>
          <w:szCs w:val="18"/>
        </w:rPr>
      </w:pPr>
      <w:r w:rsidRPr="00895B5F">
        <w:rPr>
          <w:sz w:val="18"/>
          <w:szCs w:val="18"/>
        </w:rPr>
        <w:t>24. Перечень информационных систем, используемых для предоставления муниципальной услуги: информационная система МФЦ, ЕПГУ.</w:t>
      </w:r>
    </w:p>
    <w:p w:rsidR="00B073A7" w:rsidRPr="00895B5F" w:rsidRDefault="00B073A7" w:rsidP="001A32FF">
      <w:pPr>
        <w:pStyle w:val="af"/>
        <w:ind w:firstLine="708"/>
        <w:jc w:val="both"/>
        <w:rPr>
          <w:sz w:val="18"/>
          <w:szCs w:val="18"/>
        </w:rPr>
      </w:pPr>
      <w:r w:rsidRPr="00895B5F">
        <w:rPr>
          <w:sz w:val="18"/>
          <w:szCs w:val="18"/>
        </w:rPr>
        <w:t>25. 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Уполномоченным органом Соглашения о взаимодействии.</w:t>
      </w:r>
    </w:p>
    <w:p w:rsidR="00B073A7" w:rsidRPr="00895B5F" w:rsidRDefault="00B073A7" w:rsidP="001A32FF">
      <w:pPr>
        <w:pStyle w:val="af"/>
        <w:ind w:firstLine="708"/>
        <w:jc w:val="both"/>
        <w:rPr>
          <w:sz w:val="18"/>
          <w:szCs w:val="18"/>
        </w:rPr>
      </w:pPr>
      <w:r w:rsidRPr="00895B5F">
        <w:rPr>
          <w:sz w:val="18"/>
          <w:szCs w:val="18"/>
        </w:rPr>
        <w:t>26.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ФГИС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B073A7" w:rsidRPr="00895B5F" w:rsidRDefault="00B073A7" w:rsidP="001A32FF">
      <w:pPr>
        <w:pStyle w:val="af"/>
        <w:ind w:firstLine="708"/>
        <w:jc w:val="both"/>
        <w:rPr>
          <w:sz w:val="18"/>
          <w:szCs w:val="18"/>
        </w:rPr>
      </w:pPr>
      <w:r w:rsidRPr="00895B5F">
        <w:rPr>
          <w:sz w:val="18"/>
          <w:szCs w:val="18"/>
        </w:rPr>
        <w:t>К электронным документам, представляемым заявителем для получения муниципальной услуги, предъявляются следующие требования:</w:t>
      </w:r>
    </w:p>
    <w:p w:rsidR="00B073A7" w:rsidRPr="00895B5F" w:rsidRDefault="00B073A7" w:rsidP="001A32FF">
      <w:pPr>
        <w:pStyle w:val="af"/>
        <w:ind w:firstLine="708"/>
        <w:jc w:val="both"/>
        <w:rPr>
          <w:sz w:val="18"/>
          <w:szCs w:val="18"/>
        </w:rPr>
      </w:pPr>
      <w:r w:rsidRPr="00895B5F">
        <w:rPr>
          <w:sz w:val="18"/>
          <w:szCs w:val="18"/>
        </w:rPr>
        <w:t xml:space="preserve">1) электронные документы представляются в следующих форматах: </w:t>
      </w:r>
    </w:p>
    <w:p w:rsidR="00B073A7" w:rsidRPr="00895B5F" w:rsidRDefault="00B073A7" w:rsidP="001A32FF">
      <w:pPr>
        <w:pStyle w:val="af"/>
        <w:ind w:firstLine="708"/>
        <w:jc w:val="both"/>
        <w:rPr>
          <w:sz w:val="18"/>
          <w:szCs w:val="18"/>
        </w:rPr>
      </w:pPr>
      <w:r w:rsidRPr="00895B5F">
        <w:rPr>
          <w:sz w:val="18"/>
          <w:szCs w:val="18"/>
        </w:rPr>
        <w:t xml:space="preserve">а) xml - для формализованных документов; </w:t>
      </w:r>
    </w:p>
    <w:p w:rsidR="00B073A7" w:rsidRPr="00895B5F" w:rsidRDefault="00B073A7" w:rsidP="001A32FF">
      <w:pPr>
        <w:pStyle w:val="af"/>
        <w:ind w:firstLine="708"/>
        <w:jc w:val="both"/>
        <w:rPr>
          <w:sz w:val="18"/>
          <w:szCs w:val="18"/>
        </w:rPr>
      </w:pPr>
      <w:r w:rsidRPr="00895B5F">
        <w:rPr>
          <w:sz w:val="18"/>
          <w:szCs w:val="18"/>
        </w:rPr>
        <w:t xml:space="preserve">б) doc, docx, odt - для документов с текстовым содержанием, не включающим формулы (за исключением документов, указанных в подпункте "в" настоящего пункта); </w:t>
      </w:r>
    </w:p>
    <w:p w:rsidR="00B073A7" w:rsidRPr="00895B5F" w:rsidRDefault="00B073A7" w:rsidP="001A32FF">
      <w:pPr>
        <w:pStyle w:val="af"/>
        <w:ind w:firstLine="708"/>
        <w:jc w:val="both"/>
        <w:rPr>
          <w:sz w:val="18"/>
          <w:szCs w:val="18"/>
        </w:rPr>
      </w:pPr>
      <w:r w:rsidRPr="00895B5F">
        <w:rPr>
          <w:sz w:val="18"/>
          <w:szCs w:val="18"/>
        </w:rPr>
        <w:t>в) xls, xlsx, ods - для документов, содержащих расчеты;</w:t>
      </w:r>
    </w:p>
    <w:p w:rsidR="00B073A7" w:rsidRPr="00895B5F" w:rsidRDefault="00B073A7" w:rsidP="001A32FF">
      <w:pPr>
        <w:pStyle w:val="af"/>
        <w:ind w:firstLine="708"/>
        <w:jc w:val="both"/>
        <w:rPr>
          <w:sz w:val="18"/>
          <w:szCs w:val="18"/>
        </w:rPr>
      </w:pPr>
      <w:r w:rsidRPr="00895B5F">
        <w:rPr>
          <w:sz w:val="18"/>
          <w:szCs w:val="18"/>
        </w:rPr>
        <w:t xml:space="preserve"> 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B073A7" w:rsidRPr="00895B5F" w:rsidRDefault="00B073A7" w:rsidP="001A32FF">
      <w:pPr>
        <w:pStyle w:val="af"/>
        <w:ind w:firstLine="708"/>
        <w:jc w:val="both"/>
        <w:rPr>
          <w:sz w:val="18"/>
          <w:szCs w:val="18"/>
        </w:rPr>
      </w:pPr>
      <w:r w:rsidRPr="00895B5F">
        <w:rPr>
          <w:sz w:val="18"/>
          <w:szCs w:val="18"/>
        </w:rPr>
        <w:t xml:space="preserve">д) zip, rar – для сжатых документов в один файл; </w:t>
      </w:r>
    </w:p>
    <w:p w:rsidR="00B073A7" w:rsidRPr="00895B5F" w:rsidRDefault="00B073A7" w:rsidP="001A32FF">
      <w:pPr>
        <w:pStyle w:val="af"/>
        <w:ind w:firstLine="708"/>
        <w:jc w:val="both"/>
        <w:rPr>
          <w:sz w:val="18"/>
          <w:szCs w:val="18"/>
        </w:rPr>
      </w:pPr>
      <w:r w:rsidRPr="00895B5F">
        <w:rPr>
          <w:sz w:val="18"/>
          <w:szCs w:val="18"/>
        </w:rPr>
        <w:t>е) sig – для открепленной усиленной квалифицированной электронной подписи.</w:t>
      </w:r>
    </w:p>
    <w:p w:rsidR="00B073A7" w:rsidRPr="00895B5F" w:rsidRDefault="00B073A7" w:rsidP="001A32FF">
      <w:pPr>
        <w:pStyle w:val="af"/>
        <w:ind w:firstLine="708"/>
        <w:jc w:val="both"/>
        <w:rPr>
          <w:sz w:val="18"/>
          <w:szCs w:val="18"/>
        </w:rPr>
      </w:pPr>
      <w:r w:rsidRPr="00895B5F">
        <w:rPr>
          <w:sz w:val="18"/>
          <w:szCs w:val="18"/>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w:t>
      </w:r>
    </w:p>
    <w:p w:rsidR="00B073A7" w:rsidRPr="00895B5F" w:rsidRDefault="00B073A7" w:rsidP="001A32FF">
      <w:pPr>
        <w:pStyle w:val="af"/>
        <w:ind w:firstLine="708"/>
        <w:jc w:val="both"/>
        <w:rPr>
          <w:sz w:val="18"/>
          <w:szCs w:val="18"/>
        </w:rPr>
      </w:pPr>
      <w:r w:rsidRPr="00895B5F">
        <w:rPr>
          <w:sz w:val="18"/>
          <w:szCs w:val="18"/>
        </w:rPr>
        <w:t>- «черно-белый» (при отсутствии в документе графических изображений и (или) цветного текста);</w:t>
      </w:r>
    </w:p>
    <w:p w:rsidR="00B073A7" w:rsidRPr="00895B5F" w:rsidRDefault="00B073A7" w:rsidP="001A32FF">
      <w:pPr>
        <w:pStyle w:val="af"/>
        <w:ind w:firstLine="708"/>
        <w:jc w:val="both"/>
        <w:rPr>
          <w:sz w:val="18"/>
          <w:szCs w:val="18"/>
        </w:rPr>
      </w:pPr>
      <w:r w:rsidRPr="00895B5F">
        <w:rPr>
          <w:sz w:val="18"/>
          <w:szCs w:val="18"/>
        </w:rPr>
        <w:t xml:space="preserve">- «оттенки серого» (при наличии в документе графических изображений, отличных от цветного графического изображения); </w:t>
      </w:r>
    </w:p>
    <w:p w:rsidR="00B073A7" w:rsidRPr="00895B5F" w:rsidRDefault="00B073A7" w:rsidP="001A32FF">
      <w:pPr>
        <w:pStyle w:val="af"/>
        <w:ind w:firstLine="708"/>
        <w:jc w:val="both"/>
        <w:rPr>
          <w:sz w:val="18"/>
          <w:szCs w:val="18"/>
        </w:rPr>
      </w:pPr>
      <w:r w:rsidRPr="00895B5F">
        <w:rPr>
          <w:sz w:val="18"/>
          <w:szCs w:val="18"/>
        </w:rPr>
        <w:t xml:space="preserve">- «цветной» или «режим полной цветопередачи» (при наличии в документе цветных графических изображений либо цветного текста); </w:t>
      </w:r>
    </w:p>
    <w:p w:rsidR="00B073A7" w:rsidRPr="00895B5F" w:rsidRDefault="00B073A7" w:rsidP="001A32FF">
      <w:pPr>
        <w:pStyle w:val="af"/>
        <w:ind w:firstLine="708"/>
        <w:jc w:val="both"/>
        <w:rPr>
          <w:sz w:val="18"/>
          <w:szCs w:val="18"/>
        </w:rPr>
      </w:pPr>
      <w:r w:rsidRPr="00895B5F">
        <w:rPr>
          <w:sz w:val="18"/>
          <w:szCs w:val="18"/>
        </w:rPr>
        <w:t xml:space="preserve">- сохранением всех аутентичных признаков подлинности, а именно: графической подписи лица, печати, углового штампа бланка; </w:t>
      </w:r>
    </w:p>
    <w:p w:rsidR="00B073A7" w:rsidRPr="00895B5F" w:rsidRDefault="00B073A7" w:rsidP="001A32FF">
      <w:pPr>
        <w:pStyle w:val="af"/>
        <w:ind w:firstLine="708"/>
        <w:jc w:val="both"/>
        <w:rPr>
          <w:sz w:val="18"/>
          <w:szCs w:val="18"/>
        </w:rPr>
      </w:pPr>
      <w:r w:rsidRPr="00895B5F">
        <w:rPr>
          <w:sz w:val="18"/>
          <w:szCs w:val="18"/>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B073A7" w:rsidRPr="00895B5F" w:rsidRDefault="00B073A7" w:rsidP="001A32FF">
      <w:pPr>
        <w:pStyle w:val="af"/>
        <w:ind w:firstLine="708"/>
        <w:jc w:val="both"/>
        <w:rPr>
          <w:sz w:val="18"/>
          <w:szCs w:val="18"/>
        </w:rPr>
      </w:pPr>
      <w:r w:rsidRPr="00895B5F">
        <w:rPr>
          <w:sz w:val="18"/>
          <w:szCs w:val="18"/>
        </w:rPr>
        <w:t xml:space="preserve">Электронные документы должны обеспечивать: </w:t>
      </w:r>
    </w:p>
    <w:p w:rsidR="00B073A7" w:rsidRPr="00895B5F" w:rsidRDefault="00B073A7" w:rsidP="001A32FF">
      <w:pPr>
        <w:pStyle w:val="af"/>
        <w:ind w:firstLine="708"/>
        <w:jc w:val="both"/>
        <w:rPr>
          <w:sz w:val="18"/>
          <w:szCs w:val="18"/>
        </w:rPr>
      </w:pPr>
      <w:r w:rsidRPr="00895B5F">
        <w:rPr>
          <w:sz w:val="18"/>
          <w:szCs w:val="18"/>
        </w:rPr>
        <w:t xml:space="preserve">- возможность идентифицировать документ и количество листов в документе; </w:t>
      </w:r>
    </w:p>
    <w:p w:rsidR="00B073A7" w:rsidRPr="00895B5F" w:rsidRDefault="00B073A7" w:rsidP="001A32FF">
      <w:pPr>
        <w:pStyle w:val="af"/>
        <w:ind w:firstLine="708"/>
        <w:jc w:val="both"/>
        <w:rPr>
          <w:sz w:val="18"/>
          <w:szCs w:val="18"/>
        </w:rPr>
      </w:pPr>
      <w:r w:rsidRPr="00895B5F">
        <w:rPr>
          <w:sz w:val="18"/>
          <w:szCs w:val="18"/>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B073A7" w:rsidRPr="00895B5F" w:rsidRDefault="00B073A7" w:rsidP="001A32FF">
      <w:pPr>
        <w:pStyle w:val="af"/>
        <w:ind w:firstLine="708"/>
        <w:jc w:val="both"/>
        <w:rPr>
          <w:sz w:val="18"/>
          <w:szCs w:val="18"/>
        </w:rPr>
      </w:pPr>
      <w:r w:rsidRPr="00895B5F">
        <w:rPr>
          <w:sz w:val="18"/>
          <w:szCs w:val="18"/>
        </w:rPr>
        <w:t xml:space="preserve">Документы, подлежащие представлению в форматах xls, xlsx или ods, формируются в виде отдельного электронного документа. </w:t>
      </w:r>
    </w:p>
    <w:p w:rsidR="00B073A7" w:rsidRPr="00895B5F" w:rsidRDefault="00B073A7" w:rsidP="001A32FF">
      <w:pPr>
        <w:pStyle w:val="af"/>
        <w:jc w:val="both"/>
        <w:rPr>
          <w:i/>
          <w:sz w:val="18"/>
          <w:szCs w:val="18"/>
        </w:rPr>
      </w:pPr>
    </w:p>
    <w:p w:rsidR="00B073A7" w:rsidRPr="00895B5F" w:rsidRDefault="00B073A7" w:rsidP="001A32FF">
      <w:pPr>
        <w:pStyle w:val="af"/>
        <w:jc w:val="center"/>
        <w:rPr>
          <w:b/>
          <w:sz w:val="18"/>
          <w:szCs w:val="18"/>
        </w:rPr>
      </w:pPr>
      <w:r w:rsidRPr="00895B5F">
        <w:rPr>
          <w:b/>
          <w:sz w:val="18"/>
          <w:szCs w:val="18"/>
        </w:rPr>
        <w:t>III. Состав, последовательность и сроки выполнения</w:t>
      </w:r>
    </w:p>
    <w:p w:rsidR="00B073A7" w:rsidRPr="00895B5F" w:rsidRDefault="00B073A7" w:rsidP="001A32FF">
      <w:pPr>
        <w:pStyle w:val="af"/>
        <w:jc w:val="center"/>
        <w:rPr>
          <w:b/>
          <w:sz w:val="18"/>
          <w:szCs w:val="18"/>
        </w:rPr>
      </w:pPr>
      <w:r w:rsidRPr="00895B5F">
        <w:rPr>
          <w:b/>
          <w:sz w:val="18"/>
          <w:szCs w:val="18"/>
        </w:rPr>
        <w:t>административных процедур</w:t>
      </w:r>
    </w:p>
    <w:p w:rsidR="00B073A7" w:rsidRPr="00895B5F" w:rsidRDefault="00B073A7" w:rsidP="001A32FF">
      <w:pPr>
        <w:pStyle w:val="af"/>
        <w:jc w:val="both"/>
        <w:rPr>
          <w:b/>
          <w:sz w:val="18"/>
          <w:szCs w:val="18"/>
        </w:rPr>
      </w:pPr>
    </w:p>
    <w:p w:rsidR="00B073A7" w:rsidRPr="00895B5F" w:rsidRDefault="00B073A7" w:rsidP="001A32FF">
      <w:pPr>
        <w:pStyle w:val="af"/>
        <w:jc w:val="center"/>
        <w:rPr>
          <w:b/>
          <w:sz w:val="18"/>
          <w:szCs w:val="18"/>
        </w:rPr>
      </w:pPr>
      <w:r w:rsidRPr="00895B5F">
        <w:rPr>
          <w:b/>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w:t>
      </w:r>
      <w:r w:rsidR="001A32FF">
        <w:rPr>
          <w:b/>
          <w:sz w:val="18"/>
          <w:szCs w:val="18"/>
        </w:rPr>
        <w:t xml:space="preserve"> </w:t>
      </w:r>
      <w:r w:rsidRPr="00895B5F">
        <w:rPr>
          <w:b/>
          <w:sz w:val="18"/>
          <w:szCs w:val="18"/>
        </w:rPr>
        <w:t>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B073A7" w:rsidRPr="00895B5F" w:rsidRDefault="00B073A7" w:rsidP="001A32FF">
      <w:pPr>
        <w:pStyle w:val="af"/>
        <w:ind w:firstLine="708"/>
        <w:jc w:val="both"/>
        <w:rPr>
          <w:sz w:val="18"/>
          <w:szCs w:val="18"/>
        </w:rPr>
      </w:pPr>
      <w:bookmarkStart w:id="10" w:name="P339"/>
      <w:bookmarkEnd w:id="10"/>
      <w:r w:rsidRPr="00895B5F">
        <w:rPr>
          <w:sz w:val="18"/>
          <w:szCs w:val="18"/>
        </w:rPr>
        <w:t>27. Перечень вариантов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1) принятие на учет граждан в качестве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2) внесение изменений в сведения о гражданах, нуждающихся в предоставлении жилого помещения;</w:t>
      </w:r>
    </w:p>
    <w:p w:rsidR="00B073A7" w:rsidRPr="00895B5F" w:rsidRDefault="00B073A7" w:rsidP="001A32FF">
      <w:pPr>
        <w:pStyle w:val="af"/>
        <w:ind w:firstLine="708"/>
        <w:jc w:val="both"/>
        <w:rPr>
          <w:sz w:val="18"/>
          <w:szCs w:val="18"/>
        </w:rPr>
      </w:pPr>
      <w:r w:rsidRPr="00895B5F">
        <w:rPr>
          <w:sz w:val="18"/>
          <w:szCs w:val="18"/>
        </w:rPr>
        <w:t>3) предоставление информации о движении в очереди граждан,  нуждающихся в предоставлении жилого помещения;</w:t>
      </w:r>
    </w:p>
    <w:p w:rsidR="00B073A7" w:rsidRPr="00895B5F" w:rsidRDefault="00B073A7" w:rsidP="001A32FF">
      <w:pPr>
        <w:pStyle w:val="af"/>
        <w:ind w:firstLine="708"/>
        <w:jc w:val="both"/>
        <w:rPr>
          <w:sz w:val="18"/>
          <w:szCs w:val="18"/>
        </w:rPr>
      </w:pPr>
      <w:r w:rsidRPr="00895B5F">
        <w:rPr>
          <w:sz w:val="18"/>
          <w:szCs w:val="18"/>
        </w:rPr>
        <w:t>4) снятие с учета граждан, нуждающихся в предоставлении жилого помещения;</w:t>
      </w:r>
    </w:p>
    <w:p w:rsidR="00B073A7" w:rsidRPr="00895B5F" w:rsidRDefault="00B073A7" w:rsidP="001A32FF">
      <w:pPr>
        <w:pStyle w:val="af"/>
        <w:ind w:firstLine="708"/>
        <w:jc w:val="both"/>
        <w:rPr>
          <w:sz w:val="18"/>
          <w:szCs w:val="18"/>
        </w:rPr>
      </w:pPr>
      <w:r w:rsidRPr="00895B5F">
        <w:rPr>
          <w:sz w:val="18"/>
          <w:szCs w:val="18"/>
        </w:rPr>
        <w:t>5) исправление допущенных опечаток и (или) ошибок в выданных в результате предоставления муниципальной услуги документах.</w:t>
      </w:r>
    </w:p>
    <w:p w:rsidR="00B073A7" w:rsidRPr="00895B5F" w:rsidRDefault="00B073A7" w:rsidP="001A32FF">
      <w:pPr>
        <w:pStyle w:val="af"/>
        <w:ind w:firstLine="708"/>
        <w:jc w:val="both"/>
        <w:rPr>
          <w:bCs/>
          <w:sz w:val="18"/>
          <w:szCs w:val="18"/>
        </w:rPr>
      </w:pPr>
      <w:r w:rsidRPr="00895B5F">
        <w:rPr>
          <w:sz w:val="18"/>
          <w:szCs w:val="18"/>
        </w:rPr>
        <w:t xml:space="preserve">28. </w:t>
      </w:r>
      <w:r w:rsidRPr="00895B5F">
        <w:rPr>
          <w:bCs/>
          <w:sz w:val="18"/>
          <w:szCs w:val="18"/>
        </w:rPr>
        <w:t>Перечень административных процедур (действий) при предоставлении муниципальной услуги услуг в электронной форме:</w:t>
      </w:r>
    </w:p>
    <w:p w:rsidR="00B073A7" w:rsidRPr="00895B5F" w:rsidRDefault="00B073A7" w:rsidP="001A32FF">
      <w:pPr>
        <w:pStyle w:val="af"/>
        <w:ind w:firstLine="708"/>
        <w:jc w:val="both"/>
        <w:rPr>
          <w:sz w:val="18"/>
          <w:szCs w:val="18"/>
        </w:rPr>
      </w:pPr>
      <w:r w:rsidRPr="00895B5F">
        <w:rPr>
          <w:sz w:val="18"/>
          <w:szCs w:val="18"/>
        </w:rPr>
        <w:lastRenderedPageBreak/>
        <w:t>получение информации о порядке и сроках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формирование заявления;</w:t>
      </w:r>
    </w:p>
    <w:p w:rsidR="00B073A7" w:rsidRPr="00895B5F" w:rsidRDefault="00B073A7" w:rsidP="001A32FF">
      <w:pPr>
        <w:pStyle w:val="af"/>
        <w:ind w:firstLine="708"/>
        <w:jc w:val="both"/>
        <w:rPr>
          <w:sz w:val="18"/>
          <w:szCs w:val="18"/>
        </w:rPr>
      </w:pPr>
      <w:r w:rsidRPr="00895B5F">
        <w:rPr>
          <w:sz w:val="18"/>
          <w:szCs w:val="18"/>
        </w:rPr>
        <w:t>прием и регистрация Уполномоченным органом заявления и иных документов,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получение результата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получение сведений о ходе рассмотрения заявления;</w:t>
      </w:r>
    </w:p>
    <w:p w:rsidR="00B073A7" w:rsidRPr="00895B5F" w:rsidRDefault="00B073A7" w:rsidP="001A32FF">
      <w:pPr>
        <w:pStyle w:val="af"/>
        <w:ind w:firstLine="708"/>
        <w:jc w:val="both"/>
        <w:rPr>
          <w:sz w:val="18"/>
          <w:szCs w:val="18"/>
        </w:rPr>
      </w:pPr>
      <w:r w:rsidRPr="00895B5F">
        <w:rPr>
          <w:sz w:val="18"/>
          <w:szCs w:val="18"/>
        </w:rPr>
        <w:t>осуществление оценки качества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 либо муниципального служащего.</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Профилирование заявителя</w:t>
      </w:r>
    </w:p>
    <w:p w:rsidR="00B073A7" w:rsidRPr="00895B5F" w:rsidRDefault="00B073A7" w:rsidP="001A32FF">
      <w:pPr>
        <w:pStyle w:val="af"/>
        <w:ind w:firstLine="708"/>
        <w:jc w:val="both"/>
        <w:rPr>
          <w:sz w:val="18"/>
          <w:szCs w:val="18"/>
        </w:rPr>
      </w:pPr>
      <w:r w:rsidRPr="00895B5F">
        <w:rPr>
          <w:sz w:val="18"/>
          <w:szCs w:val="18"/>
        </w:rPr>
        <w:t>29.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B073A7" w:rsidRPr="00895B5F" w:rsidRDefault="00B073A7" w:rsidP="001A32FF">
      <w:pPr>
        <w:pStyle w:val="af"/>
        <w:ind w:firstLine="708"/>
        <w:jc w:val="both"/>
        <w:rPr>
          <w:sz w:val="18"/>
          <w:szCs w:val="18"/>
        </w:rPr>
      </w:pPr>
      <w:r w:rsidRPr="00895B5F">
        <w:rPr>
          <w:sz w:val="18"/>
          <w:szCs w:val="18"/>
        </w:rPr>
        <w:t>Вопросы, направленные на определение признаков заявителя, приведены в таблице 1 приложения 7 к настоящему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B073A7" w:rsidRPr="00895B5F" w:rsidRDefault="00B073A7" w:rsidP="001A32FF">
      <w:pPr>
        <w:pStyle w:val="af"/>
        <w:ind w:firstLine="708"/>
        <w:jc w:val="both"/>
        <w:rPr>
          <w:b/>
          <w:sz w:val="18"/>
          <w:szCs w:val="18"/>
        </w:rPr>
      </w:pPr>
    </w:p>
    <w:p w:rsidR="00B073A7" w:rsidRPr="00895B5F" w:rsidRDefault="00B073A7" w:rsidP="001A32FF">
      <w:pPr>
        <w:pStyle w:val="af"/>
        <w:jc w:val="center"/>
        <w:rPr>
          <w:b/>
          <w:sz w:val="18"/>
          <w:szCs w:val="18"/>
        </w:rPr>
      </w:pPr>
      <w:r w:rsidRPr="00895B5F">
        <w:rPr>
          <w:b/>
          <w:sz w:val="18"/>
          <w:szCs w:val="18"/>
        </w:rPr>
        <w:t>Принятие на учет граждан в качестве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30. Максимальный срок предоставления муниципальной услуги – 30 рабочих дней.</w:t>
      </w:r>
    </w:p>
    <w:p w:rsidR="00B073A7" w:rsidRPr="00895B5F" w:rsidRDefault="00B073A7" w:rsidP="001A32FF">
      <w:pPr>
        <w:pStyle w:val="af"/>
        <w:ind w:firstLine="708"/>
        <w:jc w:val="both"/>
        <w:rPr>
          <w:sz w:val="18"/>
          <w:szCs w:val="18"/>
        </w:rPr>
      </w:pPr>
      <w:r w:rsidRPr="00895B5F">
        <w:rPr>
          <w:sz w:val="18"/>
          <w:szCs w:val="18"/>
        </w:rPr>
        <w:t xml:space="preserve">31. Результатом предоставления муниципальной услуги является: </w:t>
      </w:r>
    </w:p>
    <w:p w:rsidR="00B073A7" w:rsidRPr="00895B5F" w:rsidRDefault="00B073A7" w:rsidP="001A32FF">
      <w:pPr>
        <w:pStyle w:val="af"/>
        <w:ind w:firstLine="708"/>
        <w:jc w:val="both"/>
        <w:rPr>
          <w:sz w:val="18"/>
          <w:szCs w:val="18"/>
        </w:rPr>
      </w:pPr>
      <w:r w:rsidRPr="00895B5F">
        <w:rPr>
          <w:sz w:val="18"/>
          <w:szCs w:val="18"/>
        </w:rPr>
        <w:t>а) уведомление о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б) решение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32. Вариант предоставления муниципальной услуги включает в себя выполнение следующих административных процедур:</w:t>
      </w:r>
    </w:p>
    <w:p w:rsidR="00B073A7" w:rsidRPr="00895B5F" w:rsidRDefault="00B073A7" w:rsidP="001A32FF">
      <w:pPr>
        <w:pStyle w:val="af"/>
        <w:ind w:firstLine="708"/>
        <w:jc w:val="both"/>
        <w:rPr>
          <w:sz w:val="18"/>
          <w:szCs w:val="18"/>
        </w:rPr>
      </w:pPr>
      <w:r w:rsidRPr="00895B5F">
        <w:rPr>
          <w:sz w:val="18"/>
          <w:szCs w:val="18"/>
        </w:rPr>
        <w:t>1) 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2) 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t>3) 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4) предоставление результата муниципальной услуги.</w:t>
      </w:r>
    </w:p>
    <w:p w:rsidR="00B073A7" w:rsidRPr="00895B5F" w:rsidRDefault="00B073A7" w:rsidP="001A32FF">
      <w:pPr>
        <w:pStyle w:val="af"/>
        <w:ind w:firstLine="708"/>
        <w:jc w:val="both"/>
        <w:rPr>
          <w:sz w:val="18"/>
          <w:szCs w:val="18"/>
        </w:rPr>
      </w:pPr>
    </w:p>
    <w:p w:rsidR="00B073A7" w:rsidRPr="00895B5F" w:rsidRDefault="00B073A7" w:rsidP="001A32FF">
      <w:pPr>
        <w:pStyle w:val="af"/>
        <w:ind w:firstLine="708"/>
        <w:jc w:val="center"/>
        <w:rPr>
          <w:b/>
          <w:sz w:val="18"/>
          <w:szCs w:val="18"/>
        </w:rPr>
      </w:pPr>
      <w:r w:rsidRPr="00895B5F">
        <w:rPr>
          <w:b/>
          <w:sz w:val="18"/>
          <w:szCs w:val="18"/>
        </w:rPr>
        <w:t>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33. Заявитель вправе представить заявление и документы, необходимые для получения муниципальной услуги, следующими способами:</w:t>
      </w:r>
    </w:p>
    <w:p w:rsidR="00B073A7" w:rsidRPr="00895B5F" w:rsidRDefault="00B073A7" w:rsidP="001A32FF">
      <w:pPr>
        <w:pStyle w:val="af"/>
        <w:ind w:firstLine="708"/>
        <w:jc w:val="both"/>
        <w:rPr>
          <w:sz w:val="18"/>
          <w:szCs w:val="18"/>
        </w:rPr>
      </w:pPr>
      <w:r w:rsidRPr="00895B5F">
        <w:rPr>
          <w:sz w:val="18"/>
          <w:szCs w:val="18"/>
        </w:rPr>
        <w:t>1) в Уполномоченный орган;</w:t>
      </w:r>
    </w:p>
    <w:p w:rsidR="00B073A7" w:rsidRPr="00895B5F" w:rsidRDefault="00B073A7" w:rsidP="001A32FF">
      <w:pPr>
        <w:pStyle w:val="af"/>
        <w:ind w:firstLine="708"/>
        <w:jc w:val="both"/>
        <w:rPr>
          <w:sz w:val="18"/>
          <w:szCs w:val="18"/>
        </w:rPr>
      </w:pPr>
      <w:r w:rsidRPr="00895B5F">
        <w:rPr>
          <w:sz w:val="18"/>
          <w:szCs w:val="18"/>
        </w:rPr>
        <w:t>2) в МФЦ (при наличии Соглашения о взаимодействии):</w:t>
      </w:r>
    </w:p>
    <w:p w:rsidR="00B073A7" w:rsidRPr="00895B5F" w:rsidRDefault="00B073A7" w:rsidP="001A32FF">
      <w:pPr>
        <w:pStyle w:val="af"/>
        <w:ind w:firstLine="708"/>
        <w:jc w:val="both"/>
        <w:rPr>
          <w:sz w:val="18"/>
          <w:szCs w:val="18"/>
        </w:rPr>
      </w:pPr>
      <w:r w:rsidRPr="00895B5F">
        <w:rPr>
          <w:sz w:val="18"/>
          <w:szCs w:val="18"/>
        </w:rPr>
        <w:t>3) в электронном виде посредством ЕПГУ;</w:t>
      </w:r>
    </w:p>
    <w:p w:rsidR="00B073A7" w:rsidRPr="00895B5F" w:rsidRDefault="00B073A7" w:rsidP="001A32FF">
      <w:pPr>
        <w:pStyle w:val="af"/>
        <w:ind w:firstLine="708"/>
        <w:jc w:val="both"/>
        <w:rPr>
          <w:sz w:val="18"/>
          <w:szCs w:val="18"/>
        </w:rPr>
      </w:pPr>
      <w:r w:rsidRPr="00895B5F">
        <w:rPr>
          <w:sz w:val="18"/>
          <w:szCs w:val="18"/>
        </w:rPr>
        <w:t>4) почтовым отправлением в Уполномоченный орган.</w:t>
      </w:r>
    </w:p>
    <w:p w:rsidR="00B073A7" w:rsidRPr="00895B5F" w:rsidRDefault="00B073A7" w:rsidP="001A32FF">
      <w:pPr>
        <w:pStyle w:val="af"/>
        <w:ind w:firstLine="708"/>
        <w:jc w:val="both"/>
        <w:rPr>
          <w:sz w:val="18"/>
          <w:szCs w:val="18"/>
        </w:rPr>
      </w:pPr>
      <w:r w:rsidRPr="00895B5F">
        <w:rPr>
          <w:sz w:val="18"/>
          <w:szCs w:val="18"/>
        </w:rPr>
        <w:t>34.</w:t>
      </w:r>
      <w:r w:rsidRPr="00895B5F">
        <w:rPr>
          <w:sz w:val="18"/>
          <w:szCs w:val="18"/>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073A7" w:rsidRPr="00895B5F" w:rsidRDefault="00B073A7" w:rsidP="001A32FF">
      <w:pPr>
        <w:pStyle w:val="af"/>
        <w:ind w:firstLine="708"/>
        <w:jc w:val="both"/>
        <w:rPr>
          <w:sz w:val="18"/>
          <w:szCs w:val="18"/>
        </w:rPr>
      </w:pPr>
      <w:r w:rsidRPr="00895B5F">
        <w:rPr>
          <w:sz w:val="18"/>
          <w:szCs w:val="18"/>
        </w:rPr>
        <w:t>а) заявление о предоставлении муниципальной услуги по форме, согласно приложению 5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073A7" w:rsidRPr="00895B5F" w:rsidRDefault="00B073A7" w:rsidP="001A32FF">
      <w:pPr>
        <w:pStyle w:val="af"/>
        <w:ind w:firstLine="708"/>
        <w:jc w:val="both"/>
        <w:rPr>
          <w:sz w:val="18"/>
          <w:szCs w:val="18"/>
        </w:rPr>
      </w:pPr>
      <w:r w:rsidRPr="00895B5F">
        <w:rPr>
          <w:sz w:val="18"/>
          <w:szCs w:val="18"/>
        </w:rPr>
        <w:t>б) документ, удостоверяющий личность заявителя (представителя).</w:t>
      </w:r>
    </w:p>
    <w:p w:rsidR="00B073A7" w:rsidRPr="00895B5F" w:rsidRDefault="00B073A7" w:rsidP="001A32FF">
      <w:pPr>
        <w:pStyle w:val="af"/>
        <w:ind w:firstLine="708"/>
        <w:jc w:val="both"/>
        <w:rPr>
          <w:sz w:val="18"/>
          <w:szCs w:val="18"/>
        </w:rPr>
      </w:pPr>
      <w:r w:rsidRPr="00895B5F">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073A7" w:rsidRPr="00895B5F" w:rsidRDefault="00B073A7" w:rsidP="001A32FF">
      <w:pPr>
        <w:pStyle w:val="af"/>
        <w:ind w:firstLine="708"/>
        <w:jc w:val="both"/>
        <w:rPr>
          <w:sz w:val="18"/>
          <w:szCs w:val="18"/>
        </w:rPr>
      </w:pPr>
      <w:r w:rsidRPr="00895B5F">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073A7" w:rsidRPr="00895B5F" w:rsidRDefault="00B073A7" w:rsidP="001A32FF">
      <w:pPr>
        <w:pStyle w:val="af"/>
        <w:ind w:firstLine="708"/>
        <w:jc w:val="both"/>
        <w:rPr>
          <w:sz w:val="18"/>
          <w:szCs w:val="18"/>
        </w:rPr>
      </w:pPr>
      <w:r w:rsidRPr="00895B5F">
        <w:rPr>
          <w:sz w:val="18"/>
          <w:szCs w:val="18"/>
        </w:rPr>
        <w:t>в) согласие на обработку персональных данных;</w:t>
      </w:r>
    </w:p>
    <w:p w:rsidR="00B073A7" w:rsidRPr="00895B5F" w:rsidRDefault="00B073A7" w:rsidP="001A32FF">
      <w:pPr>
        <w:pStyle w:val="af"/>
        <w:ind w:firstLine="708"/>
        <w:jc w:val="both"/>
        <w:rPr>
          <w:sz w:val="18"/>
          <w:szCs w:val="18"/>
        </w:rPr>
      </w:pPr>
      <w:r w:rsidRPr="00895B5F">
        <w:rPr>
          <w:sz w:val="18"/>
          <w:szCs w:val="18"/>
        </w:rPr>
        <w:t xml:space="preserve">г) документы, подтверждающие родственные отношения и отношения свойства с членами семьи: </w:t>
      </w:r>
    </w:p>
    <w:p w:rsidR="00B073A7" w:rsidRPr="00895B5F" w:rsidRDefault="00B073A7" w:rsidP="001A32FF">
      <w:pPr>
        <w:pStyle w:val="af"/>
        <w:ind w:firstLine="708"/>
        <w:jc w:val="both"/>
        <w:rPr>
          <w:sz w:val="18"/>
          <w:szCs w:val="18"/>
        </w:rPr>
      </w:pPr>
      <w:r w:rsidRPr="00895B5F">
        <w:rPr>
          <w:sz w:val="18"/>
          <w:szCs w:val="18"/>
        </w:rPr>
        <w:t>копии документов, удостоверяющих личность членов семьи, достигших 14 летнего возраста,</w:t>
      </w:r>
    </w:p>
    <w:p w:rsidR="00B073A7" w:rsidRPr="00895B5F" w:rsidRDefault="00B073A7" w:rsidP="001A32FF">
      <w:pPr>
        <w:pStyle w:val="af"/>
        <w:ind w:left="75" w:firstLine="633"/>
        <w:jc w:val="both"/>
        <w:rPr>
          <w:sz w:val="18"/>
          <w:szCs w:val="18"/>
        </w:rPr>
      </w:pPr>
      <w:r w:rsidRPr="00895B5F">
        <w:rPr>
          <w:sz w:val="18"/>
          <w:szCs w:val="18"/>
        </w:rPr>
        <w:t>свидетельство о рождении, свидетельство о заключении брака,  выданные компетентными органами иностранного государства и их нотариально удостоверенный перевод на русский язык - при их наличии,</w:t>
      </w:r>
    </w:p>
    <w:p w:rsidR="00B073A7" w:rsidRPr="00895B5F" w:rsidRDefault="00B073A7" w:rsidP="001A32FF">
      <w:pPr>
        <w:pStyle w:val="af"/>
        <w:ind w:firstLine="708"/>
        <w:jc w:val="both"/>
        <w:rPr>
          <w:sz w:val="18"/>
          <w:szCs w:val="18"/>
        </w:rPr>
      </w:pPr>
      <w:r w:rsidRPr="00895B5F">
        <w:rPr>
          <w:sz w:val="18"/>
          <w:szCs w:val="18"/>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B073A7" w:rsidRPr="00895B5F" w:rsidRDefault="00B073A7" w:rsidP="001A32FF">
      <w:pPr>
        <w:pStyle w:val="af"/>
        <w:ind w:firstLine="708"/>
        <w:jc w:val="both"/>
        <w:rPr>
          <w:sz w:val="18"/>
          <w:szCs w:val="18"/>
        </w:rPr>
      </w:pPr>
      <w:r w:rsidRPr="00895B5F">
        <w:rPr>
          <w:sz w:val="18"/>
          <w:szCs w:val="18"/>
        </w:rPr>
        <w:t xml:space="preserve">копия вступившего в законную силу решения соответствующего суда о признании гражданина членом семьи заявителя - при наличии такого решения; </w:t>
      </w:r>
    </w:p>
    <w:p w:rsidR="00B073A7" w:rsidRPr="00895B5F" w:rsidRDefault="00B073A7" w:rsidP="001A32FF">
      <w:pPr>
        <w:pStyle w:val="af"/>
        <w:ind w:firstLine="708"/>
        <w:jc w:val="both"/>
        <w:rPr>
          <w:sz w:val="18"/>
          <w:szCs w:val="18"/>
        </w:rPr>
      </w:pPr>
      <w:r w:rsidRPr="00895B5F">
        <w:rPr>
          <w:sz w:val="18"/>
          <w:szCs w:val="18"/>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B073A7" w:rsidRPr="00895B5F" w:rsidRDefault="00B073A7" w:rsidP="001A32FF">
      <w:pPr>
        <w:pStyle w:val="af"/>
        <w:ind w:firstLine="708"/>
        <w:jc w:val="both"/>
        <w:rPr>
          <w:sz w:val="18"/>
          <w:szCs w:val="18"/>
        </w:rPr>
      </w:pPr>
      <w:r w:rsidRPr="00895B5F">
        <w:rPr>
          <w:sz w:val="18"/>
          <w:szCs w:val="18"/>
        </w:rPr>
        <w:t xml:space="preserve">е) копии удостоверений и документов, подтверждающих право гражданина на получение мер социальной поддержки; </w:t>
      </w:r>
    </w:p>
    <w:p w:rsidR="00B073A7" w:rsidRPr="00895B5F" w:rsidRDefault="00B073A7" w:rsidP="001A32FF">
      <w:pPr>
        <w:pStyle w:val="af"/>
        <w:ind w:firstLine="708"/>
        <w:jc w:val="both"/>
        <w:rPr>
          <w:sz w:val="18"/>
          <w:szCs w:val="18"/>
        </w:rPr>
      </w:pPr>
      <w:r w:rsidRPr="00895B5F">
        <w:rPr>
          <w:sz w:val="18"/>
          <w:szCs w:val="18"/>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B073A7" w:rsidRPr="00895B5F" w:rsidRDefault="00B073A7" w:rsidP="001A32FF">
      <w:pPr>
        <w:autoSpaceDE w:val="0"/>
        <w:autoSpaceDN w:val="0"/>
        <w:adjustRightInd w:val="0"/>
        <w:spacing w:after="0" w:line="240" w:lineRule="auto"/>
        <w:ind w:firstLine="540"/>
        <w:jc w:val="both"/>
        <w:rPr>
          <w:rFonts w:ascii="Times New Roman" w:hAnsi="Times New Roman" w:cs="Times New Roman"/>
          <w:sz w:val="18"/>
          <w:szCs w:val="18"/>
        </w:rPr>
      </w:pPr>
      <w:r w:rsidRPr="00895B5F">
        <w:rPr>
          <w:rFonts w:ascii="Times New Roman" w:hAnsi="Times New Roman" w:cs="Times New Roman"/>
          <w:sz w:val="18"/>
          <w:szCs w:val="18"/>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B073A7" w:rsidRPr="00895B5F" w:rsidRDefault="00B073A7" w:rsidP="001A32FF">
      <w:pPr>
        <w:pStyle w:val="af"/>
        <w:ind w:firstLine="708"/>
        <w:jc w:val="both"/>
        <w:rPr>
          <w:sz w:val="18"/>
          <w:szCs w:val="18"/>
        </w:rPr>
      </w:pPr>
      <w:r w:rsidRPr="00895B5F">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073A7" w:rsidRPr="00895B5F" w:rsidRDefault="00B073A7" w:rsidP="001A32FF">
      <w:pPr>
        <w:pStyle w:val="af"/>
        <w:ind w:firstLine="708"/>
        <w:jc w:val="both"/>
        <w:rPr>
          <w:sz w:val="18"/>
          <w:szCs w:val="18"/>
        </w:rPr>
      </w:pPr>
      <w:r w:rsidRPr="00895B5F">
        <w:rPr>
          <w:sz w:val="18"/>
          <w:szCs w:val="18"/>
        </w:rPr>
        <w:t xml:space="preserve">35.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073A7" w:rsidRPr="00895B5F" w:rsidRDefault="00B073A7" w:rsidP="001A32FF">
      <w:pPr>
        <w:pStyle w:val="af"/>
        <w:ind w:firstLine="708"/>
        <w:jc w:val="both"/>
        <w:rPr>
          <w:sz w:val="18"/>
          <w:szCs w:val="18"/>
        </w:rPr>
      </w:pPr>
      <w:r w:rsidRPr="00895B5F">
        <w:rPr>
          <w:sz w:val="18"/>
          <w:szCs w:val="18"/>
        </w:rPr>
        <w:t>1) свидетельство о рождении ребенка;</w:t>
      </w:r>
    </w:p>
    <w:p w:rsidR="00B073A7" w:rsidRPr="00895B5F" w:rsidRDefault="00B073A7" w:rsidP="001A32FF">
      <w:pPr>
        <w:pStyle w:val="af"/>
        <w:ind w:firstLine="708"/>
        <w:jc w:val="both"/>
        <w:rPr>
          <w:sz w:val="18"/>
          <w:szCs w:val="18"/>
        </w:rPr>
      </w:pPr>
      <w:r w:rsidRPr="00895B5F">
        <w:rPr>
          <w:sz w:val="18"/>
          <w:szCs w:val="18"/>
        </w:rPr>
        <w:t>2) свидетельство о заключении брака;</w:t>
      </w:r>
    </w:p>
    <w:p w:rsidR="00B073A7" w:rsidRPr="00895B5F" w:rsidRDefault="00B073A7" w:rsidP="001A32FF">
      <w:pPr>
        <w:pStyle w:val="af"/>
        <w:ind w:firstLine="708"/>
        <w:jc w:val="both"/>
        <w:rPr>
          <w:sz w:val="18"/>
          <w:szCs w:val="18"/>
        </w:rPr>
      </w:pPr>
      <w:r w:rsidRPr="00895B5F">
        <w:rPr>
          <w:sz w:val="18"/>
          <w:szCs w:val="18"/>
        </w:rPr>
        <w:lastRenderedPageBreak/>
        <w:t>3)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4) справка об инвалидности;</w:t>
      </w:r>
    </w:p>
    <w:p w:rsidR="00B073A7" w:rsidRPr="00895B5F" w:rsidRDefault="00B073A7" w:rsidP="001A32FF">
      <w:pPr>
        <w:pStyle w:val="af"/>
        <w:ind w:firstLine="708"/>
        <w:jc w:val="both"/>
        <w:rPr>
          <w:sz w:val="18"/>
          <w:szCs w:val="18"/>
        </w:rPr>
      </w:pPr>
      <w:r w:rsidRPr="00895B5F">
        <w:rPr>
          <w:sz w:val="18"/>
          <w:szCs w:val="18"/>
        </w:rPr>
        <w:t>5) документ об установлении опеки (попечительства) в отношении лиц, над которыми установлены опека или попечительство;</w:t>
      </w:r>
    </w:p>
    <w:p w:rsidR="00B073A7" w:rsidRPr="00895B5F" w:rsidRDefault="00B073A7" w:rsidP="001A32FF">
      <w:pPr>
        <w:pStyle w:val="af"/>
        <w:ind w:firstLine="708"/>
        <w:jc w:val="both"/>
        <w:rPr>
          <w:sz w:val="18"/>
          <w:szCs w:val="18"/>
        </w:rPr>
      </w:pPr>
      <w:r w:rsidRPr="00895B5F">
        <w:rPr>
          <w:sz w:val="18"/>
          <w:szCs w:val="18"/>
        </w:rPr>
        <w:t>6)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073A7" w:rsidRPr="00895B5F" w:rsidRDefault="00B073A7" w:rsidP="001A32FF">
      <w:pPr>
        <w:pStyle w:val="af"/>
        <w:ind w:firstLine="708"/>
        <w:jc w:val="both"/>
        <w:rPr>
          <w:sz w:val="18"/>
          <w:szCs w:val="18"/>
        </w:rPr>
      </w:pPr>
      <w:r w:rsidRPr="00895B5F">
        <w:rPr>
          <w:sz w:val="18"/>
          <w:szCs w:val="18"/>
        </w:rPr>
        <w:t xml:space="preserve"> 36.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073A7" w:rsidRPr="00895B5F" w:rsidRDefault="00B073A7" w:rsidP="001A32FF">
      <w:pPr>
        <w:pStyle w:val="af"/>
        <w:ind w:firstLine="708"/>
        <w:jc w:val="both"/>
        <w:rPr>
          <w:sz w:val="18"/>
          <w:szCs w:val="18"/>
        </w:rPr>
      </w:pPr>
      <w:r w:rsidRPr="00895B5F">
        <w:rPr>
          <w:sz w:val="18"/>
          <w:szCs w:val="18"/>
        </w:rPr>
        <w:t>Способами установления личности заявителя (его представителя) являются:</w:t>
      </w:r>
    </w:p>
    <w:p w:rsidR="00B073A7" w:rsidRPr="00895B5F" w:rsidRDefault="00B073A7" w:rsidP="001A32FF">
      <w:pPr>
        <w:pStyle w:val="af"/>
        <w:ind w:firstLine="708"/>
        <w:jc w:val="both"/>
        <w:rPr>
          <w:sz w:val="18"/>
          <w:szCs w:val="18"/>
        </w:rPr>
      </w:pPr>
      <w:r w:rsidRPr="00895B5F">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073A7" w:rsidRPr="00895B5F" w:rsidRDefault="00B073A7" w:rsidP="001A32FF">
      <w:pPr>
        <w:pStyle w:val="af"/>
        <w:ind w:firstLine="708"/>
        <w:jc w:val="both"/>
        <w:rPr>
          <w:sz w:val="18"/>
          <w:szCs w:val="18"/>
        </w:rPr>
      </w:pPr>
      <w:r w:rsidRPr="00895B5F">
        <w:rPr>
          <w:sz w:val="18"/>
          <w:szCs w:val="18"/>
        </w:rPr>
        <w:t>при подаче заявления посредством ЕПГУ - электронная подпись заявителя (его представителя);</w:t>
      </w:r>
    </w:p>
    <w:p w:rsidR="00B073A7" w:rsidRPr="00895B5F" w:rsidRDefault="00B073A7" w:rsidP="001A32FF">
      <w:pPr>
        <w:pStyle w:val="af"/>
        <w:ind w:firstLine="708"/>
        <w:jc w:val="both"/>
        <w:rPr>
          <w:sz w:val="18"/>
          <w:szCs w:val="18"/>
        </w:rPr>
      </w:pPr>
      <w:r w:rsidRPr="00895B5F">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073A7" w:rsidRPr="00895B5F" w:rsidRDefault="00B073A7" w:rsidP="001A32FF">
      <w:pPr>
        <w:pStyle w:val="af"/>
        <w:ind w:firstLine="708"/>
        <w:jc w:val="both"/>
        <w:rPr>
          <w:sz w:val="18"/>
          <w:szCs w:val="18"/>
        </w:rPr>
      </w:pPr>
      <w:r w:rsidRPr="00895B5F">
        <w:rPr>
          <w:sz w:val="18"/>
          <w:szCs w:val="18"/>
        </w:rPr>
        <w:t>37. Уполномоченный орган отказывает в приеме заявления и документов, необходимых для предоставления муниципальной услуги, в следующих случаях:</w:t>
      </w:r>
    </w:p>
    <w:p w:rsidR="00B073A7" w:rsidRPr="00895B5F" w:rsidRDefault="00B073A7" w:rsidP="001A32FF">
      <w:pPr>
        <w:pStyle w:val="af"/>
        <w:ind w:firstLine="708"/>
        <w:jc w:val="both"/>
        <w:rPr>
          <w:sz w:val="18"/>
          <w:szCs w:val="18"/>
        </w:rPr>
      </w:pPr>
      <w:r w:rsidRPr="00895B5F">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073A7" w:rsidRPr="00895B5F" w:rsidRDefault="00B073A7" w:rsidP="001A32FF">
      <w:pPr>
        <w:pStyle w:val="af"/>
        <w:ind w:firstLine="708"/>
        <w:jc w:val="both"/>
        <w:rPr>
          <w:sz w:val="18"/>
          <w:szCs w:val="18"/>
        </w:rPr>
      </w:pPr>
      <w:r w:rsidRPr="00895B5F">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073A7" w:rsidRPr="00895B5F" w:rsidRDefault="00B073A7" w:rsidP="001A32FF">
      <w:pPr>
        <w:pStyle w:val="af"/>
        <w:ind w:firstLine="708"/>
        <w:jc w:val="both"/>
        <w:rPr>
          <w:sz w:val="18"/>
          <w:szCs w:val="18"/>
        </w:rPr>
      </w:pPr>
      <w:r w:rsidRPr="00895B5F">
        <w:rPr>
          <w:sz w:val="18"/>
          <w:szCs w:val="18"/>
        </w:rPr>
        <w:t xml:space="preserve">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073A7" w:rsidRPr="00895B5F" w:rsidRDefault="00B073A7" w:rsidP="001A32FF">
      <w:pPr>
        <w:pStyle w:val="af"/>
        <w:ind w:firstLine="708"/>
        <w:jc w:val="both"/>
        <w:rPr>
          <w:sz w:val="18"/>
          <w:szCs w:val="18"/>
        </w:rPr>
      </w:pPr>
      <w:r w:rsidRPr="00895B5F">
        <w:rPr>
          <w:sz w:val="18"/>
          <w:szCs w:val="18"/>
        </w:rPr>
        <w:t xml:space="preserve">4)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073A7" w:rsidRPr="00895B5F" w:rsidRDefault="00B073A7" w:rsidP="001A32FF">
      <w:pPr>
        <w:pStyle w:val="af"/>
        <w:ind w:firstLine="708"/>
        <w:jc w:val="both"/>
        <w:rPr>
          <w:sz w:val="18"/>
          <w:szCs w:val="18"/>
        </w:rPr>
      </w:pPr>
      <w:r w:rsidRPr="00895B5F">
        <w:rPr>
          <w:sz w:val="18"/>
          <w:szCs w:val="18"/>
        </w:rPr>
        <w:t xml:space="preserve">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073A7" w:rsidRPr="00895B5F" w:rsidRDefault="00B073A7" w:rsidP="001A32FF">
      <w:pPr>
        <w:pStyle w:val="af"/>
        <w:ind w:firstLine="708"/>
        <w:jc w:val="both"/>
        <w:rPr>
          <w:sz w:val="18"/>
          <w:szCs w:val="18"/>
        </w:rPr>
      </w:pPr>
      <w:r w:rsidRPr="00895B5F">
        <w:rPr>
          <w:sz w:val="18"/>
          <w:szCs w:val="18"/>
        </w:rPr>
        <w:t>6)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7) заявление подано лицом, не имеющим полномочий представлять интересы заявителя. </w:t>
      </w:r>
    </w:p>
    <w:p w:rsidR="00B073A7" w:rsidRPr="00895B5F" w:rsidRDefault="00B073A7" w:rsidP="001A32FF">
      <w:pPr>
        <w:pStyle w:val="af"/>
        <w:ind w:firstLine="708"/>
        <w:jc w:val="both"/>
        <w:rPr>
          <w:sz w:val="18"/>
          <w:szCs w:val="18"/>
        </w:rPr>
      </w:pPr>
      <w:r w:rsidRPr="00895B5F">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38. Срок регистрации заявления и документов и (или) информации, необходимых для предоставления муниципальной услуги, не превышает 1 рабочий день.</w:t>
      </w:r>
    </w:p>
    <w:p w:rsidR="00B073A7" w:rsidRPr="00895B5F" w:rsidRDefault="00B073A7" w:rsidP="001A32FF">
      <w:pPr>
        <w:pStyle w:val="af"/>
        <w:ind w:firstLine="708"/>
        <w:jc w:val="both"/>
        <w:rPr>
          <w:sz w:val="18"/>
          <w:szCs w:val="18"/>
        </w:rPr>
      </w:pPr>
      <w:r w:rsidRPr="00895B5F">
        <w:rPr>
          <w:sz w:val="18"/>
          <w:szCs w:val="18"/>
        </w:rPr>
        <w:t xml:space="preserve">39. Заявление и документы и (или) информация, необходимые для предоставления муниципальной услуги, могут бытьприняты Уполномоченным органом и МФЦ по выбору заявителя независимо от его места жительства или места пребывания. </w:t>
      </w:r>
    </w:p>
    <w:p w:rsidR="00B073A7" w:rsidRPr="00895B5F" w:rsidRDefault="00B073A7" w:rsidP="001A32FF">
      <w:pPr>
        <w:pStyle w:val="af"/>
        <w:jc w:val="center"/>
        <w:rPr>
          <w:sz w:val="18"/>
          <w:szCs w:val="18"/>
        </w:rPr>
      </w:pPr>
    </w:p>
    <w:p w:rsidR="00B073A7" w:rsidRPr="00895B5F" w:rsidRDefault="00B073A7" w:rsidP="001A32FF">
      <w:pPr>
        <w:pStyle w:val="af"/>
        <w:jc w:val="center"/>
        <w:rPr>
          <w:b/>
          <w:sz w:val="18"/>
          <w:szCs w:val="18"/>
        </w:rPr>
      </w:pPr>
      <w:r w:rsidRPr="00895B5F">
        <w:rPr>
          <w:b/>
          <w:sz w:val="18"/>
          <w:szCs w:val="18"/>
        </w:rPr>
        <w:t>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t>40.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073A7" w:rsidRPr="00895B5F" w:rsidRDefault="00B073A7" w:rsidP="001A32FF">
      <w:pPr>
        <w:pStyle w:val="af"/>
        <w:ind w:firstLine="708"/>
        <w:jc w:val="both"/>
        <w:rPr>
          <w:sz w:val="18"/>
          <w:szCs w:val="18"/>
        </w:rPr>
      </w:pPr>
      <w:r w:rsidRPr="00895B5F">
        <w:rPr>
          <w:sz w:val="18"/>
          <w:szCs w:val="18"/>
        </w:rPr>
        <w:t>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об инвалидности, </w:t>
      </w:r>
    </w:p>
    <w:p w:rsidR="00B073A7" w:rsidRPr="00895B5F" w:rsidRDefault="00B073A7" w:rsidP="001A32FF">
      <w:pPr>
        <w:pStyle w:val="af"/>
        <w:ind w:firstLine="708"/>
        <w:jc w:val="both"/>
        <w:rPr>
          <w:sz w:val="18"/>
          <w:szCs w:val="18"/>
        </w:rPr>
      </w:pPr>
      <w:r w:rsidRPr="00895B5F">
        <w:rPr>
          <w:sz w:val="18"/>
          <w:szCs w:val="18"/>
        </w:rPr>
        <w:t>проверка соответствия фамильно-именной группы, даты рождения, пола и СНИЛС;</w:t>
      </w:r>
    </w:p>
    <w:p w:rsidR="00B073A7" w:rsidRPr="00895B5F" w:rsidRDefault="00B073A7" w:rsidP="001A32FF">
      <w:pPr>
        <w:pStyle w:val="af"/>
        <w:ind w:firstLine="708"/>
        <w:jc w:val="both"/>
        <w:rPr>
          <w:sz w:val="18"/>
          <w:szCs w:val="18"/>
        </w:rPr>
      </w:pPr>
      <w:r w:rsidRPr="00895B5F">
        <w:rPr>
          <w:sz w:val="18"/>
          <w:szCs w:val="18"/>
        </w:rPr>
        <w:t>б) органы опеки и попечительства,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073A7" w:rsidRPr="00895B5F" w:rsidRDefault="00B073A7" w:rsidP="001A32FF">
      <w:pPr>
        <w:pStyle w:val="af"/>
        <w:ind w:firstLine="708"/>
        <w:jc w:val="both"/>
        <w:rPr>
          <w:sz w:val="18"/>
          <w:szCs w:val="18"/>
        </w:rPr>
      </w:pPr>
      <w:r w:rsidRPr="00895B5F">
        <w:rPr>
          <w:sz w:val="18"/>
          <w:szCs w:val="18"/>
        </w:rPr>
        <w:t>в) Росреестр:</w:t>
      </w:r>
    </w:p>
    <w:p w:rsidR="00B073A7" w:rsidRPr="00895B5F" w:rsidRDefault="00B073A7" w:rsidP="001A32FF">
      <w:pPr>
        <w:pStyle w:val="af"/>
        <w:jc w:val="both"/>
        <w:rPr>
          <w:sz w:val="18"/>
          <w:szCs w:val="18"/>
        </w:rPr>
      </w:pPr>
      <w:r w:rsidRPr="00895B5F">
        <w:rPr>
          <w:color w:val="FF0000"/>
          <w:sz w:val="18"/>
          <w:szCs w:val="18"/>
        </w:rPr>
        <w:tab/>
      </w:r>
      <w:r w:rsidRPr="00895B5F">
        <w:rPr>
          <w:sz w:val="18"/>
          <w:szCs w:val="18"/>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г) ФНС России:</w:t>
      </w:r>
    </w:p>
    <w:p w:rsidR="00B073A7" w:rsidRPr="00895B5F" w:rsidRDefault="00B073A7" w:rsidP="001A32FF">
      <w:pPr>
        <w:pStyle w:val="af"/>
        <w:ind w:firstLine="708"/>
        <w:jc w:val="both"/>
        <w:rPr>
          <w:sz w:val="18"/>
          <w:szCs w:val="18"/>
        </w:rPr>
      </w:pPr>
      <w:r w:rsidRPr="00895B5F">
        <w:rPr>
          <w:sz w:val="18"/>
          <w:szCs w:val="18"/>
        </w:rPr>
        <w:t xml:space="preserve">сведения о рождении, о заключении брака; </w:t>
      </w:r>
    </w:p>
    <w:p w:rsidR="00B073A7" w:rsidRPr="00895B5F" w:rsidRDefault="00B073A7" w:rsidP="001A32FF">
      <w:pPr>
        <w:pStyle w:val="af"/>
        <w:ind w:firstLine="708"/>
        <w:jc w:val="both"/>
        <w:rPr>
          <w:sz w:val="18"/>
          <w:szCs w:val="18"/>
        </w:rPr>
      </w:pPr>
      <w:r w:rsidRPr="00895B5F">
        <w:rPr>
          <w:sz w:val="18"/>
          <w:szCs w:val="18"/>
        </w:rPr>
        <w:t>д) МВД России:</w:t>
      </w:r>
    </w:p>
    <w:p w:rsidR="00B073A7" w:rsidRPr="00895B5F" w:rsidRDefault="00B073A7" w:rsidP="001A32FF">
      <w:pPr>
        <w:pStyle w:val="af"/>
        <w:ind w:firstLine="708"/>
        <w:jc w:val="both"/>
        <w:rPr>
          <w:sz w:val="18"/>
          <w:szCs w:val="18"/>
        </w:rPr>
      </w:pPr>
      <w:r w:rsidRPr="00895B5F">
        <w:rPr>
          <w:sz w:val="18"/>
          <w:szCs w:val="18"/>
        </w:rPr>
        <w:t>документы, содержащие сведения о лицах, зарегистрированных совместно с заявителем по месту его постоянного жительства;</w:t>
      </w:r>
    </w:p>
    <w:p w:rsidR="00B073A7" w:rsidRPr="00895B5F" w:rsidRDefault="00B073A7" w:rsidP="001A32FF">
      <w:pPr>
        <w:pStyle w:val="af"/>
        <w:ind w:firstLine="708"/>
        <w:jc w:val="both"/>
        <w:rPr>
          <w:sz w:val="18"/>
          <w:szCs w:val="18"/>
        </w:rPr>
      </w:pPr>
      <w:r w:rsidRPr="00895B5F">
        <w:rPr>
          <w:sz w:val="18"/>
          <w:szCs w:val="18"/>
        </w:rPr>
        <w:t>сведения, подтверждающие действительность паспорта гражданина Российской Федерации;</w:t>
      </w:r>
    </w:p>
    <w:p w:rsidR="00B073A7" w:rsidRPr="00895B5F" w:rsidRDefault="00B073A7" w:rsidP="001A32FF">
      <w:pPr>
        <w:pStyle w:val="af"/>
        <w:ind w:firstLine="708"/>
        <w:jc w:val="both"/>
        <w:rPr>
          <w:sz w:val="18"/>
          <w:szCs w:val="18"/>
        </w:rPr>
      </w:pPr>
      <w:r w:rsidRPr="00895B5F">
        <w:rPr>
          <w:sz w:val="18"/>
          <w:szCs w:val="18"/>
        </w:rPr>
        <w:t>е) организации, входящие в государственную, муниципальную, частную систему здравоохранения:</w:t>
      </w:r>
    </w:p>
    <w:p w:rsidR="00B073A7" w:rsidRPr="00895B5F" w:rsidRDefault="00B073A7" w:rsidP="001A32FF">
      <w:pPr>
        <w:pStyle w:val="af"/>
        <w:ind w:firstLine="708"/>
        <w:jc w:val="both"/>
        <w:rPr>
          <w:sz w:val="18"/>
          <w:szCs w:val="18"/>
        </w:rPr>
      </w:pPr>
      <w:r w:rsidRPr="00895B5F">
        <w:rPr>
          <w:sz w:val="18"/>
          <w:szCs w:val="18"/>
        </w:rPr>
        <w:t>справки, заключения, иные документы.</w:t>
      </w:r>
    </w:p>
    <w:p w:rsidR="00B073A7" w:rsidRPr="00895B5F" w:rsidRDefault="00B073A7" w:rsidP="001A32FF">
      <w:pPr>
        <w:pStyle w:val="af"/>
        <w:ind w:firstLine="708"/>
        <w:jc w:val="both"/>
        <w:rPr>
          <w:sz w:val="18"/>
          <w:szCs w:val="18"/>
        </w:rPr>
      </w:pPr>
      <w:r w:rsidRPr="00895B5F">
        <w:rPr>
          <w:sz w:val="18"/>
          <w:szCs w:val="18"/>
        </w:rPr>
        <w:t>41.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073A7" w:rsidRPr="00895B5F" w:rsidRDefault="00B073A7" w:rsidP="001A32FF">
      <w:pPr>
        <w:pStyle w:val="af"/>
        <w:ind w:firstLine="708"/>
        <w:jc w:val="both"/>
        <w:rPr>
          <w:sz w:val="18"/>
          <w:szCs w:val="18"/>
        </w:rPr>
      </w:pPr>
    </w:p>
    <w:p w:rsidR="00B073A7" w:rsidRPr="00895B5F" w:rsidRDefault="00B073A7" w:rsidP="001A32FF">
      <w:pPr>
        <w:pStyle w:val="af"/>
        <w:ind w:firstLine="708"/>
        <w:jc w:val="center"/>
        <w:rPr>
          <w:b/>
          <w:sz w:val="18"/>
          <w:szCs w:val="18"/>
        </w:rPr>
      </w:pPr>
      <w:r w:rsidRPr="00895B5F">
        <w:rPr>
          <w:b/>
          <w:sz w:val="18"/>
          <w:szCs w:val="18"/>
        </w:rPr>
        <w:t>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lastRenderedPageBreak/>
        <w:t>42. Срок принятия решения о предоставлении (об отказе в предоставлении) муниципальной услуги составляет - 30 рабочих дней с даты получения Уполномоченным органом всех сведений, необходимых для принятия решения.</w:t>
      </w:r>
    </w:p>
    <w:p w:rsidR="00B073A7" w:rsidRPr="00895B5F" w:rsidRDefault="00B073A7" w:rsidP="001A32FF">
      <w:pPr>
        <w:pStyle w:val="af"/>
        <w:ind w:firstLine="708"/>
        <w:jc w:val="both"/>
        <w:rPr>
          <w:sz w:val="18"/>
          <w:szCs w:val="18"/>
        </w:rPr>
      </w:pPr>
      <w:r w:rsidRPr="00895B5F">
        <w:rPr>
          <w:sz w:val="18"/>
          <w:szCs w:val="18"/>
        </w:rPr>
        <w:t>43. Уполномоченный орган отказывает в предоставлении муниципальной услуги при наличии следующих оснований:</w:t>
      </w:r>
    </w:p>
    <w:p w:rsidR="00B073A7" w:rsidRPr="00895B5F" w:rsidRDefault="00B073A7" w:rsidP="001A32FF">
      <w:pPr>
        <w:pStyle w:val="af"/>
        <w:ind w:firstLine="708"/>
        <w:jc w:val="both"/>
        <w:rPr>
          <w:sz w:val="18"/>
          <w:szCs w:val="18"/>
        </w:rPr>
      </w:pPr>
      <w:r w:rsidRPr="00895B5F">
        <w:rPr>
          <w:sz w:val="18"/>
          <w:szCs w:val="18"/>
        </w:rPr>
        <w:t>1) не представлены документы, обязанность по представлению которых возложена на заявителя;</w:t>
      </w:r>
    </w:p>
    <w:p w:rsidR="00B073A7" w:rsidRPr="00895B5F" w:rsidRDefault="00B073A7" w:rsidP="001A32FF">
      <w:pPr>
        <w:pStyle w:val="af"/>
        <w:ind w:firstLine="708"/>
        <w:jc w:val="both"/>
        <w:rPr>
          <w:sz w:val="18"/>
          <w:szCs w:val="18"/>
        </w:rPr>
      </w:pPr>
      <w:r w:rsidRPr="00895B5F">
        <w:rPr>
          <w:sz w:val="18"/>
          <w:szCs w:val="18"/>
        </w:rPr>
        <w:t>2) из представленных документов следует, что гражданин не имеет права состоять на учете в качестве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3) не истек срок, предусмотренный частью 3 статьи 4 Закона;</w:t>
      </w:r>
    </w:p>
    <w:p w:rsidR="00B073A7" w:rsidRPr="00895B5F" w:rsidRDefault="00B073A7" w:rsidP="001A32FF">
      <w:pPr>
        <w:pStyle w:val="af"/>
        <w:ind w:firstLine="708"/>
        <w:jc w:val="both"/>
        <w:rPr>
          <w:sz w:val="18"/>
          <w:szCs w:val="18"/>
        </w:rPr>
      </w:pPr>
      <w:r w:rsidRPr="00895B5F">
        <w:rPr>
          <w:sz w:val="18"/>
          <w:szCs w:val="18"/>
        </w:rPr>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Предоставление результата муниципальной услуги</w:t>
      </w:r>
    </w:p>
    <w:p w:rsidR="00B073A7" w:rsidRPr="00895B5F" w:rsidRDefault="00B073A7" w:rsidP="001A32FF">
      <w:pPr>
        <w:pStyle w:val="af"/>
        <w:ind w:firstLine="708"/>
        <w:jc w:val="both"/>
        <w:rPr>
          <w:sz w:val="18"/>
          <w:szCs w:val="18"/>
        </w:rPr>
      </w:pPr>
      <w:r w:rsidRPr="00895B5F">
        <w:rPr>
          <w:sz w:val="18"/>
          <w:szCs w:val="18"/>
        </w:rPr>
        <w:t>44. Результат предоставления муниципальной услуги предоставляется заявителю (его представителю) следующими способами:</w:t>
      </w:r>
    </w:p>
    <w:p w:rsidR="00B073A7" w:rsidRPr="00895B5F" w:rsidRDefault="00B073A7" w:rsidP="001A32FF">
      <w:pPr>
        <w:pStyle w:val="af"/>
        <w:ind w:firstLine="708"/>
        <w:jc w:val="both"/>
        <w:rPr>
          <w:sz w:val="18"/>
          <w:szCs w:val="18"/>
        </w:rPr>
      </w:pPr>
      <w:r w:rsidRPr="00895B5F">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на бумажном носителе в Уполномоченном органе или в МФЦ;</w:t>
      </w:r>
    </w:p>
    <w:p w:rsidR="00B073A7" w:rsidRPr="00895B5F" w:rsidRDefault="00B073A7" w:rsidP="001A32FF">
      <w:pPr>
        <w:pStyle w:val="af"/>
        <w:ind w:firstLine="708"/>
        <w:jc w:val="both"/>
        <w:rPr>
          <w:sz w:val="18"/>
          <w:szCs w:val="18"/>
        </w:rPr>
      </w:pPr>
      <w:r w:rsidRPr="00895B5F">
        <w:rPr>
          <w:sz w:val="18"/>
          <w:szCs w:val="18"/>
        </w:rPr>
        <w:t>- заказным письмом по адресу, указанному в заявлении;</w:t>
      </w:r>
    </w:p>
    <w:p w:rsidR="00B073A7" w:rsidRPr="00895B5F" w:rsidRDefault="00B073A7" w:rsidP="001A32FF">
      <w:pPr>
        <w:pStyle w:val="af"/>
        <w:ind w:firstLine="708"/>
        <w:jc w:val="both"/>
        <w:rPr>
          <w:sz w:val="18"/>
          <w:szCs w:val="18"/>
        </w:rPr>
      </w:pPr>
      <w:r w:rsidRPr="00895B5F">
        <w:rPr>
          <w:sz w:val="18"/>
          <w:szCs w:val="18"/>
        </w:rPr>
        <w:t>- в форме электронного документа по адресу электронной почты, указанному в заявлении.</w:t>
      </w:r>
    </w:p>
    <w:p w:rsidR="00B073A7" w:rsidRPr="00895B5F" w:rsidRDefault="00B073A7" w:rsidP="001A32FF">
      <w:pPr>
        <w:pStyle w:val="af"/>
        <w:ind w:firstLine="708"/>
        <w:jc w:val="both"/>
        <w:rPr>
          <w:sz w:val="18"/>
          <w:szCs w:val="18"/>
        </w:rPr>
      </w:pPr>
      <w:r w:rsidRPr="00895B5F">
        <w:rPr>
          <w:sz w:val="18"/>
          <w:szCs w:val="18"/>
        </w:rPr>
        <w:t>Срок предоставления заявителю результата муниципальной услуги - 3 рабочих дня со дня принятия решения о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45. Результат муниципальной услуги может  быть предоставлен заявителю Уполномоченным органом или МФЦ по выбору заявителя независимо от его места жительства или места пребывания.  </w:t>
      </w:r>
    </w:p>
    <w:p w:rsidR="00B073A7" w:rsidRPr="00895B5F" w:rsidRDefault="00B073A7" w:rsidP="001A32FF">
      <w:pPr>
        <w:pStyle w:val="af"/>
        <w:ind w:firstLine="708"/>
        <w:jc w:val="both"/>
        <w:rPr>
          <w:sz w:val="18"/>
          <w:szCs w:val="18"/>
        </w:rPr>
      </w:pPr>
      <w:r w:rsidRPr="00895B5F">
        <w:rPr>
          <w:sz w:val="18"/>
          <w:szCs w:val="18"/>
        </w:rPr>
        <w:t>Дубликат документа по результатам рассмотрения муниципальной услуги не предусмотрен.</w:t>
      </w:r>
    </w:p>
    <w:p w:rsidR="00B073A7" w:rsidRPr="00895B5F" w:rsidRDefault="00B073A7" w:rsidP="001A32FF">
      <w:pPr>
        <w:pStyle w:val="af"/>
        <w:ind w:firstLine="708"/>
        <w:jc w:val="both"/>
        <w:rPr>
          <w:sz w:val="18"/>
          <w:szCs w:val="18"/>
        </w:rPr>
      </w:pPr>
      <w:r w:rsidRPr="00895B5F">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rsidR="00B073A7" w:rsidRPr="00895B5F" w:rsidRDefault="00B073A7" w:rsidP="001A32FF">
      <w:pPr>
        <w:pStyle w:val="af"/>
        <w:jc w:val="center"/>
        <w:rPr>
          <w:sz w:val="18"/>
          <w:szCs w:val="18"/>
        </w:rPr>
      </w:pPr>
    </w:p>
    <w:p w:rsidR="00B073A7" w:rsidRPr="00895B5F" w:rsidRDefault="00B073A7" w:rsidP="001A32FF">
      <w:pPr>
        <w:pStyle w:val="af"/>
        <w:jc w:val="center"/>
        <w:rPr>
          <w:b/>
          <w:sz w:val="18"/>
          <w:szCs w:val="18"/>
        </w:rPr>
      </w:pPr>
      <w:r w:rsidRPr="00895B5F">
        <w:rPr>
          <w:b/>
          <w:sz w:val="18"/>
          <w:szCs w:val="18"/>
        </w:rPr>
        <w:t>Внесение изменений в сведения о гражданах, нуждающихся в предоставлении жилого помещения</w:t>
      </w:r>
    </w:p>
    <w:p w:rsidR="00B073A7" w:rsidRPr="00895B5F" w:rsidRDefault="00B073A7" w:rsidP="001A32FF">
      <w:pPr>
        <w:pStyle w:val="af"/>
        <w:ind w:firstLine="708"/>
        <w:jc w:val="both"/>
        <w:rPr>
          <w:sz w:val="18"/>
          <w:szCs w:val="18"/>
        </w:rPr>
      </w:pPr>
      <w:r w:rsidRPr="00895B5F">
        <w:rPr>
          <w:sz w:val="18"/>
          <w:szCs w:val="18"/>
        </w:rPr>
        <w:t>46. Максимальный срок предоставления муниципальной услуги – 30 рабочих дней.</w:t>
      </w:r>
    </w:p>
    <w:p w:rsidR="00B073A7" w:rsidRPr="00895B5F" w:rsidRDefault="00B073A7" w:rsidP="001A32FF">
      <w:pPr>
        <w:pStyle w:val="af"/>
        <w:ind w:firstLine="708"/>
        <w:jc w:val="both"/>
        <w:rPr>
          <w:sz w:val="18"/>
          <w:szCs w:val="18"/>
        </w:rPr>
      </w:pPr>
      <w:r w:rsidRPr="00895B5F">
        <w:rPr>
          <w:sz w:val="18"/>
          <w:szCs w:val="18"/>
        </w:rPr>
        <w:t xml:space="preserve">47. Результатом предоставления муниципальной услуги является: </w:t>
      </w:r>
    </w:p>
    <w:p w:rsidR="00B073A7" w:rsidRPr="00895B5F" w:rsidRDefault="00B073A7" w:rsidP="001A32FF">
      <w:pPr>
        <w:pStyle w:val="af"/>
        <w:ind w:firstLine="708"/>
        <w:jc w:val="both"/>
        <w:rPr>
          <w:sz w:val="18"/>
          <w:szCs w:val="18"/>
        </w:rPr>
      </w:pPr>
      <w:r w:rsidRPr="00895B5F">
        <w:rPr>
          <w:sz w:val="18"/>
          <w:szCs w:val="18"/>
        </w:rPr>
        <w:t>а) уведомление об учете граждан,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б) уведомление о снятии с учета граждан,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в) решение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48. Вариант предоставления муниципальной услуги включает в себя выполнение следующих административных процедур:</w:t>
      </w:r>
    </w:p>
    <w:p w:rsidR="00B073A7" w:rsidRPr="00895B5F" w:rsidRDefault="00B073A7" w:rsidP="001A32FF">
      <w:pPr>
        <w:pStyle w:val="af"/>
        <w:ind w:firstLine="708"/>
        <w:jc w:val="both"/>
        <w:rPr>
          <w:sz w:val="18"/>
          <w:szCs w:val="18"/>
        </w:rPr>
      </w:pPr>
      <w:r w:rsidRPr="00895B5F">
        <w:rPr>
          <w:sz w:val="18"/>
          <w:szCs w:val="18"/>
        </w:rPr>
        <w:t>1) 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2) 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t>3) 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4) предоставление результата муниципальной услуги.</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49. Заявитель вправе представить заявление и документы. Необходимые для предоставления муниципальной услуги, следующими способами:</w:t>
      </w:r>
    </w:p>
    <w:p w:rsidR="00B073A7" w:rsidRPr="00895B5F" w:rsidRDefault="00B073A7" w:rsidP="001A32FF">
      <w:pPr>
        <w:pStyle w:val="af"/>
        <w:ind w:firstLine="708"/>
        <w:jc w:val="both"/>
        <w:rPr>
          <w:sz w:val="18"/>
          <w:szCs w:val="18"/>
        </w:rPr>
      </w:pPr>
      <w:r w:rsidRPr="00895B5F">
        <w:rPr>
          <w:sz w:val="18"/>
          <w:szCs w:val="18"/>
        </w:rPr>
        <w:t>1) в Уполномоченный орган;</w:t>
      </w:r>
    </w:p>
    <w:p w:rsidR="00B073A7" w:rsidRPr="00895B5F" w:rsidRDefault="00B073A7" w:rsidP="001A32FF">
      <w:pPr>
        <w:pStyle w:val="af"/>
        <w:ind w:firstLine="708"/>
        <w:jc w:val="both"/>
        <w:rPr>
          <w:sz w:val="18"/>
          <w:szCs w:val="18"/>
        </w:rPr>
      </w:pPr>
      <w:r w:rsidRPr="00895B5F">
        <w:rPr>
          <w:sz w:val="18"/>
          <w:szCs w:val="18"/>
        </w:rPr>
        <w:t>2) в МФЦ (при наличии Соглашения о взаимодействии);</w:t>
      </w:r>
    </w:p>
    <w:p w:rsidR="00B073A7" w:rsidRPr="00895B5F" w:rsidRDefault="00B073A7" w:rsidP="001A32FF">
      <w:pPr>
        <w:pStyle w:val="af"/>
        <w:ind w:firstLine="708"/>
        <w:jc w:val="both"/>
        <w:rPr>
          <w:sz w:val="18"/>
          <w:szCs w:val="18"/>
        </w:rPr>
      </w:pPr>
      <w:r w:rsidRPr="00895B5F">
        <w:rPr>
          <w:sz w:val="18"/>
          <w:szCs w:val="18"/>
        </w:rPr>
        <w:t>3) в электронном виде посредством ЕПГУ;</w:t>
      </w:r>
    </w:p>
    <w:p w:rsidR="00B073A7" w:rsidRPr="00895B5F" w:rsidRDefault="00B073A7" w:rsidP="001A32FF">
      <w:pPr>
        <w:pStyle w:val="af"/>
        <w:ind w:firstLine="708"/>
        <w:jc w:val="both"/>
        <w:rPr>
          <w:sz w:val="18"/>
          <w:szCs w:val="18"/>
        </w:rPr>
      </w:pPr>
      <w:r w:rsidRPr="00895B5F">
        <w:rPr>
          <w:sz w:val="18"/>
          <w:szCs w:val="18"/>
        </w:rPr>
        <w:t>4) почтовым отправлением в Уполномоченный орган.</w:t>
      </w:r>
    </w:p>
    <w:p w:rsidR="00B073A7" w:rsidRPr="00895B5F" w:rsidRDefault="00B073A7" w:rsidP="001A32FF">
      <w:pPr>
        <w:pStyle w:val="af"/>
        <w:ind w:firstLine="708"/>
        <w:jc w:val="both"/>
        <w:rPr>
          <w:sz w:val="18"/>
          <w:szCs w:val="18"/>
        </w:rPr>
      </w:pPr>
      <w:r w:rsidRPr="00895B5F">
        <w:rPr>
          <w:sz w:val="18"/>
          <w:szCs w:val="18"/>
        </w:rPr>
        <w:t>50.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073A7" w:rsidRPr="00895B5F" w:rsidRDefault="00B073A7" w:rsidP="001A32FF">
      <w:pPr>
        <w:pStyle w:val="af"/>
        <w:ind w:firstLine="708"/>
        <w:jc w:val="both"/>
        <w:rPr>
          <w:sz w:val="18"/>
          <w:szCs w:val="18"/>
        </w:rPr>
      </w:pPr>
      <w:r w:rsidRPr="00895B5F">
        <w:rPr>
          <w:sz w:val="18"/>
          <w:szCs w:val="18"/>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073A7" w:rsidRPr="00895B5F" w:rsidRDefault="00B073A7" w:rsidP="001A32FF">
      <w:pPr>
        <w:pStyle w:val="af"/>
        <w:ind w:firstLine="708"/>
        <w:jc w:val="both"/>
        <w:rPr>
          <w:sz w:val="18"/>
          <w:szCs w:val="18"/>
        </w:rPr>
      </w:pPr>
      <w:r w:rsidRPr="00895B5F">
        <w:rPr>
          <w:sz w:val="18"/>
          <w:szCs w:val="18"/>
        </w:rPr>
        <w:t>Заявление должно содержать:</w:t>
      </w:r>
    </w:p>
    <w:p w:rsidR="00B073A7" w:rsidRPr="00895B5F" w:rsidRDefault="00B073A7" w:rsidP="001A32FF">
      <w:pPr>
        <w:pStyle w:val="af"/>
        <w:ind w:firstLine="708"/>
        <w:jc w:val="both"/>
        <w:rPr>
          <w:sz w:val="18"/>
          <w:szCs w:val="18"/>
        </w:rPr>
      </w:pPr>
      <w:r w:rsidRPr="00895B5F">
        <w:rPr>
          <w:sz w:val="18"/>
          <w:szCs w:val="18"/>
        </w:rPr>
        <w:t xml:space="preserve"> полное наименование Уполномоченного органа, предоставляющего муниципальную услугу;</w:t>
      </w:r>
    </w:p>
    <w:p w:rsidR="00B073A7" w:rsidRPr="00895B5F" w:rsidRDefault="00B073A7" w:rsidP="001A32FF">
      <w:pPr>
        <w:pStyle w:val="af"/>
        <w:ind w:firstLine="708"/>
        <w:jc w:val="both"/>
        <w:rPr>
          <w:sz w:val="18"/>
          <w:szCs w:val="18"/>
        </w:rPr>
      </w:pPr>
      <w:r w:rsidRPr="00895B5F">
        <w:rPr>
          <w:sz w:val="18"/>
          <w:szCs w:val="18"/>
        </w:rPr>
        <w:t>сведения, позволяющие идентифицировать заявителя, содержащиеся в документах, предусмотренных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дополнительные сведения, необходимые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перечень прилагаемых к заявлению документов и (или) информации.</w:t>
      </w:r>
    </w:p>
    <w:p w:rsidR="00B073A7" w:rsidRPr="00895B5F" w:rsidRDefault="00B073A7" w:rsidP="001A32FF">
      <w:pPr>
        <w:pStyle w:val="af"/>
        <w:ind w:firstLine="708"/>
        <w:jc w:val="both"/>
        <w:rPr>
          <w:sz w:val="18"/>
          <w:szCs w:val="18"/>
        </w:rPr>
      </w:pPr>
      <w:r w:rsidRPr="00895B5F">
        <w:rPr>
          <w:sz w:val="18"/>
          <w:szCs w:val="18"/>
        </w:rPr>
        <w:t>б) документ, удостоверяющий личность заявителя (представителя).</w:t>
      </w:r>
    </w:p>
    <w:p w:rsidR="00B073A7" w:rsidRPr="00895B5F" w:rsidRDefault="00B073A7" w:rsidP="001A32FF">
      <w:pPr>
        <w:pStyle w:val="af"/>
        <w:ind w:firstLine="708"/>
        <w:jc w:val="both"/>
        <w:rPr>
          <w:sz w:val="18"/>
          <w:szCs w:val="18"/>
        </w:rPr>
      </w:pPr>
      <w:r w:rsidRPr="00895B5F">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073A7" w:rsidRPr="00895B5F" w:rsidRDefault="00B073A7" w:rsidP="001A32FF">
      <w:pPr>
        <w:pStyle w:val="af"/>
        <w:ind w:firstLine="708"/>
        <w:jc w:val="both"/>
        <w:rPr>
          <w:sz w:val="18"/>
          <w:szCs w:val="18"/>
        </w:rPr>
      </w:pPr>
      <w:r w:rsidRPr="00895B5F">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073A7" w:rsidRPr="00895B5F" w:rsidRDefault="00B073A7" w:rsidP="001A32FF">
      <w:pPr>
        <w:pStyle w:val="af"/>
        <w:ind w:firstLine="708"/>
        <w:jc w:val="both"/>
        <w:rPr>
          <w:sz w:val="18"/>
          <w:szCs w:val="18"/>
        </w:rPr>
      </w:pPr>
      <w:r w:rsidRPr="00895B5F">
        <w:rPr>
          <w:sz w:val="18"/>
          <w:szCs w:val="18"/>
        </w:rPr>
        <w:t>в) согласие на обработку персональных данных;</w:t>
      </w:r>
    </w:p>
    <w:p w:rsidR="00B073A7" w:rsidRPr="00895B5F" w:rsidRDefault="00B073A7" w:rsidP="001A32FF">
      <w:pPr>
        <w:pStyle w:val="af"/>
        <w:ind w:firstLine="708"/>
        <w:jc w:val="both"/>
        <w:rPr>
          <w:sz w:val="18"/>
          <w:szCs w:val="18"/>
        </w:rPr>
      </w:pPr>
      <w:r w:rsidRPr="00895B5F">
        <w:rPr>
          <w:sz w:val="18"/>
          <w:szCs w:val="18"/>
        </w:rPr>
        <w:t xml:space="preserve">г) документы, подтверждающие родственные отношения и отношения свойства с членами семьи: </w:t>
      </w:r>
    </w:p>
    <w:p w:rsidR="00B073A7" w:rsidRPr="00895B5F" w:rsidRDefault="00B073A7" w:rsidP="001A32FF">
      <w:pPr>
        <w:pStyle w:val="af"/>
        <w:ind w:firstLine="708"/>
        <w:jc w:val="both"/>
        <w:rPr>
          <w:sz w:val="18"/>
          <w:szCs w:val="18"/>
        </w:rPr>
      </w:pPr>
      <w:r w:rsidRPr="00895B5F">
        <w:rPr>
          <w:sz w:val="18"/>
          <w:szCs w:val="18"/>
        </w:rPr>
        <w:t>копии документов, удостоверяющих личность членов семьи, достигших 14 летнего возраста,</w:t>
      </w:r>
    </w:p>
    <w:p w:rsidR="00B073A7" w:rsidRPr="00895B5F" w:rsidRDefault="00B073A7" w:rsidP="001A32FF">
      <w:pPr>
        <w:pStyle w:val="af"/>
        <w:ind w:left="75" w:firstLine="633"/>
        <w:jc w:val="both"/>
        <w:rPr>
          <w:sz w:val="18"/>
          <w:szCs w:val="18"/>
        </w:rPr>
      </w:pPr>
      <w:r w:rsidRPr="00895B5F">
        <w:rPr>
          <w:sz w:val="18"/>
          <w:szCs w:val="18"/>
        </w:rPr>
        <w:lastRenderedPageBreak/>
        <w:t>свидетельство о рождении, свидетельство о заключении брака, свидетельство о смерти, свидетельство о перемене имени, выданные компетентными органами иностранного государства и их нотариально удостоверенный перевод на русский язык - при их наличии,</w:t>
      </w:r>
    </w:p>
    <w:p w:rsidR="00B073A7" w:rsidRPr="00895B5F" w:rsidRDefault="00B073A7" w:rsidP="001A32FF">
      <w:pPr>
        <w:pStyle w:val="af"/>
        <w:ind w:firstLine="708"/>
        <w:jc w:val="both"/>
        <w:rPr>
          <w:sz w:val="18"/>
          <w:szCs w:val="18"/>
        </w:rPr>
      </w:pPr>
      <w:r w:rsidRPr="00895B5F">
        <w:rPr>
          <w:sz w:val="18"/>
          <w:szCs w:val="18"/>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B073A7" w:rsidRPr="00895B5F" w:rsidRDefault="00B073A7" w:rsidP="001A32FF">
      <w:pPr>
        <w:pStyle w:val="af"/>
        <w:ind w:firstLine="708"/>
        <w:jc w:val="both"/>
        <w:rPr>
          <w:sz w:val="18"/>
          <w:szCs w:val="18"/>
        </w:rPr>
      </w:pPr>
      <w:r w:rsidRPr="00895B5F">
        <w:rPr>
          <w:sz w:val="18"/>
          <w:szCs w:val="18"/>
        </w:rPr>
        <w:t>копия вступившего в законную силу решения соответствующего суда о признании гражданина членом семьи заявителя - при наличии такого решения;</w:t>
      </w:r>
    </w:p>
    <w:p w:rsidR="00B073A7" w:rsidRPr="00895B5F" w:rsidRDefault="00B073A7" w:rsidP="001A32FF">
      <w:pPr>
        <w:pStyle w:val="af"/>
        <w:ind w:firstLine="708"/>
        <w:jc w:val="both"/>
        <w:rPr>
          <w:sz w:val="18"/>
          <w:szCs w:val="18"/>
        </w:rPr>
      </w:pPr>
      <w:r w:rsidRPr="00895B5F">
        <w:rPr>
          <w:sz w:val="18"/>
          <w:szCs w:val="18"/>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B073A7" w:rsidRPr="00895B5F" w:rsidRDefault="00B073A7" w:rsidP="001A32FF">
      <w:pPr>
        <w:pStyle w:val="af"/>
        <w:ind w:firstLine="708"/>
        <w:jc w:val="both"/>
        <w:rPr>
          <w:sz w:val="18"/>
          <w:szCs w:val="18"/>
        </w:rPr>
      </w:pPr>
      <w:r w:rsidRPr="00895B5F">
        <w:rPr>
          <w:sz w:val="18"/>
          <w:szCs w:val="18"/>
        </w:rPr>
        <w:t xml:space="preserve">е) копии удостоверений и документов, подтверждающих право гражданина на получение мер социальной поддержки; </w:t>
      </w:r>
    </w:p>
    <w:p w:rsidR="00B073A7" w:rsidRPr="00895B5F" w:rsidRDefault="00B073A7" w:rsidP="001A32FF">
      <w:pPr>
        <w:pStyle w:val="af"/>
        <w:ind w:firstLine="708"/>
        <w:jc w:val="both"/>
        <w:rPr>
          <w:sz w:val="18"/>
          <w:szCs w:val="18"/>
        </w:rPr>
      </w:pPr>
      <w:r w:rsidRPr="00895B5F">
        <w:rPr>
          <w:sz w:val="18"/>
          <w:szCs w:val="18"/>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B073A7" w:rsidRPr="00895B5F" w:rsidRDefault="00B073A7" w:rsidP="001A32FF">
      <w:pPr>
        <w:autoSpaceDE w:val="0"/>
        <w:autoSpaceDN w:val="0"/>
        <w:adjustRightInd w:val="0"/>
        <w:spacing w:after="0" w:line="240" w:lineRule="auto"/>
        <w:ind w:firstLine="708"/>
        <w:jc w:val="both"/>
        <w:rPr>
          <w:rFonts w:ascii="Times New Roman" w:hAnsi="Times New Roman" w:cs="Times New Roman"/>
          <w:sz w:val="18"/>
          <w:szCs w:val="18"/>
        </w:rPr>
      </w:pPr>
      <w:r w:rsidRPr="00895B5F">
        <w:rPr>
          <w:rFonts w:ascii="Times New Roman" w:hAnsi="Times New Roman" w:cs="Times New Roman"/>
          <w:sz w:val="18"/>
          <w:szCs w:val="18"/>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B073A7" w:rsidRPr="00895B5F" w:rsidRDefault="00B073A7" w:rsidP="001A32FF">
      <w:pPr>
        <w:pStyle w:val="af"/>
        <w:ind w:firstLine="708"/>
        <w:jc w:val="both"/>
        <w:rPr>
          <w:sz w:val="18"/>
          <w:szCs w:val="18"/>
        </w:rPr>
      </w:pPr>
      <w:r w:rsidRPr="00895B5F">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073A7" w:rsidRPr="00895B5F" w:rsidRDefault="00B073A7" w:rsidP="001A32FF">
      <w:pPr>
        <w:pStyle w:val="af"/>
        <w:ind w:firstLine="708"/>
        <w:jc w:val="both"/>
        <w:rPr>
          <w:sz w:val="18"/>
          <w:szCs w:val="18"/>
        </w:rPr>
      </w:pPr>
      <w:r w:rsidRPr="00895B5F">
        <w:rPr>
          <w:sz w:val="18"/>
          <w:szCs w:val="18"/>
        </w:rPr>
        <w:t xml:space="preserve">51.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073A7" w:rsidRPr="00895B5F" w:rsidRDefault="00B073A7" w:rsidP="001A32FF">
      <w:pPr>
        <w:pStyle w:val="af"/>
        <w:ind w:firstLine="708"/>
        <w:jc w:val="both"/>
        <w:rPr>
          <w:sz w:val="18"/>
          <w:szCs w:val="18"/>
        </w:rPr>
      </w:pPr>
      <w:r w:rsidRPr="00895B5F">
        <w:rPr>
          <w:sz w:val="18"/>
          <w:szCs w:val="18"/>
        </w:rPr>
        <w:t>1) свидетельство о рождении ребенка;</w:t>
      </w:r>
    </w:p>
    <w:p w:rsidR="00B073A7" w:rsidRPr="00895B5F" w:rsidRDefault="00B073A7" w:rsidP="001A32FF">
      <w:pPr>
        <w:pStyle w:val="af"/>
        <w:ind w:firstLine="708"/>
        <w:jc w:val="both"/>
        <w:rPr>
          <w:sz w:val="18"/>
          <w:szCs w:val="18"/>
        </w:rPr>
      </w:pPr>
      <w:r w:rsidRPr="00895B5F">
        <w:rPr>
          <w:sz w:val="18"/>
          <w:szCs w:val="18"/>
        </w:rPr>
        <w:t>2) свидетельство о заключении брака;</w:t>
      </w:r>
    </w:p>
    <w:p w:rsidR="00B073A7" w:rsidRPr="00895B5F" w:rsidRDefault="00B073A7" w:rsidP="001A32FF">
      <w:pPr>
        <w:pStyle w:val="af"/>
        <w:ind w:firstLine="708"/>
        <w:jc w:val="both"/>
        <w:rPr>
          <w:sz w:val="18"/>
          <w:szCs w:val="18"/>
        </w:rPr>
      </w:pPr>
      <w:r w:rsidRPr="00895B5F">
        <w:rPr>
          <w:sz w:val="18"/>
          <w:szCs w:val="18"/>
        </w:rPr>
        <w:t>3) свидетельство о смерти;</w:t>
      </w:r>
    </w:p>
    <w:p w:rsidR="00B073A7" w:rsidRPr="00895B5F" w:rsidRDefault="00B073A7" w:rsidP="001A32FF">
      <w:pPr>
        <w:pStyle w:val="af"/>
        <w:ind w:firstLine="708"/>
        <w:jc w:val="both"/>
        <w:rPr>
          <w:sz w:val="18"/>
          <w:szCs w:val="18"/>
        </w:rPr>
      </w:pPr>
      <w:r w:rsidRPr="00895B5F">
        <w:rPr>
          <w:sz w:val="18"/>
          <w:szCs w:val="18"/>
        </w:rPr>
        <w:t>4) свидетельство о перемене имени;</w:t>
      </w:r>
    </w:p>
    <w:p w:rsidR="00B073A7" w:rsidRPr="00895B5F" w:rsidRDefault="00B073A7" w:rsidP="001A32FF">
      <w:pPr>
        <w:pStyle w:val="af"/>
        <w:ind w:firstLine="708"/>
        <w:jc w:val="both"/>
        <w:rPr>
          <w:sz w:val="18"/>
          <w:szCs w:val="18"/>
        </w:rPr>
      </w:pPr>
      <w:r w:rsidRPr="00895B5F">
        <w:rPr>
          <w:sz w:val="18"/>
          <w:szCs w:val="18"/>
        </w:rPr>
        <w:t>5) свидетельство о расторжении брака;</w:t>
      </w:r>
    </w:p>
    <w:p w:rsidR="00B073A7" w:rsidRPr="00895B5F" w:rsidRDefault="00B073A7" w:rsidP="001A32FF">
      <w:pPr>
        <w:pStyle w:val="af"/>
        <w:ind w:firstLine="708"/>
        <w:jc w:val="both"/>
        <w:rPr>
          <w:sz w:val="18"/>
          <w:szCs w:val="18"/>
        </w:rPr>
      </w:pPr>
      <w:r w:rsidRPr="00895B5F">
        <w:rPr>
          <w:sz w:val="18"/>
          <w:szCs w:val="18"/>
        </w:rPr>
        <w:t>6) справка об инвалидности;</w:t>
      </w:r>
    </w:p>
    <w:p w:rsidR="00B073A7" w:rsidRPr="00895B5F" w:rsidRDefault="00B073A7" w:rsidP="001A32FF">
      <w:pPr>
        <w:pStyle w:val="af"/>
        <w:ind w:firstLine="708"/>
        <w:jc w:val="both"/>
        <w:rPr>
          <w:sz w:val="18"/>
          <w:szCs w:val="18"/>
        </w:rPr>
      </w:pPr>
      <w:r w:rsidRPr="00895B5F">
        <w:rPr>
          <w:sz w:val="18"/>
          <w:szCs w:val="18"/>
        </w:rPr>
        <w:t>7) документ об установлении опеки (попечительства) в отношении лиц, над которыми установлены опека или попечительство;</w:t>
      </w:r>
    </w:p>
    <w:p w:rsidR="00B073A7" w:rsidRPr="00895B5F" w:rsidRDefault="00B073A7" w:rsidP="001A32FF">
      <w:pPr>
        <w:pStyle w:val="af"/>
        <w:ind w:firstLine="708"/>
        <w:jc w:val="both"/>
        <w:rPr>
          <w:sz w:val="18"/>
          <w:szCs w:val="18"/>
        </w:rPr>
      </w:pPr>
      <w:r w:rsidRPr="00895B5F">
        <w:rPr>
          <w:sz w:val="18"/>
          <w:szCs w:val="18"/>
        </w:rPr>
        <w:t>8)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9)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073A7" w:rsidRPr="00895B5F" w:rsidRDefault="00B073A7" w:rsidP="001A32FF">
      <w:pPr>
        <w:pStyle w:val="af"/>
        <w:ind w:firstLine="708"/>
        <w:jc w:val="both"/>
        <w:rPr>
          <w:sz w:val="18"/>
          <w:szCs w:val="18"/>
        </w:rPr>
      </w:pPr>
      <w:r w:rsidRPr="00895B5F">
        <w:rPr>
          <w:sz w:val="18"/>
          <w:szCs w:val="18"/>
        </w:rPr>
        <w:t>52.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073A7" w:rsidRPr="00895B5F" w:rsidRDefault="00B073A7" w:rsidP="001A32FF">
      <w:pPr>
        <w:pStyle w:val="af"/>
        <w:ind w:firstLine="708"/>
        <w:jc w:val="both"/>
        <w:rPr>
          <w:sz w:val="18"/>
          <w:szCs w:val="18"/>
        </w:rPr>
      </w:pPr>
      <w:r w:rsidRPr="00895B5F">
        <w:rPr>
          <w:sz w:val="18"/>
          <w:szCs w:val="18"/>
        </w:rPr>
        <w:t>Способами установления личности заявителя (его представителя) являются:</w:t>
      </w:r>
    </w:p>
    <w:p w:rsidR="00B073A7" w:rsidRPr="00895B5F" w:rsidRDefault="00B073A7" w:rsidP="001A32FF">
      <w:pPr>
        <w:pStyle w:val="af"/>
        <w:ind w:firstLine="708"/>
        <w:jc w:val="both"/>
        <w:rPr>
          <w:sz w:val="18"/>
          <w:szCs w:val="18"/>
        </w:rPr>
      </w:pPr>
      <w:r w:rsidRPr="00895B5F">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073A7" w:rsidRPr="00895B5F" w:rsidRDefault="00B073A7" w:rsidP="001A32FF">
      <w:pPr>
        <w:pStyle w:val="af"/>
        <w:ind w:firstLine="708"/>
        <w:jc w:val="both"/>
        <w:rPr>
          <w:sz w:val="18"/>
          <w:szCs w:val="18"/>
        </w:rPr>
      </w:pPr>
      <w:r w:rsidRPr="00895B5F">
        <w:rPr>
          <w:sz w:val="18"/>
          <w:szCs w:val="18"/>
        </w:rPr>
        <w:t>при подаче заявления посредством ЕПГУ - электронная подпись заявителя (его представителя);</w:t>
      </w:r>
    </w:p>
    <w:p w:rsidR="00B073A7" w:rsidRPr="00895B5F" w:rsidRDefault="00B073A7" w:rsidP="001A32FF">
      <w:pPr>
        <w:pStyle w:val="af"/>
        <w:ind w:firstLine="708"/>
        <w:jc w:val="both"/>
        <w:rPr>
          <w:sz w:val="18"/>
          <w:szCs w:val="18"/>
        </w:rPr>
      </w:pPr>
      <w:r w:rsidRPr="00895B5F">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073A7" w:rsidRPr="00895B5F" w:rsidRDefault="00B073A7" w:rsidP="001A32FF">
      <w:pPr>
        <w:pStyle w:val="af"/>
        <w:ind w:firstLine="708"/>
        <w:jc w:val="both"/>
        <w:rPr>
          <w:sz w:val="18"/>
          <w:szCs w:val="18"/>
        </w:rPr>
      </w:pPr>
      <w:r w:rsidRPr="00895B5F">
        <w:rPr>
          <w:sz w:val="18"/>
          <w:szCs w:val="18"/>
        </w:rPr>
        <w:t>53. Уполномоченный орган отказывает в приеме заявления и документов, необходимых для предоставления муниципальной услуги, в следующих случаях:</w:t>
      </w:r>
    </w:p>
    <w:p w:rsidR="00B073A7" w:rsidRPr="00895B5F" w:rsidRDefault="00B073A7" w:rsidP="001A32FF">
      <w:pPr>
        <w:pStyle w:val="af"/>
        <w:ind w:firstLine="708"/>
        <w:jc w:val="both"/>
        <w:rPr>
          <w:sz w:val="18"/>
          <w:szCs w:val="18"/>
        </w:rPr>
      </w:pPr>
      <w:r w:rsidRPr="00895B5F">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073A7" w:rsidRPr="00895B5F" w:rsidRDefault="00B073A7" w:rsidP="001A32FF">
      <w:pPr>
        <w:pStyle w:val="af"/>
        <w:ind w:firstLine="708"/>
        <w:jc w:val="both"/>
        <w:rPr>
          <w:sz w:val="18"/>
          <w:szCs w:val="18"/>
        </w:rPr>
      </w:pPr>
      <w:r w:rsidRPr="00895B5F">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073A7" w:rsidRPr="00895B5F" w:rsidRDefault="00B073A7" w:rsidP="001A32FF">
      <w:pPr>
        <w:pStyle w:val="af"/>
        <w:ind w:firstLine="708"/>
        <w:jc w:val="both"/>
        <w:rPr>
          <w:sz w:val="18"/>
          <w:szCs w:val="18"/>
        </w:rPr>
      </w:pPr>
      <w:r w:rsidRPr="00895B5F">
        <w:rPr>
          <w:sz w:val="18"/>
          <w:szCs w:val="18"/>
        </w:rPr>
        <w:t xml:space="preserve">3) представление неполного комплекта документов; </w:t>
      </w:r>
    </w:p>
    <w:p w:rsidR="00B073A7" w:rsidRPr="00895B5F" w:rsidRDefault="00B073A7" w:rsidP="001A32FF">
      <w:pPr>
        <w:pStyle w:val="af"/>
        <w:ind w:firstLine="708"/>
        <w:jc w:val="both"/>
        <w:rPr>
          <w:sz w:val="18"/>
          <w:szCs w:val="18"/>
        </w:rPr>
      </w:pPr>
      <w:r w:rsidRPr="00895B5F">
        <w:rPr>
          <w:sz w:val="18"/>
          <w:szCs w:val="18"/>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073A7" w:rsidRPr="00895B5F" w:rsidRDefault="00B073A7" w:rsidP="001A32FF">
      <w:pPr>
        <w:pStyle w:val="af"/>
        <w:ind w:firstLine="708"/>
        <w:jc w:val="both"/>
        <w:rPr>
          <w:sz w:val="18"/>
          <w:szCs w:val="18"/>
        </w:rPr>
      </w:pPr>
      <w:r w:rsidRPr="00895B5F">
        <w:rPr>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073A7" w:rsidRPr="00895B5F" w:rsidRDefault="00B073A7" w:rsidP="001A32FF">
      <w:pPr>
        <w:pStyle w:val="af"/>
        <w:ind w:firstLine="708"/>
        <w:jc w:val="both"/>
        <w:rPr>
          <w:sz w:val="18"/>
          <w:szCs w:val="18"/>
        </w:rPr>
      </w:pPr>
      <w:r w:rsidRPr="00895B5F">
        <w:rPr>
          <w:sz w:val="18"/>
          <w:szCs w:val="18"/>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073A7" w:rsidRPr="00895B5F" w:rsidRDefault="00B073A7" w:rsidP="001A32FF">
      <w:pPr>
        <w:pStyle w:val="af"/>
        <w:ind w:firstLine="708"/>
        <w:jc w:val="both"/>
        <w:rPr>
          <w:sz w:val="18"/>
          <w:szCs w:val="18"/>
        </w:rPr>
      </w:pPr>
      <w:r w:rsidRPr="00895B5F">
        <w:rPr>
          <w:sz w:val="18"/>
          <w:szCs w:val="1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8) заявление подано лицом, не имеющим полномочий представлять интересы заявителя. </w:t>
      </w:r>
    </w:p>
    <w:p w:rsidR="00B073A7" w:rsidRPr="00895B5F" w:rsidRDefault="00B073A7" w:rsidP="001A32FF">
      <w:pPr>
        <w:pStyle w:val="af"/>
        <w:ind w:firstLine="708"/>
        <w:jc w:val="both"/>
        <w:rPr>
          <w:sz w:val="18"/>
          <w:szCs w:val="18"/>
        </w:rPr>
      </w:pPr>
      <w:r w:rsidRPr="00895B5F">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54. Срок регистрации заявления и документов и (или) информации, необходимых для предоставления муниципальной услуги, не превышает 1 рабочий день.</w:t>
      </w:r>
    </w:p>
    <w:p w:rsidR="00B073A7" w:rsidRPr="00895B5F" w:rsidRDefault="00B073A7" w:rsidP="001A32FF">
      <w:pPr>
        <w:pStyle w:val="af"/>
        <w:ind w:firstLine="708"/>
        <w:jc w:val="both"/>
        <w:rPr>
          <w:sz w:val="18"/>
          <w:szCs w:val="18"/>
        </w:rPr>
      </w:pPr>
      <w:r w:rsidRPr="00895B5F">
        <w:rPr>
          <w:sz w:val="18"/>
          <w:szCs w:val="18"/>
        </w:rPr>
        <w:t>55. Заявление и документы и (или) информация, необходимые для предоставления муниципальной услуги, могут быть  приняты Уполномоченным органом и МФЦ по выбору заявителя независимо от его места жительства или места пребывания.</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lastRenderedPageBreak/>
        <w:t>56.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073A7" w:rsidRPr="00895B5F" w:rsidRDefault="00B073A7" w:rsidP="001A32FF">
      <w:pPr>
        <w:pStyle w:val="af"/>
        <w:ind w:firstLine="708"/>
        <w:jc w:val="both"/>
        <w:rPr>
          <w:sz w:val="18"/>
          <w:szCs w:val="18"/>
        </w:rPr>
      </w:pPr>
      <w:r w:rsidRPr="00895B5F">
        <w:rPr>
          <w:sz w:val="18"/>
          <w:szCs w:val="18"/>
        </w:rPr>
        <w:t>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об инвалидности, </w:t>
      </w:r>
    </w:p>
    <w:p w:rsidR="00B073A7" w:rsidRPr="00895B5F" w:rsidRDefault="00B073A7" w:rsidP="001A32FF">
      <w:pPr>
        <w:pStyle w:val="af"/>
        <w:ind w:firstLine="708"/>
        <w:jc w:val="both"/>
        <w:rPr>
          <w:sz w:val="18"/>
          <w:szCs w:val="18"/>
        </w:rPr>
      </w:pPr>
      <w:r w:rsidRPr="00895B5F">
        <w:rPr>
          <w:sz w:val="18"/>
          <w:szCs w:val="18"/>
        </w:rPr>
        <w:t>проверка соответствия фамильно-именной группы, даты рождения, пола и СНИЛС;</w:t>
      </w:r>
    </w:p>
    <w:p w:rsidR="00B073A7" w:rsidRPr="00895B5F" w:rsidRDefault="00B073A7" w:rsidP="001A32FF">
      <w:pPr>
        <w:pStyle w:val="af"/>
        <w:ind w:firstLine="708"/>
        <w:jc w:val="both"/>
        <w:rPr>
          <w:sz w:val="18"/>
          <w:szCs w:val="18"/>
        </w:rPr>
      </w:pPr>
      <w:r w:rsidRPr="00895B5F">
        <w:rPr>
          <w:sz w:val="18"/>
          <w:szCs w:val="18"/>
        </w:rPr>
        <w:t>б) органы опеки и попечительства,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073A7" w:rsidRPr="00895B5F" w:rsidRDefault="00B073A7" w:rsidP="001A32FF">
      <w:pPr>
        <w:pStyle w:val="af"/>
        <w:ind w:firstLine="708"/>
        <w:jc w:val="both"/>
        <w:rPr>
          <w:sz w:val="18"/>
          <w:szCs w:val="18"/>
        </w:rPr>
      </w:pPr>
      <w:r w:rsidRPr="00895B5F">
        <w:rPr>
          <w:sz w:val="18"/>
          <w:szCs w:val="18"/>
        </w:rPr>
        <w:t>в) Росреестр:</w:t>
      </w:r>
    </w:p>
    <w:p w:rsidR="00B073A7" w:rsidRPr="00895B5F" w:rsidRDefault="00B073A7" w:rsidP="001A32FF">
      <w:pPr>
        <w:pStyle w:val="af"/>
        <w:ind w:firstLine="708"/>
        <w:jc w:val="both"/>
        <w:rPr>
          <w:sz w:val="18"/>
          <w:szCs w:val="18"/>
        </w:rPr>
      </w:pPr>
      <w:r w:rsidRPr="00895B5F">
        <w:rPr>
          <w:sz w:val="18"/>
          <w:szCs w:val="18"/>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г) ФНС России:</w:t>
      </w:r>
    </w:p>
    <w:p w:rsidR="00B073A7" w:rsidRPr="00895B5F" w:rsidRDefault="00B073A7" w:rsidP="001A32FF">
      <w:pPr>
        <w:pStyle w:val="af"/>
        <w:ind w:firstLine="708"/>
        <w:jc w:val="both"/>
        <w:rPr>
          <w:sz w:val="18"/>
          <w:szCs w:val="18"/>
        </w:rPr>
      </w:pPr>
      <w:r w:rsidRPr="00895B5F">
        <w:rPr>
          <w:sz w:val="18"/>
          <w:szCs w:val="18"/>
        </w:rPr>
        <w:t xml:space="preserve">сведения о рождении, о заключении брака, о расторжении брака, о смерти, о перемене имени; </w:t>
      </w:r>
    </w:p>
    <w:p w:rsidR="00B073A7" w:rsidRPr="00895B5F" w:rsidRDefault="00B073A7" w:rsidP="001A32FF">
      <w:pPr>
        <w:pStyle w:val="af"/>
        <w:ind w:firstLine="708"/>
        <w:jc w:val="both"/>
        <w:rPr>
          <w:sz w:val="18"/>
          <w:szCs w:val="18"/>
        </w:rPr>
      </w:pPr>
      <w:r w:rsidRPr="00895B5F">
        <w:rPr>
          <w:sz w:val="18"/>
          <w:szCs w:val="18"/>
        </w:rPr>
        <w:t>д) МВД России:</w:t>
      </w:r>
    </w:p>
    <w:p w:rsidR="00B073A7" w:rsidRPr="00895B5F" w:rsidRDefault="00B073A7" w:rsidP="001A32FF">
      <w:pPr>
        <w:pStyle w:val="af"/>
        <w:ind w:firstLine="708"/>
        <w:jc w:val="both"/>
        <w:rPr>
          <w:sz w:val="18"/>
          <w:szCs w:val="18"/>
        </w:rPr>
      </w:pPr>
      <w:r w:rsidRPr="00895B5F">
        <w:rPr>
          <w:sz w:val="18"/>
          <w:szCs w:val="18"/>
        </w:rPr>
        <w:t>документы, содержащие сведения о лицах, зарегистрированных совместно с заявителем по месту его постоянного жительства;</w:t>
      </w:r>
    </w:p>
    <w:p w:rsidR="00B073A7" w:rsidRPr="00895B5F" w:rsidRDefault="00B073A7" w:rsidP="001A32FF">
      <w:pPr>
        <w:pStyle w:val="af"/>
        <w:ind w:firstLine="708"/>
        <w:jc w:val="both"/>
        <w:rPr>
          <w:sz w:val="18"/>
          <w:szCs w:val="18"/>
        </w:rPr>
      </w:pPr>
      <w:r w:rsidRPr="00895B5F">
        <w:rPr>
          <w:sz w:val="18"/>
          <w:szCs w:val="18"/>
        </w:rPr>
        <w:t>сведения, подтверждающие действительность паспорта гражданина Российской Федерации;</w:t>
      </w:r>
    </w:p>
    <w:p w:rsidR="00B073A7" w:rsidRPr="00895B5F" w:rsidRDefault="00B073A7" w:rsidP="001A32FF">
      <w:pPr>
        <w:pStyle w:val="af"/>
        <w:ind w:firstLine="708"/>
        <w:jc w:val="both"/>
        <w:rPr>
          <w:sz w:val="18"/>
          <w:szCs w:val="18"/>
        </w:rPr>
      </w:pPr>
      <w:r w:rsidRPr="00895B5F">
        <w:rPr>
          <w:sz w:val="18"/>
          <w:szCs w:val="18"/>
        </w:rPr>
        <w:t>е) организации, входящие в государственную, муниципальную, частную систему здравоохранения:</w:t>
      </w:r>
    </w:p>
    <w:p w:rsidR="00B073A7" w:rsidRPr="00895B5F" w:rsidRDefault="00B073A7" w:rsidP="001A32FF">
      <w:pPr>
        <w:pStyle w:val="af"/>
        <w:ind w:firstLine="708"/>
        <w:jc w:val="both"/>
        <w:rPr>
          <w:sz w:val="18"/>
          <w:szCs w:val="18"/>
        </w:rPr>
      </w:pPr>
      <w:r w:rsidRPr="00895B5F">
        <w:rPr>
          <w:sz w:val="18"/>
          <w:szCs w:val="18"/>
        </w:rPr>
        <w:t>справки, заключения, иные документы.</w:t>
      </w:r>
    </w:p>
    <w:p w:rsidR="00B073A7" w:rsidRPr="00895B5F" w:rsidRDefault="00B073A7" w:rsidP="001A32FF">
      <w:pPr>
        <w:pStyle w:val="af"/>
        <w:ind w:firstLine="708"/>
        <w:jc w:val="both"/>
        <w:rPr>
          <w:sz w:val="18"/>
          <w:szCs w:val="18"/>
        </w:rPr>
      </w:pPr>
      <w:r w:rsidRPr="00895B5F">
        <w:rPr>
          <w:sz w:val="18"/>
          <w:szCs w:val="18"/>
        </w:rPr>
        <w:t>57.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58. 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B073A7" w:rsidRPr="00895B5F" w:rsidRDefault="00B073A7" w:rsidP="001A32FF">
      <w:pPr>
        <w:pStyle w:val="af"/>
        <w:ind w:firstLine="708"/>
        <w:jc w:val="both"/>
        <w:rPr>
          <w:sz w:val="18"/>
          <w:szCs w:val="18"/>
        </w:rPr>
      </w:pPr>
      <w:r w:rsidRPr="00895B5F">
        <w:rPr>
          <w:sz w:val="18"/>
          <w:szCs w:val="18"/>
        </w:rPr>
        <w:t>59. Уполномоченный орган отказывает в предоставлении муниципальной услуги при наличии следующих оснований:</w:t>
      </w:r>
    </w:p>
    <w:p w:rsidR="00B073A7" w:rsidRPr="00895B5F" w:rsidRDefault="00B073A7" w:rsidP="001A32FF">
      <w:pPr>
        <w:pStyle w:val="af"/>
        <w:ind w:firstLine="708"/>
        <w:jc w:val="both"/>
        <w:rPr>
          <w:sz w:val="18"/>
          <w:szCs w:val="18"/>
        </w:rPr>
      </w:pPr>
      <w:r w:rsidRPr="00895B5F">
        <w:rPr>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B073A7" w:rsidRPr="00895B5F" w:rsidRDefault="00B073A7" w:rsidP="001A32FF">
      <w:pPr>
        <w:pStyle w:val="af"/>
        <w:ind w:firstLine="708"/>
        <w:jc w:val="both"/>
        <w:rPr>
          <w:sz w:val="18"/>
          <w:szCs w:val="18"/>
        </w:rPr>
      </w:pPr>
      <w:r w:rsidRPr="00895B5F">
        <w:rPr>
          <w:sz w:val="18"/>
          <w:szCs w:val="18"/>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Предоставление результата муниципальной услуги</w:t>
      </w:r>
    </w:p>
    <w:p w:rsidR="00B073A7" w:rsidRPr="00895B5F" w:rsidRDefault="00B073A7" w:rsidP="001A32FF">
      <w:pPr>
        <w:pStyle w:val="af"/>
        <w:ind w:firstLine="708"/>
        <w:jc w:val="both"/>
        <w:rPr>
          <w:sz w:val="18"/>
          <w:szCs w:val="18"/>
        </w:rPr>
      </w:pPr>
      <w:r w:rsidRPr="00895B5F">
        <w:rPr>
          <w:sz w:val="18"/>
          <w:szCs w:val="18"/>
        </w:rPr>
        <w:t>60. Результат предоставления муниципальной услуги предоставляется заявителю (его представителю) следующими способами:</w:t>
      </w:r>
    </w:p>
    <w:p w:rsidR="00B073A7" w:rsidRPr="00895B5F" w:rsidRDefault="00B073A7" w:rsidP="001A32FF">
      <w:pPr>
        <w:pStyle w:val="af"/>
        <w:ind w:firstLine="708"/>
        <w:jc w:val="both"/>
        <w:rPr>
          <w:sz w:val="18"/>
          <w:szCs w:val="18"/>
        </w:rPr>
      </w:pPr>
      <w:r w:rsidRPr="00895B5F">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на бумажном носителе в Уполномоченном органе или в МФЦ;</w:t>
      </w:r>
    </w:p>
    <w:p w:rsidR="00B073A7" w:rsidRPr="00895B5F" w:rsidRDefault="00B073A7" w:rsidP="001A32FF">
      <w:pPr>
        <w:pStyle w:val="af"/>
        <w:ind w:firstLine="708"/>
        <w:jc w:val="both"/>
        <w:rPr>
          <w:sz w:val="18"/>
          <w:szCs w:val="18"/>
        </w:rPr>
      </w:pPr>
      <w:r w:rsidRPr="00895B5F">
        <w:rPr>
          <w:sz w:val="18"/>
          <w:szCs w:val="18"/>
        </w:rPr>
        <w:t>- заказным письмом по адресу, указанному в заявлении;</w:t>
      </w:r>
    </w:p>
    <w:p w:rsidR="00B073A7" w:rsidRPr="00895B5F" w:rsidRDefault="00B073A7" w:rsidP="001A32FF">
      <w:pPr>
        <w:pStyle w:val="af"/>
        <w:ind w:firstLine="708"/>
        <w:jc w:val="both"/>
        <w:rPr>
          <w:sz w:val="18"/>
          <w:szCs w:val="18"/>
        </w:rPr>
      </w:pPr>
      <w:r w:rsidRPr="00895B5F">
        <w:rPr>
          <w:sz w:val="18"/>
          <w:szCs w:val="18"/>
        </w:rPr>
        <w:t>- в форме электронного документа по адресу электронной почты, указанному в заявлении.</w:t>
      </w:r>
    </w:p>
    <w:p w:rsidR="00B073A7" w:rsidRPr="00895B5F" w:rsidRDefault="00B073A7" w:rsidP="001A32FF">
      <w:pPr>
        <w:pStyle w:val="af"/>
        <w:ind w:firstLine="708"/>
        <w:jc w:val="both"/>
        <w:rPr>
          <w:sz w:val="18"/>
          <w:szCs w:val="18"/>
        </w:rPr>
      </w:pPr>
      <w:r w:rsidRPr="00895B5F">
        <w:rPr>
          <w:sz w:val="18"/>
          <w:szCs w:val="18"/>
        </w:rPr>
        <w:t>Срок предоставления заявителю результата муниципальной услуги –3рабочих дня со дня принятия решения о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Результат муниципальной услуги может быть предоставлен заявителю Уполномоченным органом или МФЦ по выбору заявителя независимо от его места жительства или места пребывания.  </w:t>
      </w:r>
    </w:p>
    <w:p w:rsidR="00B073A7" w:rsidRPr="00895B5F" w:rsidRDefault="00B073A7" w:rsidP="001A32FF">
      <w:pPr>
        <w:pStyle w:val="af"/>
        <w:ind w:firstLine="708"/>
        <w:jc w:val="both"/>
        <w:rPr>
          <w:sz w:val="18"/>
          <w:szCs w:val="18"/>
        </w:rPr>
      </w:pPr>
      <w:r w:rsidRPr="00895B5F">
        <w:rPr>
          <w:sz w:val="18"/>
          <w:szCs w:val="18"/>
        </w:rPr>
        <w:t>Дубликат документа по результатам рассмотрения муниципальной услуги не предусмотрен.</w:t>
      </w:r>
    </w:p>
    <w:p w:rsidR="00B073A7" w:rsidRPr="00895B5F" w:rsidRDefault="00B073A7" w:rsidP="001A32FF">
      <w:pPr>
        <w:pStyle w:val="af"/>
        <w:ind w:firstLine="708"/>
        <w:jc w:val="both"/>
        <w:rPr>
          <w:sz w:val="18"/>
          <w:szCs w:val="18"/>
        </w:rPr>
      </w:pPr>
      <w:r w:rsidRPr="00895B5F">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Предоставление информации о движении в очереди граждан,  нуждающихся в предоставлении жилого помещения</w:t>
      </w:r>
    </w:p>
    <w:p w:rsidR="00B073A7" w:rsidRPr="00895B5F" w:rsidRDefault="00B073A7" w:rsidP="001A32FF">
      <w:pPr>
        <w:pStyle w:val="af"/>
        <w:ind w:firstLine="708"/>
        <w:jc w:val="both"/>
        <w:rPr>
          <w:sz w:val="18"/>
          <w:szCs w:val="18"/>
        </w:rPr>
      </w:pPr>
      <w:r w:rsidRPr="00895B5F">
        <w:rPr>
          <w:sz w:val="18"/>
          <w:szCs w:val="18"/>
        </w:rPr>
        <w:t>61. Максимальный срок предоставления муниципальной услуги – 10 рабочих дней.</w:t>
      </w:r>
    </w:p>
    <w:p w:rsidR="00B073A7" w:rsidRPr="00895B5F" w:rsidRDefault="00B073A7" w:rsidP="001A32FF">
      <w:pPr>
        <w:pStyle w:val="af"/>
        <w:ind w:firstLine="708"/>
        <w:jc w:val="both"/>
        <w:rPr>
          <w:sz w:val="18"/>
          <w:szCs w:val="18"/>
        </w:rPr>
      </w:pPr>
      <w:r w:rsidRPr="00895B5F">
        <w:rPr>
          <w:sz w:val="18"/>
          <w:szCs w:val="18"/>
        </w:rPr>
        <w:t xml:space="preserve">62. Результатом предоставления муниципальной услуги является: </w:t>
      </w:r>
    </w:p>
    <w:p w:rsidR="00B073A7" w:rsidRPr="00895B5F" w:rsidRDefault="00B073A7" w:rsidP="001A32FF">
      <w:pPr>
        <w:pStyle w:val="af"/>
        <w:ind w:firstLine="708"/>
        <w:jc w:val="both"/>
        <w:rPr>
          <w:sz w:val="18"/>
          <w:szCs w:val="18"/>
        </w:rPr>
      </w:pPr>
      <w:r w:rsidRPr="00895B5F">
        <w:rPr>
          <w:sz w:val="18"/>
          <w:szCs w:val="18"/>
        </w:rPr>
        <w:t>1) уведомление об учете граждан,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2) решение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63. Вариант предоставления муниципальной услуги включает в себя выполнение следующих административных процедур:</w:t>
      </w:r>
    </w:p>
    <w:p w:rsidR="00B073A7" w:rsidRPr="00895B5F" w:rsidRDefault="00B073A7" w:rsidP="001A32FF">
      <w:pPr>
        <w:pStyle w:val="af"/>
        <w:ind w:firstLine="708"/>
        <w:jc w:val="both"/>
        <w:rPr>
          <w:sz w:val="18"/>
          <w:szCs w:val="18"/>
        </w:rPr>
      </w:pPr>
      <w:r w:rsidRPr="00895B5F">
        <w:rPr>
          <w:sz w:val="18"/>
          <w:szCs w:val="18"/>
        </w:rPr>
        <w:t>1) 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2) 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t>3) 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4) предоставление результата муниципальной услуги.</w:t>
      </w:r>
    </w:p>
    <w:p w:rsidR="00B073A7" w:rsidRPr="00895B5F" w:rsidRDefault="00B073A7" w:rsidP="001A32FF">
      <w:pPr>
        <w:pStyle w:val="af"/>
        <w:ind w:firstLine="708"/>
        <w:jc w:val="both"/>
        <w:rPr>
          <w:sz w:val="18"/>
          <w:szCs w:val="18"/>
        </w:rPr>
      </w:pPr>
    </w:p>
    <w:p w:rsidR="00B073A7" w:rsidRPr="00895B5F" w:rsidRDefault="00B073A7" w:rsidP="001A32FF">
      <w:pPr>
        <w:pStyle w:val="af"/>
        <w:ind w:firstLine="708"/>
        <w:jc w:val="center"/>
        <w:rPr>
          <w:b/>
          <w:sz w:val="18"/>
          <w:szCs w:val="18"/>
        </w:rPr>
      </w:pPr>
      <w:r w:rsidRPr="00895B5F">
        <w:rPr>
          <w:b/>
          <w:sz w:val="18"/>
          <w:szCs w:val="18"/>
        </w:rPr>
        <w:t>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64. Заявитель вправе представить заявление и документы. Необходимые для предоставления муниципальной услуги, следующими способами:</w:t>
      </w:r>
    </w:p>
    <w:p w:rsidR="00B073A7" w:rsidRPr="00895B5F" w:rsidRDefault="00B073A7" w:rsidP="001A32FF">
      <w:pPr>
        <w:pStyle w:val="af"/>
        <w:ind w:firstLine="708"/>
        <w:jc w:val="both"/>
        <w:rPr>
          <w:sz w:val="18"/>
          <w:szCs w:val="18"/>
        </w:rPr>
      </w:pPr>
      <w:r w:rsidRPr="00895B5F">
        <w:rPr>
          <w:sz w:val="18"/>
          <w:szCs w:val="18"/>
        </w:rPr>
        <w:t>1) в Уполномоченный орган;</w:t>
      </w:r>
    </w:p>
    <w:p w:rsidR="00B073A7" w:rsidRPr="00895B5F" w:rsidRDefault="00B073A7" w:rsidP="001A32FF">
      <w:pPr>
        <w:pStyle w:val="af"/>
        <w:ind w:firstLine="708"/>
        <w:jc w:val="both"/>
        <w:rPr>
          <w:sz w:val="18"/>
          <w:szCs w:val="18"/>
        </w:rPr>
      </w:pPr>
      <w:r w:rsidRPr="00895B5F">
        <w:rPr>
          <w:sz w:val="18"/>
          <w:szCs w:val="18"/>
        </w:rPr>
        <w:t>2) в МФЦ (при наличии Соглашения о взаимодействии);</w:t>
      </w:r>
    </w:p>
    <w:p w:rsidR="00B073A7" w:rsidRPr="00895B5F" w:rsidRDefault="00B073A7" w:rsidP="001A32FF">
      <w:pPr>
        <w:pStyle w:val="af"/>
        <w:ind w:firstLine="708"/>
        <w:jc w:val="both"/>
        <w:rPr>
          <w:sz w:val="18"/>
          <w:szCs w:val="18"/>
        </w:rPr>
      </w:pPr>
      <w:r w:rsidRPr="00895B5F">
        <w:rPr>
          <w:sz w:val="18"/>
          <w:szCs w:val="18"/>
        </w:rPr>
        <w:t>3) в электронном виде посредством ЕПГУ;</w:t>
      </w:r>
    </w:p>
    <w:p w:rsidR="00B073A7" w:rsidRPr="00895B5F" w:rsidRDefault="00B073A7" w:rsidP="001A32FF">
      <w:pPr>
        <w:pStyle w:val="af"/>
        <w:ind w:firstLine="708"/>
        <w:jc w:val="both"/>
        <w:rPr>
          <w:sz w:val="18"/>
          <w:szCs w:val="18"/>
        </w:rPr>
      </w:pPr>
      <w:r w:rsidRPr="00895B5F">
        <w:rPr>
          <w:sz w:val="18"/>
          <w:szCs w:val="18"/>
        </w:rPr>
        <w:t>4) почтовым отправлением в Уполномоченный орган.</w:t>
      </w:r>
    </w:p>
    <w:p w:rsidR="00B073A7" w:rsidRPr="00895B5F" w:rsidRDefault="00B073A7" w:rsidP="001A32FF">
      <w:pPr>
        <w:pStyle w:val="af"/>
        <w:ind w:firstLine="708"/>
        <w:jc w:val="both"/>
        <w:rPr>
          <w:sz w:val="18"/>
          <w:szCs w:val="18"/>
        </w:rPr>
      </w:pPr>
      <w:r w:rsidRPr="00895B5F">
        <w:rPr>
          <w:sz w:val="18"/>
          <w:szCs w:val="18"/>
        </w:rPr>
        <w:t>65.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073A7" w:rsidRPr="00895B5F" w:rsidRDefault="00B073A7" w:rsidP="001A32FF">
      <w:pPr>
        <w:pStyle w:val="af"/>
        <w:ind w:firstLine="708"/>
        <w:jc w:val="both"/>
        <w:rPr>
          <w:sz w:val="18"/>
          <w:szCs w:val="18"/>
        </w:rPr>
      </w:pPr>
      <w:r w:rsidRPr="00895B5F">
        <w:rPr>
          <w:sz w:val="18"/>
          <w:szCs w:val="18"/>
        </w:rPr>
        <w:lastRenderedPageBreak/>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073A7" w:rsidRPr="00895B5F" w:rsidRDefault="00B073A7" w:rsidP="001A32FF">
      <w:pPr>
        <w:pStyle w:val="af"/>
        <w:ind w:firstLine="708"/>
        <w:jc w:val="both"/>
        <w:rPr>
          <w:sz w:val="18"/>
          <w:szCs w:val="18"/>
        </w:rPr>
      </w:pPr>
      <w:r w:rsidRPr="00895B5F">
        <w:rPr>
          <w:sz w:val="18"/>
          <w:szCs w:val="18"/>
        </w:rPr>
        <w:t>Заявление должно содержать:</w:t>
      </w:r>
    </w:p>
    <w:p w:rsidR="00B073A7" w:rsidRPr="00895B5F" w:rsidRDefault="00B073A7" w:rsidP="001A32FF">
      <w:pPr>
        <w:pStyle w:val="af"/>
        <w:ind w:firstLine="708"/>
        <w:jc w:val="both"/>
        <w:rPr>
          <w:sz w:val="18"/>
          <w:szCs w:val="18"/>
        </w:rPr>
      </w:pPr>
      <w:r w:rsidRPr="00895B5F">
        <w:rPr>
          <w:sz w:val="18"/>
          <w:szCs w:val="18"/>
        </w:rPr>
        <w:t xml:space="preserve"> полное наименование Уполномоченного органа, предоставляющего муниципальную услугу;</w:t>
      </w:r>
    </w:p>
    <w:p w:rsidR="00B073A7" w:rsidRPr="00895B5F" w:rsidRDefault="00B073A7" w:rsidP="001A32FF">
      <w:pPr>
        <w:pStyle w:val="af"/>
        <w:ind w:firstLine="708"/>
        <w:jc w:val="both"/>
        <w:rPr>
          <w:sz w:val="18"/>
          <w:szCs w:val="18"/>
        </w:rPr>
      </w:pPr>
      <w:r w:rsidRPr="00895B5F">
        <w:rPr>
          <w:sz w:val="18"/>
          <w:szCs w:val="18"/>
        </w:rPr>
        <w:t>сведения, позволяющие идентифицировать заявителя, содержащиеся в документах, предусмотренных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дополнительные сведения, необходимые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перечень прилагаемых к заявлению документов и (или) информации.</w:t>
      </w:r>
    </w:p>
    <w:p w:rsidR="00B073A7" w:rsidRPr="00895B5F" w:rsidRDefault="00B073A7" w:rsidP="001A32FF">
      <w:pPr>
        <w:pStyle w:val="af"/>
        <w:ind w:firstLine="708"/>
        <w:jc w:val="both"/>
        <w:rPr>
          <w:sz w:val="18"/>
          <w:szCs w:val="18"/>
        </w:rPr>
      </w:pPr>
      <w:r w:rsidRPr="00895B5F">
        <w:rPr>
          <w:sz w:val="18"/>
          <w:szCs w:val="18"/>
        </w:rPr>
        <w:t>б) документ, удостоверяющий личность заявителя (представителя).</w:t>
      </w:r>
    </w:p>
    <w:p w:rsidR="00B073A7" w:rsidRPr="00895B5F" w:rsidRDefault="00B073A7" w:rsidP="001A32FF">
      <w:pPr>
        <w:pStyle w:val="af"/>
        <w:ind w:firstLine="708"/>
        <w:jc w:val="both"/>
        <w:rPr>
          <w:sz w:val="18"/>
          <w:szCs w:val="18"/>
        </w:rPr>
      </w:pPr>
      <w:r w:rsidRPr="00895B5F">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073A7" w:rsidRPr="00895B5F" w:rsidRDefault="00B073A7" w:rsidP="001A32FF">
      <w:pPr>
        <w:pStyle w:val="af"/>
        <w:ind w:firstLine="708"/>
        <w:jc w:val="both"/>
        <w:rPr>
          <w:sz w:val="18"/>
          <w:szCs w:val="18"/>
        </w:rPr>
      </w:pPr>
      <w:r w:rsidRPr="00895B5F">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073A7" w:rsidRPr="00895B5F" w:rsidRDefault="00B073A7" w:rsidP="001A32FF">
      <w:pPr>
        <w:pStyle w:val="af"/>
        <w:ind w:firstLine="708"/>
        <w:jc w:val="both"/>
        <w:rPr>
          <w:sz w:val="18"/>
          <w:szCs w:val="18"/>
        </w:rPr>
      </w:pPr>
      <w:r w:rsidRPr="00895B5F">
        <w:rPr>
          <w:sz w:val="18"/>
          <w:szCs w:val="18"/>
        </w:rPr>
        <w:t>в) согласие на обработку персональных данных.</w:t>
      </w:r>
    </w:p>
    <w:p w:rsidR="00B073A7" w:rsidRPr="00895B5F" w:rsidRDefault="00B073A7" w:rsidP="001A32FF">
      <w:pPr>
        <w:pStyle w:val="af"/>
        <w:ind w:firstLine="708"/>
        <w:jc w:val="both"/>
        <w:rPr>
          <w:sz w:val="18"/>
          <w:szCs w:val="18"/>
        </w:rPr>
      </w:pPr>
      <w:r w:rsidRPr="00895B5F">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073A7" w:rsidRPr="00895B5F" w:rsidRDefault="00B073A7" w:rsidP="001A32FF">
      <w:pPr>
        <w:pStyle w:val="af"/>
        <w:ind w:firstLine="708"/>
        <w:jc w:val="both"/>
        <w:rPr>
          <w:sz w:val="18"/>
          <w:szCs w:val="18"/>
        </w:rPr>
      </w:pPr>
      <w:r w:rsidRPr="00895B5F">
        <w:rPr>
          <w:sz w:val="18"/>
          <w:szCs w:val="18"/>
        </w:rPr>
        <w:t xml:space="preserve">66.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073A7" w:rsidRPr="00895B5F" w:rsidRDefault="00B073A7" w:rsidP="001A32FF">
      <w:pPr>
        <w:pStyle w:val="af"/>
        <w:ind w:firstLine="708"/>
        <w:jc w:val="both"/>
        <w:rPr>
          <w:sz w:val="18"/>
          <w:szCs w:val="18"/>
        </w:rPr>
      </w:pPr>
      <w:r w:rsidRPr="00895B5F">
        <w:rPr>
          <w:sz w:val="18"/>
          <w:szCs w:val="18"/>
        </w:rPr>
        <w:t>1) свидетельство о рождении ребенка;</w:t>
      </w:r>
    </w:p>
    <w:p w:rsidR="00B073A7" w:rsidRPr="00895B5F" w:rsidRDefault="00B073A7" w:rsidP="001A32FF">
      <w:pPr>
        <w:pStyle w:val="af"/>
        <w:ind w:firstLine="708"/>
        <w:jc w:val="both"/>
        <w:rPr>
          <w:sz w:val="18"/>
          <w:szCs w:val="18"/>
        </w:rPr>
      </w:pPr>
      <w:r w:rsidRPr="00895B5F">
        <w:rPr>
          <w:sz w:val="18"/>
          <w:szCs w:val="18"/>
        </w:rPr>
        <w:t>2) свидетельство о заключении брака;</w:t>
      </w:r>
    </w:p>
    <w:p w:rsidR="00B073A7" w:rsidRPr="00895B5F" w:rsidRDefault="00B073A7" w:rsidP="001A32FF">
      <w:pPr>
        <w:pStyle w:val="af"/>
        <w:ind w:firstLine="708"/>
        <w:jc w:val="both"/>
        <w:rPr>
          <w:sz w:val="18"/>
          <w:szCs w:val="18"/>
        </w:rPr>
      </w:pPr>
      <w:r w:rsidRPr="00895B5F">
        <w:rPr>
          <w:sz w:val="18"/>
          <w:szCs w:val="18"/>
        </w:rPr>
        <w:t>3) справка об инвалидности;</w:t>
      </w:r>
    </w:p>
    <w:p w:rsidR="00B073A7" w:rsidRPr="00895B5F" w:rsidRDefault="00B073A7" w:rsidP="001A32FF">
      <w:pPr>
        <w:pStyle w:val="af"/>
        <w:ind w:firstLine="708"/>
        <w:jc w:val="both"/>
        <w:rPr>
          <w:sz w:val="18"/>
          <w:szCs w:val="18"/>
        </w:rPr>
      </w:pPr>
      <w:r w:rsidRPr="00895B5F">
        <w:rPr>
          <w:sz w:val="18"/>
          <w:szCs w:val="18"/>
        </w:rPr>
        <w:t>4) документ об установлении опеки (попечительства) в отношении лиц, над которыми установлены опека или попечительство;</w:t>
      </w:r>
    </w:p>
    <w:p w:rsidR="00B073A7" w:rsidRPr="00895B5F" w:rsidRDefault="00B073A7" w:rsidP="001A32FF">
      <w:pPr>
        <w:pStyle w:val="af"/>
        <w:ind w:firstLine="708"/>
        <w:jc w:val="both"/>
        <w:rPr>
          <w:sz w:val="18"/>
          <w:szCs w:val="18"/>
        </w:rPr>
      </w:pPr>
      <w:r w:rsidRPr="00895B5F">
        <w:rPr>
          <w:sz w:val="18"/>
          <w:szCs w:val="18"/>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6) справки, заключения и иные документы, выдаваемые организациями, входящими в государственную, муниципальную или частную систему здравоохранения(для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073A7" w:rsidRPr="00895B5F" w:rsidRDefault="00B073A7" w:rsidP="001A32FF">
      <w:pPr>
        <w:pStyle w:val="af"/>
        <w:ind w:firstLine="708"/>
        <w:jc w:val="both"/>
        <w:rPr>
          <w:sz w:val="18"/>
          <w:szCs w:val="18"/>
        </w:rPr>
      </w:pPr>
      <w:r w:rsidRPr="00895B5F">
        <w:rPr>
          <w:sz w:val="18"/>
          <w:szCs w:val="18"/>
        </w:rPr>
        <w:t>67.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073A7" w:rsidRPr="00895B5F" w:rsidRDefault="00B073A7" w:rsidP="001A32FF">
      <w:pPr>
        <w:pStyle w:val="af"/>
        <w:ind w:firstLine="708"/>
        <w:jc w:val="both"/>
        <w:rPr>
          <w:sz w:val="18"/>
          <w:szCs w:val="18"/>
        </w:rPr>
      </w:pPr>
      <w:r w:rsidRPr="00895B5F">
        <w:rPr>
          <w:sz w:val="18"/>
          <w:szCs w:val="18"/>
        </w:rPr>
        <w:t>Способами установления личности заявителя (его представителя) являются:</w:t>
      </w:r>
    </w:p>
    <w:p w:rsidR="00B073A7" w:rsidRPr="00895B5F" w:rsidRDefault="00B073A7" w:rsidP="001A32FF">
      <w:pPr>
        <w:pStyle w:val="af"/>
        <w:ind w:firstLine="708"/>
        <w:jc w:val="both"/>
        <w:rPr>
          <w:sz w:val="18"/>
          <w:szCs w:val="18"/>
        </w:rPr>
      </w:pPr>
      <w:r w:rsidRPr="00895B5F">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073A7" w:rsidRPr="00895B5F" w:rsidRDefault="00B073A7" w:rsidP="001A32FF">
      <w:pPr>
        <w:pStyle w:val="af"/>
        <w:ind w:firstLine="708"/>
        <w:jc w:val="both"/>
        <w:rPr>
          <w:sz w:val="18"/>
          <w:szCs w:val="18"/>
        </w:rPr>
      </w:pPr>
      <w:r w:rsidRPr="00895B5F">
        <w:rPr>
          <w:sz w:val="18"/>
          <w:szCs w:val="18"/>
        </w:rPr>
        <w:t>при подаче заявления посредством ЕПГУ - электронная подпись заявителя (его представителя);</w:t>
      </w:r>
    </w:p>
    <w:p w:rsidR="00B073A7" w:rsidRPr="00895B5F" w:rsidRDefault="00B073A7" w:rsidP="001A32FF">
      <w:pPr>
        <w:pStyle w:val="af"/>
        <w:ind w:firstLine="708"/>
        <w:jc w:val="both"/>
        <w:rPr>
          <w:sz w:val="18"/>
          <w:szCs w:val="18"/>
        </w:rPr>
      </w:pPr>
      <w:r w:rsidRPr="00895B5F">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073A7" w:rsidRPr="00895B5F" w:rsidRDefault="00B073A7" w:rsidP="001A32FF">
      <w:pPr>
        <w:pStyle w:val="af"/>
        <w:ind w:firstLine="708"/>
        <w:jc w:val="both"/>
        <w:rPr>
          <w:sz w:val="18"/>
          <w:szCs w:val="18"/>
        </w:rPr>
      </w:pPr>
      <w:r w:rsidRPr="00895B5F">
        <w:rPr>
          <w:sz w:val="18"/>
          <w:szCs w:val="18"/>
        </w:rPr>
        <w:t>68. Уполномоченный орган отказывает в приеме заявления и документов, необходимых для предоставления муниципальной услуги, в следующих случаях:</w:t>
      </w:r>
    </w:p>
    <w:p w:rsidR="00B073A7" w:rsidRPr="00895B5F" w:rsidRDefault="00B073A7" w:rsidP="001A32FF">
      <w:pPr>
        <w:pStyle w:val="af"/>
        <w:ind w:firstLine="708"/>
        <w:jc w:val="both"/>
        <w:rPr>
          <w:sz w:val="18"/>
          <w:szCs w:val="18"/>
        </w:rPr>
      </w:pPr>
      <w:r w:rsidRPr="00895B5F">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073A7" w:rsidRPr="00895B5F" w:rsidRDefault="00B073A7" w:rsidP="001A32FF">
      <w:pPr>
        <w:pStyle w:val="af"/>
        <w:ind w:firstLine="708"/>
        <w:jc w:val="both"/>
        <w:rPr>
          <w:sz w:val="18"/>
          <w:szCs w:val="18"/>
        </w:rPr>
      </w:pPr>
      <w:r w:rsidRPr="00895B5F">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073A7" w:rsidRPr="00895B5F" w:rsidRDefault="00B073A7" w:rsidP="001A32FF">
      <w:pPr>
        <w:pStyle w:val="af"/>
        <w:ind w:firstLine="708"/>
        <w:jc w:val="both"/>
        <w:rPr>
          <w:sz w:val="18"/>
          <w:szCs w:val="18"/>
        </w:rPr>
      </w:pPr>
      <w:r w:rsidRPr="00895B5F">
        <w:rPr>
          <w:sz w:val="18"/>
          <w:szCs w:val="18"/>
        </w:rPr>
        <w:t xml:space="preserve">3) представление неполного комплекта документов; </w:t>
      </w:r>
    </w:p>
    <w:p w:rsidR="00B073A7" w:rsidRPr="00895B5F" w:rsidRDefault="00B073A7" w:rsidP="001A32FF">
      <w:pPr>
        <w:pStyle w:val="af"/>
        <w:ind w:firstLine="708"/>
        <w:jc w:val="both"/>
        <w:rPr>
          <w:sz w:val="18"/>
          <w:szCs w:val="18"/>
        </w:rPr>
      </w:pPr>
      <w:r w:rsidRPr="00895B5F">
        <w:rPr>
          <w:sz w:val="18"/>
          <w:szCs w:val="18"/>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073A7" w:rsidRPr="00895B5F" w:rsidRDefault="00B073A7" w:rsidP="001A32FF">
      <w:pPr>
        <w:pStyle w:val="af"/>
        <w:ind w:firstLine="708"/>
        <w:jc w:val="both"/>
        <w:rPr>
          <w:sz w:val="18"/>
          <w:szCs w:val="18"/>
        </w:rPr>
      </w:pPr>
      <w:r w:rsidRPr="00895B5F">
        <w:rPr>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073A7" w:rsidRPr="00895B5F" w:rsidRDefault="00B073A7" w:rsidP="001A32FF">
      <w:pPr>
        <w:pStyle w:val="af"/>
        <w:ind w:firstLine="708"/>
        <w:jc w:val="both"/>
        <w:rPr>
          <w:sz w:val="18"/>
          <w:szCs w:val="18"/>
        </w:rPr>
      </w:pPr>
      <w:r w:rsidRPr="00895B5F">
        <w:rPr>
          <w:sz w:val="18"/>
          <w:szCs w:val="18"/>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073A7" w:rsidRPr="00895B5F" w:rsidRDefault="00B073A7" w:rsidP="001A32FF">
      <w:pPr>
        <w:pStyle w:val="af"/>
        <w:ind w:firstLine="708"/>
        <w:jc w:val="both"/>
        <w:rPr>
          <w:sz w:val="18"/>
          <w:szCs w:val="18"/>
        </w:rPr>
      </w:pPr>
      <w:r w:rsidRPr="00895B5F">
        <w:rPr>
          <w:sz w:val="18"/>
          <w:szCs w:val="1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8) заявление подано лицом, не имеющим полномочий представлять интересы заявителя. </w:t>
      </w:r>
    </w:p>
    <w:p w:rsidR="00B073A7" w:rsidRPr="00895B5F" w:rsidRDefault="00B073A7" w:rsidP="001A32FF">
      <w:pPr>
        <w:pStyle w:val="af"/>
        <w:ind w:firstLine="708"/>
        <w:jc w:val="both"/>
        <w:rPr>
          <w:sz w:val="18"/>
          <w:szCs w:val="18"/>
        </w:rPr>
      </w:pPr>
      <w:r w:rsidRPr="00895B5F">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69. Срок регистрации заявления и документов и (или) информации, необходимых для предоставления муниципальной услуги, не превышает 1 рабочий день.</w:t>
      </w:r>
    </w:p>
    <w:p w:rsidR="00B073A7" w:rsidRPr="00895B5F" w:rsidRDefault="00B073A7" w:rsidP="001A32FF">
      <w:pPr>
        <w:pStyle w:val="af"/>
        <w:ind w:firstLine="708"/>
        <w:jc w:val="both"/>
        <w:rPr>
          <w:sz w:val="18"/>
          <w:szCs w:val="18"/>
        </w:rPr>
      </w:pPr>
      <w:r w:rsidRPr="00895B5F">
        <w:rPr>
          <w:sz w:val="18"/>
          <w:szCs w:val="18"/>
        </w:rPr>
        <w:t>70. Заявление и документы и (или) информация, необходимые для предоставления муниципальной услуги, могут быть  приняты Уполномоченным органом и МФЦ по выбору заявителя независимо от его места жительства или места пребывания.</w:t>
      </w:r>
    </w:p>
    <w:p w:rsidR="00B073A7" w:rsidRPr="00895B5F" w:rsidRDefault="00B073A7" w:rsidP="001A32FF">
      <w:pPr>
        <w:pStyle w:val="af"/>
        <w:ind w:firstLine="708"/>
        <w:jc w:val="both"/>
        <w:rPr>
          <w:sz w:val="18"/>
          <w:szCs w:val="18"/>
        </w:rPr>
      </w:pPr>
    </w:p>
    <w:p w:rsidR="00B073A7" w:rsidRPr="00895B5F" w:rsidRDefault="00B073A7" w:rsidP="001A32FF">
      <w:pPr>
        <w:pStyle w:val="af"/>
        <w:ind w:firstLine="708"/>
        <w:jc w:val="center"/>
        <w:rPr>
          <w:b/>
          <w:sz w:val="18"/>
          <w:szCs w:val="18"/>
        </w:rPr>
      </w:pPr>
      <w:r w:rsidRPr="00895B5F">
        <w:rPr>
          <w:b/>
          <w:sz w:val="18"/>
          <w:szCs w:val="18"/>
        </w:rPr>
        <w:t>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lastRenderedPageBreak/>
        <w:t>71.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073A7" w:rsidRPr="00895B5F" w:rsidRDefault="00B073A7" w:rsidP="001A32FF">
      <w:pPr>
        <w:pStyle w:val="af"/>
        <w:ind w:firstLine="708"/>
        <w:jc w:val="both"/>
        <w:rPr>
          <w:sz w:val="18"/>
          <w:szCs w:val="18"/>
        </w:rPr>
      </w:pPr>
      <w:r w:rsidRPr="00895B5F">
        <w:rPr>
          <w:sz w:val="18"/>
          <w:szCs w:val="18"/>
        </w:rPr>
        <w:t>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об инвалидности, </w:t>
      </w:r>
    </w:p>
    <w:p w:rsidR="00B073A7" w:rsidRPr="00895B5F" w:rsidRDefault="00B073A7" w:rsidP="001A32FF">
      <w:pPr>
        <w:pStyle w:val="af"/>
        <w:ind w:firstLine="708"/>
        <w:jc w:val="both"/>
        <w:rPr>
          <w:sz w:val="18"/>
          <w:szCs w:val="18"/>
        </w:rPr>
      </w:pPr>
      <w:r w:rsidRPr="00895B5F">
        <w:rPr>
          <w:sz w:val="18"/>
          <w:szCs w:val="18"/>
        </w:rPr>
        <w:t>проверка соответствия фамильно-именной группы, даты рождения, пола и СНИЛС;</w:t>
      </w:r>
    </w:p>
    <w:p w:rsidR="00B073A7" w:rsidRPr="00895B5F" w:rsidRDefault="00B073A7" w:rsidP="001A32FF">
      <w:pPr>
        <w:pStyle w:val="af"/>
        <w:ind w:firstLine="708"/>
        <w:jc w:val="both"/>
        <w:rPr>
          <w:sz w:val="18"/>
          <w:szCs w:val="18"/>
        </w:rPr>
      </w:pPr>
      <w:r w:rsidRPr="00895B5F">
        <w:rPr>
          <w:sz w:val="18"/>
          <w:szCs w:val="18"/>
        </w:rPr>
        <w:t>б) органы опеки и попечительства,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073A7" w:rsidRPr="00895B5F" w:rsidRDefault="00B073A7" w:rsidP="001A32FF">
      <w:pPr>
        <w:pStyle w:val="af"/>
        <w:ind w:firstLine="708"/>
        <w:jc w:val="both"/>
        <w:rPr>
          <w:sz w:val="18"/>
          <w:szCs w:val="18"/>
        </w:rPr>
      </w:pPr>
      <w:r w:rsidRPr="00895B5F">
        <w:rPr>
          <w:sz w:val="18"/>
          <w:szCs w:val="18"/>
        </w:rPr>
        <w:t>в) Росреестр:</w:t>
      </w:r>
    </w:p>
    <w:p w:rsidR="00B073A7" w:rsidRPr="00895B5F" w:rsidRDefault="00B073A7" w:rsidP="001A32FF">
      <w:pPr>
        <w:pStyle w:val="af"/>
        <w:ind w:firstLine="708"/>
        <w:jc w:val="both"/>
        <w:rPr>
          <w:sz w:val="18"/>
          <w:szCs w:val="18"/>
        </w:rPr>
      </w:pPr>
      <w:r w:rsidRPr="00895B5F">
        <w:rPr>
          <w:sz w:val="18"/>
          <w:szCs w:val="18"/>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г) ФНС России:</w:t>
      </w:r>
    </w:p>
    <w:p w:rsidR="00B073A7" w:rsidRPr="00895B5F" w:rsidRDefault="00B073A7" w:rsidP="001A32FF">
      <w:pPr>
        <w:pStyle w:val="af"/>
        <w:ind w:firstLine="708"/>
        <w:jc w:val="both"/>
        <w:rPr>
          <w:sz w:val="18"/>
          <w:szCs w:val="18"/>
        </w:rPr>
      </w:pPr>
      <w:r w:rsidRPr="00895B5F">
        <w:rPr>
          <w:sz w:val="18"/>
          <w:szCs w:val="18"/>
        </w:rPr>
        <w:t xml:space="preserve">сведения о рождении, о заключении брака; </w:t>
      </w:r>
    </w:p>
    <w:p w:rsidR="00B073A7" w:rsidRPr="00895B5F" w:rsidRDefault="00B073A7" w:rsidP="001A32FF">
      <w:pPr>
        <w:pStyle w:val="af"/>
        <w:ind w:firstLine="708"/>
        <w:jc w:val="both"/>
        <w:rPr>
          <w:sz w:val="18"/>
          <w:szCs w:val="18"/>
        </w:rPr>
      </w:pPr>
      <w:r w:rsidRPr="00895B5F">
        <w:rPr>
          <w:sz w:val="18"/>
          <w:szCs w:val="18"/>
        </w:rPr>
        <w:t>д) МВД России:</w:t>
      </w:r>
    </w:p>
    <w:p w:rsidR="00B073A7" w:rsidRPr="00895B5F" w:rsidRDefault="00B073A7" w:rsidP="001A32FF">
      <w:pPr>
        <w:pStyle w:val="af"/>
        <w:ind w:firstLine="708"/>
        <w:jc w:val="both"/>
        <w:rPr>
          <w:sz w:val="18"/>
          <w:szCs w:val="18"/>
        </w:rPr>
      </w:pPr>
      <w:r w:rsidRPr="00895B5F">
        <w:rPr>
          <w:sz w:val="18"/>
          <w:szCs w:val="18"/>
        </w:rPr>
        <w:t>документы, содержащие сведения о лицах, зарегистрированных совместно с заявителем по месту его постоянного жительства;</w:t>
      </w:r>
    </w:p>
    <w:p w:rsidR="00B073A7" w:rsidRPr="00895B5F" w:rsidRDefault="00B073A7" w:rsidP="001A32FF">
      <w:pPr>
        <w:pStyle w:val="af"/>
        <w:ind w:firstLine="708"/>
        <w:jc w:val="both"/>
        <w:rPr>
          <w:sz w:val="18"/>
          <w:szCs w:val="18"/>
        </w:rPr>
      </w:pPr>
      <w:r w:rsidRPr="00895B5F">
        <w:rPr>
          <w:sz w:val="18"/>
          <w:szCs w:val="18"/>
        </w:rPr>
        <w:t>сведения, подтверждающие действительность паспорта гражданина Российской Федерации;</w:t>
      </w:r>
    </w:p>
    <w:p w:rsidR="00B073A7" w:rsidRPr="00895B5F" w:rsidRDefault="00B073A7" w:rsidP="001A32FF">
      <w:pPr>
        <w:pStyle w:val="af"/>
        <w:ind w:firstLine="708"/>
        <w:jc w:val="both"/>
        <w:rPr>
          <w:sz w:val="18"/>
          <w:szCs w:val="18"/>
        </w:rPr>
      </w:pPr>
      <w:r w:rsidRPr="00895B5F">
        <w:rPr>
          <w:sz w:val="18"/>
          <w:szCs w:val="18"/>
        </w:rPr>
        <w:t>е) организации, входящие в государственную, муниципальную, частную систему здравоохранения:</w:t>
      </w:r>
    </w:p>
    <w:p w:rsidR="00B073A7" w:rsidRPr="00895B5F" w:rsidRDefault="00B073A7" w:rsidP="001A32FF">
      <w:pPr>
        <w:pStyle w:val="af"/>
        <w:ind w:firstLine="708"/>
        <w:jc w:val="both"/>
        <w:rPr>
          <w:sz w:val="18"/>
          <w:szCs w:val="18"/>
        </w:rPr>
      </w:pPr>
      <w:r w:rsidRPr="00895B5F">
        <w:rPr>
          <w:sz w:val="18"/>
          <w:szCs w:val="18"/>
        </w:rPr>
        <w:t>справки, заключения, иные документы.</w:t>
      </w:r>
    </w:p>
    <w:p w:rsidR="00B073A7" w:rsidRPr="00895B5F" w:rsidRDefault="00B073A7" w:rsidP="001A32FF">
      <w:pPr>
        <w:pStyle w:val="af"/>
        <w:ind w:firstLine="708"/>
        <w:jc w:val="both"/>
        <w:rPr>
          <w:sz w:val="18"/>
          <w:szCs w:val="18"/>
        </w:rPr>
      </w:pPr>
      <w:r w:rsidRPr="00895B5F">
        <w:rPr>
          <w:sz w:val="18"/>
          <w:szCs w:val="18"/>
        </w:rPr>
        <w:t>72.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073A7" w:rsidRPr="00895B5F" w:rsidRDefault="00B073A7" w:rsidP="001A32FF">
      <w:pPr>
        <w:pStyle w:val="af"/>
        <w:ind w:firstLine="708"/>
        <w:jc w:val="both"/>
        <w:rPr>
          <w:sz w:val="18"/>
          <w:szCs w:val="18"/>
        </w:rPr>
      </w:pPr>
    </w:p>
    <w:p w:rsidR="00B073A7" w:rsidRPr="00895B5F" w:rsidRDefault="00B073A7" w:rsidP="001A32FF">
      <w:pPr>
        <w:pStyle w:val="af"/>
        <w:ind w:firstLine="708"/>
        <w:jc w:val="center"/>
        <w:rPr>
          <w:b/>
          <w:sz w:val="18"/>
          <w:szCs w:val="18"/>
        </w:rPr>
      </w:pPr>
      <w:r w:rsidRPr="00895B5F">
        <w:rPr>
          <w:b/>
          <w:sz w:val="18"/>
          <w:szCs w:val="18"/>
        </w:rPr>
        <w:t>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73. Срок принятия решения о предоставлении (об отказе в предоставлении) муниципальной услуги составляет - 2 рабочих дня с даты получения Уполномоченным органом всех сведений, необходимых для принятия решения.</w:t>
      </w:r>
    </w:p>
    <w:p w:rsidR="00B073A7" w:rsidRPr="00895B5F" w:rsidRDefault="00B073A7" w:rsidP="001A32FF">
      <w:pPr>
        <w:pStyle w:val="af"/>
        <w:ind w:firstLine="708"/>
        <w:jc w:val="both"/>
        <w:rPr>
          <w:sz w:val="18"/>
          <w:szCs w:val="18"/>
        </w:rPr>
      </w:pPr>
      <w:r w:rsidRPr="00895B5F">
        <w:rPr>
          <w:sz w:val="18"/>
          <w:szCs w:val="18"/>
        </w:rPr>
        <w:t>74. Уполномоченный орган отказывает в предоставлении муниципальной услуги при наличии следующих оснований:</w:t>
      </w:r>
    </w:p>
    <w:p w:rsidR="00B073A7" w:rsidRPr="00895B5F" w:rsidRDefault="00B073A7" w:rsidP="001A32FF">
      <w:pPr>
        <w:pStyle w:val="af"/>
        <w:ind w:firstLine="708"/>
        <w:jc w:val="both"/>
        <w:rPr>
          <w:sz w:val="18"/>
          <w:szCs w:val="18"/>
        </w:rPr>
      </w:pPr>
      <w:r w:rsidRPr="00895B5F">
        <w:rPr>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B073A7" w:rsidRPr="00895B5F" w:rsidRDefault="00B073A7" w:rsidP="001A32FF">
      <w:pPr>
        <w:pStyle w:val="af"/>
        <w:ind w:firstLine="708"/>
        <w:jc w:val="both"/>
        <w:rPr>
          <w:sz w:val="18"/>
          <w:szCs w:val="18"/>
        </w:rPr>
      </w:pPr>
    </w:p>
    <w:p w:rsidR="00B073A7" w:rsidRPr="00895B5F" w:rsidRDefault="00B073A7" w:rsidP="001A32FF">
      <w:pPr>
        <w:pStyle w:val="af"/>
        <w:ind w:firstLine="708"/>
        <w:jc w:val="center"/>
        <w:rPr>
          <w:b/>
          <w:sz w:val="18"/>
          <w:szCs w:val="18"/>
        </w:rPr>
      </w:pPr>
      <w:r w:rsidRPr="00895B5F">
        <w:rPr>
          <w:b/>
          <w:sz w:val="18"/>
          <w:szCs w:val="18"/>
        </w:rPr>
        <w:t>Предоставление результата муниципальной услуги</w:t>
      </w:r>
    </w:p>
    <w:p w:rsidR="00B073A7" w:rsidRPr="00895B5F" w:rsidRDefault="00B073A7" w:rsidP="001A32FF">
      <w:pPr>
        <w:pStyle w:val="af"/>
        <w:ind w:firstLine="708"/>
        <w:jc w:val="both"/>
        <w:rPr>
          <w:sz w:val="18"/>
          <w:szCs w:val="18"/>
        </w:rPr>
      </w:pPr>
      <w:r w:rsidRPr="00895B5F">
        <w:rPr>
          <w:sz w:val="18"/>
          <w:szCs w:val="18"/>
        </w:rPr>
        <w:t>75. Результат предоставления муниципальной услуги предоставляется заявителю (его представителю) следующими способами:</w:t>
      </w:r>
    </w:p>
    <w:p w:rsidR="00B073A7" w:rsidRPr="00895B5F" w:rsidRDefault="00B073A7" w:rsidP="001A32FF">
      <w:pPr>
        <w:pStyle w:val="af"/>
        <w:ind w:firstLine="708"/>
        <w:jc w:val="both"/>
        <w:rPr>
          <w:sz w:val="18"/>
          <w:szCs w:val="18"/>
        </w:rPr>
      </w:pPr>
      <w:r w:rsidRPr="00895B5F">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на бумажном носителе в Уполномоченном органе или в МФЦ;</w:t>
      </w:r>
    </w:p>
    <w:p w:rsidR="00B073A7" w:rsidRPr="00895B5F" w:rsidRDefault="00B073A7" w:rsidP="001A32FF">
      <w:pPr>
        <w:pStyle w:val="af"/>
        <w:ind w:firstLine="708"/>
        <w:jc w:val="both"/>
        <w:rPr>
          <w:sz w:val="18"/>
          <w:szCs w:val="18"/>
        </w:rPr>
      </w:pPr>
      <w:r w:rsidRPr="00895B5F">
        <w:rPr>
          <w:sz w:val="18"/>
          <w:szCs w:val="18"/>
        </w:rPr>
        <w:t>- заказным письмом по адресу, указанному в заявлении;</w:t>
      </w:r>
    </w:p>
    <w:p w:rsidR="00B073A7" w:rsidRPr="00895B5F" w:rsidRDefault="00B073A7" w:rsidP="001A32FF">
      <w:pPr>
        <w:pStyle w:val="af"/>
        <w:ind w:firstLine="708"/>
        <w:jc w:val="both"/>
        <w:rPr>
          <w:sz w:val="18"/>
          <w:szCs w:val="18"/>
        </w:rPr>
      </w:pPr>
      <w:r w:rsidRPr="00895B5F">
        <w:rPr>
          <w:sz w:val="18"/>
          <w:szCs w:val="18"/>
        </w:rPr>
        <w:t>- в форме электронного документа по адресу электронной почты, указанному в заявлении.</w:t>
      </w:r>
    </w:p>
    <w:p w:rsidR="00B073A7" w:rsidRPr="00895B5F" w:rsidRDefault="00B073A7" w:rsidP="001A32FF">
      <w:pPr>
        <w:pStyle w:val="af"/>
        <w:ind w:firstLine="708"/>
        <w:jc w:val="both"/>
        <w:rPr>
          <w:sz w:val="18"/>
          <w:szCs w:val="18"/>
        </w:rPr>
      </w:pPr>
      <w:r w:rsidRPr="00895B5F">
        <w:rPr>
          <w:sz w:val="18"/>
          <w:szCs w:val="18"/>
        </w:rPr>
        <w:t>Срок предоставления заявителю результата муниципальной услуги –2рабочих дня со дня принятия решения о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Результат муниципальной услуги можетбыть предоставлен заявителю Уполномоченным органом или МФЦ по выбору заявителя независимо от его места жительства или места пребывания.  </w:t>
      </w:r>
    </w:p>
    <w:p w:rsidR="00B073A7" w:rsidRPr="00895B5F" w:rsidRDefault="00B073A7" w:rsidP="001A32FF">
      <w:pPr>
        <w:pStyle w:val="af"/>
        <w:ind w:firstLine="708"/>
        <w:jc w:val="both"/>
        <w:rPr>
          <w:sz w:val="18"/>
          <w:szCs w:val="18"/>
        </w:rPr>
      </w:pPr>
      <w:r w:rsidRPr="00895B5F">
        <w:rPr>
          <w:sz w:val="18"/>
          <w:szCs w:val="18"/>
        </w:rPr>
        <w:t>Дубликат документа по результатам рассмотрения муниципальной услуги не предусмотрен.</w:t>
      </w:r>
    </w:p>
    <w:p w:rsidR="00B073A7" w:rsidRPr="00895B5F" w:rsidRDefault="00B073A7" w:rsidP="001A32FF">
      <w:pPr>
        <w:pStyle w:val="af"/>
        <w:ind w:firstLine="708"/>
        <w:jc w:val="both"/>
        <w:rPr>
          <w:sz w:val="18"/>
          <w:szCs w:val="18"/>
        </w:rPr>
      </w:pPr>
      <w:r w:rsidRPr="00895B5F">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Снятие с учета граждан, нуждающихся в предоставлении жилого помещения</w:t>
      </w:r>
    </w:p>
    <w:p w:rsidR="00B073A7" w:rsidRPr="00895B5F" w:rsidRDefault="00B073A7" w:rsidP="001A32FF">
      <w:pPr>
        <w:autoSpaceDE w:val="0"/>
        <w:autoSpaceDN w:val="0"/>
        <w:adjustRightInd w:val="0"/>
        <w:spacing w:after="0" w:line="240" w:lineRule="auto"/>
        <w:ind w:firstLine="708"/>
        <w:jc w:val="both"/>
        <w:rPr>
          <w:rFonts w:ascii="Times New Roman" w:hAnsi="Times New Roman" w:cs="Times New Roman"/>
          <w:sz w:val="18"/>
          <w:szCs w:val="18"/>
        </w:rPr>
      </w:pPr>
      <w:r w:rsidRPr="00895B5F">
        <w:rPr>
          <w:rFonts w:ascii="Times New Roman" w:hAnsi="Times New Roman" w:cs="Times New Roman"/>
          <w:sz w:val="18"/>
          <w:szCs w:val="18"/>
        </w:rPr>
        <w:t>76. Максимальный срок предоставления муниципальной услуги – 30 рабочих дней со дня выявления обстоятельств, являющихся основанием принятия решения о снятии гражданина с учета в качестве нуждающегося в жилом помещении.</w:t>
      </w:r>
    </w:p>
    <w:p w:rsidR="00B073A7" w:rsidRPr="00895B5F" w:rsidRDefault="00B073A7" w:rsidP="001A32FF">
      <w:pPr>
        <w:pStyle w:val="af"/>
        <w:ind w:firstLine="708"/>
        <w:jc w:val="both"/>
        <w:rPr>
          <w:sz w:val="18"/>
          <w:szCs w:val="18"/>
        </w:rPr>
      </w:pPr>
      <w:r w:rsidRPr="00895B5F">
        <w:rPr>
          <w:sz w:val="18"/>
          <w:szCs w:val="18"/>
        </w:rPr>
        <w:t xml:space="preserve">77. Результатом предоставления муниципальной услуги является: </w:t>
      </w:r>
    </w:p>
    <w:p w:rsidR="00B073A7" w:rsidRPr="00895B5F" w:rsidRDefault="00B073A7" w:rsidP="001A32FF">
      <w:pPr>
        <w:pStyle w:val="af"/>
        <w:ind w:firstLine="708"/>
        <w:jc w:val="both"/>
        <w:rPr>
          <w:sz w:val="18"/>
          <w:szCs w:val="18"/>
        </w:rPr>
      </w:pPr>
      <w:r w:rsidRPr="00895B5F">
        <w:rPr>
          <w:sz w:val="18"/>
          <w:szCs w:val="18"/>
        </w:rPr>
        <w:t>а) уведомление о снятии с учета граждан, нуждающихся в жилых помещениях;</w:t>
      </w:r>
    </w:p>
    <w:p w:rsidR="00B073A7" w:rsidRPr="00895B5F" w:rsidRDefault="00B073A7" w:rsidP="001A32FF">
      <w:pPr>
        <w:pStyle w:val="af"/>
        <w:ind w:firstLine="708"/>
        <w:jc w:val="both"/>
        <w:rPr>
          <w:sz w:val="18"/>
          <w:szCs w:val="18"/>
        </w:rPr>
      </w:pPr>
      <w:r w:rsidRPr="00895B5F">
        <w:rPr>
          <w:sz w:val="18"/>
          <w:szCs w:val="18"/>
        </w:rPr>
        <w:t>б) решение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78. Вариант предоставления муниципальной услуги включает в себя выполнение следующих административных процедур:</w:t>
      </w:r>
    </w:p>
    <w:p w:rsidR="00B073A7" w:rsidRPr="00895B5F" w:rsidRDefault="00B073A7" w:rsidP="001A32FF">
      <w:pPr>
        <w:pStyle w:val="af"/>
        <w:jc w:val="both"/>
        <w:rPr>
          <w:sz w:val="18"/>
          <w:szCs w:val="18"/>
        </w:rPr>
      </w:pPr>
      <w:r w:rsidRPr="00895B5F">
        <w:rPr>
          <w:sz w:val="18"/>
          <w:szCs w:val="18"/>
        </w:rPr>
        <w:tab/>
        <w:t>1) 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2) межведомственное информационное взаимодействие;</w:t>
      </w:r>
    </w:p>
    <w:p w:rsidR="00B073A7" w:rsidRPr="00895B5F" w:rsidRDefault="00B073A7" w:rsidP="001A32FF">
      <w:pPr>
        <w:pStyle w:val="af"/>
        <w:ind w:firstLine="708"/>
        <w:jc w:val="both"/>
        <w:rPr>
          <w:sz w:val="18"/>
          <w:szCs w:val="18"/>
        </w:rPr>
      </w:pPr>
      <w:r w:rsidRPr="00895B5F">
        <w:rPr>
          <w:sz w:val="18"/>
          <w:szCs w:val="18"/>
        </w:rPr>
        <w:t>3) 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4) предоставление результата муниципальной услуги.</w:t>
      </w:r>
    </w:p>
    <w:p w:rsidR="00B073A7" w:rsidRPr="00895B5F" w:rsidRDefault="00B073A7" w:rsidP="001A32FF">
      <w:pPr>
        <w:pStyle w:val="af"/>
        <w:ind w:firstLine="708"/>
        <w:jc w:val="both"/>
        <w:rPr>
          <w:sz w:val="18"/>
          <w:szCs w:val="18"/>
        </w:rPr>
      </w:pPr>
    </w:p>
    <w:p w:rsidR="00B073A7" w:rsidRPr="00895B5F" w:rsidRDefault="00B073A7" w:rsidP="001A32FF">
      <w:pPr>
        <w:pStyle w:val="af"/>
        <w:jc w:val="center"/>
        <w:rPr>
          <w:b/>
          <w:sz w:val="18"/>
          <w:szCs w:val="18"/>
        </w:rPr>
      </w:pPr>
      <w:r w:rsidRPr="00895B5F">
        <w:rPr>
          <w:b/>
          <w:sz w:val="18"/>
          <w:szCs w:val="18"/>
        </w:rPr>
        <w:t>Прием заявления и документов и (или) информации, необходимых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79. Заявитель вправе представить заявление и документы. Необходимые для предоставления муниципальной услуги, следующими способами:</w:t>
      </w:r>
    </w:p>
    <w:p w:rsidR="00B073A7" w:rsidRPr="00895B5F" w:rsidRDefault="00B073A7" w:rsidP="001A32FF">
      <w:pPr>
        <w:pStyle w:val="af"/>
        <w:ind w:firstLine="708"/>
        <w:jc w:val="both"/>
        <w:rPr>
          <w:sz w:val="18"/>
          <w:szCs w:val="18"/>
        </w:rPr>
      </w:pPr>
      <w:r w:rsidRPr="00895B5F">
        <w:rPr>
          <w:sz w:val="18"/>
          <w:szCs w:val="18"/>
        </w:rPr>
        <w:t>1) в Уполномоченный орган;</w:t>
      </w:r>
    </w:p>
    <w:p w:rsidR="00B073A7" w:rsidRPr="00895B5F" w:rsidRDefault="00B073A7" w:rsidP="001A32FF">
      <w:pPr>
        <w:pStyle w:val="af"/>
        <w:ind w:firstLine="708"/>
        <w:jc w:val="both"/>
        <w:rPr>
          <w:sz w:val="18"/>
          <w:szCs w:val="18"/>
        </w:rPr>
      </w:pPr>
      <w:r w:rsidRPr="00895B5F">
        <w:rPr>
          <w:sz w:val="18"/>
          <w:szCs w:val="18"/>
        </w:rPr>
        <w:t>2) в МФЦ (при наличии Соглашения о взаимодействии);</w:t>
      </w:r>
    </w:p>
    <w:p w:rsidR="00B073A7" w:rsidRPr="00895B5F" w:rsidRDefault="00B073A7" w:rsidP="001A32FF">
      <w:pPr>
        <w:pStyle w:val="af"/>
        <w:ind w:firstLine="708"/>
        <w:jc w:val="both"/>
        <w:rPr>
          <w:sz w:val="18"/>
          <w:szCs w:val="18"/>
        </w:rPr>
      </w:pPr>
      <w:r w:rsidRPr="00895B5F">
        <w:rPr>
          <w:sz w:val="18"/>
          <w:szCs w:val="18"/>
        </w:rPr>
        <w:t>3) в электронном виде посредством ЕПГУ;</w:t>
      </w:r>
    </w:p>
    <w:p w:rsidR="00B073A7" w:rsidRPr="00895B5F" w:rsidRDefault="00B073A7" w:rsidP="001A32FF">
      <w:pPr>
        <w:pStyle w:val="af"/>
        <w:ind w:firstLine="708"/>
        <w:jc w:val="both"/>
        <w:rPr>
          <w:sz w:val="18"/>
          <w:szCs w:val="18"/>
        </w:rPr>
      </w:pPr>
      <w:r w:rsidRPr="00895B5F">
        <w:rPr>
          <w:sz w:val="18"/>
          <w:szCs w:val="18"/>
        </w:rPr>
        <w:t>4) почтовым отправлением в Уполномоченный орган.</w:t>
      </w:r>
    </w:p>
    <w:p w:rsidR="00B073A7" w:rsidRPr="00895B5F" w:rsidRDefault="00B073A7" w:rsidP="001A32FF">
      <w:pPr>
        <w:pStyle w:val="af"/>
        <w:ind w:firstLine="708"/>
        <w:jc w:val="both"/>
        <w:rPr>
          <w:sz w:val="18"/>
          <w:szCs w:val="18"/>
        </w:rPr>
      </w:pPr>
      <w:r w:rsidRPr="00895B5F">
        <w:rPr>
          <w:sz w:val="18"/>
          <w:szCs w:val="18"/>
        </w:rPr>
        <w:t>80.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073A7" w:rsidRPr="00895B5F" w:rsidRDefault="00B073A7" w:rsidP="001A32FF">
      <w:pPr>
        <w:pStyle w:val="af"/>
        <w:ind w:firstLine="708"/>
        <w:jc w:val="both"/>
        <w:rPr>
          <w:sz w:val="18"/>
          <w:szCs w:val="18"/>
        </w:rPr>
      </w:pPr>
      <w:r w:rsidRPr="00895B5F">
        <w:rPr>
          <w:sz w:val="18"/>
          <w:szCs w:val="18"/>
        </w:rPr>
        <w:lastRenderedPageBreak/>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073A7" w:rsidRPr="00895B5F" w:rsidRDefault="00B073A7" w:rsidP="001A32FF">
      <w:pPr>
        <w:pStyle w:val="af"/>
        <w:ind w:firstLine="708"/>
        <w:jc w:val="both"/>
        <w:rPr>
          <w:sz w:val="18"/>
          <w:szCs w:val="18"/>
        </w:rPr>
      </w:pPr>
      <w:r w:rsidRPr="00895B5F">
        <w:rPr>
          <w:sz w:val="18"/>
          <w:szCs w:val="18"/>
        </w:rPr>
        <w:t>Заявление должно содержать:</w:t>
      </w:r>
    </w:p>
    <w:p w:rsidR="00B073A7" w:rsidRPr="00895B5F" w:rsidRDefault="00B073A7" w:rsidP="001A32FF">
      <w:pPr>
        <w:pStyle w:val="af"/>
        <w:ind w:firstLine="708"/>
        <w:jc w:val="both"/>
        <w:rPr>
          <w:sz w:val="18"/>
          <w:szCs w:val="18"/>
        </w:rPr>
      </w:pPr>
      <w:r w:rsidRPr="00895B5F">
        <w:rPr>
          <w:sz w:val="18"/>
          <w:szCs w:val="18"/>
        </w:rPr>
        <w:t xml:space="preserve"> полное наименование Уполномоченного органа, предоставляющего муниципальную услугу;</w:t>
      </w:r>
    </w:p>
    <w:p w:rsidR="00B073A7" w:rsidRPr="00895B5F" w:rsidRDefault="00B073A7" w:rsidP="001A32FF">
      <w:pPr>
        <w:pStyle w:val="af"/>
        <w:ind w:firstLine="708"/>
        <w:jc w:val="both"/>
        <w:rPr>
          <w:sz w:val="18"/>
          <w:szCs w:val="18"/>
        </w:rPr>
      </w:pPr>
      <w:r w:rsidRPr="00895B5F">
        <w:rPr>
          <w:sz w:val="18"/>
          <w:szCs w:val="18"/>
        </w:rPr>
        <w:t>сведения, позволяющие идентифицировать заявителя, содержащиеся в документах, предусмотренных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дополнительные сведения, необходимые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перечень прилагаемых к заявлению документов и (или) информации.</w:t>
      </w:r>
    </w:p>
    <w:p w:rsidR="00B073A7" w:rsidRPr="00895B5F" w:rsidRDefault="00B073A7" w:rsidP="001A32FF">
      <w:pPr>
        <w:pStyle w:val="af"/>
        <w:ind w:firstLine="708"/>
        <w:jc w:val="both"/>
        <w:rPr>
          <w:sz w:val="18"/>
          <w:szCs w:val="18"/>
        </w:rPr>
      </w:pPr>
      <w:r w:rsidRPr="00895B5F">
        <w:rPr>
          <w:sz w:val="18"/>
          <w:szCs w:val="18"/>
        </w:rPr>
        <w:t>б) документ, удостоверяющий личность заявителя (представителя).</w:t>
      </w:r>
    </w:p>
    <w:p w:rsidR="00B073A7" w:rsidRPr="00895B5F" w:rsidRDefault="00B073A7" w:rsidP="001A32FF">
      <w:pPr>
        <w:pStyle w:val="af"/>
        <w:ind w:firstLine="708"/>
        <w:jc w:val="both"/>
        <w:rPr>
          <w:sz w:val="18"/>
          <w:szCs w:val="18"/>
        </w:rPr>
      </w:pPr>
      <w:r w:rsidRPr="00895B5F">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ФГИС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073A7" w:rsidRPr="00895B5F" w:rsidRDefault="00B073A7" w:rsidP="001A32FF">
      <w:pPr>
        <w:pStyle w:val="af"/>
        <w:ind w:firstLine="708"/>
        <w:jc w:val="both"/>
        <w:rPr>
          <w:sz w:val="18"/>
          <w:szCs w:val="18"/>
        </w:rPr>
      </w:pPr>
      <w:r w:rsidRPr="00895B5F">
        <w:rPr>
          <w:sz w:val="18"/>
          <w:szCs w:val="1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073A7" w:rsidRPr="00895B5F" w:rsidRDefault="00B073A7" w:rsidP="001A32FF">
      <w:pPr>
        <w:pStyle w:val="af"/>
        <w:ind w:firstLine="708"/>
        <w:jc w:val="both"/>
        <w:rPr>
          <w:sz w:val="18"/>
          <w:szCs w:val="18"/>
        </w:rPr>
      </w:pPr>
      <w:r w:rsidRPr="00895B5F">
        <w:rPr>
          <w:sz w:val="18"/>
          <w:szCs w:val="18"/>
        </w:rPr>
        <w:t>в) согласие на обработку персональных данных.</w:t>
      </w:r>
    </w:p>
    <w:p w:rsidR="00B073A7" w:rsidRPr="00895B5F" w:rsidRDefault="00B073A7" w:rsidP="001A32FF">
      <w:pPr>
        <w:pStyle w:val="af"/>
        <w:ind w:firstLine="708"/>
        <w:jc w:val="both"/>
        <w:rPr>
          <w:sz w:val="18"/>
          <w:szCs w:val="18"/>
        </w:rPr>
      </w:pPr>
      <w:r w:rsidRPr="00895B5F">
        <w:rPr>
          <w:sz w:val="18"/>
          <w:szCs w:val="18"/>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073A7" w:rsidRPr="00895B5F" w:rsidRDefault="00B073A7" w:rsidP="001A32FF">
      <w:pPr>
        <w:pStyle w:val="af"/>
        <w:ind w:firstLine="708"/>
        <w:jc w:val="both"/>
        <w:rPr>
          <w:sz w:val="18"/>
          <w:szCs w:val="18"/>
        </w:rPr>
      </w:pPr>
      <w:r w:rsidRPr="00895B5F">
        <w:rPr>
          <w:sz w:val="18"/>
          <w:szCs w:val="18"/>
        </w:rPr>
        <w:t xml:space="preserve">81.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073A7" w:rsidRPr="00895B5F" w:rsidRDefault="00B073A7" w:rsidP="001A32FF">
      <w:pPr>
        <w:pStyle w:val="af"/>
        <w:ind w:firstLine="708"/>
        <w:jc w:val="both"/>
        <w:rPr>
          <w:sz w:val="18"/>
          <w:szCs w:val="18"/>
        </w:rPr>
      </w:pPr>
      <w:r w:rsidRPr="00895B5F">
        <w:rPr>
          <w:sz w:val="18"/>
          <w:szCs w:val="18"/>
        </w:rPr>
        <w:t>1) свидетельство о рождении ребенка;</w:t>
      </w:r>
    </w:p>
    <w:p w:rsidR="00B073A7" w:rsidRPr="00895B5F" w:rsidRDefault="00B073A7" w:rsidP="001A32FF">
      <w:pPr>
        <w:pStyle w:val="af"/>
        <w:ind w:firstLine="708"/>
        <w:jc w:val="both"/>
        <w:rPr>
          <w:sz w:val="18"/>
          <w:szCs w:val="18"/>
        </w:rPr>
      </w:pPr>
      <w:r w:rsidRPr="00895B5F">
        <w:rPr>
          <w:sz w:val="18"/>
          <w:szCs w:val="18"/>
        </w:rPr>
        <w:t>2) свидетельство о заключении брака;</w:t>
      </w:r>
    </w:p>
    <w:p w:rsidR="00B073A7" w:rsidRPr="00895B5F" w:rsidRDefault="00B073A7" w:rsidP="001A32FF">
      <w:pPr>
        <w:pStyle w:val="af"/>
        <w:ind w:firstLine="708"/>
        <w:jc w:val="both"/>
        <w:rPr>
          <w:sz w:val="18"/>
          <w:szCs w:val="18"/>
        </w:rPr>
      </w:pPr>
      <w:r w:rsidRPr="00895B5F">
        <w:rPr>
          <w:sz w:val="18"/>
          <w:szCs w:val="18"/>
        </w:rPr>
        <w:t>3) справка об инвалидности;</w:t>
      </w:r>
    </w:p>
    <w:p w:rsidR="00B073A7" w:rsidRPr="00895B5F" w:rsidRDefault="00B073A7" w:rsidP="001A32FF">
      <w:pPr>
        <w:pStyle w:val="af"/>
        <w:ind w:firstLine="708"/>
        <w:jc w:val="both"/>
        <w:rPr>
          <w:sz w:val="18"/>
          <w:szCs w:val="18"/>
        </w:rPr>
      </w:pPr>
      <w:r w:rsidRPr="00895B5F">
        <w:rPr>
          <w:sz w:val="18"/>
          <w:szCs w:val="18"/>
        </w:rPr>
        <w:t>4) документ об установлении опеки (попечительства) в отношении лиц, над которыми установлены опека или попечительство;</w:t>
      </w:r>
    </w:p>
    <w:p w:rsidR="00B073A7" w:rsidRPr="00895B5F" w:rsidRDefault="00B073A7" w:rsidP="001A32FF">
      <w:pPr>
        <w:pStyle w:val="af"/>
        <w:ind w:firstLine="708"/>
        <w:jc w:val="both"/>
        <w:rPr>
          <w:sz w:val="18"/>
          <w:szCs w:val="18"/>
        </w:rPr>
      </w:pPr>
      <w:r w:rsidRPr="00895B5F">
        <w:rPr>
          <w:sz w:val="18"/>
          <w:szCs w:val="18"/>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6) справки, заключения и иные документы, выдаваемые организациями, входящими в государственную, муниципальную или частную систему здравоохранения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073A7" w:rsidRPr="00895B5F" w:rsidRDefault="00B073A7" w:rsidP="001A32FF">
      <w:pPr>
        <w:pStyle w:val="af"/>
        <w:ind w:firstLine="708"/>
        <w:jc w:val="both"/>
        <w:rPr>
          <w:sz w:val="18"/>
          <w:szCs w:val="18"/>
        </w:rPr>
      </w:pPr>
      <w:r w:rsidRPr="00895B5F">
        <w:rPr>
          <w:sz w:val="18"/>
          <w:szCs w:val="18"/>
        </w:rPr>
        <w:t>82.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073A7" w:rsidRPr="00895B5F" w:rsidRDefault="00B073A7" w:rsidP="001A32FF">
      <w:pPr>
        <w:pStyle w:val="af"/>
        <w:ind w:firstLine="708"/>
        <w:jc w:val="both"/>
        <w:rPr>
          <w:sz w:val="18"/>
          <w:szCs w:val="18"/>
        </w:rPr>
      </w:pPr>
      <w:r w:rsidRPr="00895B5F">
        <w:rPr>
          <w:sz w:val="18"/>
          <w:szCs w:val="18"/>
        </w:rPr>
        <w:t>Способами установления личности заявителя (его представителя) являются:</w:t>
      </w:r>
    </w:p>
    <w:p w:rsidR="00B073A7" w:rsidRPr="00895B5F" w:rsidRDefault="00B073A7" w:rsidP="001A32FF">
      <w:pPr>
        <w:pStyle w:val="af"/>
        <w:ind w:firstLine="708"/>
        <w:jc w:val="both"/>
        <w:rPr>
          <w:sz w:val="18"/>
          <w:szCs w:val="18"/>
        </w:rPr>
      </w:pPr>
      <w:r w:rsidRPr="00895B5F">
        <w:rPr>
          <w:sz w:val="18"/>
          <w:szCs w:val="18"/>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073A7" w:rsidRPr="00895B5F" w:rsidRDefault="00B073A7" w:rsidP="001A32FF">
      <w:pPr>
        <w:pStyle w:val="af"/>
        <w:ind w:firstLine="708"/>
        <w:jc w:val="both"/>
        <w:rPr>
          <w:sz w:val="18"/>
          <w:szCs w:val="18"/>
        </w:rPr>
      </w:pPr>
      <w:r w:rsidRPr="00895B5F">
        <w:rPr>
          <w:sz w:val="18"/>
          <w:szCs w:val="18"/>
        </w:rPr>
        <w:t>при подаче заявления посредством ЕПГУ - электронная подпись заявителя (его представителя);</w:t>
      </w:r>
    </w:p>
    <w:p w:rsidR="00B073A7" w:rsidRPr="00895B5F" w:rsidRDefault="00B073A7" w:rsidP="001A32FF">
      <w:pPr>
        <w:pStyle w:val="af"/>
        <w:ind w:firstLine="708"/>
        <w:jc w:val="both"/>
        <w:rPr>
          <w:sz w:val="18"/>
          <w:szCs w:val="18"/>
        </w:rPr>
      </w:pPr>
      <w:r w:rsidRPr="00895B5F">
        <w:rPr>
          <w:sz w:val="18"/>
          <w:szCs w:val="18"/>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073A7" w:rsidRPr="00895B5F" w:rsidRDefault="00B073A7" w:rsidP="001A32FF">
      <w:pPr>
        <w:pStyle w:val="af"/>
        <w:ind w:firstLine="708"/>
        <w:jc w:val="both"/>
        <w:rPr>
          <w:sz w:val="18"/>
          <w:szCs w:val="18"/>
        </w:rPr>
      </w:pPr>
      <w:r w:rsidRPr="00895B5F">
        <w:rPr>
          <w:sz w:val="18"/>
          <w:szCs w:val="18"/>
        </w:rPr>
        <w:t>83. Уполномоченный орган отказывает в приеме заявления и документов, необходимых для предоставления муниципальной услуги, в следующих случаях:</w:t>
      </w:r>
    </w:p>
    <w:p w:rsidR="00B073A7" w:rsidRPr="00895B5F" w:rsidRDefault="00B073A7" w:rsidP="001A32FF">
      <w:pPr>
        <w:pStyle w:val="af"/>
        <w:ind w:firstLine="708"/>
        <w:jc w:val="both"/>
        <w:rPr>
          <w:sz w:val="18"/>
          <w:szCs w:val="18"/>
        </w:rPr>
      </w:pPr>
      <w:r w:rsidRPr="00895B5F">
        <w:rPr>
          <w:sz w:val="18"/>
          <w:szCs w:val="18"/>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073A7" w:rsidRPr="00895B5F" w:rsidRDefault="00B073A7" w:rsidP="001A32FF">
      <w:pPr>
        <w:pStyle w:val="af"/>
        <w:ind w:firstLine="708"/>
        <w:jc w:val="both"/>
        <w:rPr>
          <w:sz w:val="18"/>
          <w:szCs w:val="18"/>
        </w:rPr>
      </w:pPr>
      <w:r w:rsidRPr="00895B5F">
        <w:rPr>
          <w:sz w:val="18"/>
          <w:szCs w:val="18"/>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073A7" w:rsidRPr="00895B5F" w:rsidRDefault="00B073A7" w:rsidP="001A32FF">
      <w:pPr>
        <w:pStyle w:val="af"/>
        <w:ind w:firstLine="708"/>
        <w:jc w:val="both"/>
        <w:rPr>
          <w:sz w:val="18"/>
          <w:szCs w:val="18"/>
        </w:rPr>
      </w:pPr>
      <w:r w:rsidRPr="00895B5F">
        <w:rPr>
          <w:sz w:val="18"/>
          <w:szCs w:val="18"/>
        </w:rPr>
        <w:t xml:space="preserve">3) представление неполного комплекта документов; </w:t>
      </w:r>
    </w:p>
    <w:p w:rsidR="00B073A7" w:rsidRPr="00895B5F" w:rsidRDefault="00B073A7" w:rsidP="001A32FF">
      <w:pPr>
        <w:pStyle w:val="af"/>
        <w:ind w:firstLine="708"/>
        <w:jc w:val="both"/>
        <w:rPr>
          <w:sz w:val="18"/>
          <w:szCs w:val="18"/>
        </w:rPr>
      </w:pPr>
      <w:r w:rsidRPr="00895B5F">
        <w:rPr>
          <w:sz w:val="18"/>
          <w:szCs w:val="18"/>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073A7" w:rsidRPr="00895B5F" w:rsidRDefault="00B073A7" w:rsidP="001A32FF">
      <w:pPr>
        <w:pStyle w:val="af"/>
        <w:ind w:firstLine="708"/>
        <w:jc w:val="both"/>
        <w:rPr>
          <w:sz w:val="18"/>
          <w:szCs w:val="18"/>
        </w:rPr>
      </w:pPr>
      <w:r w:rsidRPr="00895B5F">
        <w:rPr>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073A7" w:rsidRPr="00895B5F" w:rsidRDefault="00B073A7" w:rsidP="001A32FF">
      <w:pPr>
        <w:pStyle w:val="af"/>
        <w:ind w:firstLine="708"/>
        <w:jc w:val="both"/>
        <w:rPr>
          <w:sz w:val="18"/>
          <w:szCs w:val="18"/>
        </w:rPr>
      </w:pPr>
      <w:r w:rsidRPr="00895B5F">
        <w:rPr>
          <w:sz w:val="18"/>
          <w:szCs w:val="18"/>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073A7" w:rsidRPr="00895B5F" w:rsidRDefault="00B073A7" w:rsidP="001A32FF">
      <w:pPr>
        <w:pStyle w:val="af"/>
        <w:ind w:firstLine="708"/>
        <w:jc w:val="both"/>
        <w:rPr>
          <w:sz w:val="18"/>
          <w:szCs w:val="18"/>
        </w:rPr>
      </w:pPr>
      <w:r w:rsidRPr="00895B5F">
        <w:rPr>
          <w:sz w:val="18"/>
          <w:szCs w:val="1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8) заявление подано лицом, не имеющим полномочий представлять интересы заявителя. </w:t>
      </w:r>
    </w:p>
    <w:p w:rsidR="00B073A7" w:rsidRPr="00895B5F" w:rsidRDefault="00B073A7" w:rsidP="001A32FF">
      <w:pPr>
        <w:pStyle w:val="af"/>
        <w:ind w:firstLine="708"/>
        <w:jc w:val="both"/>
        <w:rPr>
          <w:sz w:val="18"/>
          <w:szCs w:val="18"/>
        </w:rPr>
      </w:pPr>
      <w:r w:rsidRPr="00895B5F">
        <w:rPr>
          <w:sz w:val="18"/>
          <w:szCs w:val="18"/>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rsidR="00B073A7" w:rsidRPr="00895B5F" w:rsidRDefault="00B073A7" w:rsidP="001A32FF">
      <w:pPr>
        <w:pStyle w:val="af"/>
        <w:ind w:firstLine="708"/>
        <w:jc w:val="both"/>
        <w:rPr>
          <w:sz w:val="18"/>
          <w:szCs w:val="18"/>
        </w:rPr>
      </w:pPr>
      <w:r w:rsidRPr="00895B5F">
        <w:rPr>
          <w:sz w:val="18"/>
          <w:szCs w:val="18"/>
        </w:rPr>
        <w:t>84. Срок регистрации заявления и документов и (или) информации, необходимых для предоставления муниципальной услуги, не превышает 1 рабочий день.</w:t>
      </w:r>
    </w:p>
    <w:p w:rsidR="00B073A7" w:rsidRPr="00895B5F" w:rsidRDefault="00B073A7" w:rsidP="001A32FF">
      <w:pPr>
        <w:pStyle w:val="af"/>
        <w:ind w:firstLine="708"/>
        <w:jc w:val="both"/>
        <w:rPr>
          <w:sz w:val="18"/>
          <w:szCs w:val="18"/>
        </w:rPr>
      </w:pPr>
      <w:r w:rsidRPr="00895B5F">
        <w:rPr>
          <w:sz w:val="18"/>
          <w:szCs w:val="18"/>
        </w:rPr>
        <w:t>85. Заявление и документы и (или) информация, необходимые для предоставления муниципальной услуги, могут быть приняты Уполномоченным органом и МФЦ по выбору заявителя независимо от его места жительства или места пребывания.</w:t>
      </w:r>
    </w:p>
    <w:p w:rsidR="00B073A7" w:rsidRPr="00895B5F" w:rsidRDefault="00B073A7" w:rsidP="001A32FF">
      <w:pPr>
        <w:pStyle w:val="af"/>
        <w:ind w:firstLine="708"/>
        <w:jc w:val="both"/>
        <w:rPr>
          <w:sz w:val="18"/>
          <w:szCs w:val="18"/>
        </w:rPr>
      </w:pPr>
    </w:p>
    <w:p w:rsidR="00B073A7" w:rsidRPr="001A32FF" w:rsidRDefault="00B073A7" w:rsidP="001A32FF">
      <w:pPr>
        <w:pStyle w:val="af"/>
        <w:ind w:firstLine="708"/>
        <w:jc w:val="center"/>
        <w:rPr>
          <w:b/>
          <w:sz w:val="18"/>
          <w:szCs w:val="18"/>
        </w:rPr>
      </w:pPr>
      <w:r w:rsidRPr="00895B5F">
        <w:rPr>
          <w:b/>
          <w:sz w:val="18"/>
          <w:szCs w:val="18"/>
        </w:rPr>
        <w:t>Межведомственное информационное взаимодействи</w:t>
      </w:r>
      <w:r w:rsidR="001A32FF">
        <w:rPr>
          <w:b/>
          <w:sz w:val="18"/>
          <w:szCs w:val="18"/>
        </w:rPr>
        <w:t>е</w:t>
      </w:r>
    </w:p>
    <w:p w:rsidR="00B073A7" w:rsidRPr="00895B5F" w:rsidRDefault="00B073A7" w:rsidP="001A32FF">
      <w:pPr>
        <w:pStyle w:val="af"/>
        <w:ind w:firstLine="708"/>
        <w:jc w:val="both"/>
        <w:rPr>
          <w:sz w:val="18"/>
          <w:szCs w:val="18"/>
        </w:rPr>
      </w:pPr>
      <w:r w:rsidRPr="00895B5F">
        <w:rPr>
          <w:sz w:val="18"/>
          <w:szCs w:val="18"/>
        </w:rPr>
        <w:lastRenderedPageBreak/>
        <w:t>86. 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073A7" w:rsidRPr="00895B5F" w:rsidRDefault="00B073A7" w:rsidP="001A32FF">
      <w:pPr>
        <w:pStyle w:val="af"/>
        <w:ind w:firstLine="708"/>
        <w:jc w:val="both"/>
        <w:rPr>
          <w:sz w:val="18"/>
          <w:szCs w:val="18"/>
        </w:rPr>
      </w:pPr>
      <w:r w:rsidRPr="00895B5F">
        <w:rPr>
          <w:sz w:val="18"/>
          <w:szCs w:val="18"/>
        </w:rPr>
        <w:t>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об инвалидности, </w:t>
      </w:r>
    </w:p>
    <w:p w:rsidR="00B073A7" w:rsidRPr="00895B5F" w:rsidRDefault="00B073A7" w:rsidP="001A32FF">
      <w:pPr>
        <w:pStyle w:val="af"/>
        <w:ind w:firstLine="708"/>
        <w:jc w:val="both"/>
        <w:rPr>
          <w:sz w:val="18"/>
          <w:szCs w:val="18"/>
        </w:rPr>
      </w:pPr>
      <w:r w:rsidRPr="00895B5F">
        <w:rPr>
          <w:sz w:val="18"/>
          <w:szCs w:val="18"/>
        </w:rPr>
        <w:t>проверка соответствия фамильно-именной группы, даты рождения, пола и СНИЛС;</w:t>
      </w:r>
    </w:p>
    <w:p w:rsidR="00B073A7" w:rsidRPr="00895B5F" w:rsidRDefault="00B073A7" w:rsidP="001A32FF">
      <w:pPr>
        <w:pStyle w:val="af"/>
        <w:ind w:firstLine="708"/>
        <w:jc w:val="both"/>
        <w:rPr>
          <w:sz w:val="18"/>
          <w:szCs w:val="18"/>
        </w:rPr>
      </w:pPr>
      <w:r w:rsidRPr="00895B5F">
        <w:rPr>
          <w:sz w:val="18"/>
          <w:szCs w:val="18"/>
        </w:rPr>
        <w:t>б) органы опеки и попечительства, Фонд пенсионного и социального страхования Российской Федерации:</w:t>
      </w:r>
    </w:p>
    <w:p w:rsidR="00B073A7" w:rsidRPr="00895B5F" w:rsidRDefault="00B073A7" w:rsidP="001A32FF">
      <w:pPr>
        <w:pStyle w:val="af"/>
        <w:ind w:firstLine="708"/>
        <w:jc w:val="both"/>
        <w:rPr>
          <w:sz w:val="18"/>
          <w:szCs w:val="18"/>
        </w:rPr>
      </w:pPr>
      <w:r w:rsidRPr="00895B5F">
        <w:rPr>
          <w:sz w:val="18"/>
          <w:szCs w:val="18"/>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073A7" w:rsidRPr="00895B5F" w:rsidRDefault="00B073A7" w:rsidP="001A32FF">
      <w:pPr>
        <w:pStyle w:val="af"/>
        <w:ind w:firstLine="708"/>
        <w:jc w:val="both"/>
        <w:rPr>
          <w:sz w:val="18"/>
          <w:szCs w:val="18"/>
        </w:rPr>
      </w:pPr>
      <w:r w:rsidRPr="00895B5F">
        <w:rPr>
          <w:sz w:val="18"/>
          <w:szCs w:val="18"/>
        </w:rPr>
        <w:t>в) Росреестр:</w:t>
      </w:r>
    </w:p>
    <w:p w:rsidR="00B073A7" w:rsidRPr="00895B5F" w:rsidRDefault="00B073A7" w:rsidP="001A32FF">
      <w:pPr>
        <w:pStyle w:val="af"/>
        <w:ind w:firstLine="708"/>
        <w:jc w:val="both"/>
        <w:rPr>
          <w:sz w:val="18"/>
          <w:szCs w:val="18"/>
        </w:rPr>
      </w:pPr>
      <w:r w:rsidRPr="00895B5F">
        <w:rPr>
          <w:sz w:val="18"/>
          <w:szCs w:val="18"/>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073A7" w:rsidRPr="00895B5F" w:rsidRDefault="00B073A7" w:rsidP="001A32FF">
      <w:pPr>
        <w:pStyle w:val="af"/>
        <w:ind w:firstLine="708"/>
        <w:jc w:val="both"/>
        <w:rPr>
          <w:sz w:val="18"/>
          <w:szCs w:val="18"/>
        </w:rPr>
      </w:pPr>
      <w:r w:rsidRPr="00895B5F">
        <w:rPr>
          <w:sz w:val="18"/>
          <w:szCs w:val="18"/>
        </w:rPr>
        <w:t>г) ФНС России:</w:t>
      </w:r>
    </w:p>
    <w:p w:rsidR="00B073A7" w:rsidRPr="00895B5F" w:rsidRDefault="00B073A7" w:rsidP="001A32FF">
      <w:pPr>
        <w:pStyle w:val="af"/>
        <w:ind w:firstLine="708"/>
        <w:jc w:val="both"/>
        <w:rPr>
          <w:sz w:val="18"/>
          <w:szCs w:val="18"/>
        </w:rPr>
      </w:pPr>
      <w:r w:rsidRPr="00895B5F">
        <w:rPr>
          <w:sz w:val="18"/>
          <w:szCs w:val="18"/>
        </w:rPr>
        <w:t xml:space="preserve">сведения о рождении, о заключении брака; </w:t>
      </w:r>
    </w:p>
    <w:p w:rsidR="00B073A7" w:rsidRPr="00895B5F" w:rsidRDefault="00B073A7" w:rsidP="001A32FF">
      <w:pPr>
        <w:pStyle w:val="af"/>
        <w:ind w:firstLine="708"/>
        <w:jc w:val="both"/>
        <w:rPr>
          <w:sz w:val="18"/>
          <w:szCs w:val="18"/>
        </w:rPr>
      </w:pPr>
      <w:r w:rsidRPr="00895B5F">
        <w:rPr>
          <w:sz w:val="18"/>
          <w:szCs w:val="18"/>
        </w:rPr>
        <w:t>д) МВД России:</w:t>
      </w:r>
    </w:p>
    <w:p w:rsidR="00B073A7" w:rsidRPr="00895B5F" w:rsidRDefault="00B073A7" w:rsidP="001A32FF">
      <w:pPr>
        <w:pStyle w:val="af"/>
        <w:ind w:firstLine="708"/>
        <w:jc w:val="both"/>
        <w:rPr>
          <w:sz w:val="18"/>
          <w:szCs w:val="18"/>
        </w:rPr>
      </w:pPr>
      <w:r w:rsidRPr="00895B5F">
        <w:rPr>
          <w:sz w:val="18"/>
          <w:szCs w:val="18"/>
        </w:rPr>
        <w:t>документы, содержащие сведения о лицах, зарегистрированных совместно с заявителем по месту его постоянного жительства;</w:t>
      </w:r>
    </w:p>
    <w:p w:rsidR="00B073A7" w:rsidRPr="00895B5F" w:rsidRDefault="00B073A7" w:rsidP="001A32FF">
      <w:pPr>
        <w:pStyle w:val="af"/>
        <w:ind w:firstLine="708"/>
        <w:jc w:val="both"/>
        <w:rPr>
          <w:sz w:val="18"/>
          <w:szCs w:val="18"/>
        </w:rPr>
      </w:pPr>
      <w:r w:rsidRPr="00895B5F">
        <w:rPr>
          <w:sz w:val="18"/>
          <w:szCs w:val="18"/>
        </w:rPr>
        <w:t>сведения, подтверждающие действительность паспорта гражданина Российской Федерации;</w:t>
      </w:r>
    </w:p>
    <w:p w:rsidR="00B073A7" w:rsidRPr="00895B5F" w:rsidRDefault="00B073A7" w:rsidP="001A32FF">
      <w:pPr>
        <w:pStyle w:val="af"/>
        <w:ind w:firstLine="708"/>
        <w:jc w:val="both"/>
        <w:rPr>
          <w:sz w:val="18"/>
          <w:szCs w:val="18"/>
        </w:rPr>
      </w:pPr>
      <w:r w:rsidRPr="00895B5F">
        <w:rPr>
          <w:sz w:val="18"/>
          <w:szCs w:val="18"/>
        </w:rPr>
        <w:t>е) организации, входящие в государственную, муниципальную, частную систему здравоохранения:</w:t>
      </w:r>
    </w:p>
    <w:p w:rsidR="00B073A7" w:rsidRPr="00895B5F" w:rsidRDefault="00B073A7" w:rsidP="001A32FF">
      <w:pPr>
        <w:pStyle w:val="af"/>
        <w:ind w:firstLine="708"/>
        <w:jc w:val="both"/>
        <w:rPr>
          <w:sz w:val="18"/>
          <w:szCs w:val="18"/>
        </w:rPr>
      </w:pPr>
      <w:r w:rsidRPr="00895B5F">
        <w:rPr>
          <w:sz w:val="18"/>
          <w:szCs w:val="18"/>
        </w:rPr>
        <w:t>справки, заключения, иные документы.</w:t>
      </w:r>
    </w:p>
    <w:p w:rsidR="00B073A7" w:rsidRPr="00895B5F" w:rsidRDefault="00B073A7" w:rsidP="001A32FF">
      <w:pPr>
        <w:pStyle w:val="af"/>
        <w:ind w:firstLine="708"/>
        <w:jc w:val="both"/>
        <w:rPr>
          <w:sz w:val="18"/>
          <w:szCs w:val="18"/>
        </w:rPr>
      </w:pPr>
      <w:r w:rsidRPr="00895B5F">
        <w:rPr>
          <w:sz w:val="18"/>
          <w:szCs w:val="18"/>
        </w:rPr>
        <w:t>87.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073A7" w:rsidRPr="00895B5F" w:rsidRDefault="00B073A7" w:rsidP="001A32FF">
      <w:pPr>
        <w:pStyle w:val="af"/>
        <w:jc w:val="both"/>
        <w:rPr>
          <w:sz w:val="18"/>
          <w:szCs w:val="18"/>
        </w:rPr>
      </w:pPr>
    </w:p>
    <w:p w:rsidR="00B073A7" w:rsidRPr="00895B5F" w:rsidRDefault="00B073A7" w:rsidP="001A32FF">
      <w:pPr>
        <w:pStyle w:val="af"/>
        <w:jc w:val="center"/>
        <w:rPr>
          <w:sz w:val="18"/>
          <w:szCs w:val="18"/>
        </w:rPr>
      </w:pPr>
      <w:r w:rsidRPr="00895B5F">
        <w:rPr>
          <w:sz w:val="18"/>
          <w:szCs w:val="18"/>
        </w:rPr>
        <w:t>Принятие решения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88. 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B073A7" w:rsidRPr="00895B5F" w:rsidRDefault="00B073A7" w:rsidP="001A32FF">
      <w:pPr>
        <w:pStyle w:val="af"/>
        <w:ind w:firstLine="708"/>
        <w:jc w:val="both"/>
        <w:rPr>
          <w:sz w:val="18"/>
          <w:szCs w:val="18"/>
        </w:rPr>
      </w:pPr>
      <w:r w:rsidRPr="00895B5F">
        <w:rPr>
          <w:sz w:val="18"/>
          <w:szCs w:val="18"/>
        </w:rPr>
        <w:t>89. Уполномоченный орган отказывает в предоставлении муниципальной услуги при наличии следующих оснований:</w:t>
      </w:r>
    </w:p>
    <w:p w:rsidR="00B073A7" w:rsidRPr="00895B5F" w:rsidRDefault="00B073A7" w:rsidP="001A32FF">
      <w:pPr>
        <w:pStyle w:val="af"/>
        <w:ind w:firstLine="708"/>
        <w:jc w:val="both"/>
        <w:rPr>
          <w:sz w:val="18"/>
          <w:szCs w:val="18"/>
        </w:rPr>
      </w:pPr>
      <w:r w:rsidRPr="00895B5F">
        <w:rPr>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B073A7" w:rsidRPr="00895B5F" w:rsidRDefault="00B073A7" w:rsidP="001A32FF">
      <w:pPr>
        <w:pStyle w:val="af"/>
        <w:jc w:val="center"/>
        <w:rPr>
          <w:sz w:val="18"/>
          <w:szCs w:val="18"/>
        </w:rPr>
      </w:pPr>
    </w:p>
    <w:p w:rsidR="00B073A7" w:rsidRPr="00895B5F" w:rsidRDefault="00B073A7" w:rsidP="001A32FF">
      <w:pPr>
        <w:pStyle w:val="af"/>
        <w:jc w:val="center"/>
        <w:rPr>
          <w:b/>
          <w:sz w:val="18"/>
          <w:szCs w:val="18"/>
        </w:rPr>
      </w:pPr>
      <w:r w:rsidRPr="00895B5F">
        <w:rPr>
          <w:b/>
          <w:sz w:val="18"/>
          <w:szCs w:val="18"/>
        </w:rPr>
        <w:t>Предоставление результата муниципальной услуги</w:t>
      </w:r>
    </w:p>
    <w:p w:rsidR="00B073A7" w:rsidRPr="00895B5F" w:rsidRDefault="00B073A7" w:rsidP="001A32FF">
      <w:pPr>
        <w:pStyle w:val="af"/>
        <w:ind w:firstLine="708"/>
        <w:jc w:val="both"/>
        <w:rPr>
          <w:sz w:val="18"/>
          <w:szCs w:val="18"/>
        </w:rPr>
      </w:pPr>
      <w:r w:rsidRPr="00895B5F">
        <w:rPr>
          <w:sz w:val="18"/>
          <w:szCs w:val="18"/>
        </w:rPr>
        <w:t>90. Результат предоставления муниципальной услуги предоставляется заявителю (его представителю) следующими способами:</w:t>
      </w:r>
    </w:p>
    <w:p w:rsidR="00B073A7" w:rsidRPr="00895B5F" w:rsidRDefault="00B073A7" w:rsidP="001A32FF">
      <w:pPr>
        <w:pStyle w:val="af"/>
        <w:ind w:firstLine="708"/>
        <w:jc w:val="both"/>
        <w:rPr>
          <w:sz w:val="18"/>
          <w:szCs w:val="18"/>
        </w:rPr>
      </w:pPr>
      <w:r w:rsidRPr="00895B5F">
        <w:rPr>
          <w:sz w:val="18"/>
          <w:szCs w:val="18"/>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 на бумажном носителе в Уполномоченном органе или в МФЦ;</w:t>
      </w:r>
    </w:p>
    <w:p w:rsidR="00B073A7" w:rsidRPr="00895B5F" w:rsidRDefault="00B073A7" w:rsidP="001A32FF">
      <w:pPr>
        <w:pStyle w:val="af"/>
        <w:ind w:firstLine="708"/>
        <w:jc w:val="both"/>
        <w:rPr>
          <w:sz w:val="18"/>
          <w:szCs w:val="18"/>
        </w:rPr>
      </w:pPr>
      <w:r w:rsidRPr="00895B5F">
        <w:rPr>
          <w:sz w:val="18"/>
          <w:szCs w:val="18"/>
        </w:rPr>
        <w:t>- заказным письмом по адресу, указанному в заявлении;</w:t>
      </w:r>
    </w:p>
    <w:p w:rsidR="00B073A7" w:rsidRPr="00895B5F" w:rsidRDefault="00B073A7" w:rsidP="001A32FF">
      <w:pPr>
        <w:pStyle w:val="af"/>
        <w:ind w:firstLine="708"/>
        <w:jc w:val="both"/>
        <w:rPr>
          <w:sz w:val="18"/>
          <w:szCs w:val="18"/>
        </w:rPr>
      </w:pPr>
      <w:r w:rsidRPr="00895B5F">
        <w:rPr>
          <w:sz w:val="18"/>
          <w:szCs w:val="18"/>
        </w:rPr>
        <w:t>- в форме электронного документа по адресу электронной почты, указанному в заявлении.</w:t>
      </w:r>
    </w:p>
    <w:p w:rsidR="00B073A7" w:rsidRPr="00895B5F" w:rsidRDefault="00B073A7" w:rsidP="001A32FF">
      <w:pPr>
        <w:pStyle w:val="af"/>
        <w:ind w:firstLine="708"/>
        <w:jc w:val="both"/>
        <w:rPr>
          <w:sz w:val="18"/>
          <w:szCs w:val="18"/>
        </w:rPr>
      </w:pPr>
      <w:r w:rsidRPr="00895B5F">
        <w:rPr>
          <w:sz w:val="18"/>
          <w:szCs w:val="18"/>
        </w:rPr>
        <w:t>Срок предоставления заявителю результата муниципальной услуги - 3 рабочих дня со дня принятия решения о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 xml:space="preserve">Результат муниципальной услуги можетбыть предоставлен заявителю Уполномоченным органом или МФЦ по выбору заявителя независимо от его места жительства или места пребывания.  </w:t>
      </w:r>
    </w:p>
    <w:p w:rsidR="00B073A7" w:rsidRPr="00895B5F" w:rsidRDefault="00B073A7" w:rsidP="001A32FF">
      <w:pPr>
        <w:pStyle w:val="af"/>
        <w:ind w:firstLine="708"/>
        <w:jc w:val="both"/>
        <w:rPr>
          <w:sz w:val="18"/>
          <w:szCs w:val="18"/>
        </w:rPr>
      </w:pPr>
      <w:r w:rsidRPr="00895B5F">
        <w:rPr>
          <w:sz w:val="18"/>
          <w:szCs w:val="18"/>
        </w:rPr>
        <w:t>91. Дубликат документа по результатам рассмотрения муниципальной услуги не предусмотрен.</w:t>
      </w:r>
    </w:p>
    <w:p w:rsidR="00B073A7" w:rsidRPr="00895B5F" w:rsidRDefault="00B073A7" w:rsidP="001A32FF">
      <w:pPr>
        <w:pStyle w:val="af"/>
        <w:ind w:firstLine="708"/>
        <w:jc w:val="both"/>
        <w:rPr>
          <w:sz w:val="18"/>
          <w:szCs w:val="18"/>
        </w:rPr>
      </w:pPr>
      <w:r w:rsidRPr="00895B5F">
        <w:rPr>
          <w:sz w:val="18"/>
          <w:szCs w:val="18"/>
        </w:rPr>
        <w:t>Копию документа, выданного по результатам рассмотрения заявления, возможно получить в Уполномоченном органе. Максимальное время выдачи копии решения не превышает 10 рабочих дней.</w:t>
      </w:r>
    </w:p>
    <w:p w:rsidR="00B073A7" w:rsidRPr="00895B5F" w:rsidRDefault="00B073A7" w:rsidP="001A32FF">
      <w:pPr>
        <w:pStyle w:val="af"/>
        <w:jc w:val="both"/>
        <w:rPr>
          <w:b/>
          <w:sz w:val="18"/>
          <w:szCs w:val="18"/>
        </w:rPr>
      </w:pPr>
    </w:p>
    <w:p w:rsidR="00B073A7" w:rsidRPr="00895B5F" w:rsidRDefault="00B073A7" w:rsidP="001A32FF">
      <w:pPr>
        <w:pStyle w:val="af"/>
        <w:ind w:firstLine="708"/>
        <w:jc w:val="center"/>
        <w:rPr>
          <w:b/>
          <w:sz w:val="18"/>
          <w:szCs w:val="18"/>
        </w:rPr>
      </w:pPr>
      <w:r w:rsidRPr="00895B5F">
        <w:rPr>
          <w:b/>
          <w:sz w:val="18"/>
          <w:szCs w:val="18"/>
        </w:rPr>
        <w:t>Исправление допущенных опечаток и (или) ошибок в выданных в результате предоставления муниципальной услуги документах</w:t>
      </w:r>
    </w:p>
    <w:p w:rsidR="00B073A7" w:rsidRPr="00895B5F" w:rsidRDefault="00B073A7" w:rsidP="001A32FF">
      <w:pPr>
        <w:pStyle w:val="af"/>
        <w:ind w:firstLine="708"/>
        <w:jc w:val="both"/>
        <w:rPr>
          <w:sz w:val="18"/>
          <w:szCs w:val="18"/>
        </w:rPr>
      </w:pPr>
      <w:r w:rsidRPr="00895B5F">
        <w:rPr>
          <w:sz w:val="18"/>
          <w:szCs w:val="18"/>
        </w:rPr>
        <w:t>92. В случае выявления опечаток и (или) ошибок, допущенных Уполномоченным органом в документах, выданных в результате предоставления муниципальной услуги, заявитель имеет право обратиться в Уполномоченный орган с заявлением об исправлении опечаток и (или) ошибок, допущенных в выданных в результате предоставления муниципальной услуги документах.</w:t>
      </w:r>
    </w:p>
    <w:p w:rsidR="00B073A7" w:rsidRPr="00895B5F" w:rsidRDefault="00B073A7" w:rsidP="001A32FF">
      <w:pPr>
        <w:pStyle w:val="af"/>
        <w:ind w:firstLine="708"/>
        <w:jc w:val="both"/>
        <w:rPr>
          <w:sz w:val="18"/>
          <w:szCs w:val="18"/>
        </w:rPr>
      </w:pPr>
      <w:r w:rsidRPr="00895B5F">
        <w:rPr>
          <w:sz w:val="18"/>
          <w:szCs w:val="18"/>
        </w:rPr>
        <w:t>Уполномоченный орган рассматривает заявление и проводит проверку указанных в заявлении сведений. 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w:t>
      </w:r>
    </w:p>
    <w:p w:rsidR="00B073A7" w:rsidRPr="00895B5F" w:rsidRDefault="00B073A7" w:rsidP="001A32FF">
      <w:pPr>
        <w:pStyle w:val="af"/>
        <w:ind w:firstLine="708"/>
        <w:jc w:val="both"/>
        <w:rPr>
          <w:sz w:val="18"/>
          <w:szCs w:val="18"/>
        </w:rPr>
      </w:pPr>
      <w:r w:rsidRPr="00895B5F">
        <w:rPr>
          <w:sz w:val="18"/>
          <w:szCs w:val="18"/>
        </w:rPr>
        <w:t>93. Срок устранения опечаток и ошибок не должен превышать 3 (трех) рабочих дней с даты регистрации заявления о наличии опечаток и (или) ошибок в выданных в результате предоставления муниципальной услуги документах.</w:t>
      </w:r>
    </w:p>
    <w:p w:rsidR="00B073A7" w:rsidRPr="00895B5F" w:rsidRDefault="00B073A7" w:rsidP="001A32FF">
      <w:pPr>
        <w:pStyle w:val="af"/>
        <w:ind w:firstLine="708"/>
        <w:jc w:val="both"/>
        <w:rPr>
          <w:sz w:val="18"/>
          <w:szCs w:val="18"/>
        </w:rPr>
      </w:pPr>
      <w:r w:rsidRPr="00895B5F">
        <w:rPr>
          <w:sz w:val="18"/>
          <w:szCs w:val="18"/>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IV. Формы контроля за</w:t>
      </w:r>
      <w:r w:rsidR="00E7182C">
        <w:rPr>
          <w:b/>
          <w:sz w:val="18"/>
          <w:szCs w:val="18"/>
        </w:rPr>
        <w:t xml:space="preserve"> </w:t>
      </w:r>
      <w:r w:rsidRPr="00895B5F">
        <w:rPr>
          <w:b/>
          <w:sz w:val="18"/>
          <w:szCs w:val="18"/>
        </w:rPr>
        <w:t>исполнением административного регламента</w:t>
      </w:r>
    </w:p>
    <w:p w:rsidR="00B073A7" w:rsidRPr="00895B5F" w:rsidRDefault="00B073A7" w:rsidP="001A32FF">
      <w:pPr>
        <w:pStyle w:val="af"/>
        <w:jc w:val="both"/>
        <w:rPr>
          <w:sz w:val="18"/>
          <w:szCs w:val="18"/>
        </w:rPr>
      </w:pPr>
    </w:p>
    <w:p w:rsidR="00B073A7" w:rsidRPr="00895B5F" w:rsidRDefault="00B073A7" w:rsidP="001A32FF">
      <w:pPr>
        <w:pStyle w:val="af"/>
        <w:jc w:val="center"/>
        <w:rPr>
          <w:b/>
          <w:sz w:val="18"/>
          <w:szCs w:val="18"/>
        </w:rPr>
      </w:pPr>
      <w:r w:rsidRPr="00895B5F">
        <w:rPr>
          <w:b/>
          <w:sz w:val="18"/>
          <w:szCs w:val="18"/>
        </w:rPr>
        <w:t>Порядок осуществления текущего контроля за соблюдением</w:t>
      </w:r>
    </w:p>
    <w:p w:rsidR="00B073A7" w:rsidRPr="00895B5F" w:rsidRDefault="00B073A7" w:rsidP="001A32FF">
      <w:pPr>
        <w:pStyle w:val="af"/>
        <w:jc w:val="center"/>
        <w:rPr>
          <w:b/>
          <w:sz w:val="18"/>
          <w:szCs w:val="18"/>
        </w:rPr>
      </w:pPr>
      <w:r w:rsidRPr="00895B5F">
        <w:rPr>
          <w:b/>
          <w:sz w:val="18"/>
          <w:szCs w:val="18"/>
        </w:rPr>
        <w:t>и исполнением ответственными должностными лицами</w:t>
      </w:r>
    </w:p>
    <w:p w:rsidR="00B073A7" w:rsidRPr="00E7182C" w:rsidRDefault="00B073A7" w:rsidP="00E7182C">
      <w:pPr>
        <w:pStyle w:val="af"/>
        <w:jc w:val="center"/>
        <w:rPr>
          <w:b/>
          <w:sz w:val="18"/>
          <w:szCs w:val="18"/>
        </w:rPr>
      </w:pPr>
      <w:r w:rsidRPr="00895B5F">
        <w:rPr>
          <w:b/>
          <w:sz w:val="18"/>
          <w:szCs w:val="18"/>
        </w:rPr>
        <w:t>положений Административногорегламента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073A7" w:rsidRPr="00895B5F" w:rsidRDefault="00B073A7" w:rsidP="001A32FF">
      <w:pPr>
        <w:pStyle w:val="af"/>
        <w:ind w:firstLine="708"/>
        <w:jc w:val="both"/>
        <w:rPr>
          <w:sz w:val="18"/>
          <w:szCs w:val="18"/>
        </w:rPr>
      </w:pPr>
      <w:r w:rsidRPr="00895B5F">
        <w:rPr>
          <w:sz w:val="18"/>
          <w:szCs w:val="18"/>
        </w:rPr>
        <w:t xml:space="preserve">94.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w:t>
      </w:r>
      <w:r w:rsidRPr="00895B5F">
        <w:rPr>
          <w:sz w:val="18"/>
          <w:szCs w:val="18"/>
        </w:rPr>
        <w:lastRenderedPageBreak/>
        <w:t>лицами администрации муниципального образования Новоюласенский сельсовет Красногвардейского района Оренбургской области, уполномоченными на осуществление контроля за предоставлением муниципальной услуги.</w:t>
      </w:r>
    </w:p>
    <w:p w:rsidR="00B073A7" w:rsidRPr="00895B5F" w:rsidRDefault="00B073A7" w:rsidP="001A32FF">
      <w:pPr>
        <w:pStyle w:val="af"/>
        <w:tabs>
          <w:tab w:val="left" w:pos="709"/>
        </w:tabs>
        <w:ind w:firstLine="708"/>
        <w:jc w:val="both"/>
        <w:rPr>
          <w:i/>
          <w:sz w:val="18"/>
          <w:szCs w:val="18"/>
        </w:rPr>
      </w:pPr>
      <w:r w:rsidRPr="00895B5F">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муниципального образования Новоюласенский сельсовет Красногвардейского района Оренбургской области</w:t>
      </w:r>
      <w:r w:rsidRPr="00895B5F">
        <w:rPr>
          <w:i/>
          <w:sz w:val="18"/>
          <w:szCs w:val="18"/>
        </w:rPr>
        <w:t>.</w:t>
      </w:r>
    </w:p>
    <w:p w:rsidR="00B073A7" w:rsidRPr="00895B5F" w:rsidRDefault="00B073A7" w:rsidP="001A32FF">
      <w:pPr>
        <w:pStyle w:val="af"/>
        <w:ind w:firstLine="708"/>
        <w:jc w:val="both"/>
        <w:rPr>
          <w:sz w:val="18"/>
          <w:szCs w:val="18"/>
        </w:rPr>
      </w:pPr>
      <w:r w:rsidRPr="00895B5F">
        <w:rPr>
          <w:sz w:val="18"/>
          <w:szCs w:val="18"/>
        </w:rPr>
        <w:t>Текущий контроль осуществляется путем проведения проверок:</w:t>
      </w:r>
    </w:p>
    <w:p w:rsidR="00B073A7" w:rsidRPr="00895B5F" w:rsidRDefault="00B073A7" w:rsidP="001A32FF">
      <w:pPr>
        <w:pStyle w:val="af"/>
        <w:ind w:firstLine="708"/>
        <w:jc w:val="both"/>
        <w:rPr>
          <w:sz w:val="18"/>
          <w:szCs w:val="18"/>
        </w:rPr>
      </w:pPr>
      <w:r w:rsidRPr="00895B5F">
        <w:rPr>
          <w:sz w:val="18"/>
          <w:szCs w:val="18"/>
        </w:rPr>
        <w:t>решений о предоставлении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выявления и устранения нарушений прав граждан;</w:t>
      </w:r>
    </w:p>
    <w:p w:rsidR="00B073A7" w:rsidRPr="00895B5F" w:rsidRDefault="00B073A7" w:rsidP="001A32FF">
      <w:pPr>
        <w:pStyle w:val="af"/>
        <w:ind w:firstLine="708"/>
        <w:jc w:val="both"/>
        <w:rPr>
          <w:sz w:val="18"/>
          <w:szCs w:val="18"/>
        </w:rPr>
      </w:pPr>
      <w:r w:rsidRPr="00895B5F">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073A7" w:rsidRPr="00895B5F" w:rsidRDefault="00B073A7" w:rsidP="001A32FF">
      <w:pPr>
        <w:pStyle w:val="af"/>
        <w:jc w:val="both"/>
        <w:rPr>
          <w:sz w:val="18"/>
          <w:szCs w:val="18"/>
        </w:rPr>
      </w:pPr>
    </w:p>
    <w:p w:rsidR="00B073A7" w:rsidRPr="00E7182C" w:rsidRDefault="00B073A7" w:rsidP="00E7182C">
      <w:pPr>
        <w:pStyle w:val="af"/>
        <w:jc w:val="center"/>
        <w:rPr>
          <w:b/>
          <w:sz w:val="18"/>
          <w:szCs w:val="18"/>
        </w:rPr>
      </w:pPr>
      <w:r w:rsidRPr="00895B5F">
        <w:rPr>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95. Контроль за полнотой и качеством предоставления муниципальной услуги включает в себя проведение плановых и внеплановых проверок.</w:t>
      </w:r>
    </w:p>
    <w:p w:rsidR="00B073A7" w:rsidRPr="00895B5F" w:rsidRDefault="00B073A7" w:rsidP="001A32FF">
      <w:pPr>
        <w:pStyle w:val="af"/>
        <w:ind w:firstLine="708"/>
        <w:jc w:val="both"/>
        <w:rPr>
          <w:sz w:val="18"/>
          <w:szCs w:val="18"/>
        </w:rPr>
      </w:pPr>
      <w:r w:rsidRPr="00895B5F">
        <w:rPr>
          <w:sz w:val="18"/>
          <w:szCs w:val="1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073A7" w:rsidRPr="00895B5F" w:rsidRDefault="00B073A7" w:rsidP="001A32FF">
      <w:pPr>
        <w:pStyle w:val="af"/>
        <w:ind w:firstLine="708"/>
        <w:jc w:val="both"/>
        <w:rPr>
          <w:sz w:val="18"/>
          <w:szCs w:val="18"/>
        </w:rPr>
      </w:pPr>
      <w:r w:rsidRPr="00895B5F">
        <w:rPr>
          <w:sz w:val="18"/>
          <w:szCs w:val="18"/>
        </w:rPr>
        <w:t>соблюдение сроков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соблюдение положений настоящего Административного регламента;</w:t>
      </w:r>
    </w:p>
    <w:p w:rsidR="00B073A7" w:rsidRPr="00895B5F" w:rsidRDefault="00B073A7" w:rsidP="001A32FF">
      <w:pPr>
        <w:pStyle w:val="af"/>
        <w:ind w:firstLine="708"/>
        <w:jc w:val="both"/>
        <w:rPr>
          <w:sz w:val="18"/>
          <w:szCs w:val="18"/>
        </w:rPr>
      </w:pPr>
      <w:r w:rsidRPr="00895B5F">
        <w:rPr>
          <w:sz w:val="18"/>
          <w:szCs w:val="18"/>
        </w:rPr>
        <w:t>правильность и обоснованность принятого решения об отказе в предоставлении муниципальной услуги.</w:t>
      </w:r>
    </w:p>
    <w:p w:rsidR="00B073A7" w:rsidRPr="00895B5F" w:rsidRDefault="00B073A7" w:rsidP="001A32FF">
      <w:pPr>
        <w:pStyle w:val="af"/>
        <w:ind w:firstLine="708"/>
        <w:jc w:val="both"/>
        <w:rPr>
          <w:sz w:val="18"/>
          <w:szCs w:val="18"/>
        </w:rPr>
      </w:pPr>
      <w:r w:rsidRPr="00895B5F">
        <w:rPr>
          <w:sz w:val="18"/>
          <w:szCs w:val="18"/>
        </w:rPr>
        <w:t>Основанием для проведения внеплановых проверок являются:</w:t>
      </w:r>
    </w:p>
    <w:p w:rsidR="00B073A7" w:rsidRPr="00895B5F" w:rsidRDefault="00B073A7" w:rsidP="001A32FF">
      <w:pPr>
        <w:pStyle w:val="af"/>
        <w:ind w:firstLine="708"/>
        <w:jc w:val="both"/>
        <w:rPr>
          <w:sz w:val="18"/>
          <w:szCs w:val="18"/>
        </w:rPr>
      </w:pPr>
      <w:r w:rsidRPr="00895B5F">
        <w:rPr>
          <w:sz w:val="18"/>
          <w:szCs w:val="1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Оренбургской области;</w:t>
      </w:r>
    </w:p>
    <w:p w:rsidR="00B073A7" w:rsidRPr="00895B5F" w:rsidRDefault="00B073A7" w:rsidP="001A32FF">
      <w:pPr>
        <w:pStyle w:val="af"/>
        <w:ind w:firstLine="708"/>
        <w:jc w:val="both"/>
        <w:rPr>
          <w:sz w:val="18"/>
          <w:szCs w:val="18"/>
        </w:rPr>
      </w:pPr>
      <w:r w:rsidRPr="00895B5F">
        <w:rPr>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B073A7" w:rsidRPr="00895B5F" w:rsidRDefault="00B073A7" w:rsidP="001A32FF">
      <w:pPr>
        <w:pStyle w:val="af"/>
        <w:jc w:val="both"/>
        <w:rPr>
          <w:sz w:val="18"/>
          <w:szCs w:val="18"/>
        </w:rPr>
      </w:pPr>
    </w:p>
    <w:p w:rsidR="00B073A7" w:rsidRPr="00E7182C" w:rsidRDefault="00B073A7" w:rsidP="00E7182C">
      <w:pPr>
        <w:pStyle w:val="af"/>
        <w:jc w:val="center"/>
        <w:rPr>
          <w:b/>
          <w:sz w:val="18"/>
          <w:szCs w:val="18"/>
        </w:rPr>
      </w:pPr>
      <w:r w:rsidRPr="00895B5F">
        <w:rPr>
          <w:b/>
          <w:sz w:val="18"/>
          <w:szCs w:val="18"/>
        </w:rPr>
        <w:t>Ответственность должностныхоргана,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96.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w:t>
      </w:r>
    </w:p>
    <w:p w:rsidR="00B073A7" w:rsidRPr="00895B5F" w:rsidRDefault="00B073A7" w:rsidP="001A32FF">
      <w:pPr>
        <w:pStyle w:val="af"/>
        <w:ind w:firstLine="708"/>
        <w:jc w:val="both"/>
        <w:rPr>
          <w:sz w:val="18"/>
          <w:szCs w:val="18"/>
        </w:rPr>
      </w:pPr>
      <w:r w:rsidRPr="00895B5F">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073A7" w:rsidRPr="00895B5F" w:rsidRDefault="00B073A7" w:rsidP="001A32FF">
      <w:pPr>
        <w:pStyle w:val="af"/>
        <w:jc w:val="both"/>
        <w:rPr>
          <w:sz w:val="18"/>
          <w:szCs w:val="18"/>
        </w:rPr>
      </w:pPr>
    </w:p>
    <w:p w:rsidR="00B073A7" w:rsidRPr="00E7182C" w:rsidRDefault="00B073A7" w:rsidP="00E7182C">
      <w:pPr>
        <w:pStyle w:val="af"/>
        <w:jc w:val="center"/>
        <w:rPr>
          <w:b/>
          <w:sz w:val="18"/>
          <w:szCs w:val="18"/>
        </w:rPr>
      </w:pPr>
      <w:r w:rsidRPr="00895B5F">
        <w:rPr>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B073A7" w:rsidRPr="00895B5F" w:rsidRDefault="00B073A7" w:rsidP="001A32FF">
      <w:pPr>
        <w:pStyle w:val="af"/>
        <w:ind w:firstLine="708"/>
        <w:jc w:val="both"/>
        <w:rPr>
          <w:sz w:val="18"/>
          <w:szCs w:val="18"/>
        </w:rPr>
      </w:pPr>
      <w:r w:rsidRPr="00895B5F">
        <w:rPr>
          <w:sz w:val="18"/>
          <w:szCs w:val="18"/>
        </w:rPr>
        <w:t>97.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073A7" w:rsidRPr="00895B5F" w:rsidRDefault="00B073A7" w:rsidP="001A32FF">
      <w:pPr>
        <w:pStyle w:val="af"/>
        <w:ind w:firstLine="708"/>
        <w:jc w:val="both"/>
        <w:rPr>
          <w:sz w:val="18"/>
          <w:szCs w:val="18"/>
        </w:rPr>
      </w:pPr>
      <w:r w:rsidRPr="00895B5F">
        <w:rPr>
          <w:sz w:val="18"/>
          <w:szCs w:val="18"/>
        </w:rPr>
        <w:t>Граждане, их объединения и организации также имеют право:</w:t>
      </w:r>
    </w:p>
    <w:p w:rsidR="00B073A7" w:rsidRPr="00895B5F" w:rsidRDefault="00B073A7" w:rsidP="001A32FF">
      <w:pPr>
        <w:pStyle w:val="af"/>
        <w:ind w:firstLine="708"/>
        <w:jc w:val="both"/>
        <w:rPr>
          <w:sz w:val="18"/>
          <w:szCs w:val="18"/>
        </w:rPr>
      </w:pPr>
      <w:r w:rsidRPr="00895B5F">
        <w:rPr>
          <w:sz w:val="18"/>
          <w:szCs w:val="18"/>
        </w:rPr>
        <w:t>направлять замечания и предложения по улучшению доступности и качества предоставления муниципальной услуги;</w:t>
      </w:r>
    </w:p>
    <w:p w:rsidR="00B073A7" w:rsidRPr="00895B5F" w:rsidRDefault="00B073A7" w:rsidP="001A32FF">
      <w:pPr>
        <w:pStyle w:val="af"/>
        <w:ind w:firstLine="708"/>
        <w:jc w:val="both"/>
        <w:rPr>
          <w:sz w:val="18"/>
          <w:szCs w:val="18"/>
        </w:rPr>
      </w:pPr>
      <w:r w:rsidRPr="00895B5F">
        <w:rPr>
          <w:sz w:val="18"/>
          <w:szCs w:val="18"/>
        </w:rPr>
        <w:t>вносить предложения о мерах по устранению нарушений настоящего Административного регламента.</w:t>
      </w:r>
    </w:p>
    <w:p w:rsidR="00B073A7" w:rsidRPr="00895B5F" w:rsidRDefault="00B073A7" w:rsidP="001A32FF">
      <w:pPr>
        <w:pStyle w:val="af"/>
        <w:ind w:firstLine="708"/>
        <w:jc w:val="both"/>
        <w:rPr>
          <w:sz w:val="18"/>
          <w:szCs w:val="18"/>
        </w:rPr>
      </w:pPr>
      <w:r w:rsidRPr="00895B5F">
        <w:rPr>
          <w:sz w:val="18"/>
          <w:szCs w:val="18"/>
        </w:rPr>
        <w:t>98.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073A7" w:rsidRPr="00895B5F" w:rsidRDefault="00B073A7" w:rsidP="001A32FF">
      <w:pPr>
        <w:pStyle w:val="af"/>
        <w:ind w:firstLine="708"/>
        <w:jc w:val="both"/>
        <w:rPr>
          <w:sz w:val="18"/>
          <w:szCs w:val="18"/>
        </w:rPr>
      </w:pPr>
      <w:r w:rsidRPr="00895B5F">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073A7" w:rsidRPr="00895B5F" w:rsidRDefault="00B073A7" w:rsidP="001A32FF">
      <w:pPr>
        <w:pStyle w:val="af"/>
        <w:jc w:val="both"/>
        <w:rPr>
          <w:sz w:val="18"/>
          <w:szCs w:val="18"/>
        </w:rPr>
      </w:pPr>
    </w:p>
    <w:p w:rsidR="00B073A7" w:rsidRPr="00E7182C" w:rsidRDefault="00B073A7" w:rsidP="00E7182C">
      <w:pPr>
        <w:pStyle w:val="af"/>
        <w:jc w:val="center"/>
        <w:rPr>
          <w:b/>
          <w:sz w:val="18"/>
          <w:szCs w:val="18"/>
        </w:rPr>
      </w:pPr>
      <w:r w:rsidRPr="00895B5F">
        <w:rPr>
          <w:b/>
          <w:sz w:val="18"/>
          <w:szCs w:val="18"/>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rsidR="00B073A7" w:rsidRPr="00895B5F" w:rsidRDefault="00B073A7" w:rsidP="001A32FF">
      <w:pPr>
        <w:pStyle w:val="af"/>
        <w:ind w:firstLine="708"/>
        <w:jc w:val="both"/>
        <w:rPr>
          <w:sz w:val="18"/>
          <w:szCs w:val="18"/>
        </w:rPr>
      </w:pPr>
      <w:r w:rsidRPr="00895B5F">
        <w:rPr>
          <w:sz w:val="18"/>
          <w:szCs w:val="18"/>
        </w:rPr>
        <w:t>99.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и на ЕПГУ.</w:t>
      </w:r>
    </w:p>
    <w:p w:rsidR="00B073A7" w:rsidRPr="00895B5F" w:rsidRDefault="00B073A7" w:rsidP="001A32FF">
      <w:pPr>
        <w:pStyle w:val="af"/>
        <w:ind w:firstLine="708"/>
        <w:jc w:val="both"/>
        <w:rPr>
          <w:sz w:val="18"/>
          <w:szCs w:val="18"/>
        </w:rPr>
      </w:pPr>
      <w:r w:rsidRPr="00895B5F">
        <w:rPr>
          <w:sz w:val="18"/>
          <w:szCs w:val="18"/>
        </w:rPr>
        <w:t>100. Жалоба подается следующими способами:</w:t>
      </w:r>
    </w:p>
    <w:p w:rsidR="00B073A7" w:rsidRPr="00895B5F" w:rsidRDefault="00B073A7" w:rsidP="001A32FF">
      <w:pPr>
        <w:pStyle w:val="af"/>
        <w:ind w:firstLine="708"/>
        <w:jc w:val="both"/>
        <w:rPr>
          <w:sz w:val="18"/>
          <w:szCs w:val="18"/>
        </w:rPr>
      </w:pPr>
      <w:r w:rsidRPr="00895B5F">
        <w:rPr>
          <w:sz w:val="18"/>
          <w:szCs w:val="18"/>
        </w:rPr>
        <w:t>- в письменной форме на бумажном носителе в Уполномоченный орган либо МФЦ;</w:t>
      </w:r>
    </w:p>
    <w:p w:rsidR="00B073A7" w:rsidRPr="00895B5F" w:rsidRDefault="00B073A7" w:rsidP="001A32FF">
      <w:pPr>
        <w:pStyle w:val="af"/>
        <w:ind w:firstLine="708"/>
        <w:jc w:val="both"/>
        <w:rPr>
          <w:sz w:val="18"/>
          <w:szCs w:val="18"/>
        </w:rPr>
      </w:pPr>
      <w:r w:rsidRPr="00895B5F">
        <w:rPr>
          <w:sz w:val="18"/>
          <w:szCs w:val="18"/>
        </w:rPr>
        <w:t>- в электронной форме с использованием информационно-телекоммуникационной сети "Интернет" в Уполномоченный орган либо МФЦ.</w:t>
      </w:r>
    </w:p>
    <w:p w:rsidR="00B073A7" w:rsidRPr="00895B5F" w:rsidRDefault="00B073A7" w:rsidP="001A32FF">
      <w:pPr>
        <w:pStyle w:val="af"/>
        <w:ind w:firstLine="708"/>
        <w:jc w:val="both"/>
        <w:rPr>
          <w:sz w:val="18"/>
          <w:szCs w:val="18"/>
        </w:rPr>
      </w:pPr>
      <w:r w:rsidRPr="00895B5F">
        <w:rPr>
          <w:sz w:val="18"/>
          <w:szCs w:val="18"/>
        </w:rPr>
        <w:t>Жалоба подается в Уполномоченный орган, предоставляющий муниципальную услугу, МФЦ либо в орган, являющийся учредителем МФЦ.</w:t>
      </w:r>
    </w:p>
    <w:p w:rsidR="00B073A7" w:rsidRPr="00895B5F" w:rsidRDefault="00B073A7" w:rsidP="001A32FF">
      <w:pPr>
        <w:pStyle w:val="af"/>
        <w:ind w:firstLine="708"/>
        <w:jc w:val="both"/>
        <w:rPr>
          <w:sz w:val="18"/>
          <w:szCs w:val="18"/>
        </w:rPr>
      </w:pPr>
      <w:r w:rsidRPr="00895B5F">
        <w:rPr>
          <w:sz w:val="18"/>
          <w:szCs w:val="18"/>
        </w:rPr>
        <w:t>Жалобы на решения и (или) действия (бездействие) должностного лица, руководителя структурного подразделения Уполномоченного органа подаются в вышестоящий орган.</w:t>
      </w:r>
    </w:p>
    <w:p w:rsidR="00B073A7" w:rsidRPr="00895B5F" w:rsidRDefault="00B073A7" w:rsidP="001A32FF">
      <w:pPr>
        <w:pStyle w:val="af"/>
        <w:ind w:firstLine="708"/>
        <w:jc w:val="both"/>
        <w:rPr>
          <w:sz w:val="18"/>
          <w:szCs w:val="18"/>
        </w:rPr>
      </w:pPr>
      <w:r w:rsidRPr="00895B5F">
        <w:rPr>
          <w:sz w:val="18"/>
          <w:szCs w:val="18"/>
        </w:rPr>
        <w:t>Жалобы на решения и действия (бездействие) работника МФЦ подаются руководителю этого МФЦ.</w:t>
      </w:r>
    </w:p>
    <w:p w:rsidR="00B073A7" w:rsidRPr="00895B5F" w:rsidRDefault="00B073A7" w:rsidP="001A32FF">
      <w:pPr>
        <w:pStyle w:val="af"/>
        <w:ind w:firstLine="708"/>
        <w:jc w:val="both"/>
        <w:rPr>
          <w:sz w:val="18"/>
          <w:szCs w:val="18"/>
        </w:rPr>
      </w:pPr>
      <w:r w:rsidRPr="00895B5F">
        <w:rPr>
          <w:sz w:val="18"/>
          <w:szCs w:val="18"/>
        </w:rPr>
        <w:t>Жалобы на решения и действия (бездействие) руководителя МФЦ подаются учредителю МФЦ.</w:t>
      </w:r>
    </w:p>
    <w:p w:rsidR="00B073A7" w:rsidRPr="00895B5F" w:rsidRDefault="00B073A7" w:rsidP="001A32FF">
      <w:pPr>
        <w:pStyle w:val="af"/>
        <w:ind w:firstLine="708"/>
        <w:jc w:val="both"/>
        <w:rPr>
          <w:sz w:val="18"/>
          <w:szCs w:val="18"/>
        </w:rPr>
      </w:pPr>
      <w:r w:rsidRPr="00895B5F">
        <w:rPr>
          <w:sz w:val="18"/>
          <w:szCs w:val="18"/>
        </w:rPr>
        <w:t>Жалобы на решения и действия (бездействие) работников организаций, предусмотренных частью 1.1 статьи 16 Федерального закона от 27.07.2010№ 210-ФЗ «Об организации предоставления государственных и муниципальных услуг», подаются руководителям этих организаций.</w:t>
      </w:r>
    </w:p>
    <w:p w:rsidR="00B073A7" w:rsidRPr="00895B5F" w:rsidRDefault="00B073A7" w:rsidP="001A32FF">
      <w:pPr>
        <w:pStyle w:val="ConsPlusNormal"/>
        <w:ind w:firstLine="709"/>
        <w:jc w:val="center"/>
        <w:rPr>
          <w:b/>
          <w:bCs/>
          <w:color w:val="000000"/>
          <w:sz w:val="18"/>
          <w:szCs w:val="18"/>
          <w:highlight w:val="yellow"/>
          <w:shd w:val="clear" w:color="auto" w:fill="FFFFFF"/>
        </w:rPr>
      </w:pPr>
    </w:p>
    <w:p w:rsidR="00B073A7" w:rsidRPr="00895B5F" w:rsidRDefault="00B073A7" w:rsidP="001A32FF">
      <w:pPr>
        <w:pStyle w:val="ConsPlusNormal"/>
        <w:ind w:firstLine="709"/>
        <w:jc w:val="center"/>
        <w:rPr>
          <w:b/>
          <w:bCs/>
          <w:color w:val="000000"/>
          <w:sz w:val="18"/>
          <w:szCs w:val="18"/>
        </w:rPr>
      </w:pPr>
      <w:bookmarkStart w:id="11" w:name="_Hlk188002254"/>
      <w:r w:rsidRPr="00895B5F">
        <w:rPr>
          <w:b/>
          <w:bCs/>
          <w:color w:val="000000"/>
          <w:sz w:val="18"/>
          <w:szCs w:val="18"/>
        </w:rPr>
        <w:t>Способы информирования заявителей о порядке</w:t>
      </w:r>
    </w:p>
    <w:p w:rsidR="00B073A7" w:rsidRPr="00E7182C" w:rsidRDefault="00B073A7" w:rsidP="00E7182C">
      <w:pPr>
        <w:pStyle w:val="ConsPlusNormal"/>
        <w:ind w:firstLine="709"/>
        <w:jc w:val="center"/>
        <w:rPr>
          <w:b/>
          <w:bCs/>
          <w:color w:val="000000"/>
          <w:sz w:val="18"/>
          <w:szCs w:val="18"/>
        </w:rPr>
      </w:pPr>
      <w:r w:rsidRPr="00895B5F">
        <w:rPr>
          <w:b/>
          <w:bCs/>
          <w:color w:val="000000"/>
          <w:sz w:val="18"/>
          <w:szCs w:val="18"/>
        </w:rPr>
        <w:t>досудебного (внесудебного) обжалования</w:t>
      </w:r>
    </w:p>
    <w:p w:rsidR="00B073A7" w:rsidRPr="00895B5F" w:rsidRDefault="00B073A7" w:rsidP="001A32FF">
      <w:pPr>
        <w:pStyle w:val="ConsPlusNormal"/>
        <w:ind w:left="780"/>
        <w:jc w:val="both"/>
        <w:rPr>
          <w:color w:val="000000"/>
          <w:sz w:val="18"/>
          <w:szCs w:val="18"/>
        </w:rPr>
      </w:pPr>
      <w:r w:rsidRPr="00895B5F">
        <w:rPr>
          <w:color w:val="000000"/>
          <w:sz w:val="18"/>
          <w:szCs w:val="18"/>
        </w:rPr>
        <w:lastRenderedPageBreak/>
        <w:t>101.Информация о порядке подачи и рассмотрения жалобы размещается на</w:t>
      </w:r>
    </w:p>
    <w:p w:rsidR="00B073A7" w:rsidRPr="00895B5F" w:rsidRDefault="00B073A7" w:rsidP="001A32FF">
      <w:pPr>
        <w:pStyle w:val="ConsPlusNormal"/>
        <w:jc w:val="both"/>
        <w:rPr>
          <w:color w:val="000000"/>
          <w:sz w:val="18"/>
          <w:szCs w:val="18"/>
        </w:rPr>
      </w:pPr>
      <w:r w:rsidRPr="00895B5F">
        <w:rPr>
          <w:color w:val="000000"/>
          <w:sz w:val="18"/>
          <w:szCs w:val="18"/>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B073A7" w:rsidRPr="00895B5F" w:rsidRDefault="00B073A7" w:rsidP="001A32FF">
      <w:pPr>
        <w:pStyle w:val="ConsPlusNormal"/>
        <w:ind w:firstLine="709"/>
        <w:jc w:val="both"/>
        <w:rPr>
          <w:color w:val="000000"/>
          <w:sz w:val="18"/>
          <w:szCs w:val="18"/>
        </w:rPr>
      </w:pPr>
    </w:p>
    <w:p w:rsidR="00B073A7" w:rsidRPr="00E7182C" w:rsidRDefault="00B073A7" w:rsidP="00E7182C">
      <w:pPr>
        <w:pStyle w:val="ConsPlusNormal"/>
        <w:ind w:firstLine="709"/>
        <w:jc w:val="center"/>
        <w:rPr>
          <w:b/>
          <w:bCs/>
          <w:color w:val="000000"/>
          <w:sz w:val="18"/>
          <w:szCs w:val="18"/>
        </w:rPr>
      </w:pPr>
      <w:r w:rsidRPr="00895B5F">
        <w:rPr>
          <w:b/>
          <w:bCs/>
          <w:color w:val="000000"/>
          <w:sz w:val="18"/>
          <w:szCs w:val="18"/>
        </w:rPr>
        <w:t>Формы и способы подачи заявителями жалобы</w:t>
      </w:r>
    </w:p>
    <w:p w:rsidR="00B073A7" w:rsidRPr="00895B5F" w:rsidRDefault="00B073A7" w:rsidP="001A32FF">
      <w:pPr>
        <w:pStyle w:val="ConsPlusNormal"/>
        <w:ind w:firstLine="709"/>
        <w:jc w:val="both"/>
        <w:rPr>
          <w:color w:val="000000"/>
          <w:sz w:val="18"/>
          <w:szCs w:val="18"/>
        </w:rPr>
      </w:pPr>
      <w:r w:rsidRPr="00895B5F">
        <w:rPr>
          <w:color w:val="000000"/>
          <w:sz w:val="18"/>
          <w:szCs w:val="18"/>
        </w:rPr>
        <w:t>102.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B073A7" w:rsidRPr="00895B5F" w:rsidRDefault="00B073A7" w:rsidP="001A32FF">
      <w:pPr>
        <w:pStyle w:val="ConsPlusNormal"/>
        <w:ind w:firstLine="709"/>
        <w:jc w:val="both"/>
        <w:rPr>
          <w:color w:val="000000"/>
          <w:sz w:val="18"/>
          <w:szCs w:val="18"/>
        </w:rPr>
      </w:pPr>
      <w:r w:rsidRPr="00895B5F">
        <w:rPr>
          <w:color w:val="000000"/>
          <w:sz w:val="18"/>
          <w:szCs w:val="18"/>
        </w:rPr>
        <w:t>- к Главе на решение и (или) действия (бездействие) должностного лица, руководителю органа местного самоуправления;</w:t>
      </w:r>
    </w:p>
    <w:p w:rsidR="00B073A7" w:rsidRPr="00895B5F" w:rsidRDefault="00B073A7" w:rsidP="001A32FF">
      <w:pPr>
        <w:pStyle w:val="ConsPlusNormal"/>
        <w:ind w:firstLine="709"/>
        <w:jc w:val="both"/>
        <w:rPr>
          <w:color w:val="000000"/>
          <w:sz w:val="18"/>
          <w:szCs w:val="18"/>
        </w:rPr>
      </w:pPr>
      <w:r w:rsidRPr="00895B5F">
        <w:rPr>
          <w:color w:val="000000"/>
          <w:sz w:val="18"/>
          <w:szCs w:val="18"/>
        </w:rPr>
        <w:t>- к руководителю МФЦ - на решения и действия (бездействие) работника МФЦ;</w:t>
      </w:r>
    </w:p>
    <w:p w:rsidR="00B073A7" w:rsidRPr="00E7182C" w:rsidRDefault="00B073A7" w:rsidP="00E7182C">
      <w:pPr>
        <w:pStyle w:val="ConsPlusNormal"/>
        <w:ind w:firstLine="709"/>
        <w:jc w:val="both"/>
        <w:rPr>
          <w:color w:val="000000"/>
          <w:sz w:val="18"/>
          <w:szCs w:val="18"/>
        </w:rPr>
      </w:pPr>
      <w:r w:rsidRPr="00895B5F">
        <w:rPr>
          <w:color w:val="000000"/>
          <w:sz w:val="18"/>
          <w:szCs w:val="18"/>
        </w:rPr>
        <w:t>- к учредителю МФЦ - на решение и действия (бездействие) МФЦ.</w:t>
      </w:r>
      <w:bookmarkEnd w:id="11"/>
    </w:p>
    <w:p w:rsidR="00B073A7" w:rsidRPr="00895B5F" w:rsidRDefault="00B073A7" w:rsidP="001A32FF">
      <w:pPr>
        <w:pStyle w:val="ConsPlusNormal"/>
        <w:jc w:val="both"/>
        <w:rPr>
          <w:sz w:val="18"/>
          <w:szCs w:val="18"/>
        </w:rPr>
      </w:pPr>
    </w:p>
    <w:p w:rsidR="00B073A7" w:rsidRPr="00895B5F" w:rsidRDefault="00B073A7" w:rsidP="001A32FF">
      <w:pPr>
        <w:pStyle w:val="ConsPlusNormal"/>
        <w:jc w:val="right"/>
        <w:outlineLvl w:val="1"/>
        <w:rPr>
          <w:sz w:val="18"/>
          <w:szCs w:val="18"/>
        </w:rPr>
      </w:pPr>
      <w:r w:rsidRPr="00895B5F">
        <w:rPr>
          <w:sz w:val="18"/>
          <w:szCs w:val="18"/>
        </w:rPr>
        <w:t>Приложение 1</w:t>
      </w:r>
    </w:p>
    <w:p w:rsidR="00B073A7" w:rsidRPr="00895B5F" w:rsidRDefault="00B073A7" w:rsidP="001A32FF">
      <w:pPr>
        <w:pStyle w:val="ConsPlusNormal"/>
        <w:jc w:val="right"/>
        <w:rPr>
          <w:sz w:val="18"/>
          <w:szCs w:val="18"/>
        </w:rPr>
      </w:pPr>
      <w:r w:rsidRPr="00895B5F">
        <w:rPr>
          <w:sz w:val="18"/>
          <w:szCs w:val="18"/>
        </w:rPr>
        <w:t>к типовому Административному регламенту</w:t>
      </w:r>
    </w:p>
    <w:p w:rsidR="00B073A7" w:rsidRPr="00895B5F" w:rsidRDefault="00B073A7" w:rsidP="001A32FF">
      <w:pPr>
        <w:pStyle w:val="ConsPlusNormal"/>
        <w:jc w:val="right"/>
        <w:rPr>
          <w:sz w:val="18"/>
          <w:szCs w:val="18"/>
        </w:rPr>
      </w:pPr>
      <w:r w:rsidRPr="00895B5F">
        <w:rPr>
          <w:sz w:val="18"/>
          <w:szCs w:val="18"/>
        </w:rPr>
        <w:t>по предоставлению муниципальной услуги</w:t>
      </w:r>
    </w:p>
    <w:p w:rsidR="00B073A7" w:rsidRPr="00895B5F" w:rsidRDefault="00B073A7" w:rsidP="001A32FF">
      <w:pPr>
        <w:pStyle w:val="ConsPlusNormal"/>
        <w:jc w:val="both"/>
        <w:rPr>
          <w:sz w:val="18"/>
          <w:szCs w:val="18"/>
        </w:rPr>
      </w:pP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bookmarkStart w:id="12" w:name="P516"/>
      <w:bookmarkEnd w:id="12"/>
      <w:r w:rsidRPr="00895B5F">
        <w:rPr>
          <w:rFonts w:ascii="Times New Roman" w:hAnsi="Times New Roman" w:cs="Times New Roman"/>
          <w:sz w:val="18"/>
          <w:szCs w:val="18"/>
        </w:rPr>
        <w:t xml:space="preserve">                                             Куда 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w:t>
      </w:r>
    </w:p>
    <w:p w:rsidR="00B073A7" w:rsidRPr="00895B5F" w:rsidRDefault="00B073A7" w:rsidP="00E7182C">
      <w:pPr>
        <w:tabs>
          <w:tab w:val="left" w:pos="709"/>
        </w:tabs>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w:t>
      </w:r>
      <w:r w:rsidR="00E7182C">
        <w:rPr>
          <w:rFonts w:ascii="Times New Roman" w:hAnsi="Times New Roman" w:cs="Times New Roman"/>
          <w:sz w:val="18"/>
          <w:szCs w:val="18"/>
        </w:rPr>
        <w:t xml:space="preserve">           </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Кому ________________</w:t>
      </w:r>
    </w:p>
    <w:p w:rsidR="00B073A7" w:rsidRPr="00895B5F" w:rsidRDefault="00B073A7" w:rsidP="00E7182C">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                                            </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Уведомление</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Согласно _____________________________________________________________________________</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(реквизиты решения главы муниципального образования)</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Вы приняты на учет в качестве нуждающегося  в  жилом  помещении  с составом семьи _______ человек(а):</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1. ______________________________________________________________________</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 xml:space="preserve">              (Ф.И.О., число, месяц, год рождения)</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2. ______________________________________________________________________</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 xml:space="preserve">              (Ф.И.О., число, месяц, год рождения)</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3. ______________________________________________________________________</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 xml:space="preserve">              (Ф.И.О., число, месяц, год рождения)</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по категории _____________________________________________________(указать категорию в соответствии</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________________________________________________________________________</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 xml:space="preserve">                с </w:t>
      </w:r>
      <w:hyperlink r:id="rId15" w:history="1">
        <w:r w:rsidRPr="00895B5F">
          <w:rPr>
            <w:rFonts w:ascii="Times New Roman" w:hAnsi="Times New Roman" w:cs="Times New Roman"/>
            <w:color w:val="0000FF"/>
            <w:sz w:val="18"/>
            <w:szCs w:val="18"/>
          </w:rPr>
          <w:t>частью 4</w:t>
        </w:r>
      </w:hyperlink>
      <w:r w:rsidRPr="00895B5F">
        <w:rPr>
          <w:rFonts w:ascii="Times New Roman" w:hAnsi="Times New Roman" w:cs="Times New Roman"/>
          <w:sz w:val="18"/>
          <w:szCs w:val="18"/>
        </w:rPr>
        <w:t xml:space="preserve"> статьи 7 Закона)</w:t>
      </w: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ind w:firstLine="709"/>
        <w:jc w:val="both"/>
        <w:rPr>
          <w:rFonts w:ascii="Times New Roman" w:hAnsi="Times New Roman" w:cs="Times New Roman"/>
          <w:sz w:val="18"/>
          <w:szCs w:val="18"/>
        </w:rPr>
      </w:pPr>
      <w:r w:rsidRPr="00895B5F">
        <w:rPr>
          <w:rFonts w:ascii="Times New Roman" w:hAnsi="Times New Roman" w:cs="Times New Roman"/>
          <w:sz w:val="18"/>
          <w:szCs w:val="18"/>
        </w:rPr>
        <w:t>Номер Вашего учетного дела - ___________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                 _____________                 _________________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(руководитель структурного                               (подпись)                     (фамилия,инициалы)</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подразделения муниципального                                                                               </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образования или должностное</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лицо, ответственное за учет)</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М.П.</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 ____________________ 20__ г.</w:t>
      </w:r>
    </w:p>
    <w:p w:rsidR="00B073A7" w:rsidRPr="00895B5F" w:rsidRDefault="00B073A7" w:rsidP="001A32FF">
      <w:pPr>
        <w:pStyle w:val="ConsPlusNormal"/>
        <w:jc w:val="both"/>
        <w:rPr>
          <w:sz w:val="18"/>
          <w:szCs w:val="18"/>
        </w:rPr>
      </w:pPr>
    </w:p>
    <w:p w:rsidR="00B073A7" w:rsidRPr="00E7182C" w:rsidRDefault="00B073A7" w:rsidP="00E7182C">
      <w:pPr>
        <w:spacing w:after="0"/>
        <w:jc w:val="right"/>
        <w:rPr>
          <w:rFonts w:ascii="Times New Roman" w:hAnsi="Times New Roman" w:cs="Times New Roman"/>
          <w:sz w:val="18"/>
          <w:szCs w:val="18"/>
        </w:rPr>
      </w:pPr>
      <w:r w:rsidRPr="00E7182C">
        <w:rPr>
          <w:rFonts w:ascii="Times New Roman" w:hAnsi="Times New Roman" w:cs="Times New Roman"/>
          <w:sz w:val="18"/>
          <w:szCs w:val="18"/>
        </w:rPr>
        <w:t>Приложение 2</w:t>
      </w:r>
    </w:p>
    <w:p w:rsidR="00B073A7" w:rsidRPr="00895B5F" w:rsidRDefault="00B073A7" w:rsidP="00E7182C">
      <w:pPr>
        <w:pStyle w:val="ConsPlusNormal"/>
        <w:jc w:val="right"/>
        <w:rPr>
          <w:sz w:val="18"/>
          <w:szCs w:val="18"/>
        </w:rPr>
      </w:pPr>
      <w:r w:rsidRPr="00895B5F">
        <w:rPr>
          <w:sz w:val="18"/>
          <w:szCs w:val="18"/>
        </w:rPr>
        <w:t>к типовому Административному регламенту</w:t>
      </w:r>
    </w:p>
    <w:p w:rsidR="00B073A7" w:rsidRPr="00895B5F" w:rsidRDefault="00B073A7" w:rsidP="00E7182C">
      <w:pPr>
        <w:pStyle w:val="ConsPlusNormal"/>
        <w:jc w:val="right"/>
        <w:rPr>
          <w:sz w:val="18"/>
          <w:szCs w:val="18"/>
        </w:rPr>
      </w:pPr>
      <w:r w:rsidRPr="00895B5F">
        <w:rPr>
          <w:sz w:val="18"/>
          <w:szCs w:val="18"/>
        </w:rPr>
        <w:t>по предоставлению</w:t>
      </w:r>
    </w:p>
    <w:p w:rsidR="00B073A7" w:rsidRPr="00895B5F" w:rsidRDefault="00B073A7" w:rsidP="00E7182C">
      <w:pPr>
        <w:pStyle w:val="ConsPlusNormal"/>
        <w:jc w:val="right"/>
        <w:rPr>
          <w:sz w:val="18"/>
          <w:szCs w:val="18"/>
        </w:rPr>
      </w:pPr>
      <w:r w:rsidRPr="00895B5F">
        <w:rPr>
          <w:sz w:val="18"/>
          <w:szCs w:val="18"/>
        </w:rPr>
        <w:t>муниципальной услуги</w:t>
      </w:r>
    </w:p>
    <w:p w:rsidR="00B073A7" w:rsidRPr="00895B5F" w:rsidRDefault="00B073A7" w:rsidP="001A32FF">
      <w:pPr>
        <w:pStyle w:val="ConsPlusNonformat"/>
        <w:jc w:val="center"/>
        <w:rPr>
          <w:rFonts w:ascii="Times New Roman" w:hAnsi="Times New Roman" w:cs="Times New Roman"/>
          <w:sz w:val="18"/>
          <w:szCs w:val="18"/>
        </w:rPr>
      </w:pPr>
      <w:bookmarkStart w:id="13" w:name="P557"/>
      <w:bookmarkEnd w:id="13"/>
      <w:r w:rsidRPr="00895B5F">
        <w:rPr>
          <w:rFonts w:ascii="Times New Roman" w:hAnsi="Times New Roman" w:cs="Times New Roman"/>
          <w:sz w:val="18"/>
          <w:szCs w:val="18"/>
        </w:rPr>
        <w:t>Форма</w:t>
      </w:r>
    </w:p>
    <w:p w:rsidR="00B073A7" w:rsidRPr="00895B5F" w:rsidRDefault="00B073A7" w:rsidP="00D81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решения об отказе в предоставлении муниципальной услуги</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Наименование уполномоченного органа местного самоуправления</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Кому 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(фамилия, имя, отчество)</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(телефон и адрес электронной почты)</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РЕШЕНИЕ</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об отказе в предоставлении услуги «Принятие на учет граждан в качестве</w:t>
      </w:r>
    </w:p>
    <w:p w:rsidR="00B073A7" w:rsidRPr="00895B5F" w:rsidRDefault="00B073A7" w:rsidP="00D81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нуждающихся в жилых помещениях»</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 xml:space="preserve">Дата _______________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 _____________</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По  результатам  рассмотрения  заявления от _________ № _____________ и</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приложенных   к   нему  документов,  в  соответствии  с________________________</w:t>
      </w:r>
      <w:r w:rsidR="00D812FF">
        <w:rPr>
          <w:rFonts w:ascii="Times New Roman" w:hAnsi="Times New Roman" w:cs="Times New Roman"/>
          <w:sz w:val="18"/>
          <w:szCs w:val="18"/>
        </w:rPr>
        <w:t>______________________</w:t>
      </w:r>
      <w:r w:rsidRPr="00895B5F">
        <w:rPr>
          <w:rFonts w:ascii="Times New Roman" w:hAnsi="Times New Roman" w:cs="Times New Roman"/>
          <w:sz w:val="18"/>
          <w:szCs w:val="18"/>
        </w:rPr>
        <w:t>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_________________________________________________________________________</w:t>
      </w:r>
      <w:r w:rsidR="00D812FF">
        <w:rPr>
          <w:rFonts w:ascii="Times New Roman" w:hAnsi="Times New Roman" w:cs="Times New Roman"/>
          <w:sz w:val="18"/>
          <w:szCs w:val="18"/>
        </w:rPr>
        <w:t>___________________</w:t>
      </w:r>
      <w:r w:rsidRPr="00895B5F">
        <w:rPr>
          <w:rFonts w:ascii="Times New Roman" w:hAnsi="Times New Roman" w:cs="Times New Roman"/>
          <w:sz w:val="18"/>
          <w:szCs w:val="18"/>
        </w:rPr>
        <w:t>_</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(наименование нормативного правового акта)</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lastRenderedPageBreak/>
        <w:t>принято  решение  отказать  в  приеме  документов,необходимых для предоставления услуги, по следующим основаниям:</w:t>
      </w:r>
    </w:p>
    <w:p w:rsidR="00B073A7" w:rsidRPr="00895B5F" w:rsidRDefault="00B073A7" w:rsidP="001A32FF">
      <w:pPr>
        <w:pStyle w:val="ConsPlusNormal"/>
        <w:jc w:val="both"/>
        <w:rPr>
          <w:sz w:val="18"/>
          <w:szCs w:val="18"/>
        </w:rPr>
      </w:pPr>
    </w:p>
    <w:tbl>
      <w:tblPr>
        <w:tblW w:w="10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4911"/>
        <w:gridCol w:w="3543"/>
      </w:tblGrid>
      <w:tr w:rsidR="00B073A7" w:rsidRPr="00895B5F" w:rsidTr="003B6CB1">
        <w:tc>
          <w:tcPr>
            <w:tcW w:w="2381" w:type="dxa"/>
          </w:tcPr>
          <w:p w:rsidR="00B073A7" w:rsidRPr="00895B5F" w:rsidRDefault="00B073A7" w:rsidP="001A32FF">
            <w:pPr>
              <w:pStyle w:val="ConsPlusNormal"/>
              <w:jc w:val="center"/>
              <w:rPr>
                <w:sz w:val="18"/>
                <w:szCs w:val="18"/>
              </w:rPr>
            </w:pPr>
            <w:r w:rsidRPr="00895B5F">
              <w:rPr>
                <w:sz w:val="18"/>
                <w:szCs w:val="18"/>
              </w:rPr>
              <w:t>№ пункта административного регламента</w:t>
            </w:r>
          </w:p>
        </w:tc>
        <w:tc>
          <w:tcPr>
            <w:tcW w:w="4911" w:type="dxa"/>
          </w:tcPr>
          <w:p w:rsidR="00B073A7" w:rsidRPr="00895B5F" w:rsidRDefault="00B073A7" w:rsidP="001A32FF">
            <w:pPr>
              <w:pStyle w:val="ConsPlusNormal"/>
              <w:jc w:val="center"/>
              <w:rPr>
                <w:sz w:val="18"/>
                <w:szCs w:val="18"/>
              </w:rPr>
            </w:pPr>
            <w:r w:rsidRPr="00895B5F">
              <w:rPr>
                <w:sz w:val="18"/>
                <w:szCs w:val="18"/>
              </w:rPr>
              <w:t xml:space="preserve">Наименование основания для отказа </w:t>
            </w:r>
          </w:p>
        </w:tc>
        <w:tc>
          <w:tcPr>
            <w:tcW w:w="3543" w:type="dxa"/>
          </w:tcPr>
          <w:p w:rsidR="00B073A7" w:rsidRPr="00895B5F" w:rsidRDefault="00B073A7" w:rsidP="001A32FF">
            <w:pPr>
              <w:pStyle w:val="ConsPlusNormal"/>
              <w:jc w:val="center"/>
              <w:rPr>
                <w:sz w:val="18"/>
                <w:szCs w:val="18"/>
              </w:rPr>
            </w:pPr>
            <w:r w:rsidRPr="00895B5F">
              <w:rPr>
                <w:sz w:val="18"/>
                <w:szCs w:val="18"/>
              </w:rPr>
              <w:t>Разъяснение причин отказа в предоставлении услуги</w:t>
            </w:r>
          </w:p>
        </w:tc>
      </w:tr>
      <w:tr w:rsidR="00B073A7" w:rsidRPr="00895B5F" w:rsidTr="003B6CB1">
        <w:tc>
          <w:tcPr>
            <w:tcW w:w="2381" w:type="dxa"/>
          </w:tcPr>
          <w:p w:rsidR="00B073A7" w:rsidRPr="00895B5F" w:rsidRDefault="00B073A7" w:rsidP="001A32FF">
            <w:pPr>
              <w:pStyle w:val="ConsPlusNormal"/>
              <w:jc w:val="center"/>
              <w:rPr>
                <w:sz w:val="18"/>
                <w:szCs w:val="18"/>
              </w:rPr>
            </w:pPr>
          </w:p>
        </w:tc>
        <w:tc>
          <w:tcPr>
            <w:tcW w:w="4911" w:type="dxa"/>
          </w:tcPr>
          <w:p w:rsidR="00B073A7" w:rsidRPr="00895B5F" w:rsidRDefault="00B073A7" w:rsidP="001A32FF">
            <w:pPr>
              <w:pStyle w:val="ConsPlusNormal"/>
              <w:jc w:val="both"/>
              <w:rPr>
                <w:sz w:val="18"/>
                <w:szCs w:val="18"/>
              </w:rPr>
            </w:pPr>
            <w:r w:rsidRPr="00895B5F">
              <w:rPr>
                <w:sz w:val="18"/>
                <w:szCs w:val="18"/>
              </w:rPr>
              <w:t>не представлены документы, обязанность по представлению которых возложена на заявителя</w:t>
            </w:r>
          </w:p>
        </w:tc>
        <w:tc>
          <w:tcPr>
            <w:tcW w:w="3543" w:type="dxa"/>
          </w:tcPr>
          <w:p w:rsidR="00B073A7" w:rsidRPr="00895B5F" w:rsidRDefault="00B073A7" w:rsidP="001A32FF">
            <w:pPr>
              <w:pStyle w:val="ConsPlusNormal"/>
              <w:jc w:val="center"/>
              <w:rPr>
                <w:sz w:val="18"/>
                <w:szCs w:val="18"/>
              </w:rPr>
            </w:pPr>
            <w:r w:rsidRPr="00895B5F">
              <w:rPr>
                <w:sz w:val="18"/>
                <w:szCs w:val="18"/>
              </w:rPr>
              <w:t>Указываются основания такого вывода</w:t>
            </w:r>
          </w:p>
        </w:tc>
      </w:tr>
      <w:tr w:rsidR="00B073A7" w:rsidRPr="00895B5F" w:rsidTr="003B6CB1">
        <w:tc>
          <w:tcPr>
            <w:tcW w:w="2381" w:type="dxa"/>
          </w:tcPr>
          <w:p w:rsidR="00B073A7" w:rsidRPr="00895B5F" w:rsidRDefault="00B073A7" w:rsidP="001A32FF">
            <w:pPr>
              <w:pStyle w:val="ConsPlusNormal"/>
              <w:jc w:val="center"/>
              <w:rPr>
                <w:sz w:val="18"/>
                <w:szCs w:val="18"/>
              </w:rPr>
            </w:pPr>
          </w:p>
        </w:tc>
        <w:tc>
          <w:tcPr>
            <w:tcW w:w="4911" w:type="dxa"/>
          </w:tcPr>
          <w:p w:rsidR="00B073A7" w:rsidRPr="00895B5F" w:rsidRDefault="00B073A7" w:rsidP="001A32FF">
            <w:pPr>
              <w:pStyle w:val="ConsPlusNormal"/>
              <w:jc w:val="both"/>
              <w:rPr>
                <w:sz w:val="18"/>
                <w:szCs w:val="18"/>
              </w:rPr>
            </w:pPr>
            <w:r w:rsidRPr="00895B5F">
              <w:rPr>
                <w:sz w:val="18"/>
                <w:szCs w:val="18"/>
              </w:rPr>
              <w:t>из представленных документов следует, что гражданин не имеет права состоять на учете в качестве нуждающихся в жилых помещениях</w:t>
            </w:r>
          </w:p>
        </w:tc>
        <w:tc>
          <w:tcPr>
            <w:tcW w:w="3543" w:type="dxa"/>
          </w:tcPr>
          <w:p w:rsidR="00B073A7" w:rsidRPr="00895B5F" w:rsidRDefault="00B073A7" w:rsidP="001A32FF">
            <w:pPr>
              <w:pStyle w:val="ConsPlusNormal"/>
              <w:jc w:val="center"/>
              <w:rPr>
                <w:sz w:val="18"/>
                <w:szCs w:val="18"/>
              </w:rPr>
            </w:pPr>
            <w:r w:rsidRPr="00895B5F">
              <w:rPr>
                <w:sz w:val="18"/>
                <w:szCs w:val="18"/>
              </w:rPr>
              <w:t>Указываются основания такого вывода</w:t>
            </w:r>
          </w:p>
        </w:tc>
      </w:tr>
      <w:tr w:rsidR="00B073A7" w:rsidRPr="00895B5F" w:rsidTr="003B6CB1">
        <w:tc>
          <w:tcPr>
            <w:tcW w:w="2381" w:type="dxa"/>
          </w:tcPr>
          <w:p w:rsidR="00B073A7" w:rsidRPr="00895B5F" w:rsidRDefault="00B073A7" w:rsidP="001A32FF">
            <w:pPr>
              <w:pStyle w:val="ConsPlusNormal"/>
              <w:jc w:val="center"/>
              <w:rPr>
                <w:sz w:val="18"/>
                <w:szCs w:val="18"/>
              </w:rPr>
            </w:pPr>
          </w:p>
        </w:tc>
        <w:tc>
          <w:tcPr>
            <w:tcW w:w="4911" w:type="dxa"/>
          </w:tcPr>
          <w:p w:rsidR="00B073A7" w:rsidRPr="00895B5F" w:rsidRDefault="00B073A7" w:rsidP="001A32FF">
            <w:pPr>
              <w:pStyle w:val="ConsPlusNormal"/>
              <w:jc w:val="both"/>
              <w:rPr>
                <w:sz w:val="18"/>
                <w:szCs w:val="18"/>
              </w:rPr>
            </w:pPr>
            <w:r w:rsidRPr="00895B5F">
              <w:rPr>
                <w:sz w:val="18"/>
                <w:szCs w:val="18"/>
              </w:rPr>
              <w:t>не истек срок, предусмотренный частью 3 статьи 4 Закона</w:t>
            </w:r>
          </w:p>
        </w:tc>
        <w:tc>
          <w:tcPr>
            <w:tcW w:w="3543" w:type="dxa"/>
          </w:tcPr>
          <w:p w:rsidR="00B073A7" w:rsidRPr="00895B5F" w:rsidRDefault="00B073A7" w:rsidP="001A32FF">
            <w:pPr>
              <w:pStyle w:val="ConsPlusNormal"/>
              <w:jc w:val="center"/>
              <w:rPr>
                <w:sz w:val="18"/>
                <w:szCs w:val="18"/>
              </w:rPr>
            </w:pPr>
            <w:r w:rsidRPr="00895B5F">
              <w:rPr>
                <w:sz w:val="18"/>
                <w:szCs w:val="18"/>
              </w:rPr>
              <w:t>Указываются основания такого вывода</w:t>
            </w:r>
          </w:p>
        </w:tc>
      </w:tr>
      <w:tr w:rsidR="00B073A7" w:rsidRPr="00895B5F" w:rsidTr="003B6CB1">
        <w:tc>
          <w:tcPr>
            <w:tcW w:w="2381" w:type="dxa"/>
          </w:tcPr>
          <w:p w:rsidR="00B073A7" w:rsidRPr="00895B5F" w:rsidRDefault="00B073A7" w:rsidP="001A32FF">
            <w:pPr>
              <w:pStyle w:val="ConsPlusNormal"/>
              <w:jc w:val="center"/>
              <w:rPr>
                <w:sz w:val="18"/>
                <w:szCs w:val="18"/>
              </w:rPr>
            </w:pPr>
          </w:p>
        </w:tc>
        <w:tc>
          <w:tcPr>
            <w:tcW w:w="4911" w:type="dxa"/>
          </w:tcPr>
          <w:p w:rsidR="00B073A7" w:rsidRPr="00895B5F" w:rsidRDefault="00B073A7" w:rsidP="001A32FF">
            <w:pPr>
              <w:pStyle w:val="ConsPlusNormal"/>
              <w:jc w:val="both"/>
              <w:rPr>
                <w:sz w:val="18"/>
                <w:szCs w:val="18"/>
              </w:rPr>
            </w:pPr>
            <w:r w:rsidRPr="00895B5F">
              <w:rPr>
                <w:sz w:val="18"/>
                <w:szCs w:val="1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543" w:type="dxa"/>
          </w:tcPr>
          <w:p w:rsidR="00B073A7" w:rsidRPr="00895B5F" w:rsidRDefault="00B073A7" w:rsidP="001A32FF">
            <w:pPr>
              <w:pStyle w:val="ConsPlusNormal"/>
              <w:jc w:val="center"/>
              <w:rPr>
                <w:sz w:val="18"/>
                <w:szCs w:val="18"/>
              </w:rPr>
            </w:pPr>
            <w:r w:rsidRPr="00895B5F">
              <w:rPr>
                <w:sz w:val="18"/>
                <w:szCs w:val="18"/>
              </w:rPr>
              <w:t>Указываются основания такого вывода</w:t>
            </w:r>
          </w:p>
        </w:tc>
      </w:tr>
      <w:tr w:rsidR="00B073A7" w:rsidRPr="00895B5F" w:rsidTr="003B6CB1">
        <w:tc>
          <w:tcPr>
            <w:tcW w:w="2381" w:type="dxa"/>
          </w:tcPr>
          <w:p w:rsidR="00B073A7" w:rsidRPr="00895B5F" w:rsidRDefault="00B073A7" w:rsidP="001A32FF">
            <w:pPr>
              <w:pStyle w:val="ConsPlusNormal"/>
              <w:rPr>
                <w:sz w:val="18"/>
                <w:szCs w:val="18"/>
              </w:rPr>
            </w:pPr>
          </w:p>
        </w:tc>
        <w:tc>
          <w:tcPr>
            <w:tcW w:w="4911" w:type="dxa"/>
          </w:tcPr>
          <w:p w:rsidR="00B073A7" w:rsidRPr="00895B5F" w:rsidRDefault="00B073A7" w:rsidP="001A32FF">
            <w:pPr>
              <w:pStyle w:val="ConsPlusNormal"/>
              <w:jc w:val="both"/>
              <w:rPr>
                <w:sz w:val="18"/>
                <w:szCs w:val="18"/>
              </w:rPr>
            </w:pPr>
            <w:r w:rsidRPr="00895B5F">
              <w:rPr>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543" w:type="dxa"/>
          </w:tcPr>
          <w:p w:rsidR="00B073A7" w:rsidRPr="00895B5F" w:rsidRDefault="00B073A7" w:rsidP="001A32FF">
            <w:pPr>
              <w:pStyle w:val="ConsPlusNormal"/>
              <w:jc w:val="both"/>
              <w:rPr>
                <w:sz w:val="18"/>
                <w:szCs w:val="18"/>
              </w:rPr>
            </w:pPr>
            <w:r w:rsidRPr="00895B5F">
              <w:rPr>
                <w:sz w:val="18"/>
                <w:szCs w:val="18"/>
              </w:rPr>
              <w:t>Указываются основания такого вывода</w:t>
            </w:r>
          </w:p>
        </w:tc>
      </w:tr>
      <w:tr w:rsidR="00B073A7" w:rsidRPr="00895B5F" w:rsidTr="003B6CB1">
        <w:tc>
          <w:tcPr>
            <w:tcW w:w="2381" w:type="dxa"/>
          </w:tcPr>
          <w:p w:rsidR="00B073A7" w:rsidRPr="00895B5F" w:rsidRDefault="00B073A7" w:rsidP="001A32FF">
            <w:pPr>
              <w:pStyle w:val="ConsPlusNormal"/>
              <w:rPr>
                <w:sz w:val="18"/>
                <w:szCs w:val="18"/>
              </w:rPr>
            </w:pPr>
          </w:p>
        </w:tc>
        <w:tc>
          <w:tcPr>
            <w:tcW w:w="4911" w:type="dxa"/>
          </w:tcPr>
          <w:p w:rsidR="00B073A7" w:rsidRPr="00895B5F" w:rsidRDefault="00B073A7" w:rsidP="001A32FF">
            <w:pPr>
              <w:pStyle w:val="af"/>
              <w:jc w:val="both"/>
              <w:rPr>
                <w:sz w:val="18"/>
                <w:szCs w:val="18"/>
              </w:rPr>
            </w:pPr>
            <w:r w:rsidRPr="00895B5F">
              <w:rPr>
                <w:sz w:val="18"/>
                <w:szCs w:val="18"/>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B073A7" w:rsidRPr="00895B5F" w:rsidRDefault="00B073A7" w:rsidP="001A32FF">
            <w:pPr>
              <w:pStyle w:val="ConsPlusNormal"/>
              <w:jc w:val="both"/>
              <w:rPr>
                <w:sz w:val="18"/>
                <w:szCs w:val="18"/>
              </w:rPr>
            </w:pPr>
          </w:p>
        </w:tc>
        <w:tc>
          <w:tcPr>
            <w:tcW w:w="3543" w:type="dxa"/>
          </w:tcPr>
          <w:p w:rsidR="00B073A7" w:rsidRPr="00895B5F" w:rsidRDefault="00B073A7" w:rsidP="001A32FF">
            <w:pPr>
              <w:pStyle w:val="ConsPlusNormal"/>
              <w:jc w:val="both"/>
              <w:rPr>
                <w:sz w:val="18"/>
                <w:szCs w:val="18"/>
              </w:rPr>
            </w:pPr>
            <w:r w:rsidRPr="00895B5F">
              <w:rPr>
                <w:sz w:val="18"/>
                <w:szCs w:val="18"/>
              </w:rPr>
              <w:t>Указываются основания такого вывода</w:t>
            </w:r>
          </w:p>
        </w:tc>
      </w:tr>
    </w:tbl>
    <w:p w:rsidR="00B073A7" w:rsidRPr="00895B5F" w:rsidRDefault="00B073A7" w:rsidP="001A32FF">
      <w:pPr>
        <w:pStyle w:val="ConsPlusNormal"/>
        <w:jc w:val="both"/>
        <w:rPr>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Разъяснение причин отказа: 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Дополнительно информируем: 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Вы  вправе  повторно  обратиться  в уполномоченный орган с заявлением о</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предоставлении услуги после устранения указанных нарушений.</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Данный   отказ   может   быть  обжалован  в  досудебном  порядке  путем</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направления жалобы в уполномоченный орган, а также в судебном порядке.</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   _____________    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(должность              (подпись)      (расшифровка подписи)</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сотрудника органа власти,</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принявшего решение)</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 _______________ 20__ г.</w:t>
      </w:r>
    </w:p>
    <w:p w:rsidR="00B073A7" w:rsidRPr="00895B5F" w:rsidRDefault="00B073A7" w:rsidP="001A32FF">
      <w:pPr>
        <w:pStyle w:val="ConsPlusNonformat"/>
        <w:jc w:val="both"/>
        <w:rPr>
          <w:rFonts w:ascii="Times New Roman" w:hAnsi="Times New Roman" w:cs="Times New Roman"/>
          <w:sz w:val="18"/>
          <w:szCs w:val="18"/>
        </w:rPr>
      </w:pPr>
    </w:p>
    <w:p w:rsidR="00D812FF" w:rsidRDefault="00B073A7" w:rsidP="00D81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М.П.</w:t>
      </w:r>
    </w:p>
    <w:p w:rsidR="00B073A7" w:rsidRPr="00D812FF" w:rsidRDefault="00B073A7" w:rsidP="00D812FF">
      <w:pPr>
        <w:pStyle w:val="ConsPlusNonformat"/>
        <w:jc w:val="right"/>
        <w:rPr>
          <w:rFonts w:ascii="Times New Roman" w:hAnsi="Times New Roman" w:cs="Times New Roman"/>
          <w:sz w:val="18"/>
          <w:szCs w:val="18"/>
        </w:rPr>
      </w:pPr>
      <w:r w:rsidRPr="00D812FF">
        <w:rPr>
          <w:rFonts w:ascii="Times New Roman" w:hAnsi="Times New Roman" w:cs="Times New Roman"/>
          <w:sz w:val="18"/>
          <w:szCs w:val="18"/>
        </w:rPr>
        <w:t>Приложение 3</w:t>
      </w:r>
    </w:p>
    <w:p w:rsidR="00B073A7" w:rsidRPr="00D812FF" w:rsidRDefault="00B073A7" w:rsidP="00D812FF">
      <w:pPr>
        <w:pStyle w:val="ConsPlusNormal"/>
        <w:jc w:val="right"/>
        <w:rPr>
          <w:sz w:val="18"/>
          <w:szCs w:val="18"/>
        </w:rPr>
      </w:pPr>
      <w:r w:rsidRPr="00D812FF">
        <w:rPr>
          <w:sz w:val="18"/>
          <w:szCs w:val="18"/>
        </w:rPr>
        <w:t>к типовому Административному регламенту</w:t>
      </w:r>
    </w:p>
    <w:p w:rsidR="00B073A7" w:rsidRPr="00D812FF" w:rsidRDefault="00B073A7" w:rsidP="00D812FF">
      <w:pPr>
        <w:pStyle w:val="ConsPlusNormal"/>
        <w:jc w:val="right"/>
        <w:rPr>
          <w:sz w:val="18"/>
          <w:szCs w:val="18"/>
        </w:rPr>
      </w:pPr>
      <w:r w:rsidRPr="00D812FF">
        <w:rPr>
          <w:sz w:val="18"/>
          <w:szCs w:val="18"/>
        </w:rPr>
        <w:t>по предоставлению муниципальной услуги</w:t>
      </w:r>
    </w:p>
    <w:p w:rsidR="00B073A7" w:rsidRPr="00D812FF" w:rsidRDefault="00B073A7" w:rsidP="00D812FF">
      <w:pPr>
        <w:pStyle w:val="ConsPlusNormal"/>
        <w:jc w:val="right"/>
        <w:rPr>
          <w:sz w:val="18"/>
          <w:szCs w:val="18"/>
        </w:rPr>
      </w:pPr>
    </w:p>
    <w:p w:rsidR="00B073A7" w:rsidRPr="00895B5F" w:rsidRDefault="00B073A7" w:rsidP="001A32FF">
      <w:pPr>
        <w:pStyle w:val="ConsPlusNonformat"/>
        <w:jc w:val="center"/>
        <w:rPr>
          <w:rFonts w:ascii="Times New Roman" w:hAnsi="Times New Roman" w:cs="Times New Roman"/>
          <w:sz w:val="18"/>
          <w:szCs w:val="18"/>
        </w:rPr>
      </w:pPr>
      <w:bookmarkStart w:id="14" w:name="P627"/>
      <w:bookmarkEnd w:id="14"/>
      <w:r w:rsidRPr="00895B5F">
        <w:rPr>
          <w:rFonts w:ascii="Times New Roman" w:hAnsi="Times New Roman" w:cs="Times New Roman"/>
          <w:sz w:val="18"/>
          <w:szCs w:val="18"/>
        </w:rPr>
        <w:t>Форма</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уведомления об учете граждан, нуждающихся в жилых помещениях</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_________________________________________________________________________</w:t>
      </w:r>
      <w:r w:rsidR="00D812FF">
        <w:rPr>
          <w:rFonts w:ascii="Times New Roman" w:hAnsi="Times New Roman" w:cs="Times New Roman"/>
          <w:sz w:val="18"/>
          <w:szCs w:val="18"/>
        </w:rPr>
        <w:t>__________________</w:t>
      </w:r>
      <w:r w:rsidRPr="00895B5F">
        <w:rPr>
          <w:rFonts w:ascii="Times New Roman" w:hAnsi="Times New Roman" w:cs="Times New Roman"/>
          <w:sz w:val="18"/>
          <w:szCs w:val="18"/>
        </w:rPr>
        <w:t>__</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Наименование органа местного самоуправления</w:t>
      </w:r>
    </w:p>
    <w:p w:rsidR="00B073A7" w:rsidRPr="00895B5F" w:rsidRDefault="00B073A7" w:rsidP="001A32FF">
      <w:pPr>
        <w:pStyle w:val="ConsPlusNonformat"/>
        <w:jc w:val="center"/>
        <w:rPr>
          <w:rFonts w:ascii="Times New Roman" w:hAnsi="Times New Roman" w:cs="Times New Roman"/>
          <w:sz w:val="18"/>
          <w:szCs w:val="18"/>
        </w:rPr>
      </w:pP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Кому 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(фамилия, имя, отчество)</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(телефон и адрес электронной почты)</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УВЕДОМЛЕНИЕ</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Согласно 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(реквизиты решения главы муниципального образования)</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Вы  приняты  на  учет  в качестве нуждающегося в жилом помещении с составом</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семьи _______ человек(а):</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1. ________________________________________________________________________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(Ф.И.О., число, месяц, год рождения)</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2. ________________________________________________________________________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(Ф.И.О., число, месяц, год рождения)</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3. ________________________________________________________________________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(Ф.И.О., число, месяц, год рождения)</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по категории 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(указать категорию в соответствии</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___________________________________________________________________________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с  </w:t>
      </w:r>
      <w:hyperlink r:id="rId16">
        <w:r w:rsidRPr="00895B5F">
          <w:rPr>
            <w:rFonts w:ascii="Times New Roman" w:hAnsi="Times New Roman" w:cs="Times New Roman"/>
            <w:color w:val="0000FF"/>
            <w:sz w:val="18"/>
            <w:szCs w:val="18"/>
          </w:rPr>
          <w:t>частью 4 статьи 7</w:t>
        </w:r>
      </w:hyperlink>
      <w:r w:rsidRPr="00895B5F">
        <w:rPr>
          <w:rFonts w:ascii="Times New Roman" w:hAnsi="Times New Roman" w:cs="Times New Roman"/>
          <w:sz w:val="18"/>
          <w:szCs w:val="18"/>
        </w:rPr>
        <w:t xml:space="preserve">    Закона  Оренбургской  области  от    23.11.2005</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2733/489-III-ОЗ «О порядке ведения органами местного самоуправления учета</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граждан  в  качестве  нуждающихся  в  жилых  помещениях, предоставляемых по</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договорам социального найма»)</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Номер Вашего учетного дела - ___________.</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  ________________  __________________________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(руководитель структурного        (подпись)            (фамилия,</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подразделения муниципального                           инициалы)</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образования или должностное</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лицо, ответственное за учет)</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М.П.</w:t>
      </w:r>
    </w:p>
    <w:p w:rsidR="00B073A7" w:rsidRPr="00895B5F" w:rsidRDefault="00B073A7" w:rsidP="001A32FF">
      <w:pPr>
        <w:pStyle w:val="ConsPlusNonformat"/>
        <w:jc w:val="both"/>
        <w:rPr>
          <w:rFonts w:ascii="Times New Roman" w:hAnsi="Times New Roman" w:cs="Times New Roman"/>
          <w:sz w:val="18"/>
          <w:szCs w:val="18"/>
        </w:rPr>
      </w:pPr>
    </w:p>
    <w:p w:rsidR="00B073A7" w:rsidRPr="00D812FF" w:rsidRDefault="00B073A7" w:rsidP="00D81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"____" ____________________ 20__ </w:t>
      </w:r>
    </w:p>
    <w:p w:rsidR="00B073A7" w:rsidRPr="00895B5F" w:rsidRDefault="00B073A7" w:rsidP="001A32FF">
      <w:pPr>
        <w:pStyle w:val="ConsPlusNormal"/>
        <w:jc w:val="right"/>
        <w:outlineLvl w:val="1"/>
        <w:rPr>
          <w:sz w:val="18"/>
          <w:szCs w:val="18"/>
        </w:rPr>
      </w:pPr>
      <w:bookmarkStart w:id="15" w:name="_GoBack"/>
      <w:bookmarkEnd w:id="15"/>
      <w:r w:rsidRPr="00895B5F">
        <w:rPr>
          <w:sz w:val="18"/>
          <w:szCs w:val="18"/>
        </w:rPr>
        <w:t>Приложение 4</w:t>
      </w:r>
    </w:p>
    <w:p w:rsidR="00B073A7" w:rsidRPr="00895B5F" w:rsidRDefault="00B073A7" w:rsidP="001A32FF">
      <w:pPr>
        <w:pStyle w:val="ConsPlusNormal"/>
        <w:jc w:val="right"/>
        <w:rPr>
          <w:sz w:val="18"/>
          <w:szCs w:val="18"/>
        </w:rPr>
      </w:pPr>
      <w:r w:rsidRPr="00895B5F">
        <w:rPr>
          <w:sz w:val="18"/>
          <w:szCs w:val="18"/>
        </w:rPr>
        <w:t>к типовому Административному регламенту</w:t>
      </w:r>
    </w:p>
    <w:p w:rsidR="00B073A7" w:rsidRPr="00895B5F" w:rsidRDefault="00B073A7" w:rsidP="001A32FF">
      <w:pPr>
        <w:pStyle w:val="ConsPlusNormal"/>
        <w:jc w:val="right"/>
        <w:rPr>
          <w:sz w:val="18"/>
          <w:szCs w:val="18"/>
        </w:rPr>
      </w:pPr>
      <w:r w:rsidRPr="00895B5F">
        <w:rPr>
          <w:sz w:val="18"/>
          <w:szCs w:val="18"/>
        </w:rPr>
        <w:t>по предоставлению муниципальной услуги</w:t>
      </w:r>
    </w:p>
    <w:p w:rsidR="00B073A7" w:rsidRPr="00895B5F" w:rsidRDefault="00B073A7" w:rsidP="001A32FF">
      <w:pPr>
        <w:pStyle w:val="ConsPlusNormal"/>
        <w:jc w:val="both"/>
        <w:rPr>
          <w:sz w:val="18"/>
          <w:szCs w:val="18"/>
        </w:rPr>
      </w:pPr>
    </w:p>
    <w:p w:rsidR="00B073A7" w:rsidRPr="00895B5F" w:rsidRDefault="00B073A7" w:rsidP="001A32FF">
      <w:pPr>
        <w:pStyle w:val="ConsPlusNonformat"/>
        <w:jc w:val="center"/>
        <w:rPr>
          <w:rFonts w:ascii="Times New Roman" w:hAnsi="Times New Roman" w:cs="Times New Roman"/>
          <w:sz w:val="18"/>
          <w:szCs w:val="18"/>
        </w:rPr>
      </w:pPr>
      <w:bookmarkStart w:id="16" w:name="P682"/>
      <w:bookmarkEnd w:id="16"/>
      <w:r w:rsidRPr="00895B5F">
        <w:rPr>
          <w:rFonts w:ascii="Times New Roman" w:hAnsi="Times New Roman" w:cs="Times New Roman"/>
          <w:sz w:val="18"/>
          <w:szCs w:val="18"/>
        </w:rPr>
        <w:t>Форма</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уведомления о снятии с учета граждан, нуждающихся в жилых помещениях</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_________________________________________________________________________</w:t>
      </w:r>
      <w:r w:rsidR="00D812FF">
        <w:rPr>
          <w:rFonts w:ascii="Times New Roman" w:hAnsi="Times New Roman" w:cs="Times New Roman"/>
          <w:sz w:val="18"/>
          <w:szCs w:val="18"/>
        </w:rPr>
        <w:t>___________________</w:t>
      </w:r>
      <w:r w:rsidRPr="00895B5F">
        <w:rPr>
          <w:rFonts w:ascii="Times New Roman" w:hAnsi="Times New Roman" w:cs="Times New Roman"/>
          <w:sz w:val="18"/>
          <w:szCs w:val="18"/>
        </w:rPr>
        <w:t>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Наименование уполномоченного органа местного самоуправления</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Кому 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(фамилия, имя, отчество)</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______________________________________</w:t>
      </w:r>
    </w:p>
    <w:p w:rsidR="00B073A7" w:rsidRPr="00895B5F" w:rsidRDefault="00B073A7" w:rsidP="001A32FF">
      <w:pPr>
        <w:pStyle w:val="ConsPlusNonformat"/>
        <w:jc w:val="right"/>
        <w:rPr>
          <w:rFonts w:ascii="Times New Roman" w:hAnsi="Times New Roman" w:cs="Times New Roman"/>
          <w:sz w:val="18"/>
          <w:szCs w:val="18"/>
        </w:rPr>
      </w:pPr>
      <w:r w:rsidRPr="00895B5F">
        <w:rPr>
          <w:rFonts w:ascii="Times New Roman" w:hAnsi="Times New Roman" w:cs="Times New Roman"/>
          <w:sz w:val="18"/>
          <w:szCs w:val="18"/>
        </w:rPr>
        <w:t xml:space="preserve">                                       (телефон и адрес электронной почты)</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УВЕДОМЛЕНИЕ</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о снятии с учета граждан, нуждающихся</w:t>
      </w:r>
    </w:p>
    <w:p w:rsidR="00B073A7" w:rsidRPr="00895B5F" w:rsidRDefault="00B073A7" w:rsidP="001A32FF">
      <w:pPr>
        <w:pStyle w:val="ConsPlusNonformat"/>
        <w:jc w:val="center"/>
        <w:rPr>
          <w:rFonts w:ascii="Times New Roman" w:hAnsi="Times New Roman" w:cs="Times New Roman"/>
          <w:sz w:val="18"/>
          <w:szCs w:val="18"/>
        </w:rPr>
      </w:pPr>
      <w:r w:rsidRPr="00895B5F">
        <w:rPr>
          <w:rFonts w:ascii="Times New Roman" w:hAnsi="Times New Roman" w:cs="Times New Roman"/>
          <w:sz w:val="18"/>
          <w:szCs w:val="18"/>
        </w:rPr>
        <w:t>в жилых помещениях</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Дата __________________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_________</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По   результатам   рассмотрения   заявления   от   __________  № 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информируем  о  снятии  с  учета  граждан  в  качестве  нуждающихся в жилых</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помещениях:</w:t>
      </w:r>
      <w:r w:rsidR="00D812FF">
        <w:rPr>
          <w:rFonts w:ascii="Times New Roman" w:hAnsi="Times New Roman" w:cs="Times New Roman"/>
          <w:sz w:val="18"/>
          <w:szCs w:val="18"/>
        </w:rPr>
        <w:t>_________________________________________________________________________________</w:t>
      </w:r>
      <w:r w:rsidRPr="00895B5F">
        <w:rPr>
          <w:rFonts w:ascii="Times New Roman" w:hAnsi="Times New Roman" w:cs="Times New Roman"/>
          <w:sz w:val="18"/>
          <w:szCs w:val="18"/>
        </w:rPr>
        <w:t>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ФИО заявителя</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________________________________ _____________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_________________________</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(должность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(подпись)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(расшифровка подписи)</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сотрудника органа власти, </w:t>
      </w: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принявшего решение)</w:t>
      </w:r>
    </w:p>
    <w:p w:rsidR="00B073A7" w:rsidRPr="00895B5F" w:rsidRDefault="00B073A7" w:rsidP="001A32FF">
      <w:pPr>
        <w:pStyle w:val="ConsPlusNonformat"/>
        <w:jc w:val="both"/>
        <w:rPr>
          <w:rFonts w:ascii="Times New Roman" w:hAnsi="Times New Roman" w:cs="Times New Roman"/>
          <w:sz w:val="18"/>
          <w:szCs w:val="18"/>
        </w:rPr>
      </w:pPr>
    </w:p>
    <w:p w:rsidR="00B073A7" w:rsidRPr="00895B5F" w:rsidRDefault="00B073A7" w:rsidP="001A3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"__" _______________ 20__ г.</w:t>
      </w:r>
    </w:p>
    <w:p w:rsidR="00B073A7" w:rsidRPr="00895B5F" w:rsidRDefault="00B073A7" w:rsidP="001A32FF">
      <w:pPr>
        <w:pStyle w:val="ConsPlusNonformat"/>
        <w:jc w:val="both"/>
        <w:rPr>
          <w:rFonts w:ascii="Times New Roman" w:hAnsi="Times New Roman" w:cs="Times New Roman"/>
          <w:sz w:val="18"/>
          <w:szCs w:val="18"/>
        </w:rPr>
      </w:pPr>
    </w:p>
    <w:p w:rsidR="00D812FF" w:rsidRDefault="00B073A7" w:rsidP="00D812FF">
      <w:pPr>
        <w:pStyle w:val="ConsPlusNonformat"/>
        <w:jc w:val="both"/>
        <w:rPr>
          <w:rFonts w:ascii="Times New Roman" w:hAnsi="Times New Roman" w:cs="Times New Roman"/>
          <w:sz w:val="18"/>
          <w:szCs w:val="18"/>
        </w:rPr>
      </w:pPr>
      <w:r w:rsidRPr="00895B5F">
        <w:rPr>
          <w:rFonts w:ascii="Times New Roman" w:hAnsi="Times New Roman" w:cs="Times New Roman"/>
          <w:sz w:val="18"/>
          <w:szCs w:val="18"/>
        </w:rPr>
        <w:t xml:space="preserve">    М.П.</w:t>
      </w:r>
    </w:p>
    <w:p w:rsidR="00B073A7" w:rsidRPr="00D812FF" w:rsidRDefault="00B073A7" w:rsidP="00D812FF">
      <w:pPr>
        <w:pStyle w:val="ConsPlusNonformat"/>
        <w:jc w:val="right"/>
        <w:rPr>
          <w:rFonts w:ascii="Times New Roman" w:hAnsi="Times New Roman" w:cs="Times New Roman"/>
          <w:sz w:val="18"/>
          <w:szCs w:val="18"/>
        </w:rPr>
      </w:pPr>
      <w:r w:rsidRPr="00D812FF">
        <w:rPr>
          <w:rFonts w:ascii="Times New Roman" w:hAnsi="Times New Roman" w:cs="Times New Roman"/>
          <w:sz w:val="18"/>
          <w:szCs w:val="18"/>
        </w:rPr>
        <w:t>Приложение 5</w:t>
      </w:r>
    </w:p>
    <w:p w:rsidR="00B073A7" w:rsidRPr="00D812FF" w:rsidRDefault="00B073A7" w:rsidP="00D812FF">
      <w:pPr>
        <w:pStyle w:val="ConsPlusNormal"/>
        <w:jc w:val="right"/>
        <w:rPr>
          <w:sz w:val="18"/>
          <w:szCs w:val="18"/>
        </w:rPr>
      </w:pPr>
      <w:r w:rsidRPr="00D812FF">
        <w:rPr>
          <w:sz w:val="18"/>
          <w:szCs w:val="18"/>
        </w:rPr>
        <w:t>к типовому Административному регламенту</w:t>
      </w:r>
    </w:p>
    <w:p w:rsidR="00B073A7" w:rsidRPr="00D812FF" w:rsidRDefault="00B073A7" w:rsidP="00D812FF">
      <w:pPr>
        <w:pStyle w:val="ConsPlusNormal"/>
        <w:jc w:val="right"/>
        <w:rPr>
          <w:sz w:val="18"/>
          <w:szCs w:val="18"/>
        </w:rPr>
      </w:pPr>
      <w:r w:rsidRPr="00D812FF">
        <w:rPr>
          <w:sz w:val="18"/>
          <w:szCs w:val="18"/>
        </w:rPr>
        <w:t>по предоставлению муниципальной услуги</w:t>
      </w:r>
    </w:p>
    <w:p w:rsidR="00B073A7" w:rsidRPr="00895B5F" w:rsidRDefault="00B073A7" w:rsidP="001A32FF">
      <w:pPr>
        <w:autoSpaceDE w:val="0"/>
        <w:autoSpaceDN w:val="0"/>
        <w:adjustRightInd w:val="0"/>
        <w:spacing w:after="0" w:line="240" w:lineRule="auto"/>
        <w:jc w:val="center"/>
        <w:rPr>
          <w:sz w:val="18"/>
          <w:szCs w:val="18"/>
        </w:rPr>
      </w:pP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Главе муниципального образования</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lastRenderedPageBreak/>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(наименование муниципального                                  ________________________________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образования, фамилия и инициалы</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главы)</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от гражданина (ки)</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(фамилия, имя, отчество)</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проживающего (ей) по адресу:</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паспорт 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(серия, номер, кем и когда выдан)</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ЗАЯВЛЕНИЕ</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D812FF">
      <w:pPr>
        <w:tabs>
          <w:tab w:val="left" w:pos="709"/>
        </w:tabs>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Прошу принять меня на учет в  качестве  нуждающегося  в  жилом</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помещении, предоставляемом по договору социального найма, в  связи с _______________________________________________________________</w:t>
      </w:r>
      <w:r w:rsidR="00D812FF">
        <w:rPr>
          <w:rFonts w:ascii="Times New Roman" w:hAnsi="Times New Roman" w:cs="Times New Roman"/>
          <w:sz w:val="18"/>
          <w:szCs w:val="18"/>
        </w:rPr>
        <w:t>_____</w:t>
      </w:r>
      <w:r w:rsidRPr="00895B5F">
        <w:rPr>
          <w:rFonts w:ascii="Times New Roman" w:hAnsi="Times New Roman" w:cs="Times New Roman"/>
          <w:sz w:val="18"/>
          <w:szCs w:val="18"/>
        </w:rPr>
        <w:t>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(указать причину </w:t>
      </w:r>
      <w:hyperlink w:anchor="Par77" w:history="1">
        <w:r w:rsidRPr="00895B5F">
          <w:rPr>
            <w:rFonts w:ascii="Times New Roman" w:hAnsi="Times New Roman" w:cs="Times New Roman"/>
            <w:color w:val="0000FF"/>
            <w:sz w:val="18"/>
            <w:szCs w:val="18"/>
          </w:rPr>
          <w:t>&lt;*&gt;</w:t>
        </w:r>
      </w:hyperlink>
      <w:r w:rsidRPr="00895B5F">
        <w:rPr>
          <w:rFonts w:ascii="Times New Roman" w:hAnsi="Times New Roman" w:cs="Times New Roman"/>
          <w:sz w:val="18"/>
          <w:szCs w:val="18"/>
        </w:rPr>
        <w:t>)</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Состав семьи _____человек:</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1. Заявитель ___________________________________________________</w:t>
      </w:r>
      <w:r w:rsidR="00D812FF">
        <w:rPr>
          <w:rFonts w:ascii="Times New Roman" w:hAnsi="Times New Roman" w:cs="Times New Roman"/>
          <w:sz w:val="18"/>
          <w:szCs w:val="18"/>
        </w:rPr>
        <w:t>______________________________</w:t>
      </w:r>
      <w:r w:rsidRPr="00895B5F">
        <w:rPr>
          <w:rFonts w:ascii="Times New Roman" w:hAnsi="Times New Roman" w:cs="Times New Roman"/>
          <w:sz w:val="18"/>
          <w:szCs w:val="18"/>
        </w:rPr>
        <w:t>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(фамилия, имя, отчество, дата рождения)</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2. Супруг(а) ____________________________________________________</w:t>
      </w:r>
      <w:r w:rsidR="00D812FF">
        <w:rPr>
          <w:rFonts w:ascii="Times New Roman" w:hAnsi="Times New Roman" w:cs="Times New Roman"/>
          <w:sz w:val="18"/>
          <w:szCs w:val="18"/>
        </w:rPr>
        <w:t>_____________________________</w:t>
      </w:r>
      <w:r w:rsidRPr="00895B5F">
        <w:rPr>
          <w:rFonts w:ascii="Times New Roman" w:hAnsi="Times New Roman" w:cs="Times New Roman"/>
          <w:sz w:val="18"/>
          <w:szCs w:val="18"/>
        </w:rPr>
        <w:t>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(фамилия, имя, отчество, дата рождения)</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3. ______________________________________________________________</w:t>
      </w:r>
      <w:r w:rsidR="00D812FF">
        <w:rPr>
          <w:rFonts w:ascii="Times New Roman" w:hAnsi="Times New Roman" w:cs="Times New Roman"/>
          <w:sz w:val="18"/>
          <w:szCs w:val="18"/>
        </w:rPr>
        <w:t>____________________________</w:t>
      </w:r>
      <w:r w:rsidRPr="00895B5F">
        <w:rPr>
          <w:rFonts w:ascii="Times New Roman" w:hAnsi="Times New Roman" w:cs="Times New Roman"/>
          <w:sz w:val="18"/>
          <w:szCs w:val="18"/>
        </w:rPr>
        <w:t>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(фамилия, имя, отчество, дата рождения и степень родства)</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4. ______________________________________________________________</w:t>
      </w:r>
      <w:r w:rsidR="00D812FF">
        <w:rPr>
          <w:rFonts w:ascii="Times New Roman" w:hAnsi="Times New Roman" w:cs="Times New Roman"/>
          <w:sz w:val="18"/>
          <w:szCs w:val="18"/>
        </w:rPr>
        <w:t>____________________________</w:t>
      </w:r>
      <w:r w:rsidRPr="00895B5F">
        <w:rPr>
          <w:rFonts w:ascii="Times New Roman" w:hAnsi="Times New Roman" w:cs="Times New Roman"/>
          <w:sz w:val="18"/>
          <w:szCs w:val="18"/>
        </w:rPr>
        <w:t>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(фамилия, имя, отчество, дата рождения и степень родства)</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5. ______________________________________________________________</w:t>
      </w:r>
      <w:r w:rsidR="00D812FF">
        <w:rPr>
          <w:rFonts w:ascii="Times New Roman" w:hAnsi="Times New Roman" w:cs="Times New Roman"/>
          <w:sz w:val="18"/>
          <w:szCs w:val="18"/>
        </w:rPr>
        <w:t>____________________________</w:t>
      </w:r>
      <w:r w:rsidRPr="00895B5F">
        <w:rPr>
          <w:rFonts w:ascii="Times New Roman" w:hAnsi="Times New Roman" w:cs="Times New Roman"/>
          <w:sz w:val="18"/>
          <w:szCs w:val="18"/>
        </w:rPr>
        <w:t>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w:t>
      </w:r>
      <w:r w:rsidR="00D812FF">
        <w:rPr>
          <w:rFonts w:ascii="Times New Roman" w:hAnsi="Times New Roman" w:cs="Times New Roman"/>
          <w:sz w:val="18"/>
          <w:szCs w:val="18"/>
        </w:rPr>
        <w:t xml:space="preserve">                         </w:t>
      </w:r>
      <w:r w:rsidRPr="00895B5F">
        <w:rPr>
          <w:rFonts w:ascii="Times New Roman" w:hAnsi="Times New Roman" w:cs="Times New Roman"/>
          <w:sz w:val="18"/>
          <w:szCs w:val="18"/>
        </w:rPr>
        <w:t xml:space="preserve">  (фамилия, имя, отчество, дата рождения и степень родства)</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Кроме того, со мной проживают иные члены семьи </w:t>
      </w:r>
      <w:hyperlink w:anchor="Par78" w:history="1">
        <w:r w:rsidRPr="00895B5F">
          <w:rPr>
            <w:rFonts w:ascii="Times New Roman" w:hAnsi="Times New Roman" w:cs="Times New Roman"/>
            <w:color w:val="0000FF"/>
            <w:sz w:val="18"/>
            <w:szCs w:val="18"/>
          </w:rPr>
          <w:t>&lt;**&gt;</w:t>
        </w:r>
      </w:hyperlink>
      <w:r w:rsidRPr="00895B5F">
        <w:rPr>
          <w:rFonts w:ascii="Times New Roman" w:hAnsi="Times New Roman" w:cs="Times New Roman"/>
          <w:sz w:val="18"/>
          <w:szCs w:val="18"/>
        </w:rPr>
        <w:t>:</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6. ____________________________________________________________</w:t>
      </w:r>
      <w:r w:rsidR="00D812FF">
        <w:rPr>
          <w:rFonts w:ascii="Times New Roman" w:hAnsi="Times New Roman" w:cs="Times New Roman"/>
          <w:sz w:val="18"/>
          <w:szCs w:val="18"/>
        </w:rPr>
        <w:t>_____________________________</w:t>
      </w:r>
      <w:r w:rsidRPr="00895B5F">
        <w:rPr>
          <w:rFonts w:ascii="Times New Roman" w:hAnsi="Times New Roman" w:cs="Times New Roman"/>
          <w:sz w:val="18"/>
          <w:szCs w:val="18"/>
        </w:rPr>
        <w:t>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(фамилия, имя, отчество, дата рождения и степень родства)</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7. _____________________________________________________________</w:t>
      </w:r>
      <w:r w:rsidR="00D812FF">
        <w:rPr>
          <w:rFonts w:ascii="Times New Roman" w:hAnsi="Times New Roman" w:cs="Times New Roman"/>
          <w:sz w:val="18"/>
          <w:szCs w:val="18"/>
        </w:rPr>
        <w:t>____________________________</w:t>
      </w:r>
      <w:r w:rsidRPr="00895B5F">
        <w:rPr>
          <w:rFonts w:ascii="Times New Roman" w:hAnsi="Times New Roman" w:cs="Times New Roman"/>
          <w:sz w:val="18"/>
          <w:szCs w:val="18"/>
        </w:rPr>
        <w:t>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(фамилия, имя, отчество, дата рождения и степень родства)</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К заявлению прилагаю следующие документы:</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1) _____________________________________________________________</w:t>
      </w:r>
      <w:r w:rsidR="00D812FF">
        <w:rPr>
          <w:rFonts w:ascii="Times New Roman" w:hAnsi="Times New Roman" w:cs="Times New Roman"/>
          <w:sz w:val="18"/>
          <w:szCs w:val="18"/>
        </w:rPr>
        <w:t>_______________________________</w:t>
      </w:r>
      <w:r w:rsidRPr="00895B5F">
        <w:rPr>
          <w:rFonts w:ascii="Times New Roman" w:hAnsi="Times New Roman" w:cs="Times New Roman"/>
          <w:sz w:val="18"/>
          <w:szCs w:val="18"/>
        </w:rPr>
        <w:t>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(наименование и номер документа, кем и когда выдан)</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2) _____________________________________________________________</w:t>
      </w:r>
      <w:r w:rsidR="00D812FF">
        <w:rPr>
          <w:rFonts w:ascii="Times New Roman" w:hAnsi="Times New Roman" w:cs="Times New Roman"/>
          <w:sz w:val="18"/>
          <w:szCs w:val="18"/>
        </w:rPr>
        <w:t>_____________________________</w:t>
      </w:r>
      <w:r w:rsidRPr="00895B5F">
        <w:rPr>
          <w:rFonts w:ascii="Times New Roman" w:hAnsi="Times New Roman" w:cs="Times New Roman"/>
          <w:sz w:val="18"/>
          <w:szCs w:val="18"/>
        </w:rPr>
        <w:t>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(наименование и номер документа, кем и когда выдан)</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3) _____________________________________________________________</w:t>
      </w:r>
      <w:r w:rsidR="00D812FF">
        <w:rPr>
          <w:rFonts w:ascii="Times New Roman" w:hAnsi="Times New Roman" w:cs="Times New Roman"/>
          <w:sz w:val="18"/>
          <w:szCs w:val="18"/>
        </w:rPr>
        <w:t>____________________________</w:t>
      </w:r>
      <w:r w:rsidRPr="00895B5F">
        <w:rPr>
          <w:rFonts w:ascii="Times New Roman" w:hAnsi="Times New Roman" w:cs="Times New Roman"/>
          <w:sz w:val="18"/>
          <w:szCs w:val="18"/>
        </w:rPr>
        <w:t>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(наименование и номер документа, кем и когда выдан)</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4) _____________________________________________________________</w:t>
      </w:r>
      <w:r w:rsidR="00942130">
        <w:rPr>
          <w:rFonts w:ascii="Times New Roman" w:hAnsi="Times New Roman" w:cs="Times New Roman"/>
          <w:sz w:val="18"/>
          <w:szCs w:val="18"/>
        </w:rPr>
        <w:t>______________________________</w:t>
      </w:r>
      <w:r w:rsidRPr="00895B5F">
        <w:rPr>
          <w:rFonts w:ascii="Times New Roman" w:hAnsi="Times New Roman" w:cs="Times New Roman"/>
          <w:sz w:val="18"/>
          <w:szCs w:val="18"/>
        </w:rPr>
        <w:t>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(наименование и номер документа, кем и когда выдан)</w:t>
      </w:r>
    </w:p>
    <w:p w:rsidR="00B073A7" w:rsidRPr="00895B5F" w:rsidRDefault="00B073A7" w:rsidP="001A32FF">
      <w:pPr>
        <w:autoSpaceDE w:val="0"/>
        <w:autoSpaceDN w:val="0"/>
        <w:adjustRightInd w:val="0"/>
        <w:spacing w:after="0" w:line="240" w:lineRule="auto"/>
        <w:ind w:firstLine="540"/>
        <w:jc w:val="both"/>
        <w:rPr>
          <w:rFonts w:ascii="Times New Roman" w:hAnsi="Times New Roman" w:cs="Times New Roman"/>
          <w:sz w:val="18"/>
          <w:szCs w:val="18"/>
        </w:rPr>
      </w:pPr>
      <w:r w:rsidRPr="00895B5F">
        <w:rPr>
          <w:rFonts w:ascii="Times New Roman" w:hAnsi="Times New Roman" w:cs="Times New Roman"/>
          <w:sz w:val="18"/>
          <w:szCs w:val="18"/>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Подписи дееспособных членов семьи:</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__________________________        ____________________________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(фамилия, имя, отчество)                    (подпись)</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__________________________        ____________________________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(фамилия, имя, отчество)                    (подпись)</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__________________________        ____________________________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(фамилия, имя, отчество)                    (подпись)</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"_____" ____________________ 20___ г.</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______________________________________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(подпись заявителя)</w:t>
      </w:r>
    </w:p>
    <w:p w:rsidR="00B073A7" w:rsidRPr="00895B5F" w:rsidRDefault="00B073A7" w:rsidP="001A32FF">
      <w:pPr>
        <w:autoSpaceDE w:val="0"/>
        <w:autoSpaceDN w:val="0"/>
        <w:adjustRightInd w:val="0"/>
        <w:spacing w:after="0" w:line="240" w:lineRule="auto"/>
        <w:ind w:firstLine="540"/>
        <w:jc w:val="both"/>
        <w:rPr>
          <w:rFonts w:ascii="Times New Roman" w:hAnsi="Times New Roman" w:cs="Times New Roman"/>
          <w:sz w:val="18"/>
          <w:szCs w:val="18"/>
        </w:rPr>
      </w:pPr>
      <w:r w:rsidRPr="00895B5F">
        <w:rPr>
          <w:rFonts w:ascii="Times New Roman" w:hAnsi="Times New Roman" w:cs="Times New Roman"/>
          <w:sz w:val="18"/>
          <w:szCs w:val="18"/>
        </w:rPr>
        <w:t>--------------------------------</w:t>
      </w:r>
    </w:p>
    <w:p w:rsidR="00B073A7" w:rsidRPr="00895B5F" w:rsidRDefault="00B073A7" w:rsidP="001A32FF">
      <w:pPr>
        <w:autoSpaceDE w:val="0"/>
        <w:autoSpaceDN w:val="0"/>
        <w:adjustRightInd w:val="0"/>
        <w:spacing w:before="200" w:after="0" w:line="240" w:lineRule="auto"/>
        <w:ind w:firstLine="540"/>
        <w:jc w:val="both"/>
        <w:rPr>
          <w:rFonts w:ascii="Times New Roman" w:hAnsi="Times New Roman" w:cs="Times New Roman"/>
          <w:sz w:val="18"/>
          <w:szCs w:val="18"/>
        </w:rPr>
      </w:pPr>
      <w:bookmarkStart w:id="17" w:name="Par77"/>
      <w:bookmarkEnd w:id="17"/>
      <w:r w:rsidRPr="00895B5F">
        <w:rPr>
          <w:rFonts w:ascii="Times New Roman" w:hAnsi="Times New Roman" w:cs="Times New Roman"/>
          <w:sz w:val="18"/>
          <w:szCs w:val="18"/>
        </w:rPr>
        <w:t>&lt;*&gt; -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rsidR="00B073A7" w:rsidRPr="00942130" w:rsidRDefault="00B073A7" w:rsidP="00942130">
      <w:pPr>
        <w:autoSpaceDE w:val="0"/>
        <w:autoSpaceDN w:val="0"/>
        <w:adjustRightInd w:val="0"/>
        <w:spacing w:before="200" w:after="0" w:line="240" w:lineRule="auto"/>
        <w:ind w:firstLine="540"/>
        <w:jc w:val="both"/>
        <w:rPr>
          <w:rFonts w:ascii="Times New Roman" w:hAnsi="Times New Roman" w:cs="Times New Roman"/>
          <w:sz w:val="18"/>
          <w:szCs w:val="18"/>
        </w:rPr>
        <w:sectPr w:rsidR="00B073A7" w:rsidRPr="00942130" w:rsidSect="003B6CB1">
          <w:type w:val="nextColumn"/>
          <w:pgSz w:w="11906" w:h="16838"/>
          <w:pgMar w:top="567" w:right="567" w:bottom="567" w:left="567" w:header="708" w:footer="708" w:gutter="0"/>
          <w:cols w:space="708"/>
          <w:docGrid w:linePitch="360"/>
        </w:sectPr>
      </w:pPr>
      <w:bookmarkStart w:id="18" w:name="Par78"/>
      <w:bookmarkEnd w:id="18"/>
      <w:r w:rsidRPr="00895B5F">
        <w:rPr>
          <w:rFonts w:ascii="Times New Roman" w:hAnsi="Times New Roman" w:cs="Times New Roman"/>
          <w:sz w:val="18"/>
          <w:szCs w:val="18"/>
        </w:rPr>
        <w:t>&lt;**&gt; - Лица, указанные в разделе "Иные члены семьи", признаются таковыми по результатам обследования жилищных условий заявителя или при представлени</w:t>
      </w:r>
      <w:r w:rsidR="00216D7A">
        <w:rPr>
          <w:rFonts w:ascii="Times New Roman" w:hAnsi="Times New Roman" w:cs="Times New Roman"/>
          <w:sz w:val="18"/>
          <w:szCs w:val="18"/>
        </w:rPr>
        <w:t>и соответствующего решения суда</w:t>
      </w:r>
    </w:p>
    <w:p w:rsidR="00B073A7" w:rsidRPr="00895B5F" w:rsidRDefault="00B073A7" w:rsidP="00942130">
      <w:pPr>
        <w:pStyle w:val="ConsPlusNormal"/>
        <w:tabs>
          <w:tab w:val="left" w:pos="720"/>
        </w:tabs>
        <w:jc w:val="right"/>
        <w:outlineLvl w:val="1"/>
        <w:rPr>
          <w:sz w:val="18"/>
          <w:szCs w:val="18"/>
        </w:rPr>
      </w:pPr>
      <w:r w:rsidRPr="00895B5F">
        <w:rPr>
          <w:sz w:val="18"/>
          <w:szCs w:val="18"/>
        </w:rPr>
        <w:lastRenderedPageBreak/>
        <w:t>Приложение 6</w:t>
      </w:r>
    </w:p>
    <w:p w:rsidR="00B073A7" w:rsidRPr="00895B5F" w:rsidRDefault="00B073A7" w:rsidP="00942130">
      <w:pPr>
        <w:pStyle w:val="ConsPlusNormal"/>
        <w:jc w:val="right"/>
        <w:rPr>
          <w:sz w:val="18"/>
          <w:szCs w:val="18"/>
        </w:rPr>
      </w:pPr>
      <w:r w:rsidRPr="00895B5F">
        <w:rPr>
          <w:sz w:val="18"/>
          <w:szCs w:val="18"/>
        </w:rPr>
        <w:t>к типовому Административному регламенту</w:t>
      </w:r>
    </w:p>
    <w:p w:rsidR="00B073A7" w:rsidRPr="00895B5F" w:rsidRDefault="00942130" w:rsidP="00942130">
      <w:pPr>
        <w:pStyle w:val="ConsPlusNormal"/>
        <w:jc w:val="right"/>
        <w:rPr>
          <w:sz w:val="18"/>
          <w:szCs w:val="18"/>
        </w:rPr>
      </w:pPr>
      <w:r>
        <w:rPr>
          <w:sz w:val="18"/>
          <w:szCs w:val="18"/>
        </w:rPr>
        <w:t>по предоставлению</w:t>
      </w:r>
      <w:r w:rsidR="00B073A7" w:rsidRPr="00895B5F">
        <w:rPr>
          <w:sz w:val="18"/>
          <w:szCs w:val="18"/>
        </w:rPr>
        <w:t xml:space="preserve">  муниципальной услуги</w:t>
      </w: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ФОРМА </w:t>
      </w: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РЕШЕНИЯ ОБ ОТКАЗЕ В ПРИЕМЕ ДОКУМЕНТОВ, НЕОБХОДИМЫХ</w:t>
      </w: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ДЛЯ ПРЕДОСТАВЛЕНИЯ МУНИЦИПАЛЬНОЙ УСЛУГИ</w:t>
      </w:r>
    </w:p>
    <w:p w:rsidR="00B073A7" w:rsidRPr="00895B5F" w:rsidRDefault="00B073A7" w:rsidP="001A32FF">
      <w:pPr>
        <w:autoSpaceDE w:val="0"/>
        <w:autoSpaceDN w:val="0"/>
        <w:adjustRightInd w:val="0"/>
        <w:spacing w:after="0" w:line="240" w:lineRule="auto"/>
        <w:jc w:val="both"/>
        <w:outlineLvl w:val="0"/>
        <w:rPr>
          <w:rFonts w:ascii="Times New Roman" w:hAnsi="Times New Roman" w:cs="Times New Roman"/>
          <w:sz w:val="18"/>
          <w:szCs w:val="18"/>
        </w:rPr>
      </w:pPr>
    </w:p>
    <w:p w:rsidR="00B073A7" w:rsidRPr="00895B5F" w:rsidRDefault="00942130" w:rsidP="001A32FF">
      <w:pPr>
        <w:autoSpaceDE w:val="0"/>
        <w:autoSpaceDN w:val="0"/>
        <w:adjustRightInd w:val="0"/>
        <w:spacing w:after="0" w:line="240" w:lineRule="auto"/>
        <w:jc w:val="right"/>
        <w:rPr>
          <w:rFonts w:ascii="Times New Roman" w:hAnsi="Times New Roman" w:cs="Times New Roman"/>
          <w:sz w:val="18"/>
          <w:szCs w:val="18"/>
        </w:rPr>
      </w:pPr>
      <w:r>
        <w:rPr>
          <w:rFonts w:ascii="Times New Roman" w:hAnsi="Times New Roman" w:cs="Times New Roman"/>
          <w:sz w:val="18"/>
          <w:szCs w:val="18"/>
        </w:rPr>
        <w:t>_______________________________________</w:t>
      </w:r>
      <w:r w:rsidR="00B073A7" w:rsidRPr="00895B5F">
        <w:rPr>
          <w:rFonts w:ascii="Times New Roman" w:hAnsi="Times New Roman" w:cs="Times New Roman"/>
          <w:sz w:val="18"/>
          <w:szCs w:val="18"/>
        </w:rPr>
        <w:t>________________________________________________________________</w:t>
      </w:r>
    </w:p>
    <w:p w:rsidR="00B073A7" w:rsidRPr="00895B5F" w:rsidRDefault="00B073A7" w:rsidP="00942130">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Наименование уполномоченного органа местного самоуправления</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Кому 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(фамилия, имя, отчество)</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 xml:space="preserve">                                        ___________________________________</w:t>
      </w:r>
    </w:p>
    <w:p w:rsidR="00B073A7" w:rsidRPr="00895B5F" w:rsidRDefault="00B073A7" w:rsidP="001A32FF">
      <w:pPr>
        <w:autoSpaceDE w:val="0"/>
        <w:autoSpaceDN w:val="0"/>
        <w:adjustRightInd w:val="0"/>
        <w:spacing w:after="0" w:line="240" w:lineRule="auto"/>
        <w:jc w:val="right"/>
        <w:rPr>
          <w:rFonts w:ascii="Times New Roman" w:hAnsi="Times New Roman" w:cs="Times New Roman"/>
          <w:sz w:val="18"/>
          <w:szCs w:val="18"/>
        </w:rPr>
      </w:pPr>
      <w:r w:rsidRPr="00895B5F">
        <w:rPr>
          <w:rFonts w:ascii="Times New Roman" w:hAnsi="Times New Roman" w:cs="Times New Roman"/>
          <w:sz w:val="18"/>
          <w:szCs w:val="18"/>
        </w:rPr>
        <w:t>(телефон и адрес электронной почты)</w:t>
      </w: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РЕШЕНИЕ</w:t>
      </w:r>
    </w:p>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об отказе в приеме документов, необходимых для предоставления услуги «Принятие на учет граждан в качестве нуждающихся в жилых помещениях»</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Дата _____________                                             </w:t>
      </w:r>
      <w:r w:rsidR="00942130">
        <w:rPr>
          <w:rFonts w:ascii="Times New Roman" w:hAnsi="Times New Roman" w:cs="Times New Roman"/>
          <w:sz w:val="18"/>
          <w:szCs w:val="18"/>
        </w:rPr>
        <w:t xml:space="preserve">                                                                                      </w:t>
      </w:r>
      <w:r w:rsidRPr="00895B5F">
        <w:rPr>
          <w:rFonts w:ascii="Times New Roman" w:hAnsi="Times New Roman" w:cs="Times New Roman"/>
          <w:sz w:val="18"/>
          <w:szCs w:val="18"/>
        </w:rPr>
        <w:t xml:space="preserve"> N _________</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    По результатам рассмотрения заявления от ____________ N _______________</w:t>
      </w:r>
      <w:r w:rsidR="00942130">
        <w:rPr>
          <w:rFonts w:ascii="Times New Roman" w:hAnsi="Times New Roman" w:cs="Times New Roman"/>
          <w:sz w:val="18"/>
          <w:szCs w:val="18"/>
        </w:rPr>
        <w:t xml:space="preserve"> </w:t>
      </w:r>
      <w:r w:rsidRPr="00895B5F">
        <w:rPr>
          <w:rFonts w:ascii="Times New Roman" w:hAnsi="Times New Roman" w:cs="Times New Roman"/>
          <w:sz w:val="18"/>
          <w:szCs w:val="18"/>
        </w:rPr>
        <w:t xml:space="preserve">и  приложенных  к  нему  документов   в  соответствии  с  Жилищным </w:t>
      </w:r>
      <w:hyperlink r:id="rId17" w:history="1">
        <w:r w:rsidRPr="00895B5F">
          <w:rPr>
            <w:rFonts w:ascii="Times New Roman" w:hAnsi="Times New Roman" w:cs="Times New Roman"/>
            <w:color w:val="0000FF"/>
            <w:sz w:val="18"/>
            <w:szCs w:val="18"/>
          </w:rPr>
          <w:t>кодексом</w:t>
        </w:r>
      </w:hyperlink>
      <w:r w:rsidR="00942130">
        <w:rPr>
          <w:rFonts w:ascii="Times New Roman" w:hAnsi="Times New Roman" w:cs="Times New Roman"/>
          <w:sz w:val="18"/>
          <w:szCs w:val="18"/>
        </w:rPr>
        <w:t xml:space="preserve"> </w:t>
      </w:r>
      <w:r w:rsidRPr="00895B5F">
        <w:rPr>
          <w:rFonts w:ascii="Times New Roman" w:hAnsi="Times New Roman" w:cs="Times New Roman"/>
          <w:sz w:val="18"/>
          <w:szCs w:val="18"/>
        </w:rPr>
        <w:t>Российской   Федерации   принято  решение  отказать  в  приеме  документов,</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необходимых для предоставления услуги, по следующим основаниям:</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tblPr>
      <w:tblGrid>
        <w:gridCol w:w="2000"/>
        <w:gridCol w:w="4725"/>
        <w:gridCol w:w="4110"/>
      </w:tblGrid>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пункта административного регламента</w:t>
            </w: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Наименование основания для отказа в соответствии с единым стандартом</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Разъяснение причин отказа в предоставлении услуги</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Запрос о предоставлении услуги подан в орган местного самоуправления, в полномочия которого не входит предоставление услуги</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Указываются основания такого вывода</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Неполное заполнение обязательных полей в форме запроса о предоставлении услуги</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Указываются основания такого вывода</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Представление неполного комплекта документов</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Указывается исчерпывающий перечень документов, не представленных заявителем</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Представленные документы утратили силу на момент обращения за услугой</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Указывается исчерпывающий перечень документов, утративших силу</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Указывается исчерпывающий перечень документов, содержащих подчистки и исправления</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Указываются основания такого вывода</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Указывается исчерпывающий перечень документов, содержащих повреждения</w:t>
            </w:r>
          </w:p>
        </w:tc>
      </w:tr>
      <w:tr w:rsidR="00B073A7" w:rsidRPr="00895B5F" w:rsidTr="003B6CB1">
        <w:tc>
          <w:tcPr>
            <w:tcW w:w="2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p>
        </w:tc>
        <w:tc>
          <w:tcPr>
            <w:tcW w:w="4725"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Заявление подано лицом, не имеющим полномочий представлять интересы заявителя</w:t>
            </w:r>
          </w:p>
        </w:tc>
        <w:tc>
          <w:tcPr>
            <w:tcW w:w="411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Указываются основания такого вывода</w:t>
            </w:r>
          </w:p>
        </w:tc>
      </w:tr>
    </w:tbl>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942130" w:rsidRDefault="00B073A7" w:rsidP="00942130">
      <w:pPr>
        <w:autoSpaceDE w:val="0"/>
        <w:autoSpaceDN w:val="0"/>
        <w:adjustRightInd w:val="0"/>
        <w:spacing w:after="0" w:line="240" w:lineRule="auto"/>
        <w:ind w:firstLine="540"/>
        <w:jc w:val="both"/>
        <w:rPr>
          <w:rFonts w:ascii="Times New Roman" w:hAnsi="Times New Roman" w:cs="Times New Roman"/>
          <w:sz w:val="18"/>
          <w:szCs w:val="18"/>
        </w:rPr>
      </w:pPr>
      <w:r w:rsidRPr="00895B5F">
        <w:rPr>
          <w:rFonts w:ascii="Times New Roman" w:hAnsi="Times New Roman" w:cs="Times New Roman"/>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B073A7" w:rsidRDefault="00B073A7" w:rsidP="00942130">
      <w:pPr>
        <w:autoSpaceDE w:val="0"/>
        <w:autoSpaceDN w:val="0"/>
        <w:adjustRightInd w:val="0"/>
        <w:spacing w:after="0" w:line="240" w:lineRule="auto"/>
        <w:ind w:firstLine="540"/>
        <w:jc w:val="both"/>
        <w:rPr>
          <w:rFonts w:ascii="Times New Roman" w:hAnsi="Times New Roman" w:cs="Times New Roman"/>
          <w:sz w:val="18"/>
          <w:szCs w:val="18"/>
        </w:rPr>
      </w:pPr>
      <w:r w:rsidRPr="00895B5F">
        <w:rPr>
          <w:rFonts w:ascii="Times New Roman" w:hAnsi="Times New Roman" w:cs="Times New Roman"/>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942130" w:rsidRPr="00895B5F" w:rsidRDefault="00942130" w:rsidP="00942130">
      <w:pPr>
        <w:autoSpaceDE w:val="0"/>
        <w:autoSpaceDN w:val="0"/>
        <w:adjustRightInd w:val="0"/>
        <w:spacing w:after="0" w:line="240" w:lineRule="auto"/>
        <w:ind w:firstLine="540"/>
        <w:jc w:val="both"/>
        <w:rPr>
          <w:rFonts w:ascii="Times New Roman" w:hAnsi="Times New Roman" w:cs="Times New Roman"/>
          <w:sz w:val="18"/>
          <w:szCs w:val="18"/>
        </w:rPr>
      </w:pP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_____________________________ </w:t>
      </w:r>
      <w:r w:rsidR="00942130">
        <w:rPr>
          <w:rFonts w:ascii="Times New Roman" w:hAnsi="Times New Roman" w:cs="Times New Roman"/>
          <w:sz w:val="18"/>
          <w:szCs w:val="18"/>
        </w:rPr>
        <w:t xml:space="preserve">  </w:t>
      </w:r>
      <w:r w:rsidRPr="00895B5F">
        <w:rPr>
          <w:rFonts w:ascii="Times New Roman" w:hAnsi="Times New Roman" w:cs="Times New Roman"/>
          <w:sz w:val="18"/>
          <w:szCs w:val="18"/>
        </w:rPr>
        <w:t xml:space="preserve">_____________ </w:t>
      </w:r>
      <w:r w:rsidR="00942130">
        <w:rPr>
          <w:rFonts w:ascii="Times New Roman" w:hAnsi="Times New Roman" w:cs="Times New Roman"/>
          <w:sz w:val="18"/>
          <w:szCs w:val="18"/>
        </w:rPr>
        <w:t xml:space="preserve">                           </w:t>
      </w:r>
      <w:r w:rsidRPr="00895B5F">
        <w:rPr>
          <w:rFonts w:ascii="Times New Roman" w:hAnsi="Times New Roman" w:cs="Times New Roman"/>
          <w:sz w:val="18"/>
          <w:szCs w:val="18"/>
        </w:rPr>
        <w:t>_______________________________</w:t>
      </w:r>
    </w:p>
    <w:p w:rsidR="00B073A7" w:rsidRPr="00895B5F" w:rsidRDefault="00B073A7" w:rsidP="001A32FF">
      <w:pPr>
        <w:tabs>
          <w:tab w:val="left" w:pos="3731"/>
          <w:tab w:val="left" w:pos="6198"/>
        </w:tabs>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 xml:space="preserve">(должность сотрудникаоргана власти, </w:t>
      </w:r>
      <w:r w:rsidRPr="00895B5F">
        <w:rPr>
          <w:rFonts w:ascii="Times New Roman" w:hAnsi="Times New Roman" w:cs="Times New Roman"/>
          <w:sz w:val="18"/>
          <w:szCs w:val="18"/>
        </w:rPr>
        <w:tab/>
        <w:t>подпись</w:t>
      </w:r>
      <w:r w:rsidRPr="00895B5F">
        <w:rPr>
          <w:rFonts w:ascii="Times New Roman" w:hAnsi="Times New Roman" w:cs="Times New Roman"/>
          <w:sz w:val="18"/>
          <w:szCs w:val="18"/>
        </w:rPr>
        <w:tab/>
        <w:t>расшифровка подписи принявшего решение)</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"__" _____________ 20__ г.</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942130" w:rsidRDefault="00942130" w:rsidP="00942130">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М.П.</w:t>
      </w:r>
    </w:p>
    <w:p w:rsidR="00B073A7" w:rsidRPr="00895B5F" w:rsidRDefault="00B073A7" w:rsidP="001A32FF">
      <w:pPr>
        <w:pStyle w:val="ConsPlusNormal"/>
        <w:tabs>
          <w:tab w:val="left" w:pos="720"/>
        </w:tabs>
        <w:jc w:val="right"/>
        <w:outlineLvl w:val="1"/>
        <w:rPr>
          <w:sz w:val="18"/>
          <w:szCs w:val="18"/>
        </w:rPr>
      </w:pPr>
      <w:r w:rsidRPr="00895B5F">
        <w:rPr>
          <w:sz w:val="18"/>
          <w:szCs w:val="18"/>
        </w:rPr>
        <w:t>Приложение 7</w:t>
      </w:r>
    </w:p>
    <w:p w:rsidR="00B073A7" w:rsidRPr="00895B5F" w:rsidRDefault="00B073A7" w:rsidP="001A32FF">
      <w:pPr>
        <w:pStyle w:val="ConsPlusNormal"/>
        <w:jc w:val="right"/>
        <w:rPr>
          <w:sz w:val="18"/>
          <w:szCs w:val="18"/>
        </w:rPr>
      </w:pPr>
      <w:r w:rsidRPr="00895B5F">
        <w:rPr>
          <w:sz w:val="18"/>
          <w:szCs w:val="18"/>
        </w:rPr>
        <w:t>к типовому Административному регламенту</w:t>
      </w:r>
    </w:p>
    <w:p w:rsidR="00B073A7" w:rsidRPr="00895B5F" w:rsidRDefault="00B073A7" w:rsidP="001A32FF">
      <w:pPr>
        <w:pStyle w:val="ConsPlusNormal"/>
        <w:jc w:val="right"/>
        <w:rPr>
          <w:sz w:val="18"/>
          <w:szCs w:val="18"/>
        </w:rPr>
      </w:pPr>
      <w:r w:rsidRPr="00895B5F">
        <w:rPr>
          <w:sz w:val="18"/>
          <w:szCs w:val="18"/>
        </w:rPr>
        <w:t>по предоставлению   муниципальной услуги</w:t>
      </w:r>
    </w:p>
    <w:p w:rsidR="00B073A7" w:rsidRPr="00895B5F" w:rsidRDefault="00B073A7" w:rsidP="001A32FF">
      <w:pPr>
        <w:spacing w:after="0"/>
        <w:rPr>
          <w:sz w:val="18"/>
          <w:szCs w:val="18"/>
        </w:rPr>
      </w:pPr>
    </w:p>
    <w:p w:rsidR="00B073A7" w:rsidRPr="00895B5F" w:rsidRDefault="00B073A7" w:rsidP="001A32FF">
      <w:pPr>
        <w:autoSpaceDE w:val="0"/>
        <w:autoSpaceDN w:val="0"/>
        <w:adjustRightInd w:val="0"/>
        <w:spacing w:after="0" w:line="240" w:lineRule="auto"/>
        <w:jc w:val="center"/>
        <w:rPr>
          <w:rFonts w:ascii="Times New Roman" w:hAnsi="Times New Roman" w:cs="Times New Roman"/>
          <w:b/>
          <w:bCs/>
          <w:sz w:val="18"/>
          <w:szCs w:val="18"/>
        </w:rPr>
      </w:pPr>
      <w:r w:rsidRPr="00895B5F">
        <w:rPr>
          <w:rFonts w:ascii="Times New Roman" w:hAnsi="Times New Roman" w:cs="Times New Roman"/>
          <w:b/>
          <w:bCs/>
          <w:sz w:val="18"/>
          <w:szCs w:val="18"/>
        </w:rPr>
        <w:t xml:space="preserve">Перечень </w:t>
      </w:r>
    </w:p>
    <w:p w:rsidR="00B073A7" w:rsidRPr="00895B5F" w:rsidRDefault="00B073A7" w:rsidP="001A32FF">
      <w:pPr>
        <w:autoSpaceDE w:val="0"/>
        <w:autoSpaceDN w:val="0"/>
        <w:adjustRightInd w:val="0"/>
        <w:spacing w:after="0" w:line="240" w:lineRule="auto"/>
        <w:jc w:val="center"/>
        <w:rPr>
          <w:rFonts w:ascii="Times New Roman" w:hAnsi="Times New Roman" w:cs="Times New Roman"/>
          <w:b/>
          <w:bCs/>
          <w:sz w:val="18"/>
          <w:szCs w:val="18"/>
        </w:rPr>
      </w:pPr>
      <w:r w:rsidRPr="00895B5F">
        <w:rPr>
          <w:rFonts w:ascii="Times New Roman" w:hAnsi="Times New Roman" w:cs="Times New Roman"/>
          <w:b/>
          <w:bCs/>
          <w:sz w:val="18"/>
          <w:szCs w:val="18"/>
        </w:rPr>
        <w:t xml:space="preserve">признаков заявителя, а также комбинации значений признаков, </w:t>
      </w:r>
    </w:p>
    <w:p w:rsidR="00B073A7" w:rsidRPr="00895B5F" w:rsidRDefault="00B073A7" w:rsidP="001A32FF">
      <w:pPr>
        <w:autoSpaceDE w:val="0"/>
        <w:autoSpaceDN w:val="0"/>
        <w:adjustRightInd w:val="0"/>
        <w:spacing w:after="0" w:line="240" w:lineRule="auto"/>
        <w:jc w:val="center"/>
        <w:rPr>
          <w:rFonts w:ascii="Times New Roman" w:hAnsi="Times New Roman" w:cs="Times New Roman"/>
          <w:b/>
          <w:bCs/>
          <w:sz w:val="18"/>
          <w:szCs w:val="18"/>
        </w:rPr>
      </w:pPr>
      <w:r w:rsidRPr="00895B5F">
        <w:rPr>
          <w:rFonts w:ascii="Times New Roman" w:hAnsi="Times New Roman" w:cs="Times New Roman"/>
          <w:b/>
          <w:bCs/>
          <w:sz w:val="18"/>
          <w:szCs w:val="18"/>
        </w:rPr>
        <w:lastRenderedPageBreak/>
        <w:t xml:space="preserve">каждая из которых соответствует одному варианту  предоставления услуги </w:t>
      </w:r>
    </w:p>
    <w:p w:rsidR="00B073A7" w:rsidRPr="00895B5F" w:rsidRDefault="00B073A7" w:rsidP="001A32FF">
      <w:pPr>
        <w:autoSpaceDE w:val="0"/>
        <w:autoSpaceDN w:val="0"/>
        <w:adjustRightInd w:val="0"/>
        <w:spacing w:after="0" w:line="240" w:lineRule="auto"/>
        <w:jc w:val="both"/>
        <w:outlineLvl w:val="0"/>
        <w:rPr>
          <w:rFonts w:ascii="Times New Roman" w:hAnsi="Times New Roman" w:cs="Times New Roman"/>
          <w:sz w:val="18"/>
          <w:szCs w:val="18"/>
        </w:rPr>
      </w:pPr>
    </w:p>
    <w:p w:rsidR="00B073A7" w:rsidRPr="00942130" w:rsidRDefault="00B073A7" w:rsidP="00942130">
      <w:pPr>
        <w:autoSpaceDE w:val="0"/>
        <w:autoSpaceDN w:val="0"/>
        <w:adjustRightInd w:val="0"/>
        <w:spacing w:after="0" w:line="240" w:lineRule="auto"/>
        <w:jc w:val="center"/>
        <w:outlineLvl w:val="0"/>
        <w:rPr>
          <w:rFonts w:ascii="Times New Roman" w:hAnsi="Times New Roman" w:cs="Times New Roman"/>
          <w:b/>
          <w:bCs/>
          <w:sz w:val="18"/>
          <w:szCs w:val="18"/>
        </w:rPr>
      </w:pPr>
      <w:r w:rsidRPr="00895B5F">
        <w:rPr>
          <w:rFonts w:ascii="Times New Roman" w:hAnsi="Times New Roman" w:cs="Times New Roman"/>
          <w:b/>
          <w:bCs/>
          <w:sz w:val="18"/>
          <w:szCs w:val="18"/>
        </w:rPr>
        <w:t xml:space="preserve">Таблица 1. Перечень признаков заявителя </w:t>
      </w:r>
    </w:p>
    <w:tbl>
      <w:tblPr>
        <w:tblW w:w="0" w:type="auto"/>
        <w:tblInd w:w="62" w:type="dxa"/>
        <w:tblLayout w:type="fixed"/>
        <w:tblCellMar>
          <w:top w:w="102" w:type="dxa"/>
          <w:left w:w="62" w:type="dxa"/>
          <w:bottom w:w="102" w:type="dxa"/>
          <w:right w:w="62" w:type="dxa"/>
        </w:tblCellMar>
        <w:tblLook w:val="0000"/>
      </w:tblPr>
      <w:tblGrid>
        <w:gridCol w:w="505"/>
        <w:gridCol w:w="2268"/>
        <w:gridCol w:w="8000"/>
      </w:tblGrid>
      <w:tr w:rsidR="00B073A7" w:rsidRPr="00895B5F" w:rsidTr="003B6CB1">
        <w:tc>
          <w:tcPr>
            <w:tcW w:w="505"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 п/п </w:t>
            </w:r>
          </w:p>
        </w:tc>
        <w:tc>
          <w:tcPr>
            <w:tcW w:w="2268"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Признак заявителя </w:t>
            </w:r>
          </w:p>
        </w:tc>
        <w:tc>
          <w:tcPr>
            <w:tcW w:w="8000"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Значения признака заявителя </w:t>
            </w:r>
          </w:p>
        </w:tc>
      </w:tr>
      <w:tr w:rsidR="00B073A7" w:rsidRPr="00895B5F" w:rsidTr="003B6CB1">
        <w:tc>
          <w:tcPr>
            <w:tcW w:w="10773" w:type="dxa"/>
            <w:gridSpan w:val="3"/>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outlineLvl w:val="1"/>
              <w:rPr>
                <w:rFonts w:ascii="Times New Roman" w:hAnsi="Times New Roman" w:cs="Times New Roman"/>
                <w:sz w:val="18"/>
                <w:szCs w:val="18"/>
              </w:rPr>
            </w:pPr>
            <w:r w:rsidRPr="00895B5F">
              <w:rPr>
                <w:rFonts w:ascii="Times New Roman" w:hAnsi="Times New Roman" w:cs="Times New Roman"/>
                <w:sz w:val="18"/>
                <w:szCs w:val="18"/>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B073A7" w:rsidRPr="00895B5F" w:rsidTr="003B6CB1">
        <w:tc>
          <w:tcPr>
            <w:tcW w:w="505"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Цель обращения? </w:t>
            </w:r>
          </w:p>
        </w:tc>
        <w:tc>
          <w:tcPr>
            <w:tcW w:w="8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1.  Принятие на учет граждан в качестве нуждающихся в жилых помещениях;</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2.  Внесение изменений в сведения о гражданах, нуждающихся в предоставлении жилого помещения;</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3. Предоставление информации о движении в очереди граждан, нуждающихся в предоставлении жилого помещения;</w:t>
            </w:r>
          </w:p>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4. Снятие с учета граждан, нуждающихся в предоставлении жилого помещения</w:t>
            </w:r>
          </w:p>
        </w:tc>
      </w:tr>
      <w:tr w:rsidR="00B073A7" w:rsidRPr="00895B5F" w:rsidTr="003B6CB1">
        <w:tc>
          <w:tcPr>
            <w:tcW w:w="10773" w:type="dxa"/>
            <w:gridSpan w:val="3"/>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outlineLvl w:val="1"/>
              <w:rPr>
                <w:rFonts w:ascii="Times New Roman" w:hAnsi="Times New Roman" w:cs="Times New Roman"/>
                <w:sz w:val="18"/>
                <w:szCs w:val="18"/>
              </w:rPr>
            </w:pPr>
            <w:r w:rsidRPr="00895B5F">
              <w:rPr>
                <w:rFonts w:ascii="Times New Roman" w:hAnsi="Times New Roman" w:cs="Times New Roman"/>
                <w:sz w:val="18"/>
                <w:szCs w:val="18"/>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B073A7" w:rsidRPr="00895B5F" w:rsidTr="003B6CB1">
        <w:tc>
          <w:tcPr>
            <w:tcW w:w="505"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Цель обращения? </w:t>
            </w:r>
          </w:p>
        </w:tc>
        <w:tc>
          <w:tcPr>
            <w:tcW w:w="8000"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Исправление допущенных опечаток и (или) ошибок в выданных в результате предоставления услуги документах </w:t>
            </w:r>
          </w:p>
        </w:tc>
      </w:tr>
    </w:tbl>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p>
    <w:p w:rsidR="00B073A7" w:rsidRPr="00895B5F" w:rsidRDefault="00B073A7" w:rsidP="00942130">
      <w:pPr>
        <w:autoSpaceDE w:val="0"/>
        <w:autoSpaceDN w:val="0"/>
        <w:adjustRightInd w:val="0"/>
        <w:spacing w:after="0" w:line="240" w:lineRule="auto"/>
        <w:jc w:val="center"/>
        <w:outlineLvl w:val="0"/>
        <w:rPr>
          <w:rFonts w:ascii="Times New Roman" w:hAnsi="Times New Roman" w:cs="Times New Roman"/>
          <w:b/>
          <w:bCs/>
          <w:sz w:val="18"/>
          <w:szCs w:val="18"/>
        </w:rPr>
      </w:pPr>
      <w:r w:rsidRPr="00895B5F">
        <w:rPr>
          <w:rFonts w:ascii="Times New Roman" w:hAnsi="Times New Roman" w:cs="Times New Roman"/>
          <w:b/>
          <w:bCs/>
          <w:sz w:val="18"/>
          <w:szCs w:val="18"/>
        </w:rPr>
        <w:t xml:space="preserve">Таблица 2. Комбинации значений признаков, каждая из которых соответствует </w:t>
      </w:r>
    </w:p>
    <w:p w:rsidR="00B073A7" w:rsidRPr="00942130" w:rsidRDefault="00B073A7" w:rsidP="00942130">
      <w:pPr>
        <w:autoSpaceDE w:val="0"/>
        <w:autoSpaceDN w:val="0"/>
        <w:adjustRightInd w:val="0"/>
        <w:spacing w:after="0" w:line="240" w:lineRule="auto"/>
        <w:jc w:val="center"/>
        <w:rPr>
          <w:rFonts w:ascii="Times New Roman" w:hAnsi="Times New Roman" w:cs="Times New Roman"/>
          <w:b/>
          <w:bCs/>
          <w:sz w:val="18"/>
          <w:szCs w:val="18"/>
        </w:rPr>
      </w:pPr>
      <w:r w:rsidRPr="00895B5F">
        <w:rPr>
          <w:rFonts w:ascii="Times New Roman" w:hAnsi="Times New Roman" w:cs="Times New Roman"/>
          <w:b/>
          <w:bCs/>
          <w:sz w:val="18"/>
          <w:szCs w:val="18"/>
        </w:rPr>
        <w:t xml:space="preserve">одному варианту предоставления услуги </w:t>
      </w:r>
    </w:p>
    <w:tbl>
      <w:tblPr>
        <w:tblW w:w="0" w:type="auto"/>
        <w:tblInd w:w="62" w:type="dxa"/>
        <w:tblLayout w:type="fixed"/>
        <w:tblCellMar>
          <w:top w:w="102" w:type="dxa"/>
          <w:left w:w="62" w:type="dxa"/>
          <w:bottom w:w="102" w:type="dxa"/>
          <w:right w:w="62" w:type="dxa"/>
        </w:tblCellMar>
        <w:tblLook w:val="0000"/>
      </w:tblPr>
      <w:tblGrid>
        <w:gridCol w:w="1072"/>
        <w:gridCol w:w="9701"/>
      </w:tblGrid>
      <w:tr w:rsidR="00B073A7" w:rsidRPr="00895B5F" w:rsidTr="003B6CB1">
        <w:tc>
          <w:tcPr>
            <w:tcW w:w="1072"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 варианта </w:t>
            </w:r>
          </w:p>
        </w:tc>
        <w:tc>
          <w:tcPr>
            <w:tcW w:w="9701"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Комбинация значений признаков </w:t>
            </w:r>
          </w:p>
        </w:tc>
      </w:tr>
      <w:tr w:rsidR="00B073A7" w:rsidRPr="00895B5F" w:rsidTr="003B6CB1">
        <w:tc>
          <w:tcPr>
            <w:tcW w:w="10773" w:type="dxa"/>
            <w:gridSpan w:val="2"/>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outlineLvl w:val="1"/>
              <w:rPr>
                <w:rFonts w:ascii="Times New Roman" w:hAnsi="Times New Roman" w:cs="Times New Roman"/>
                <w:sz w:val="18"/>
                <w:szCs w:val="18"/>
              </w:rPr>
            </w:pPr>
            <w:r w:rsidRPr="00895B5F">
              <w:rPr>
                <w:rFonts w:ascii="Times New Roman" w:hAnsi="Times New Roman" w:cs="Times New Roman"/>
                <w:sz w:val="18"/>
                <w:szCs w:val="18"/>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B073A7" w:rsidRPr="00895B5F" w:rsidTr="003B6CB1">
        <w:tc>
          <w:tcPr>
            <w:tcW w:w="1072"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1. </w:t>
            </w:r>
          </w:p>
        </w:tc>
        <w:tc>
          <w:tcPr>
            <w:tcW w:w="9701"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rPr>
                <w:rFonts w:ascii="Times New Roman" w:hAnsi="Times New Roman" w:cs="Times New Roman"/>
                <w:sz w:val="18"/>
                <w:szCs w:val="18"/>
              </w:rPr>
            </w:pPr>
            <w:r w:rsidRPr="00895B5F">
              <w:rPr>
                <w:rFonts w:ascii="Times New Roman" w:hAnsi="Times New Roman" w:cs="Times New Roman"/>
                <w:sz w:val="18"/>
                <w:szCs w:val="18"/>
              </w:rPr>
              <w:t xml:space="preserve">Принятие на учет граждан в качестве нуждающихся в жилых помещениях </w:t>
            </w:r>
          </w:p>
        </w:tc>
      </w:tr>
      <w:tr w:rsidR="00B073A7" w:rsidRPr="00895B5F" w:rsidTr="003B6CB1">
        <w:tc>
          <w:tcPr>
            <w:tcW w:w="1072"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2. </w:t>
            </w:r>
          </w:p>
        </w:tc>
        <w:tc>
          <w:tcPr>
            <w:tcW w:w="9701"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Внесение изменений в сведения о гражданах, нуждающихся в предоставлении жилого помещения</w:t>
            </w:r>
          </w:p>
        </w:tc>
      </w:tr>
      <w:tr w:rsidR="00B073A7" w:rsidRPr="00895B5F" w:rsidTr="003B6CB1">
        <w:tc>
          <w:tcPr>
            <w:tcW w:w="1072"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3. </w:t>
            </w:r>
          </w:p>
        </w:tc>
        <w:tc>
          <w:tcPr>
            <w:tcW w:w="9701"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Предоставление информации о движении в очереди граждан, нуждающихся в предоставлении жилого помещения</w:t>
            </w:r>
          </w:p>
        </w:tc>
      </w:tr>
      <w:tr w:rsidR="00B073A7" w:rsidRPr="00895B5F" w:rsidTr="003B6CB1">
        <w:tc>
          <w:tcPr>
            <w:tcW w:w="1072"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4.</w:t>
            </w:r>
          </w:p>
        </w:tc>
        <w:tc>
          <w:tcPr>
            <w:tcW w:w="9701"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both"/>
              <w:rPr>
                <w:rFonts w:ascii="Times New Roman" w:hAnsi="Times New Roman" w:cs="Times New Roman"/>
                <w:sz w:val="18"/>
                <w:szCs w:val="18"/>
              </w:rPr>
            </w:pPr>
            <w:r w:rsidRPr="00895B5F">
              <w:rPr>
                <w:rFonts w:ascii="Times New Roman" w:hAnsi="Times New Roman" w:cs="Times New Roman"/>
                <w:sz w:val="18"/>
                <w:szCs w:val="18"/>
              </w:rPr>
              <w:t>Снятие с учета граждан, нуждающихся в предоставлении жилого помещения</w:t>
            </w:r>
          </w:p>
        </w:tc>
      </w:tr>
      <w:tr w:rsidR="00B073A7" w:rsidRPr="00895B5F" w:rsidTr="003B6CB1">
        <w:tc>
          <w:tcPr>
            <w:tcW w:w="10773" w:type="dxa"/>
            <w:gridSpan w:val="2"/>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outlineLvl w:val="1"/>
              <w:rPr>
                <w:rFonts w:ascii="Times New Roman" w:hAnsi="Times New Roman" w:cs="Times New Roman"/>
                <w:sz w:val="18"/>
                <w:szCs w:val="18"/>
              </w:rPr>
            </w:pPr>
            <w:r w:rsidRPr="00895B5F">
              <w:rPr>
                <w:rFonts w:ascii="Times New Roman" w:hAnsi="Times New Roman" w:cs="Times New Roman"/>
                <w:sz w:val="18"/>
                <w:szCs w:val="18"/>
              </w:rPr>
              <w:t>Результат услуги, за которым обращается заявитель, - «Исправление допущенных опечаток и (или) ошибок в выданных в результате предоставления муниципальной  услуги документах»</w:t>
            </w:r>
          </w:p>
        </w:tc>
      </w:tr>
      <w:tr w:rsidR="00B073A7" w:rsidRPr="00895B5F" w:rsidTr="003B6CB1">
        <w:tc>
          <w:tcPr>
            <w:tcW w:w="1072" w:type="dxa"/>
            <w:tcBorders>
              <w:top w:val="single" w:sz="4" w:space="0" w:color="auto"/>
              <w:left w:val="single" w:sz="4" w:space="0" w:color="auto"/>
              <w:bottom w:val="single" w:sz="4" w:space="0" w:color="auto"/>
              <w:right w:val="single" w:sz="4" w:space="0" w:color="auto"/>
            </w:tcBorders>
            <w:vAlign w:val="center"/>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5. </w:t>
            </w:r>
          </w:p>
        </w:tc>
        <w:tc>
          <w:tcPr>
            <w:tcW w:w="9701" w:type="dxa"/>
            <w:tcBorders>
              <w:top w:val="single" w:sz="4" w:space="0" w:color="auto"/>
              <w:left w:val="single" w:sz="4" w:space="0" w:color="auto"/>
              <w:bottom w:val="single" w:sz="4" w:space="0" w:color="auto"/>
              <w:right w:val="single" w:sz="4" w:space="0" w:color="auto"/>
            </w:tcBorders>
          </w:tcPr>
          <w:p w:rsidR="00B073A7" w:rsidRPr="00895B5F" w:rsidRDefault="00B073A7" w:rsidP="001A32FF">
            <w:pPr>
              <w:autoSpaceDE w:val="0"/>
              <w:autoSpaceDN w:val="0"/>
              <w:adjustRightInd w:val="0"/>
              <w:spacing w:after="0" w:line="240" w:lineRule="auto"/>
              <w:jc w:val="center"/>
              <w:rPr>
                <w:rFonts w:ascii="Times New Roman" w:hAnsi="Times New Roman" w:cs="Times New Roman"/>
                <w:sz w:val="18"/>
                <w:szCs w:val="18"/>
              </w:rPr>
            </w:pPr>
            <w:r w:rsidRPr="00895B5F">
              <w:rPr>
                <w:rFonts w:ascii="Times New Roman" w:hAnsi="Times New Roman" w:cs="Times New Roman"/>
                <w:sz w:val="18"/>
                <w:szCs w:val="18"/>
              </w:rPr>
              <w:t xml:space="preserve">Исправление допущенных опечаток и (или) ошибок в выданных в результате предоставления муниципальной услуги документах </w:t>
            </w:r>
          </w:p>
        </w:tc>
      </w:tr>
    </w:tbl>
    <w:p w:rsidR="00B073A7" w:rsidRPr="00895B5F" w:rsidRDefault="00B073A7" w:rsidP="001A32FF">
      <w:pPr>
        <w:spacing w:after="0"/>
        <w:ind w:firstLine="708"/>
        <w:rPr>
          <w:sz w:val="18"/>
          <w:szCs w:val="18"/>
        </w:rPr>
      </w:pPr>
    </w:p>
    <w:p w:rsidR="006C74C8" w:rsidRPr="00B073A7" w:rsidRDefault="006C74C8" w:rsidP="006C74C8">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 xml:space="preserve">АДМИНИСТРАЦИЯ МУНИЦИПАЛЬНОГО ОБРАЗОВАНИЯ </w:t>
      </w:r>
    </w:p>
    <w:p w:rsidR="006C74C8" w:rsidRPr="00B073A7" w:rsidRDefault="006C74C8" w:rsidP="006C74C8">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 xml:space="preserve">НОВОЮЛАСЕНСКИЙ СЕЛЬСОВЕТ </w:t>
      </w:r>
    </w:p>
    <w:p w:rsidR="006C74C8" w:rsidRPr="00B073A7" w:rsidRDefault="006C74C8" w:rsidP="006C74C8">
      <w:pPr>
        <w:spacing w:after="0" w:line="240" w:lineRule="auto"/>
        <w:jc w:val="center"/>
        <w:rPr>
          <w:rFonts w:ascii="Times New Roman" w:hAnsi="Times New Roman" w:cs="Times New Roman"/>
          <w:b/>
          <w:sz w:val="18"/>
          <w:szCs w:val="18"/>
        </w:rPr>
      </w:pPr>
      <w:r w:rsidRPr="00B073A7">
        <w:rPr>
          <w:rFonts w:ascii="Times New Roman" w:hAnsi="Times New Roman" w:cs="Times New Roman"/>
          <w:b/>
          <w:sz w:val="18"/>
          <w:szCs w:val="18"/>
        </w:rPr>
        <w:t>КРАСНОГВАРДЕЙСКОГО РАЙОНА ОРЕНБУРГСКОЙ ОБЛАСТИ</w:t>
      </w:r>
    </w:p>
    <w:p w:rsidR="00216D7A" w:rsidRPr="008D2B2F" w:rsidRDefault="00216D7A" w:rsidP="00216D7A">
      <w:pPr>
        <w:pStyle w:val="110"/>
        <w:tabs>
          <w:tab w:val="right" w:pos="0"/>
        </w:tabs>
        <w:spacing w:before="0" w:after="0"/>
        <w:jc w:val="center"/>
        <w:rPr>
          <w:rFonts w:ascii="Times New Roman" w:hAnsi="Times New Roman" w:cs="Times New Roman"/>
          <w:b/>
          <w:sz w:val="18"/>
          <w:szCs w:val="18"/>
        </w:rPr>
      </w:pPr>
    </w:p>
    <w:p w:rsidR="00216D7A" w:rsidRPr="008D2B2F" w:rsidRDefault="00216D7A" w:rsidP="00216D7A">
      <w:pPr>
        <w:pStyle w:val="110"/>
        <w:tabs>
          <w:tab w:val="right" w:pos="0"/>
        </w:tabs>
        <w:spacing w:before="0" w:after="0"/>
        <w:jc w:val="center"/>
        <w:rPr>
          <w:rFonts w:ascii="Times New Roman" w:hAnsi="Times New Roman" w:cs="Times New Roman"/>
          <w:b/>
          <w:sz w:val="18"/>
          <w:szCs w:val="18"/>
        </w:rPr>
      </w:pPr>
      <w:r w:rsidRPr="008D2B2F">
        <w:rPr>
          <w:rFonts w:ascii="Times New Roman" w:hAnsi="Times New Roman" w:cs="Times New Roman"/>
          <w:b/>
          <w:sz w:val="18"/>
          <w:szCs w:val="18"/>
        </w:rPr>
        <w:t>П О С Т А Н О В Л Е Н И Е</w:t>
      </w:r>
    </w:p>
    <w:p w:rsidR="00216D7A" w:rsidRPr="006C74C8" w:rsidRDefault="00216D7A" w:rsidP="006C74C8">
      <w:pPr>
        <w:tabs>
          <w:tab w:val="left" w:pos="709"/>
          <w:tab w:val="right" w:pos="900"/>
          <w:tab w:val="right" w:pos="10260"/>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 xml:space="preserve">04.02.2025                                                                                                                   </w:t>
      </w:r>
      <w:r w:rsidR="006C74C8">
        <w:rPr>
          <w:rFonts w:ascii="Times New Roman" w:hAnsi="Times New Roman" w:cs="Times New Roman"/>
          <w:sz w:val="18"/>
          <w:szCs w:val="18"/>
        </w:rPr>
        <w:t xml:space="preserve">                                          </w:t>
      </w:r>
      <w:r w:rsidRPr="006C74C8">
        <w:rPr>
          <w:rFonts w:ascii="Times New Roman" w:hAnsi="Times New Roman" w:cs="Times New Roman"/>
          <w:sz w:val="18"/>
          <w:szCs w:val="18"/>
        </w:rPr>
        <w:t>№ 9-п</w:t>
      </w:r>
    </w:p>
    <w:p w:rsidR="00216D7A" w:rsidRPr="006C74C8" w:rsidRDefault="00216D7A" w:rsidP="006C74C8">
      <w:pPr>
        <w:tabs>
          <w:tab w:val="left" w:pos="709"/>
          <w:tab w:val="right" w:pos="900"/>
          <w:tab w:val="right" w:pos="10260"/>
        </w:tabs>
        <w:spacing w:after="0" w:line="240" w:lineRule="auto"/>
        <w:jc w:val="both"/>
        <w:rPr>
          <w:rFonts w:ascii="Times New Roman" w:hAnsi="Times New Roman" w:cs="Times New Roman"/>
          <w:sz w:val="18"/>
          <w:szCs w:val="18"/>
        </w:rPr>
      </w:pPr>
    </w:p>
    <w:p w:rsidR="00216D7A" w:rsidRPr="006C74C8" w:rsidRDefault="00216D7A" w:rsidP="006C74C8">
      <w:pPr>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с. Новоюласка</w:t>
      </w:r>
    </w:p>
    <w:p w:rsidR="00216D7A" w:rsidRPr="006C74C8" w:rsidRDefault="00216D7A" w:rsidP="006C74C8">
      <w:pPr>
        <w:widowControl w:val="0"/>
        <w:tabs>
          <w:tab w:val="left" w:pos="1418"/>
          <w:tab w:val="left" w:pos="5220"/>
        </w:tabs>
        <w:autoSpaceDE w:val="0"/>
        <w:autoSpaceDN w:val="0"/>
        <w:adjustRightInd w:val="0"/>
        <w:spacing w:after="0" w:line="240" w:lineRule="auto"/>
        <w:jc w:val="center"/>
        <w:outlineLvl w:val="0"/>
        <w:rPr>
          <w:rFonts w:ascii="Times New Roman" w:hAnsi="Times New Roman" w:cs="Times New Roman"/>
          <w:bCs/>
          <w:sz w:val="18"/>
          <w:szCs w:val="18"/>
        </w:rPr>
      </w:pPr>
      <w:r w:rsidRPr="006C74C8">
        <w:rPr>
          <w:rFonts w:ascii="Times New Roman" w:hAnsi="Times New Roman" w:cs="Times New Roman"/>
          <w:sz w:val="18"/>
          <w:szCs w:val="18"/>
        </w:rPr>
        <w:t xml:space="preserve">Об утверждении административного регламента </w:t>
      </w:r>
      <w:r w:rsidRPr="006C74C8">
        <w:rPr>
          <w:rFonts w:ascii="Times New Roman" w:hAnsi="Times New Roman" w:cs="Times New Roman"/>
          <w:bCs/>
          <w:sz w:val="18"/>
          <w:szCs w:val="18"/>
        </w:rPr>
        <w:t>предоставления муниципальной услуги «Установка информационной вывески, согласование дизайн-проекта размещения вывески»</w:t>
      </w:r>
    </w:p>
    <w:p w:rsidR="00216D7A" w:rsidRPr="006C74C8" w:rsidRDefault="00216D7A" w:rsidP="006C74C8">
      <w:pPr>
        <w:pStyle w:val="ConsPlusTitle"/>
        <w:jc w:val="center"/>
        <w:rPr>
          <w:rStyle w:val="-"/>
          <w:rFonts w:ascii="Times New Roman" w:hAnsi="Times New Roman" w:cs="Times New Roman"/>
          <w:sz w:val="18"/>
          <w:szCs w:val="18"/>
        </w:rPr>
      </w:pPr>
    </w:p>
    <w:p w:rsidR="00216D7A" w:rsidRPr="006C74C8" w:rsidRDefault="00216D7A" w:rsidP="006C74C8">
      <w:pPr>
        <w:shd w:val="clear" w:color="auto" w:fill="FFFFFF"/>
        <w:spacing w:after="0" w:line="240" w:lineRule="auto"/>
        <w:jc w:val="center"/>
        <w:rPr>
          <w:rFonts w:ascii="Times New Roman" w:hAnsi="Times New Roman" w:cs="Times New Roman"/>
          <w:sz w:val="18"/>
          <w:szCs w:val="18"/>
        </w:rPr>
      </w:pPr>
    </w:p>
    <w:p w:rsidR="00216D7A" w:rsidRPr="006C74C8" w:rsidRDefault="00216D7A" w:rsidP="006C74C8">
      <w:pPr>
        <w:shd w:val="clear" w:color="auto" w:fill="FFFFFF"/>
        <w:spacing w:after="0" w:line="240" w:lineRule="auto"/>
        <w:ind w:firstLine="709"/>
        <w:jc w:val="both"/>
        <w:rPr>
          <w:rFonts w:ascii="Times New Roman" w:hAnsi="Times New Roman" w:cs="Times New Roman"/>
          <w:sz w:val="18"/>
          <w:szCs w:val="18"/>
          <w:shd w:val="clear" w:color="auto" w:fill="FFFFFF"/>
        </w:rPr>
      </w:pPr>
      <w:r w:rsidRPr="006C74C8">
        <w:rPr>
          <w:rFonts w:ascii="Times New Roman" w:hAnsi="Times New Roman" w:cs="Times New Roman"/>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216D7A" w:rsidRPr="006C74C8" w:rsidRDefault="00216D7A" w:rsidP="006C74C8">
      <w:pPr>
        <w:widowControl w:val="0"/>
        <w:tabs>
          <w:tab w:val="left" w:pos="1418"/>
          <w:tab w:val="left" w:pos="5220"/>
        </w:tabs>
        <w:autoSpaceDE w:val="0"/>
        <w:autoSpaceDN w:val="0"/>
        <w:adjustRightInd w:val="0"/>
        <w:spacing w:after="0" w:line="240" w:lineRule="auto"/>
        <w:ind w:firstLine="709"/>
        <w:jc w:val="both"/>
        <w:outlineLvl w:val="0"/>
        <w:rPr>
          <w:rFonts w:ascii="Times New Roman" w:hAnsi="Times New Roman" w:cs="Times New Roman"/>
          <w:sz w:val="18"/>
          <w:szCs w:val="18"/>
        </w:rPr>
      </w:pPr>
      <w:r w:rsidRPr="006C74C8">
        <w:rPr>
          <w:rFonts w:ascii="Times New Roman" w:hAnsi="Times New Roman" w:cs="Times New Roman"/>
          <w:sz w:val="18"/>
          <w:szCs w:val="18"/>
        </w:rPr>
        <w:t>1. Утвердить А</w:t>
      </w:r>
      <w:r w:rsidRPr="006C74C8">
        <w:rPr>
          <w:rStyle w:val="-"/>
          <w:rFonts w:ascii="Times New Roman" w:hAnsi="Times New Roman" w:cs="Times New Roman"/>
          <w:sz w:val="18"/>
          <w:szCs w:val="18"/>
        </w:rPr>
        <w:t xml:space="preserve">дминистративный регламент </w:t>
      </w:r>
      <w:r w:rsidRPr="006C74C8">
        <w:rPr>
          <w:rFonts w:ascii="Times New Roman" w:hAnsi="Times New Roman" w:cs="Times New Roman"/>
          <w:bCs/>
          <w:sz w:val="18"/>
          <w:szCs w:val="18"/>
        </w:rPr>
        <w:t xml:space="preserve">предоставления муниципальной услуги «Установка информационной вывески, согласование дизайн-проекта размещения вывески» </w:t>
      </w:r>
      <w:r w:rsidRPr="006C74C8">
        <w:rPr>
          <w:rFonts w:ascii="Times New Roman" w:hAnsi="Times New Roman" w:cs="Times New Roman"/>
          <w:sz w:val="18"/>
          <w:szCs w:val="18"/>
        </w:rPr>
        <w:t>согласно приложению к настоящему постановлению.</w:t>
      </w:r>
    </w:p>
    <w:p w:rsidR="00216D7A" w:rsidRPr="006C74C8" w:rsidRDefault="00216D7A" w:rsidP="006C74C8">
      <w:pPr>
        <w:shd w:val="clear" w:color="auto" w:fill="FFFFFF"/>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2. Установить, что настоящее постановление вступает в силу после его официального опубликования в газете «</w:t>
      </w:r>
      <w:r w:rsidRPr="006C74C8">
        <w:rPr>
          <w:rFonts w:ascii="Times New Roman" w:hAnsi="Times New Roman" w:cs="Times New Roman"/>
          <w:sz w:val="18"/>
          <w:szCs w:val="18"/>
          <w:shd w:val="clear" w:color="auto" w:fill="FFFFFF"/>
        </w:rPr>
        <w:t>Новоюласенский</w:t>
      </w:r>
      <w:r w:rsidRPr="006C74C8">
        <w:rPr>
          <w:rFonts w:ascii="Times New Roman" w:hAnsi="Times New Roman" w:cs="Times New Roman"/>
          <w:sz w:val="18"/>
          <w:szCs w:val="18"/>
        </w:rPr>
        <w:t xml:space="preserve"> вестник» подлежит обнародованию и размещению на официальном сайте муниципального образования </w:t>
      </w:r>
      <w:r w:rsidRPr="006C74C8">
        <w:rPr>
          <w:rFonts w:ascii="Times New Roman" w:hAnsi="Times New Roman" w:cs="Times New Roman"/>
          <w:sz w:val="18"/>
          <w:szCs w:val="18"/>
          <w:shd w:val="clear" w:color="auto" w:fill="FFFFFF"/>
        </w:rPr>
        <w:t>Новоюласенский</w:t>
      </w:r>
      <w:r w:rsidRPr="006C74C8">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216D7A" w:rsidRPr="006C74C8" w:rsidRDefault="00216D7A" w:rsidP="006C74C8">
      <w:pPr>
        <w:shd w:val="clear" w:color="auto" w:fill="FFFFFF"/>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 Контроль за исполнением постановления оставляю за собой.</w:t>
      </w:r>
    </w:p>
    <w:p w:rsidR="00216D7A" w:rsidRPr="006C74C8" w:rsidRDefault="00216D7A" w:rsidP="006C74C8">
      <w:pPr>
        <w:shd w:val="clear" w:color="auto" w:fill="FFFFFF"/>
        <w:spacing w:after="0" w:line="240" w:lineRule="auto"/>
        <w:rPr>
          <w:rFonts w:ascii="Times New Roman" w:hAnsi="Times New Roman" w:cs="Times New Roman"/>
          <w:sz w:val="18"/>
          <w:szCs w:val="18"/>
        </w:rPr>
      </w:pPr>
      <w:r w:rsidRPr="006C74C8">
        <w:rPr>
          <w:rFonts w:ascii="Times New Roman" w:hAnsi="Times New Roman" w:cs="Times New Roman"/>
          <w:sz w:val="18"/>
          <w:szCs w:val="18"/>
        </w:rPr>
        <w:t xml:space="preserve">Глава сельсовета                                                                                       </w:t>
      </w:r>
      <w:r w:rsidR="006C74C8">
        <w:rPr>
          <w:rFonts w:ascii="Times New Roman" w:hAnsi="Times New Roman" w:cs="Times New Roman"/>
          <w:sz w:val="18"/>
          <w:szCs w:val="18"/>
        </w:rPr>
        <w:t xml:space="preserve">                                                                    </w:t>
      </w:r>
      <w:r w:rsidRPr="006C74C8">
        <w:rPr>
          <w:rFonts w:ascii="Times New Roman" w:hAnsi="Times New Roman" w:cs="Times New Roman"/>
          <w:sz w:val="18"/>
          <w:szCs w:val="18"/>
        </w:rPr>
        <w:t xml:space="preserve"> </w:t>
      </w:r>
      <w:r w:rsidR="003B6CB1">
        <w:rPr>
          <w:rFonts w:ascii="Times New Roman" w:hAnsi="Times New Roman" w:cs="Times New Roman"/>
          <w:sz w:val="18"/>
          <w:szCs w:val="18"/>
        </w:rPr>
        <w:t xml:space="preserve">                                </w:t>
      </w:r>
      <w:r w:rsidRPr="006C74C8">
        <w:rPr>
          <w:rFonts w:ascii="Times New Roman" w:hAnsi="Times New Roman" w:cs="Times New Roman"/>
          <w:sz w:val="18"/>
          <w:szCs w:val="18"/>
        </w:rPr>
        <w:t>С.Н.Бисяева</w:t>
      </w:r>
    </w:p>
    <w:p w:rsidR="00216D7A" w:rsidRPr="006C74C8" w:rsidRDefault="00216D7A" w:rsidP="006C74C8">
      <w:pPr>
        <w:pStyle w:val="ConsPlusTitle"/>
        <w:tabs>
          <w:tab w:val="left" w:pos="709"/>
        </w:tabs>
        <w:jc w:val="right"/>
        <w:rPr>
          <w:rFonts w:ascii="Times New Roman" w:hAnsi="Times New Roman" w:cs="Times New Roman"/>
          <w:sz w:val="18"/>
          <w:szCs w:val="18"/>
        </w:rPr>
      </w:pPr>
      <w:r w:rsidRPr="006C74C8">
        <w:rPr>
          <w:rFonts w:ascii="Times New Roman" w:hAnsi="Times New Roman" w:cs="Times New Roman"/>
          <w:b w:val="0"/>
          <w:sz w:val="18"/>
          <w:szCs w:val="18"/>
        </w:rPr>
        <w:t>Приложение</w:t>
      </w:r>
    </w:p>
    <w:p w:rsidR="00216D7A" w:rsidRPr="006C74C8" w:rsidRDefault="00216D7A" w:rsidP="006C74C8">
      <w:pPr>
        <w:pStyle w:val="ConsPlusTitle"/>
        <w:jc w:val="right"/>
        <w:rPr>
          <w:rFonts w:ascii="Times New Roman" w:hAnsi="Times New Roman" w:cs="Times New Roman"/>
          <w:b w:val="0"/>
          <w:sz w:val="18"/>
          <w:szCs w:val="18"/>
        </w:rPr>
      </w:pPr>
      <w:r w:rsidRPr="006C74C8">
        <w:rPr>
          <w:rFonts w:ascii="Times New Roman" w:hAnsi="Times New Roman" w:cs="Times New Roman"/>
          <w:b w:val="0"/>
          <w:sz w:val="18"/>
          <w:szCs w:val="18"/>
        </w:rPr>
        <w:t>к постановлению администрации</w:t>
      </w:r>
    </w:p>
    <w:p w:rsidR="00216D7A" w:rsidRPr="006C74C8" w:rsidRDefault="00216D7A" w:rsidP="006C74C8">
      <w:pPr>
        <w:pStyle w:val="ConsPlusTitle"/>
        <w:jc w:val="right"/>
        <w:rPr>
          <w:rFonts w:ascii="Times New Roman" w:hAnsi="Times New Roman" w:cs="Times New Roman"/>
          <w:b w:val="0"/>
          <w:sz w:val="18"/>
          <w:szCs w:val="18"/>
        </w:rPr>
      </w:pPr>
      <w:r w:rsidRPr="006C74C8">
        <w:rPr>
          <w:rFonts w:ascii="Times New Roman" w:hAnsi="Times New Roman" w:cs="Times New Roman"/>
          <w:b w:val="0"/>
          <w:sz w:val="18"/>
          <w:szCs w:val="18"/>
        </w:rPr>
        <w:t>муниципального образования</w:t>
      </w:r>
    </w:p>
    <w:p w:rsidR="00216D7A" w:rsidRPr="006C74C8" w:rsidRDefault="00216D7A" w:rsidP="006C74C8">
      <w:pPr>
        <w:pStyle w:val="ConsPlusTitle"/>
        <w:jc w:val="right"/>
        <w:rPr>
          <w:rFonts w:ascii="Times New Roman" w:hAnsi="Times New Roman" w:cs="Times New Roman"/>
          <w:b w:val="0"/>
          <w:sz w:val="18"/>
          <w:szCs w:val="18"/>
        </w:rPr>
      </w:pPr>
      <w:r w:rsidRPr="006C74C8">
        <w:rPr>
          <w:rFonts w:ascii="Times New Roman" w:hAnsi="Times New Roman" w:cs="Times New Roman"/>
          <w:b w:val="0"/>
          <w:color w:val="000000"/>
          <w:sz w:val="18"/>
          <w:szCs w:val="18"/>
          <w:shd w:val="clear" w:color="auto" w:fill="FFFFFF"/>
        </w:rPr>
        <w:t>Новоюласенский</w:t>
      </w:r>
      <w:r w:rsidRPr="006C74C8">
        <w:rPr>
          <w:rFonts w:ascii="Times New Roman" w:hAnsi="Times New Roman" w:cs="Times New Roman"/>
          <w:b w:val="0"/>
          <w:sz w:val="18"/>
          <w:szCs w:val="18"/>
        </w:rPr>
        <w:t xml:space="preserve"> сельсовет</w:t>
      </w:r>
    </w:p>
    <w:p w:rsidR="00216D7A" w:rsidRPr="006C74C8" w:rsidRDefault="00216D7A" w:rsidP="006C74C8">
      <w:pPr>
        <w:pStyle w:val="ConsPlusTitle"/>
        <w:jc w:val="right"/>
        <w:rPr>
          <w:rFonts w:ascii="Times New Roman" w:hAnsi="Times New Roman" w:cs="Times New Roman"/>
          <w:b w:val="0"/>
          <w:sz w:val="18"/>
          <w:szCs w:val="18"/>
        </w:rPr>
      </w:pPr>
      <w:r w:rsidRPr="006C74C8">
        <w:rPr>
          <w:rFonts w:ascii="Times New Roman" w:hAnsi="Times New Roman" w:cs="Times New Roman"/>
          <w:b w:val="0"/>
          <w:sz w:val="18"/>
          <w:szCs w:val="18"/>
        </w:rPr>
        <w:t>Красногвардейского района</w:t>
      </w:r>
    </w:p>
    <w:p w:rsidR="00216D7A" w:rsidRPr="006C74C8" w:rsidRDefault="00216D7A" w:rsidP="006C74C8">
      <w:pPr>
        <w:pStyle w:val="ConsPlusTitle"/>
        <w:jc w:val="right"/>
        <w:rPr>
          <w:rFonts w:ascii="Times New Roman" w:hAnsi="Times New Roman" w:cs="Times New Roman"/>
          <w:sz w:val="18"/>
          <w:szCs w:val="18"/>
        </w:rPr>
      </w:pPr>
      <w:r w:rsidRPr="006C74C8">
        <w:rPr>
          <w:rFonts w:ascii="Times New Roman" w:hAnsi="Times New Roman" w:cs="Times New Roman"/>
          <w:b w:val="0"/>
          <w:sz w:val="18"/>
          <w:szCs w:val="18"/>
        </w:rPr>
        <w:t>Оренбургской области</w:t>
      </w:r>
    </w:p>
    <w:p w:rsidR="00216D7A" w:rsidRPr="006C74C8" w:rsidRDefault="00216D7A" w:rsidP="006C74C8">
      <w:pPr>
        <w:pStyle w:val="ConsPlusTitle"/>
        <w:tabs>
          <w:tab w:val="left" w:pos="709"/>
        </w:tabs>
        <w:jc w:val="right"/>
        <w:rPr>
          <w:rFonts w:ascii="Times New Roman" w:hAnsi="Times New Roman" w:cs="Times New Roman"/>
          <w:sz w:val="18"/>
          <w:szCs w:val="18"/>
        </w:rPr>
      </w:pPr>
      <w:r w:rsidRPr="006C74C8">
        <w:rPr>
          <w:rFonts w:ascii="Times New Roman" w:hAnsi="Times New Roman" w:cs="Times New Roman"/>
          <w:b w:val="0"/>
          <w:sz w:val="18"/>
          <w:szCs w:val="18"/>
        </w:rPr>
        <w:t>от 04.02.2025  № 9-п</w:t>
      </w:r>
    </w:p>
    <w:p w:rsidR="00216D7A" w:rsidRPr="006C74C8" w:rsidRDefault="00216D7A" w:rsidP="006C74C8">
      <w:pPr>
        <w:pStyle w:val="ConsPlusTitle"/>
        <w:tabs>
          <w:tab w:val="left" w:pos="709"/>
        </w:tabs>
        <w:jc w:val="right"/>
        <w:rPr>
          <w:rFonts w:ascii="Times New Roman" w:hAnsi="Times New Roman" w:cs="Times New Roman"/>
          <w:b w:val="0"/>
          <w:sz w:val="18"/>
          <w:szCs w:val="18"/>
        </w:rPr>
      </w:pPr>
    </w:p>
    <w:p w:rsidR="00216D7A" w:rsidRPr="006C74C8" w:rsidRDefault="00216D7A" w:rsidP="006C74C8">
      <w:pPr>
        <w:widowControl w:val="0"/>
        <w:tabs>
          <w:tab w:val="left" w:pos="1418"/>
          <w:tab w:val="left" w:pos="5220"/>
        </w:tabs>
        <w:autoSpaceDE w:val="0"/>
        <w:autoSpaceDN w:val="0"/>
        <w:adjustRightInd w:val="0"/>
        <w:spacing w:after="0" w:line="240" w:lineRule="auto"/>
        <w:jc w:val="center"/>
        <w:outlineLvl w:val="0"/>
        <w:rPr>
          <w:rFonts w:ascii="Times New Roman" w:hAnsi="Times New Roman" w:cs="Times New Roman"/>
          <w:b/>
          <w:bCs/>
          <w:sz w:val="18"/>
          <w:szCs w:val="18"/>
        </w:rPr>
      </w:pPr>
      <w:r w:rsidRPr="006C74C8">
        <w:rPr>
          <w:rFonts w:ascii="Times New Roman" w:hAnsi="Times New Roman" w:cs="Times New Roman"/>
          <w:b/>
          <w:bCs/>
          <w:sz w:val="18"/>
          <w:szCs w:val="18"/>
        </w:rPr>
        <w:lastRenderedPageBreak/>
        <w:t>Административный регламент предоставления муниципальной услуги «Установка информационной вывески, согласование дизайн-проекта размещения вывески»</w:t>
      </w:r>
    </w:p>
    <w:p w:rsidR="00216D7A" w:rsidRPr="006C74C8" w:rsidRDefault="00216D7A" w:rsidP="006C74C8">
      <w:pPr>
        <w:tabs>
          <w:tab w:val="left" w:pos="1418"/>
        </w:tabs>
        <w:spacing w:after="0" w:line="240" w:lineRule="auto"/>
        <w:jc w:val="center"/>
        <w:rPr>
          <w:rFonts w:ascii="Times New Roman" w:hAnsi="Times New Roman" w:cs="Times New Roman"/>
          <w:sz w:val="18"/>
          <w:szCs w:val="18"/>
        </w:rPr>
      </w:pPr>
    </w:p>
    <w:p w:rsidR="00216D7A" w:rsidRPr="006C74C8" w:rsidRDefault="00216D7A" w:rsidP="006C74C8">
      <w:pPr>
        <w:widowControl w:val="0"/>
        <w:tabs>
          <w:tab w:val="left" w:pos="1418"/>
        </w:tabs>
        <w:autoSpaceDE w:val="0"/>
        <w:autoSpaceDN w:val="0"/>
        <w:adjustRightInd w:val="0"/>
        <w:spacing w:after="0" w:line="240" w:lineRule="auto"/>
        <w:jc w:val="center"/>
        <w:outlineLvl w:val="0"/>
        <w:rPr>
          <w:rFonts w:ascii="Times New Roman" w:hAnsi="Times New Roman" w:cs="Times New Roman"/>
          <w:b/>
          <w:bCs/>
          <w:sz w:val="18"/>
          <w:szCs w:val="18"/>
        </w:rPr>
      </w:pPr>
      <w:bookmarkStart w:id="19" w:name="sub_1001"/>
      <w:r w:rsidRPr="006C74C8">
        <w:rPr>
          <w:rFonts w:ascii="Times New Roman" w:hAnsi="Times New Roman" w:cs="Times New Roman"/>
          <w:b/>
          <w:bCs/>
          <w:sz w:val="18"/>
          <w:szCs w:val="18"/>
          <w:lang w:val="en-US"/>
        </w:rPr>
        <w:t>I</w:t>
      </w:r>
      <w:r w:rsidRPr="006C74C8">
        <w:rPr>
          <w:rFonts w:ascii="Times New Roman" w:hAnsi="Times New Roman" w:cs="Times New Roman"/>
          <w:b/>
          <w:bCs/>
          <w:sz w:val="18"/>
          <w:szCs w:val="18"/>
        </w:rPr>
        <w:t>. Общие положения</w:t>
      </w:r>
    </w:p>
    <w:p w:rsidR="00216D7A" w:rsidRPr="006C74C8" w:rsidRDefault="00216D7A" w:rsidP="006C74C8">
      <w:pPr>
        <w:widowControl w:val="0"/>
        <w:tabs>
          <w:tab w:val="left" w:pos="1418"/>
        </w:tabs>
        <w:autoSpaceDE w:val="0"/>
        <w:autoSpaceDN w:val="0"/>
        <w:adjustRightInd w:val="0"/>
        <w:spacing w:after="0" w:line="240" w:lineRule="auto"/>
        <w:jc w:val="center"/>
        <w:outlineLvl w:val="0"/>
        <w:rPr>
          <w:rFonts w:ascii="Times New Roman" w:hAnsi="Times New Roman" w:cs="Times New Roman"/>
          <w:b/>
          <w:bCs/>
          <w:sz w:val="18"/>
          <w:szCs w:val="18"/>
        </w:rPr>
      </w:pPr>
      <w:bookmarkStart w:id="20" w:name="sub_1101"/>
      <w:bookmarkEnd w:id="19"/>
      <w:r w:rsidRPr="006C74C8">
        <w:rPr>
          <w:rFonts w:ascii="Times New Roman" w:hAnsi="Times New Roman" w:cs="Times New Roman"/>
          <w:b/>
          <w:bCs/>
          <w:sz w:val="18"/>
          <w:szCs w:val="18"/>
        </w:rPr>
        <w:t>1. Предмет регулирования административного регламента</w:t>
      </w:r>
    </w:p>
    <w:bookmarkEnd w:id="20"/>
    <w:p w:rsidR="00216D7A" w:rsidRPr="006C74C8" w:rsidRDefault="00216D7A" w:rsidP="006C74C8">
      <w:pPr>
        <w:pStyle w:val="ab"/>
        <w:spacing w:after="0" w:line="240" w:lineRule="auto"/>
        <w:ind w:left="0" w:firstLine="709"/>
        <w:jc w:val="both"/>
        <w:rPr>
          <w:rFonts w:ascii="Times New Roman" w:hAnsi="Times New Roman" w:cs="Times New Roman"/>
          <w:sz w:val="18"/>
          <w:szCs w:val="18"/>
        </w:rPr>
      </w:pPr>
      <w:r w:rsidRPr="006C74C8">
        <w:rPr>
          <w:rFonts w:ascii="Times New Roman" w:hAnsi="Times New Roman" w:cs="Times New Roman"/>
          <w:sz w:val="18"/>
          <w:szCs w:val="18"/>
        </w:rPr>
        <w:t>1.1. Административный регламент предоставления муниципальной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Новоюласенский  сельсовет Красногвардейского района Оренбургской области.</w:t>
      </w:r>
    </w:p>
    <w:p w:rsidR="00216D7A" w:rsidRPr="006C74C8" w:rsidRDefault="00216D7A" w:rsidP="006C74C8">
      <w:pPr>
        <w:tabs>
          <w:tab w:val="left" w:pos="1134"/>
          <w:tab w:val="left" w:pos="1418"/>
        </w:tabs>
        <w:spacing w:after="0" w:line="240" w:lineRule="auto"/>
        <w:ind w:firstLine="709"/>
        <w:contextualSpacing/>
        <w:jc w:val="both"/>
        <w:rPr>
          <w:rFonts w:ascii="Times New Roman" w:hAnsi="Times New Roman" w:cs="Times New Roman"/>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bCs/>
          <w:color w:val="26282F"/>
          <w:sz w:val="18"/>
          <w:szCs w:val="18"/>
        </w:rPr>
        <w:t>2.</w:t>
      </w:r>
      <w:r w:rsidRPr="006C74C8">
        <w:rPr>
          <w:rFonts w:ascii="Times New Roman" w:hAnsi="Times New Roman" w:cs="Times New Roman"/>
          <w:b/>
          <w:sz w:val="18"/>
          <w:szCs w:val="18"/>
        </w:rPr>
        <w:t xml:space="preserve"> Круг заявителей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FF0000"/>
          <w:sz w:val="18"/>
          <w:szCs w:val="18"/>
        </w:rPr>
      </w:pPr>
      <w:bookmarkStart w:id="21" w:name="sub_12"/>
      <w:r w:rsidRPr="006C74C8">
        <w:rPr>
          <w:rFonts w:ascii="Times New Roman" w:hAnsi="Times New Roman" w:cs="Times New Roman"/>
          <w:sz w:val="18"/>
          <w:szCs w:val="18"/>
        </w:rPr>
        <w:t xml:space="preserve">2.1. </w:t>
      </w:r>
      <w:bookmarkEnd w:id="21"/>
      <w:r w:rsidRPr="006C74C8">
        <w:rPr>
          <w:rFonts w:ascii="Times New Roman" w:hAnsi="Times New Roman" w:cs="Times New Roman"/>
          <w:sz w:val="18"/>
          <w:szCs w:val="18"/>
        </w:rPr>
        <w:t>Муниципальная услуга предоставляется юридическим или физическим лицам, в том числе индивидуальным предпринимателям, являющимся собственниками или иными законными владельцами недвижимого имущества, на котором планируется размещение информационной вывески, либо владельцам информационной вывески (далее – Заявители).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216D7A" w:rsidRPr="006C74C8" w:rsidRDefault="00216D7A" w:rsidP="006C74C8">
      <w:pPr>
        <w:tabs>
          <w:tab w:val="left" w:pos="1134"/>
          <w:tab w:val="left" w:pos="1418"/>
        </w:tabs>
        <w:spacing w:after="0" w:line="240" w:lineRule="auto"/>
        <w:ind w:firstLine="709"/>
        <w:jc w:val="center"/>
        <w:rPr>
          <w:rFonts w:ascii="Times New Roman" w:hAnsi="Times New Roman" w:cs="Times New Roman"/>
          <w:b/>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216D7A" w:rsidRPr="006C74C8" w:rsidRDefault="00216D7A" w:rsidP="006C74C8">
      <w:pPr>
        <w:tabs>
          <w:tab w:val="left" w:pos="1418"/>
        </w:tabs>
        <w:spacing w:after="0" w:line="240" w:lineRule="auto"/>
        <w:ind w:firstLine="709"/>
        <w:jc w:val="both"/>
        <w:rPr>
          <w:rFonts w:ascii="Times New Roman" w:hAnsi="Times New Roman" w:cs="Times New Roman"/>
          <w:b/>
          <w:sz w:val="18"/>
          <w:szCs w:val="18"/>
        </w:rPr>
      </w:pPr>
      <w:r w:rsidRPr="006C74C8">
        <w:rPr>
          <w:rFonts w:ascii="Times New Roman" w:hAnsi="Times New Roman" w:cs="Times New Roman"/>
          <w:sz w:val="18"/>
          <w:szCs w:val="18"/>
        </w:rPr>
        <w:t>3.1. Профилирование заявителей в соответствии с вариантом предоставления муниципальной услуги, соответствующим признакам заявителя в администрации муниципального образования Новоюласенский сельсовет Красногвардейского района Оренбургской области, Едином портале государственных и муниципальных услуг (функций) (www.gosuslugi.ru) (далее – ЕПГУ) или многофункциональных центрах предоставления государственных и муниципальных услуг (далее – многофункциональный центр) не осуществляется.</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bookmarkStart w:id="22" w:name="sub_17"/>
      <w:r w:rsidRPr="006C74C8">
        <w:rPr>
          <w:rFonts w:ascii="Times New Roman" w:hAnsi="Times New Roman" w:cs="Times New Roman"/>
          <w:sz w:val="18"/>
          <w:szCs w:val="18"/>
        </w:rPr>
        <w:t>3.2. Информирование о порядке предоставления муниципальной услуги осуществляется:</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1) непосредственно при личном приеме заявителя в администрацию муниципального образования </w:t>
      </w:r>
      <w:r w:rsidRPr="006C74C8">
        <w:rPr>
          <w:rFonts w:ascii="Times New Roman" w:hAnsi="Times New Roman" w:cs="Times New Roman"/>
          <w:color w:val="000000"/>
          <w:sz w:val="18"/>
          <w:szCs w:val="18"/>
          <w:shd w:val="clear" w:color="auto" w:fill="FFFFFF"/>
        </w:rPr>
        <w:t>Новоюласенский</w:t>
      </w:r>
      <w:r w:rsidRPr="006C74C8">
        <w:rPr>
          <w:rFonts w:ascii="Times New Roman" w:hAnsi="Times New Roman" w:cs="Times New Roman"/>
          <w:sz w:val="18"/>
          <w:szCs w:val="18"/>
        </w:rPr>
        <w:t xml:space="preserve"> сельсовет Красногвардейского района Оренбургской области (далее – Уполномоченный орган) или в многофункциональном центре;</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2) по телефону Уполномоченного органа или многофункционального центра;</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 письменно, в том числе посредством электронной почты, факсимильной связи;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4) посредством размещения в открытой и доступной форме информации: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на ЕПГУ;</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на официальном сайте Уполномоченного органа: </w:t>
      </w:r>
      <w:r w:rsidRPr="006C74C8">
        <w:rPr>
          <w:rFonts w:ascii="Times New Roman" w:eastAsia="Calibri" w:hAnsi="Times New Roman" w:cs="Times New Roman"/>
          <w:sz w:val="18"/>
          <w:szCs w:val="18"/>
        </w:rPr>
        <w:t>https://новоюласка.рф./</w:t>
      </w:r>
      <w:r w:rsidRPr="006C74C8">
        <w:rPr>
          <w:rFonts w:ascii="Times New Roman" w:hAnsi="Times New Roman" w:cs="Times New Roman"/>
          <w:sz w:val="18"/>
          <w:szCs w:val="18"/>
        </w:rPr>
        <w:t>;</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5) посредством размещения информации на информационных стендах Уполномоченного органа или многофункционального центра.</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3.3. Информирование осуществляется по вопросам, касающимся:</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способов подачи заявления о предоставлении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адресов Уполномоченного органа и многофункциональных центров, обращение по которым необходимо для предоставления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справочной информации о работе Уполномоченного органа (структурных подразделений Уполномоченного органа);</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документов, необходимых для предоставления муниципальной услуги 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услуг, которые являются необходимыми и обязательными для предоставления</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порядка и сроков предоставления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по вопросам предоставления услуг, которые являются необходимыми 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обязательными для предоставления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3.4. При устном обращении Заявителя (лично или по телефону) должностное лицо Уполномоченного органа, работник многофункционального центра, осуществляет консультирование, подробно и в вежливой (корректной) форме информирует обратившихся по интересующим вопросам.</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изложить обращение в письменной форме;</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назначить другое время для консультаций.</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Продолжительность информирования по телефону не должна превышать 10 минут.</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Информирование осуществляется в соответствии с графиком приема граждан.</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3.5.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lastRenderedPageBreak/>
        <w:t>3.6.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предоставление им персональных данных.</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3.7.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о месте нахождения и графике работы Уполномоченного органа и структурных подразделений, ответственных за предоставление муниципальной услуги, а также многофункциональных центров;</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адрес официального сайта, а также электронной почты и (или) формы обратной связи Уполномоченного органа в сети «Интернет».</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3.8.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3.9.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3.10.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bookmarkStart w:id="23" w:name="sub_20"/>
      <w:r w:rsidRPr="006C74C8">
        <w:rPr>
          <w:rFonts w:ascii="Times New Roman" w:hAnsi="Times New Roman" w:cs="Times New Roman"/>
          <w:b/>
          <w:sz w:val="18"/>
          <w:szCs w:val="18"/>
          <w:lang w:val="en-US"/>
        </w:rPr>
        <w:t>II</w:t>
      </w:r>
      <w:r w:rsidRPr="006C74C8">
        <w:rPr>
          <w:rFonts w:ascii="Times New Roman" w:hAnsi="Times New Roman" w:cs="Times New Roman"/>
          <w:b/>
          <w:sz w:val="18"/>
          <w:szCs w:val="18"/>
        </w:rPr>
        <w:t>. Стандарт предоставления муниципальной услуги</w:t>
      </w: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4. Наименование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4.1</w:t>
      </w:r>
      <w:bookmarkStart w:id="24" w:name="sub_21"/>
      <w:bookmarkEnd w:id="23"/>
      <w:r w:rsidRPr="006C74C8">
        <w:rPr>
          <w:rFonts w:ascii="Times New Roman" w:hAnsi="Times New Roman" w:cs="Times New Roman"/>
          <w:sz w:val="18"/>
          <w:szCs w:val="18"/>
        </w:rPr>
        <w:t>. Муниципальная услуга «Установка информационной вывески, согласование дизайн-проекта размещения вывески».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6C74C8">
      <w:pPr>
        <w:widowControl w:val="0"/>
        <w:tabs>
          <w:tab w:val="left" w:pos="1134"/>
          <w:tab w:val="left" w:pos="1418"/>
        </w:tabs>
        <w:autoSpaceDE w:val="0"/>
        <w:autoSpaceDN w:val="0"/>
        <w:adjustRightInd w:val="0"/>
        <w:spacing w:after="0" w:line="240" w:lineRule="auto"/>
        <w:jc w:val="center"/>
        <w:outlineLvl w:val="0"/>
        <w:rPr>
          <w:rFonts w:ascii="Times New Roman" w:hAnsi="Times New Roman" w:cs="Times New Roman"/>
          <w:b/>
          <w:bCs/>
          <w:color w:val="26282F"/>
          <w:sz w:val="18"/>
          <w:szCs w:val="18"/>
        </w:rPr>
      </w:pPr>
      <w:bookmarkStart w:id="25" w:name="sub_1202"/>
      <w:bookmarkEnd w:id="24"/>
      <w:r w:rsidRPr="006C74C8">
        <w:rPr>
          <w:rFonts w:ascii="Times New Roman" w:hAnsi="Times New Roman" w:cs="Times New Roman"/>
          <w:b/>
          <w:bCs/>
          <w:color w:val="26282F"/>
          <w:sz w:val="18"/>
          <w:szCs w:val="18"/>
        </w:rPr>
        <w:t>5. Наименование органа местного самоуправления, предоставляющего муниципальную услугу</w:t>
      </w:r>
    </w:p>
    <w:p w:rsidR="00216D7A" w:rsidRPr="006C74C8" w:rsidRDefault="00216D7A" w:rsidP="006C74C8">
      <w:pPr>
        <w:tabs>
          <w:tab w:val="left" w:pos="1134"/>
          <w:tab w:val="left" w:pos="1418"/>
        </w:tabs>
        <w:spacing w:after="0" w:line="240" w:lineRule="auto"/>
        <w:ind w:firstLine="709"/>
        <w:jc w:val="both"/>
        <w:rPr>
          <w:rStyle w:val="fontstyle01"/>
          <w:rFonts w:ascii="Times New Roman" w:hAnsi="Times New Roman" w:cs="Times New Roman"/>
          <w:sz w:val="18"/>
          <w:szCs w:val="18"/>
        </w:rPr>
      </w:pPr>
      <w:r w:rsidRPr="006C74C8">
        <w:rPr>
          <w:rFonts w:ascii="Times New Roman" w:hAnsi="Times New Roman" w:cs="Times New Roman"/>
          <w:sz w:val="18"/>
          <w:szCs w:val="18"/>
        </w:rPr>
        <w:t>5.1.</w:t>
      </w:r>
      <w:r w:rsidRPr="006C74C8">
        <w:rPr>
          <w:rFonts w:ascii="Times New Roman" w:hAnsi="Times New Roman" w:cs="Times New Roman"/>
          <w:sz w:val="18"/>
          <w:szCs w:val="18"/>
        </w:rPr>
        <w:tab/>
        <w:t xml:space="preserve"> </w:t>
      </w:r>
      <w:r w:rsidRPr="006C74C8">
        <w:rPr>
          <w:rStyle w:val="fontstyle01"/>
          <w:rFonts w:ascii="Times New Roman" w:hAnsi="Times New Roman" w:cs="Times New Roman"/>
          <w:sz w:val="18"/>
          <w:szCs w:val="18"/>
        </w:rPr>
        <w:t xml:space="preserve">Муниципальная услуга предоставляется Уполномоченным органом администрации муниципального образования </w:t>
      </w:r>
      <w:r w:rsidRPr="006C74C8">
        <w:rPr>
          <w:rFonts w:ascii="Times New Roman" w:hAnsi="Times New Roman" w:cs="Times New Roman"/>
          <w:color w:val="000000"/>
          <w:sz w:val="18"/>
          <w:szCs w:val="18"/>
          <w:shd w:val="clear" w:color="auto" w:fill="FFFFFF"/>
        </w:rPr>
        <w:t>Новоюласенский</w:t>
      </w:r>
      <w:r w:rsidRPr="006C74C8">
        <w:rPr>
          <w:rStyle w:val="fontstyle01"/>
          <w:rFonts w:ascii="Times New Roman" w:hAnsi="Times New Roman" w:cs="Times New Roman"/>
          <w:sz w:val="18"/>
          <w:szCs w:val="18"/>
        </w:rPr>
        <w:t xml:space="preserve"> сельсовет Красногвардейского района Оренбургской области.</w:t>
      </w:r>
    </w:p>
    <w:p w:rsidR="00216D7A" w:rsidRPr="006C74C8" w:rsidRDefault="00216D7A" w:rsidP="006C74C8">
      <w:pPr>
        <w:tabs>
          <w:tab w:val="left" w:pos="1134"/>
          <w:tab w:val="left" w:pos="1418"/>
        </w:tabs>
        <w:spacing w:after="0" w:line="240" w:lineRule="auto"/>
        <w:ind w:firstLine="709"/>
        <w:jc w:val="both"/>
        <w:rPr>
          <w:rStyle w:val="fontstyle21"/>
          <w:rFonts w:ascii="Times New Roman" w:hAnsi="Times New Roman" w:cs="Times New Roman"/>
          <w:sz w:val="18"/>
          <w:szCs w:val="18"/>
        </w:rPr>
      </w:pPr>
      <w:r w:rsidRPr="006C74C8">
        <w:rPr>
          <w:rFonts w:ascii="Times New Roman" w:hAnsi="Times New Roman" w:cs="Times New Roman"/>
          <w:sz w:val="18"/>
          <w:szCs w:val="18"/>
        </w:rPr>
        <w:t>5.2.</w:t>
      </w:r>
      <w:r w:rsidRPr="006C74C8">
        <w:rPr>
          <w:rFonts w:ascii="Times New Roman" w:hAnsi="Times New Roman" w:cs="Times New Roman"/>
          <w:sz w:val="18"/>
          <w:szCs w:val="18"/>
        </w:rPr>
        <w:tab/>
        <w:t xml:space="preserve"> </w:t>
      </w:r>
      <w:r w:rsidRPr="006C74C8">
        <w:rPr>
          <w:rStyle w:val="fontstyle01"/>
          <w:rFonts w:ascii="Times New Roman" w:hAnsi="Times New Roman" w:cs="Times New Roman"/>
          <w:sz w:val="18"/>
          <w:szCs w:val="18"/>
        </w:rPr>
        <w:t xml:space="preserve">В предоставлении муниципальной услуги принимают участие Уполномоченные органы </w:t>
      </w:r>
      <w:r w:rsidRPr="006C74C8">
        <w:rPr>
          <w:rStyle w:val="fontstyle21"/>
          <w:rFonts w:ascii="Times New Roman" w:hAnsi="Times New Roman" w:cs="Times New Roman"/>
          <w:sz w:val="18"/>
          <w:szCs w:val="18"/>
        </w:rPr>
        <w:t>(</w:t>
      </w:r>
      <w:r w:rsidRPr="006C74C8">
        <w:rPr>
          <w:rStyle w:val="fontstyle01"/>
          <w:rFonts w:ascii="Times New Roman" w:hAnsi="Times New Roman" w:cs="Times New Roman"/>
          <w:sz w:val="18"/>
          <w:szCs w:val="18"/>
        </w:rPr>
        <w:t>многофункциональные центры при наличии соответствующего соглашения о взаимодействии</w:t>
      </w:r>
      <w:r w:rsidRPr="006C74C8">
        <w:rPr>
          <w:rStyle w:val="fontstyle21"/>
          <w:rFonts w:ascii="Times New Roman" w:hAnsi="Times New Roman" w:cs="Times New Roman"/>
          <w:sz w:val="18"/>
          <w:szCs w:val="18"/>
        </w:rPr>
        <w:t>).</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bCs/>
          <w:sz w:val="18"/>
          <w:szCs w:val="18"/>
        </w:rPr>
        <w:t xml:space="preserve">Прием заявлений (запросов) и документов в МФЦ осуществляется в соответствии </w:t>
      </w:r>
      <w:r w:rsidRPr="006C74C8">
        <w:rPr>
          <w:rFonts w:ascii="Times New Roman" w:hAnsi="Times New Roman" w:cs="Times New Roman"/>
          <w:color w:val="000000"/>
          <w:sz w:val="18"/>
          <w:szCs w:val="18"/>
        </w:rPr>
        <w:t xml:space="preserve">Федеральным законом от 27 июля 2010 года № 210-ФЗ «Об организации предоставления государственных и муниципальных услуг» (далее–Федеральный закон № 210-ФЗ), </w:t>
      </w:r>
      <w:r w:rsidRPr="006C74C8">
        <w:rPr>
          <w:rFonts w:ascii="Times New Roman" w:hAnsi="Times New Roman" w:cs="Times New Roman"/>
          <w:bCs/>
          <w:sz w:val="18"/>
          <w:szCs w:val="18"/>
        </w:rPr>
        <w:t>а также с условиями соглашения о взаимодействии, заключённого между министерством и МФЦ.</w:t>
      </w:r>
    </w:p>
    <w:p w:rsidR="00216D7A" w:rsidRPr="006C74C8" w:rsidRDefault="00216D7A" w:rsidP="006C74C8">
      <w:pPr>
        <w:tabs>
          <w:tab w:val="left" w:pos="1134"/>
        </w:tabs>
        <w:spacing w:after="0" w:line="240" w:lineRule="auto"/>
        <w:ind w:firstLine="709"/>
        <w:jc w:val="both"/>
        <w:rPr>
          <w:rFonts w:ascii="Times New Roman" w:hAnsi="Times New Roman" w:cs="Times New Roman"/>
          <w:b/>
          <w:sz w:val="18"/>
          <w:szCs w:val="18"/>
        </w:rPr>
      </w:pPr>
      <w:r w:rsidRPr="006C74C8">
        <w:rPr>
          <w:rFonts w:ascii="Times New Roman" w:hAnsi="Times New Roman" w:cs="Times New Roman"/>
          <w:bCs/>
          <w:sz w:val="18"/>
          <w:szCs w:val="18"/>
        </w:rPr>
        <w:t>При реализации своих функций МФЦ принимает решение об отказе в приеме заявлений (запросов) и документов, необходимых для предоставления государственной услуги по основаниям, указанным в пункте 10 настоящего регламента.</w:t>
      </w:r>
    </w:p>
    <w:p w:rsidR="00216D7A" w:rsidRPr="006C74C8" w:rsidRDefault="00216D7A" w:rsidP="006C74C8">
      <w:pPr>
        <w:tabs>
          <w:tab w:val="left" w:pos="1134"/>
          <w:tab w:val="left" w:pos="1418"/>
        </w:tabs>
        <w:spacing w:after="0" w:line="240" w:lineRule="auto"/>
        <w:ind w:firstLine="709"/>
        <w:jc w:val="both"/>
        <w:rPr>
          <w:rStyle w:val="fontstyle21"/>
          <w:rFonts w:ascii="Times New Roman" w:hAnsi="Times New Roman" w:cs="Times New Roman"/>
          <w:sz w:val="18"/>
          <w:szCs w:val="18"/>
        </w:rPr>
      </w:pPr>
      <w:r w:rsidRPr="006C74C8">
        <w:rPr>
          <w:rStyle w:val="fontstyle01"/>
          <w:rFonts w:ascii="Times New Roman" w:hAnsi="Times New Roman" w:cs="Times New Roman"/>
          <w:sz w:val="18"/>
          <w:szCs w:val="18"/>
        </w:rPr>
        <w:t>При предоставлении муниципальной услуги Уполномоченный орган взаимодействует с</w:t>
      </w:r>
      <w:r w:rsidRPr="006C74C8">
        <w:rPr>
          <w:rStyle w:val="fontstyle21"/>
          <w:rFonts w:ascii="Times New Roman" w:hAnsi="Times New Roman" w:cs="Times New Roman"/>
          <w:sz w:val="18"/>
          <w:szCs w:val="18"/>
        </w:rPr>
        <w:t>:</w:t>
      </w:r>
    </w:p>
    <w:p w:rsidR="00216D7A" w:rsidRPr="006C74C8" w:rsidRDefault="00216D7A" w:rsidP="006C74C8">
      <w:pPr>
        <w:tabs>
          <w:tab w:val="left" w:pos="1134"/>
          <w:tab w:val="left" w:pos="1418"/>
        </w:tabs>
        <w:spacing w:after="0" w:line="240" w:lineRule="auto"/>
        <w:ind w:firstLine="709"/>
        <w:jc w:val="both"/>
        <w:rPr>
          <w:rStyle w:val="fontstyle21"/>
          <w:rFonts w:ascii="Times New Roman" w:hAnsi="Times New Roman" w:cs="Times New Roman"/>
          <w:sz w:val="18"/>
          <w:szCs w:val="18"/>
        </w:rPr>
      </w:pPr>
      <w:r w:rsidRPr="006C74C8">
        <w:rPr>
          <w:rStyle w:val="fontstyle01"/>
          <w:rFonts w:ascii="Times New Roman" w:hAnsi="Times New Roman" w:cs="Times New Roman"/>
          <w:sz w:val="18"/>
          <w:szCs w:val="18"/>
        </w:rPr>
        <w:t>Управлением Федеральной налоговой службы России;</w:t>
      </w:r>
    </w:p>
    <w:p w:rsidR="00216D7A" w:rsidRPr="006C74C8" w:rsidRDefault="00216D7A" w:rsidP="006C74C8">
      <w:pPr>
        <w:tabs>
          <w:tab w:val="left" w:pos="1134"/>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Управлением Федеральной службы государственной регистрации, кадастра</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и картографии;</w:t>
      </w:r>
    </w:p>
    <w:p w:rsidR="00216D7A" w:rsidRPr="006C74C8" w:rsidRDefault="00216D7A" w:rsidP="006C74C8">
      <w:pPr>
        <w:tabs>
          <w:tab w:val="left" w:pos="1134"/>
          <w:tab w:val="left" w:pos="1418"/>
        </w:tabs>
        <w:spacing w:after="0" w:line="240" w:lineRule="auto"/>
        <w:ind w:firstLine="709"/>
        <w:jc w:val="both"/>
        <w:rPr>
          <w:rStyle w:val="fontstyle01"/>
          <w:rFonts w:ascii="Times New Roman" w:hAnsi="Times New Roman" w:cs="Times New Roman"/>
          <w:sz w:val="18"/>
          <w:szCs w:val="18"/>
        </w:rPr>
      </w:pPr>
      <w:r w:rsidRPr="006C74C8">
        <w:rPr>
          <w:rFonts w:ascii="Times New Roman" w:hAnsi="Times New Roman" w:cs="Times New Roman"/>
          <w:sz w:val="18"/>
          <w:szCs w:val="18"/>
        </w:rPr>
        <w:t>Инспекцией государственной охраны объектов культурного наследия Оренбургской области.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xml:space="preserve">5.3.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w:t>
      </w:r>
      <w:bookmarkEnd w:id="25"/>
      <w:r w:rsidRPr="006C74C8">
        <w:rPr>
          <w:rFonts w:ascii="Times New Roman" w:hAnsi="Times New Roman" w:cs="Times New Roman"/>
          <w:color w:val="000000"/>
          <w:sz w:val="18"/>
          <w:szCs w:val="18"/>
        </w:rPr>
        <w:t>необходимыми и обязательными для предоставления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b/>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6. Результат предоставления муниципальной услуги</w:t>
      </w:r>
    </w:p>
    <w:bookmarkEnd w:id="22"/>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6.1.</w:t>
      </w:r>
      <w:r w:rsidRPr="006C74C8">
        <w:rPr>
          <w:rFonts w:ascii="Times New Roman" w:hAnsi="Times New Roman" w:cs="Times New Roman"/>
          <w:sz w:val="18"/>
          <w:szCs w:val="18"/>
        </w:rPr>
        <w:tab/>
        <w:t xml:space="preserve"> Результатом предоставления муниципальной услуги является: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уведомление о согласовании установки информационной вывески, дизайн-проекта размещения вывески (приложение № 2);</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отказ в предоставлении услуги (приложение № 4).</w:t>
      </w:r>
    </w:p>
    <w:p w:rsidR="00216D7A" w:rsidRPr="006C74C8" w:rsidRDefault="00216D7A" w:rsidP="006C74C8">
      <w:pPr>
        <w:widowControl w:val="0"/>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Реестровая модель учета результатов предоставления муниципальной услуги не предусмотрена. </w:t>
      </w:r>
    </w:p>
    <w:p w:rsidR="00216D7A" w:rsidRPr="006C74C8" w:rsidRDefault="00216D7A" w:rsidP="006C74C8">
      <w:pPr>
        <w:widowControl w:val="0"/>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Наименование информационной системы, в которой фиксируется факт получения заявителем результата предоставления государственной услуги является: </w:t>
      </w:r>
    </w:p>
    <w:p w:rsidR="00216D7A" w:rsidRPr="006C74C8" w:rsidRDefault="00216D7A" w:rsidP="006C74C8">
      <w:pPr>
        <w:widowControl w:val="0"/>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автоматизированная система электронного документооборота Уполномоченного органа (далее – АСЭД); </w:t>
      </w:r>
    </w:p>
    <w:p w:rsidR="00216D7A" w:rsidRPr="006C74C8" w:rsidRDefault="00216D7A" w:rsidP="006C74C8">
      <w:pPr>
        <w:widowControl w:val="0"/>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автоматизированная информационная система многофункциональных центров предоставления государственных и муниципальных услуг (далее – АИС МФЦ);</w:t>
      </w:r>
    </w:p>
    <w:p w:rsidR="00216D7A" w:rsidRPr="006C74C8" w:rsidRDefault="00216D7A" w:rsidP="006C74C8">
      <w:pPr>
        <w:widowControl w:val="0"/>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Единый портал государственных и  муниципальных услуг (функций) (www.gosuslugi.ru) (далее – Портал);</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 xml:space="preserve">Способ получения результата предоставления услуги указывается заявителем в заявлении (запросе) о предоставлении муниципальной услуги. </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7. Срок предоставления муниципальной услуги</w:t>
      </w:r>
    </w:p>
    <w:p w:rsidR="00216D7A" w:rsidRPr="006C74C8" w:rsidRDefault="00216D7A" w:rsidP="006C74C8">
      <w:pPr>
        <w:tabs>
          <w:tab w:val="left" w:pos="1134"/>
        </w:tabs>
        <w:spacing w:after="0" w:line="240" w:lineRule="auto"/>
        <w:ind w:firstLine="708"/>
        <w:jc w:val="both"/>
        <w:rPr>
          <w:rStyle w:val="pt-a1-000022"/>
          <w:rFonts w:ascii="Times New Roman" w:hAnsi="Times New Roman" w:cs="Times New Roman"/>
          <w:sz w:val="18"/>
          <w:szCs w:val="18"/>
        </w:rPr>
      </w:pPr>
      <w:r w:rsidRPr="006C74C8">
        <w:rPr>
          <w:rStyle w:val="pt-a1-000016"/>
          <w:rFonts w:ascii="Times New Roman" w:hAnsi="Times New Roman" w:cs="Times New Roman"/>
          <w:color w:val="000000"/>
          <w:sz w:val="18"/>
          <w:szCs w:val="18"/>
        </w:rPr>
        <w:t xml:space="preserve">Максимальный срок предоставления муниципальной услуги </w:t>
      </w:r>
      <w:r w:rsidRPr="006C74C8">
        <w:rPr>
          <w:rStyle w:val="pt-a1-000022"/>
          <w:rFonts w:ascii="Times New Roman" w:hAnsi="Times New Roman" w:cs="Times New Roman"/>
          <w:color w:val="000000"/>
          <w:sz w:val="18"/>
          <w:szCs w:val="18"/>
        </w:rPr>
        <w:t>исчисляется со дня регистрации заявления, документов и (или) информации, необходимых для предоставления муниципальной услуги и составляет:</w:t>
      </w:r>
    </w:p>
    <w:p w:rsidR="00216D7A" w:rsidRPr="006C74C8" w:rsidRDefault="00216D7A" w:rsidP="006C74C8">
      <w:pPr>
        <w:pStyle w:val="pt-consplusnormal-000051"/>
        <w:shd w:val="clear" w:color="auto" w:fill="FFFFFF"/>
        <w:spacing w:before="0" w:beforeAutospacing="0" w:after="0" w:afterAutospacing="0"/>
        <w:ind w:firstLine="706"/>
        <w:jc w:val="both"/>
        <w:rPr>
          <w:rStyle w:val="pt-a1-000016"/>
          <w:color w:val="000000"/>
          <w:sz w:val="18"/>
          <w:szCs w:val="18"/>
        </w:rPr>
      </w:pPr>
      <w:r w:rsidRPr="006C74C8">
        <w:rPr>
          <w:rStyle w:val="pt-a1-000022"/>
          <w:color w:val="000000"/>
          <w:sz w:val="18"/>
          <w:szCs w:val="18"/>
        </w:rPr>
        <w:t xml:space="preserve">при обращении в </w:t>
      </w:r>
      <w:r w:rsidRPr="006C74C8">
        <w:rPr>
          <w:sz w:val="18"/>
          <w:szCs w:val="18"/>
        </w:rPr>
        <w:t xml:space="preserve">Уполномоченный орган </w:t>
      </w:r>
      <w:r w:rsidRPr="006C74C8">
        <w:rPr>
          <w:rStyle w:val="pt-a1-000016"/>
          <w:color w:val="000000"/>
          <w:sz w:val="18"/>
          <w:szCs w:val="18"/>
        </w:rPr>
        <w:t>– не более десяти рабочих дней;</w:t>
      </w:r>
    </w:p>
    <w:p w:rsidR="00216D7A" w:rsidRPr="006C74C8" w:rsidRDefault="00216D7A" w:rsidP="006C74C8">
      <w:pPr>
        <w:pStyle w:val="pt-consplusnormal-000051"/>
        <w:shd w:val="clear" w:color="auto" w:fill="FFFFFF"/>
        <w:spacing w:before="0" w:beforeAutospacing="0" w:after="0" w:afterAutospacing="0"/>
        <w:ind w:firstLine="706"/>
        <w:jc w:val="both"/>
        <w:rPr>
          <w:rStyle w:val="pt-a1-000016"/>
          <w:color w:val="000000"/>
          <w:sz w:val="18"/>
          <w:szCs w:val="18"/>
        </w:rPr>
      </w:pPr>
      <w:r w:rsidRPr="006C74C8">
        <w:rPr>
          <w:rStyle w:val="pt-a1-000016"/>
          <w:color w:val="000000"/>
          <w:sz w:val="18"/>
          <w:szCs w:val="18"/>
        </w:rPr>
        <w:t>при оформлении заявления (запроса) на Портале – не более десяти рабочих дней;</w:t>
      </w:r>
    </w:p>
    <w:p w:rsidR="00216D7A" w:rsidRPr="006C74C8" w:rsidRDefault="00216D7A" w:rsidP="006C74C8">
      <w:pPr>
        <w:pStyle w:val="pt-consplusnormal-000042"/>
        <w:shd w:val="clear" w:color="auto" w:fill="FFFFFF"/>
        <w:spacing w:before="0" w:beforeAutospacing="0" w:after="0" w:afterAutospacing="0"/>
        <w:ind w:firstLine="706"/>
        <w:jc w:val="both"/>
        <w:rPr>
          <w:rStyle w:val="pt-a1-000022"/>
          <w:color w:val="000000"/>
          <w:sz w:val="18"/>
          <w:szCs w:val="18"/>
        </w:rPr>
      </w:pPr>
      <w:r w:rsidRPr="006C74C8">
        <w:rPr>
          <w:rStyle w:val="pt-a1-000022"/>
          <w:color w:val="000000"/>
          <w:sz w:val="18"/>
          <w:szCs w:val="18"/>
        </w:rPr>
        <w:t>при подаче заявления (запроса) в МФЦ – не более десяти рабочих дней.</w:t>
      </w:r>
    </w:p>
    <w:p w:rsidR="00216D7A" w:rsidRPr="006C74C8" w:rsidRDefault="00216D7A" w:rsidP="006C74C8">
      <w:pPr>
        <w:pStyle w:val="pt-consplusnormal-000042"/>
        <w:shd w:val="clear" w:color="auto" w:fill="FFFFFF"/>
        <w:tabs>
          <w:tab w:val="left" w:pos="6825"/>
        </w:tabs>
        <w:spacing w:before="0" w:beforeAutospacing="0" w:after="0" w:afterAutospacing="0"/>
        <w:ind w:firstLine="706"/>
        <w:jc w:val="both"/>
        <w:rPr>
          <w:color w:val="000000"/>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8. Правовые основания для предоставления муниципальной услуги</w:t>
      </w:r>
      <w:bookmarkStart w:id="26" w:name="sub_243"/>
      <w:bookmarkEnd w:id="26"/>
    </w:p>
    <w:p w:rsidR="00216D7A" w:rsidRPr="006C74C8" w:rsidRDefault="00216D7A" w:rsidP="006C74C8">
      <w:pPr>
        <w:tabs>
          <w:tab w:val="left" w:pos="1276"/>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8.1. </w:t>
      </w:r>
      <w:r w:rsidRPr="006C74C8">
        <w:rPr>
          <w:rStyle w:val="fontstyle01"/>
          <w:rFonts w:ascii="Times New Roman" w:hAnsi="Times New Roman" w:cs="Times New Roman"/>
          <w:sz w:val="18"/>
          <w:szCs w:val="18"/>
        </w:rPr>
        <w:t>Перечень нормативных правовых актов, регулирующих предоставление</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муниципальной услуги (с указанием их реквизитов и источников официального</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опубликования),</w:t>
      </w:r>
      <w:r w:rsidRPr="006C74C8">
        <w:rPr>
          <w:rFonts w:ascii="Times New Roman" w:hAnsi="Times New Roman" w:cs="Times New Roman"/>
          <w:sz w:val="18"/>
          <w:szCs w:val="18"/>
        </w:rPr>
        <w:t xml:space="preserve"> </w:t>
      </w:r>
      <w:r w:rsidRPr="006C74C8">
        <w:rPr>
          <w:rStyle w:val="fontstyle01"/>
          <w:rFonts w:ascii="Times New Roman" w:hAnsi="Times New Roman" w:cs="Times New Roman"/>
          <w:sz w:val="18"/>
          <w:szCs w:val="18"/>
        </w:rPr>
        <w:t>размещается в федеральной государственной информационной системе «Федеральный реестр государственных и муниципальных услуг(функций)», на ЕПГУ, на сайте Уполномоченного органа.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6C74C8">
      <w:pPr>
        <w:widowControl w:val="0"/>
        <w:tabs>
          <w:tab w:val="left" w:pos="1134"/>
          <w:tab w:val="left" w:pos="1418"/>
        </w:tabs>
        <w:autoSpaceDE w:val="0"/>
        <w:autoSpaceDN w:val="0"/>
        <w:spacing w:after="0" w:line="240" w:lineRule="auto"/>
        <w:jc w:val="center"/>
        <w:outlineLvl w:val="2"/>
        <w:rPr>
          <w:rFonts w:ascii="Times New Roman" w:hAnsi="Times New Roman" w:cs="Times New Roman"/>
          <w:b/>
          <w:sz w:val="18"/>
          <w:szCs w:val="18"/>
        </w:rPr>
      </w:pPr>
      <w:r w:rsidRPr="006C74C8">
        <w:rPr>
          <w:rFonts w:ascii="Times New Roman" w:hAnsi="Times New Roman" w:cs="Times New Roman"/>
          <w:b/>
          <w:sz w:val="18"/>
          <w:szCs w:val="18"/>
        </w:rPr>
        <w:lastRenderedPageBreak/>
        <w:t xml:space="preserve">9. Исчерпывающий перечень документов, </w:t>
      </w:r>
      <w:r w:rsidR="006C74C8">
        <w:rPr>
          <w:rFonts w:ascii="Times New Roman" w:hAnsi="Times New Roman" w:cs="Times New Roman"/>
          <w:b/>
          <w:sz w:val="18"/>
          <w:szCs w:val="18"/>
        </w:rPr>
        <w:t xml:space="preserve"> </w:t>
      </w:r>
      <w:r w:rsidRPr="006C74C8">
        <w:rPr>
          <w:rFonts w:ascii="Times New Roman" w:hAnsi="Times New Roman" w:cs="Times New Roman"/>
          <w:b/>
          <w:sz w:val="18"/>
          <w:szCs w:val="18"/>
        </w:rPr>
        <w:t>необходимых для предоставления муниципальной услуги</w:t>
      </w:r>
    </w:p>
    <w:p w:rsidR="00216D7A" w:rsidRPr="006C74C8" w:rsidRDefault="00216D7A" w:rsidP="006C74C8">
      <w:pPr>
        <w:tabs>
          <w:tab w:val="left" w:pos="1418"/>
        </w:tabs>
        <w:spacing w:after="0" w:line="240" w:lineRule="auto"/>
        <w:ind w:firstLine="709"/>
        <w:jc w:val="both"/>
        <w:rPr>
          <w:rStyle w:val="fontstyle21"/>
          <w:rFonts w:ascii="Times New Roman" w:hAnsi="Times New Roman" w:cs="Times New Roman"/>
          <w:sz w:val="18"/>
          <w:szCs w:val="18"/>
        </w:rPr>
      </w:pPr>
      <w:bookmarkStart w:id="27" w:name="sub_2604"/>
      <w:r w:rsidRPr="006C74C8">
        <w:rPr>
          <w:rFonts w:ascii="Times New Roman" w:hAnsi="Times New Roman" w:cs="Times New Roman"/>
          <w:sz w:val="18"/>
          <w:szCs w:val="18"/>
        </w:rPr>
        <w:t xml:space="preserve">9.1. </w:t>
      </w:r>
      <w:r w:rsidRPr="006C74C8">
        <w:rPr>
          <w:rStyle w:val="fontstyle01"/>
          <w:rFonts w:ascii="Times New Roman" w:hAnsi="Times New Roman" w:cs="Times New Roman"/>
          <w:sz w:val="18"/>
          <w:szCs w:val="18"/>
        </w:rPr>
        <w:t>Для получения муниципальной услуги заявитель оформляет заявление (запрос) согласно приложению № 1 к настоящему Регламенту и представляет</w:t>
      </w:r>
      <w:r w:rsidRPr="006C74C8">
        <w:rPr>
          <w:rStyle w:val="fontstyle21"/>
          <w:rFonts w:ascii="Times New Roman" w:hAnsi="Times New Roman" w:cs="Times New Roman"/>
          <w:sz w:val="18"/>
          <w:szCs w:val="18"/>
        </w:rPr>
        <w:t>:</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Style w:val="fontstyle01"/>
          <w:rFonts w:ascii="Times New Roman" w:hAnsi="Times New Roman" w:cs="Times New Roman"/>
          <w:sz w:val="18"/>
          <w:szCs w:val="18"/>
        </w:rPr>
        <w:t>1) правоустанавливающий документ на объект, в котором размещается заявитель (в случае, если необходимые документы и сведения о правах на объект</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отсутствуют в ЕГРН);</w:t>
      </w:r>
    </w:p>
    <w:p w:rsidR="00216D7A" w:rsidRPr="006C74C8" w:rsidRDefault="00216D7A" w:rsidP="006C74C8">
      <w:pPr>
        <w:tabs>
          <w:tab w:val="left" w:pos="1418"/>
        </w:tabs>
        <w:spacing w:after="0" w:line="240" w:lineRule="auto"/>
        <w:ind w:firstLine="709"/>
        <w:jc w:val="both"/>
        <w:rPr>
          <w:rStyle w:val="fontstyle21"/>
          <w:rFonts w:ascii="Times New Roman" w:hAnsi="Times New Roman" w:cs="Times New Roman"/>
          <w:sz w:val="18"/>
          <w:szCs w:val="18"/>
        </w:rPr>
      </w:pPr>
      <w:r w:rsidRPr="006C74C8">
        <w:rPr>
          <w:rFonts w:ascii="Times New Roman" w:hAnsi="Times New Roman" w:cs="Times New Roman"/>
          <w:sz w:val="18"/>
          <w:szCs w:val="18"/>
        </w:rPr>
        <w:t xml:space="preserve">2) </w:t>
      </w:r>
      <w:r w:rsidRPr="006C74C8">
        <w:rPr>
          <w:rStyle w:val="fontstyle01"/>
          <w:rFonts w:ascii="Times New Roman" w:hAnsi="Times New Roman" w:cs="Times New Roman"/>
          <w:sz w:val="18"/>
          <w:szCs w:val="18"/>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r w:rsidRPr="006C74C8">
        <w:rPr>
          <w:rStyle w:val="fontstyle21"/>
          <w:rFonts w:ascii="Times New Roman" w:hAnsi="Times New Roman" w:cs="Times New Roman"/>
          <w:sz w:val="18"/>
          <w:szCs w:val="18"/>
        </w:rPr>
        <w:t>;</w:t>
      </w:r>
    </w:p>
    <w:p w:rsidR="00216D7A" w:rsidRPr="006C74C8" w:rsidRDefault="00216D7A" w:rsidP="006C74C8">
      <w:pPr>
        <w:tabs>
          <w:tab w:val="left" w:pos="1418"/>
        </w:tabs>
        <w:spacing w:after="0" w:line="240" w:lineRule="auto"/>
        <w:ind w:firstLine="709"/>
        <w:jc w:val="both"/>
        <w:rPr>
          <w:rStyle w:val="fontstyle21"/>
          <w:rFonts w:ascii="Times New Roman" w:hAnsi="Times New Roman" w:cs="Times New Roman"/>
          <w:color w:val="FF0000"/>
          <w:sz w:val="18"/>
          <w:szCs w:val="18"/>
        </w:rPr>
      </w:pPr>
      <w:r w:rsidRPr="006C74C8">
        <w:rPr>
          <w:rStyle w:val="fontstyle21"/>
          <w:rFonts w:ascii="Times New Roman" w:hAnsi="Times New Roman" w:cs="Times New Roman"/>
          <w:sz w:val="18"/>
          <w:szCs w:val="18"/>
        </w:rPr>
        <w:t>3) дизайн-проект;</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21"/>
          <w:rFonts w:ascii="Times New Roman" w:hAnsi="Times New Roman" w:cs="Times New Roman"/>
          <w:sz w:val="18"/>
          <w:szCs w:val="18"/>
        </w:rPr>
        <w:t>4) д</w:t>
      </w:r>
      <w:r w:rsidRPr="006C74C8">
        <w:rPr>
          <w:rStyle w:val="fontstyle01"/>
          <w:rFonts w:ascii="Times New Roman" w:hAnsi="Times New Roman" w:cs="Times New Roman"/>
          <w:sz w:val="18"/>
          <w:szCs w:val="18"/>
        </w:rPr>
        <w:t>окумент, удостоверяющий личность заявителя, представителя.</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9.2. Заявитель вправе обратиться за предоставлением муниципальной услуги и предоставить документы следующими способами:</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1) посредством личного обращения в Уполномоченный орган;</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2) почтовым отправлением в Уполномоченный орган (с описью вложения и уведомлением о вручении);</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3) через МФЦ (при наличии соглашения о взаимодействии);</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4) в электронном виде через Портал (при наличии технической возможности).</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9.3. При направлении заявления о предоставлении муниципальной услуги посредством ЕПГУ формирование заявления</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осуществляется посредством заполнения интерактивной формы на ЕПГУ без необходимости дополнительной подачи заявления в какой</w:t>
      </w:r>
      <w:r w:rsidRPr="006C74C8">
        <w:rPr>
          <w:rStyle w:val="fontstyle21"/>
          <w:rFonts w:ascii="Times New Roman" w:hAnsi="Times New Roman" w:cs="Times New Roman"/>
          <w:sz w:val="18"/>
          <w:szCs w:val="18"/>
        </w:rPr>
        <w:t>-</w:t>
      </w:r>
      <w:r w:rsidRPr="006C74C8">
        <w:rPr>
          <w:rStyle w:val="fontstyle01"/>
          <w:rFonts w:ascii="Times New Roman" w:hAnsi="Times New Roman" w:cs="Times New Roman"/>
          <w:sz w:val="18"/>
          <w:szCs w:val="18"/>
        </w:rPr>
        <w:t xml:space="preserve">либо иной форме. </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В случае направления заявления посредством ЕПГУ сведения из документа,</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216D7A" w:rsidRPr="006C74C8" w:rsidRDefault="00216D7A" w:rsidP="006C74C8">
      <w:pPr>
        <w:tabs>
          <w:tab w:val="left" w:pos="709"/>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9.4. В заявлении также указывается один из следующих способов направления</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результата предоставления муниципальной услуги:</w:t>
      </w:r>
    </w:p>
    <w:p w:rsidR="00216D7A" w:rsidRPr="006C74C8" w:rsidRDefault="00216D7A" w:rsidP="006C74C8">
      <w:pPr>
        <w:tabs>
          <w:tab w:val="left" w:pos="709"/>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в форме электронного документа в личном кабинете на ЕПГУ;</w:t>
      </w:r>
    </w:p>
    <w:p w:rsidR="00216D7A" w:rsidRPr="006C74C8" w:rsidRDefault="00216D7A" w:rsidP="006C74C8">
      <w:pPr>
        <w:tabs>
          <w:tab w:val="left" w:pos="709"/>
          <w:tab w:val="left" w:pos="1418"/>
        </w:tabs>
        <w:spacing w:after="0" w:line="240" w:lineRule="auto"/>
        <w:ind w:firstLine="709"/>
        <w:jc w:val="both"/>
        <w:rPr>
          <w:rStyle w:val="fontstyle21"/>
          <w:rFonts w:ascii="Times New Roman" w:hAnsi="Times New Roman" w:cs="Times New Roman"/>
          <w:sz w:val="18"/>
          <w:szCs w:val="18"/>
        </w:rPr>
      </w:pPr>
      <w:r w:rsidRPr="006C74C8">
        <w:rPr>
          <w:rStyle w:val="fontstyle01"/>
          <w:rFonts w:ascii="Times New Roman" w:hAnsi="Times New Roman" w:cs="Times New Roman"/>
          <w:sz w:val="18"/>
          <w:szCs w:val="18"/>
        </w:rPr>
        <w:t>на бумажном носителе в виде распечатанного экземпляра электронного документа в Уполномоченном органе, многофункциональном центре</w:t>
      </w:r>
      <w:r w:rsidRPr="006C74C8">
        <w:rPr>
          <w:rStyle w:val="fontstyle21"/>
          <w:rFonts w:ascii="Times New Roman" w:hAnsi="Times New Roman" w:cs="Times New Roman"/>
          <w:sz w:val="18"/>
          <w:szCs w:val="18"/>
        </w:rPr>
        <w:t>.</w:t>
      </w:r>
    </w:p>
    <w:p w:rsidR="00216D7A" w:rsidRPr="006C74C8" w:rsidRDefault="00216D7A" w:rsidP="006C74C8">
      <w:pPr>
        <w:tabs>
          <w:tab w:val="left" w:pos="709"/>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21"/>
          <w:rFonts w:ascii="Times New Roman" w:hAnsi="Times New Roman" w:cs="Times New Roman"/>
          <w:sz w:val="18"/>
          <w:szCs w:val="18"/>
        </w:rPr>
        <w:t xml:space="preserve">9.5. </w:t>
      </w:r>
      <w:r w:rsidRPr="006C74C8">
        <w:rPr>
          <w:rStyle w:val="fontstyle01"/>
          <w:rFonts w:ascii="Times New Roman" w:hAnsi="Times New Roman" w:cs="Times New Roman"/>
          <w:sz w:val="18"/>
          <w:szCs w:val="1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r w:rsidRPr="006C74C8">
        <w:rPr>
          <w:rStyle w:val="fontstyle21"/>
          <w:rFonts w:ascii="Times New Roman" w:hAnsi="Times New Roman" w:cs="Times New Roman"/>
          <w:sz w:val="18"/>
          <w:szCs w:val="18"/>
        </w:rPr>
        <w:t>.</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В случае если документ, подтверждающий полномочия заявителя выдан нотариусом – должен быть подписан усиленной квалификационной электронной</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подписью нотариуса, в иных случаях – подписанный простой электронной</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подписью.</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Fonts w:ascii="Times New Roman" w:hAnsi="Times New Roman" w:cs="Times New Roman"/>
          <w:color w:val="000000"/>
          <w:sz w:val="18"/>
          <w:szCs w:val="18"/>
        </w:rPr>
        <w:t>9.6. Заявления и прилагаемые документы, указанные в пункте 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9.7. При предоставлении муниципальной услуги запрещается требовать от</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заявителя:</w:t>
      </w:r>
    </w:p>
    <w:p w:rsidR="00216D7A" w:rsidRPr="006C74C8" w:rsidRDefault="00216D7A" w:rsidP="006C74C8">
      <w:pPr>
        <w:tabs>
          <w:tab w:val="left" w:pos="1418"/>
        </w:tabs>
        <w:spacing w:after="0" w:line="240" w:lineRule="auto"/>
        <w:ind w:firstLine="709"/>
        <w:jc w:val="both"/>
        <w:rPr>
          <w:rStyle w:val="fontstyle01"/>
          <w:rFonts w:ascii="Times New Roman" w:hAnsi="Times New Roman" w:cs="Times New Roman"/>
          <w:sz w:val="18"/>
          <w:szCs w:val="18"/>
        </w:rPr>
      </w:pPr>
      <w:r w:rsidRPr="006C74C8">
        <w:rPr>
          <w:rStyle w:val="fontstyle01"/>
          <w:rFonts w:ascii="Times New Roman" w:hAnsi="Times New Roman" w:cs="Times New Roman"/>
          <w:sz w:val="18"/>
          <w:szCs w:val="18"/>
        </w:rPr>
        <w:t>9.7.1.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w:t>
      </w:r>
      <w:r w:rsidRPr="006C74C8">
        <w:rPr>
          <w:rFonts w:ascii="Times New Roman" w:hAnsi="Times New Roman" w:cs="Times New Roman"/>
          <w:color w:val="000000"/>
          <w:sz w:val="18"/>
          <w:szCs w:val="18"/>
        </w:rPr>
        <w:t xml:space="preserve"> </w:t>
      </w:r>
      <w:r w:rsidRPr="006C74C8">
        <w:rPr>
          <w:rStyle w:val="fontstyle01"/>
          <w:rFonts w:ascii="Times New Roman" w:hAnsi="Times New Roman" w:cs="Times New Roman"/>
          <w:sz w:val="18"/>
          <w:szCs w:val="18"/>
        </w:rPr>
        <w:t>связи с предоставлением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xml:space="preserve">9.7.2. представления документов и информации, которые в соответствии с нормативными правовыми актами Российской Федерации и </w:t>
      </w:r>
      <w:r w:rsidRPr="006C74C8">
        <w:rPr>
          <w:rFonts w:ascii="Times New Roman" w:hAnsi="Times New Roman" w:cs="Times New Roman"/>
          <w:iCs/>
          <w:color w:val="000000"/>
          <w:sz w:val="18"/>
          <w:szCs w:val="18"/>
        </w:rPr>
        <w:t>Оренбургской области,</w:t>
      </w:r>
      <w:r w:rsidRPr="006C74C8">
        <w:rPr>
          <w:rFonts w:ascii="Times New Roman" w:hAnsi="Times New Roman" w:cs="Times New Roman"/>
          <w:color w:val="000000"/>
          <w:sz w:val="18"/>
          <w:szCs w:val="18"/>
        </w:rPr>
        <w:t xml:space="preserve">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9.7.3.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p>
    <w:p w:rsidR="00216D7A" w:rsidRPr="006C74C8" w:rsidRDefault="00216D7A" w:rsidP="006C74C8">
      <w:pPr>
        <w:widowControl w:val="0"/>
        <w:tabs>
          <w:tab w:val="left" w:pos="1134"/>
          <w:tab w:val="left" w:pos="1418"/>
        </w:tabs>
        <w:autoSpaceDE w:val="0"/>
        <w:autoSpaceDN w:val="0"/>
        <w:spacing w:after="0" w:line="240" w:lineRule="auto"/>
        <w:jc w:val="center"/>
        <w:outlineLvl w:val="0"/>
        <w:rPr>
          <w:rFonts w:ascii="Times New Roman" w:hAnsi="Times New Roman" w:cs="Times New Roman"/>
          <w:b/>
          <w:bCs/>
          <w:sz w:val="18"/>
          <w:szCs w:val="18"/>
        </w:rPr>
      </w:pPr>
      <w:bookmarkStart w:id="28" w:name="sub_2260"/>
      <w:bookmarkStart w:id="29" w:name="sub_2262"/>
      <w:bookmarkEnd w:id="27"/>
      <w:r w:rsidRPr="006C74C8">
        <w:rPr>
          <w:rFonts w:ascii="Times New Roman" w:hAnsi="Times New Roman" w:cs="Times New Roman"/>
          <w:b/>
          <w:bCs/>
          <w:sz w:val="18"/>
          <w:szCs w:val="18"/>
        </w:rPr>
        <w:t>10. Исчерпывающий перечень оснований для отказа в приеме документов, необходимых для предоставления муниципальной услуги</w:t>
      </w:r>
    </w:p>
    <w:bookmarkEnd w:id="28"/>
    <w:p w:rsidR="00216D7A" w:rsidRPr="006C74C8" w:rsidRDefault="00216D7A" w:rsidP="006C74C8">
      <w:pPr>
        <w:widowControl w:val="0"/>
        <w:tabs>
          <w:tab w:val="left" w:pos="1134"/>
          <w:tab w:val="left" w:pos="1418"/>
        </w:tabs>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10.1. Основаниями для отказа в приеме к рассмотрению документов, необходимых для предоставления муниципальной услуги, являются:</w:t>
      </w:r>
    </w:p>
    <w:p w:rsidR="00216D7A" w:rsidRPr="006C74C8" w:rsidRDefault="00216D7A" w:rsidP="006C74C8">
      <w:pPr>
        <w:widowControl w:val="0"/>
        <w:tabs>
          <w:tab w:val="left" w:pos="1134"/>
          <w:tab w:val="left" w:pos="1418"/>
        </w:tabs>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а) 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б) неполное заполнение полей в форме уведомления, в том числе в интерактивной форме уведомления на ЕПГУ;</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 представление неполного комплекта документов, необходимых для предоставления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г) представленные документы утратили силу на момент обращения за услугой;</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ж) документы, необходимые для предоставления услуги, поданы в электронной форме с нарушением установленных требований;</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lastRenderedPageBreak/>
        <w:t>з)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bookmarkEnd w:id="29"/>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11. Исчерпывающий перечень оснований для приостановления или отказа в предоставлении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bookmarkStart w:id="30" w:name="sub_229"/>
      <w:r w:rsidRPr="006C74C8">
        <w:rPr>
          <w:rFonts w:ascii="Times New Roman" w:hAnsi="Times New Roman" w:cs="Times New Roman"/>
          <w:sz w:val="18"/>
          <w:szCs w:val="18"/>
        </w:rPr>
        <w:t>11.1.</w:t>
      </w:r>
      <w:bookmarkEnd w:id="30"/>
      <w:r w:rsidRPr="006C74C8">
        <w:rPr>
          <w:rFonts w:ascii="Times New Roman" w:hAnsi="Times New Roman" w:cs="Times New Roman"/>
          <w:sz w:val="18"/>
          <w:szCs w:val="18"/>
        </w:rPr>
        <w:t xml:space="preserve"> </w:t>
      </w:r>
      <w:r w:rsidRPr="006C74C8">
        <w:rPr>
          <w:rFonts w:ascii="Times New Roman" w:hAnsi="Times New Roman" w:cs="Times New Roman"/>
          <w:color w:val="000000"/>
          <w:sz w:val="18"/>
          <w:szCs w:val="18"/>
        </w:rPr>
        <w:t>Оснований для приостановления предоставления муниципальной услуги законодательством Российской Федерации не предусмотрено.</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11.2. Основания для отказа в предоставлении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а) документы (сведения), представленные заявителем, противоречат документам (сведениям), полученным в рамках межведомственного взаимодействия;</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б) отсутствие согласия собственника (законного владельца) на размещение информационной вывески;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в) отсутствие у заявителя прав на товарный знак, указанный в дизайн-проекте размещения вывески;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г) 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д) 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 в случае расположения здания в исторической зоне населенного пункта;</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е) заявление об оставлении запроса о предоставлении муниципальной услуги без рассмотрения.</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p>
    <w:p w:rsidR="00216D7A" w:rsidRPr="006C74C8" w:rsidRDefault="00216D7A" w:rsidP="006C74C8">
      <w:pPr>
        <w:tabs>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color w:val="000000"/>
          <w:sz w:val="18"/>
          <w:szCs w:val="18"/>
        </w:rPr>
        <w:t>12.</w:t>
      </w:r>
      <w:r w:rsidRPr="006C74C8">
        <w:rPr>
          <w:rFonts w:ascii="Times New Roman" w:hAnsi="Times New Roman" w:cs="Times New Roman"/>
          <w:b/>
          <w:sz w:val="18"/>
          <w:szCs w:val="18"/>
        </w:rPr>
        <w:t xml:space="preserve"> Размер платы, взимаемой с заявителя при предоставлении муниципальной услуги, и способы ее взимания</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12.1. Предоставление муниципальной услуги осуществляется бесплатно.</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6C74C8">
      <w:pPr>
        <w:widowControl w:val="0"/>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bookmarkStart w:id="31" w:name="sub_214"/>
      <w:r w:rsidRPr="006C74C8">
        <w:rPr>
          <w:rFonts w:ascii="Times New Roman" w:hAnsi="Times New Roman" w:cs="Times New Roman"/>
          <w:sz w:val="18"/>
          <w:szCs w:val="18"/>
        </w:rPr>
        <w:t>13.</w:t>
      </w:r>
      <w:bookmarkEnd w:id="31"/>
      <w:r w:rsidRPr="006C74C8">
        <w:rPr>
          <w:rFonts w:ascii="Times New Roman" w:hAnsi="Times New Roman" w:cs="Times New Roman"/>
          <w:sz w:val="18"/>
          <w:szCs w:val="18"/>
        </w:rPr>
        <w:t xml:space="preserve">1. </w:t>
      </w:r>
      <w:r w:rsidRPr="006C74C8">
        <w:rPr>
          <w:rFonts w:ascii="Times New Roman" w:hAnsi="Times New Roman" w:cs="Times New Roman"/>
          <w:color w:val="000000"/>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16D7A" w:rsidRPr="006C74C8" w:rsidRDefault="00216D7A" w:rsidP="006C74C8">
      <w:pPr>
        <w:widowControl w:val="0"/>
        <w:tabs>
          <w:tab w:val="left" w:pos="1134"/>
          <w:tab w:val="left" w:pos="1418"/>
        </w:tabs>
        <w:spacing w:after="0" w:line="240" w:lineRule="auto"/>
        <w:ind w:firstLine="709"/>
        <w:jc w:val="center"/>
        <w:rPr>
          <w:rFonts w:ascii="Times New Roman" w:hAnsi="Times New Roman" w:cs="Times New Roman"/>
          <w:b/>
          <w:sz w:val="18"/>
          <w:szCs w:val="18"/>
          <w:highlight w:val="yellow"/>
        </w:rPr>
      </w:pPr>
    </w:p>
    <w:p w:rsidR="00216D7A" w:rsidRPr="006C74C8" w:rsidRDefault="00216D7A" w:rsidP="006C74C8">
      <w:pPr>
        <w:widowControl w:val="0"/>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14. Срок регистрации запроса заявителя о предоставлении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bookmarkStart w:id="32" w:name="sub_215"/>
      <w:r w:rsidRPr="006C74C8">
        <w:rPr>
          <w:rFonts w:ascii="Times New Roman" w:hAnsi="Times New Roman" w:cs="Times New Roman"/>
          <w:sz w:val="18"/>
          <w:szCs w:val="18"/>
        </w:rPr>
        <w:t xml:space="preserve">14.1. </w:t>
      </w:r>
      <w:r w:rsidRPr="006C74C8">
        <w:rPr>
          <w:rFonts w:ascii="Times New Roman" w:hAnsi="Times New Roman" w:cs="Times New Roman"/>
          <w:color w:val="000000"/>
          <w:sz w:val="18"/>
          <w:szCs w:val="18"/>
        </w:rPr>
        <w:t xml:space="preserve">Срок регистрации заявления о предоставлении муниципальной услуги в Уполномоченном органе составляет 1 рабочий день со дня получения заявления и документов, необходимых для предоставления муниципальной услуги. </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 случае наличия оснований для отказа в приеме документов, необходимых для предоставления муниципальной услуги, указанных в пункте 10.1. настоящего Административного регламента, Уполномоченный орган не позднее рабочего дня,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bookmarkEnd w:id="32"/>
    <w:p w:rsidR="00216D7A" w:rsidRPr="006C74C8" w:rsidRDefault="00216D7A" w:rsidP="006C74C8">
      <w:pPr>
        <w:widowControl w:val="0"/>
        <w:tabs>
          <w:tab w:val="left" w:pos="1418"/>
        </w:tabs>
        <w:spacing w:after="0" w:line="240" w:lineRule="auto"/>
        <w:ind w:firstLine="709"/>
        <w:jc w:val="center"/>
        <w:outlineLvl w:val="2"/>
        <w:rPr>
          <w:rFonts w:ascii="Times New Roman" w:hAnsi="Times New Roman" w:cs="Times New Roman"/>
          <w:b/>
          <w:sz w:val="18"/>
          <w:szCs w:val="18"/>
        </w:rPr>
      </w:pPr>
    </w:p>
    <w:p w:rsidR="00216D7A" w:rsidRPr="006C74C8" w:rsidRDefault="00216D7A" w:rsidP="006C74C8">
      <w:pPr>
        <w:widowControl w:val="0"/>
        <w:tabs>
          <w:tab w:val="left" w:pos="1418"/>
        </w:tabs>
        <w:spacing w:after="0" w:line="240" w:lineRule="auto"/>
        <w:jc w:val="center"/>
        <w:outlineLvl w:val="2"/>
        <w:rPr>
          <w:rFonts w:ascii="Times New Roman" w:hAnsi="Times New Roman" w:cs="Times New Roman"/>
          <w:b/>
          <w:sz w:val="18"/>
          <w:szCs w:val="18"/>
        </w:rPr>
      </w:pPr>
      <w:r w:rsidRPr="006C74C8">
        <w:rPr>
          <w:rFonts w:ascii="Times New Roman" w:hAnsi="Times New Roman" w:cs="Times New Roman"/>
          <w:b/>
          <w:sz w:val="18"/>
          <w:szCs w:val="18"/>
        </w:rPr>
        <w:t>15. Требования к помещениям,</w:t>
      </w:r>
      <w:r w:rsidR="006C74C8">
        <w:rPr>
          <w:rFonts w:ascii="Times New Roman" w:hAnsi="Times New Roman" w:cs="Times New Roman"/>
          <w:b/>
          <w:sz w:val="18"/>
          <w:szCs w:val="18"/>
        </w:rPr>
        <w:t xml:space="preserve"> </w:t>
      </w:r>
      <w:r w:rsidRPr="006C74C8">
        <w:rPr>
          <w:rFonts w:ascii="Times New Roman" w:hAnsi="Times New Roman" w:cs="Times New Roman"/>
          <w:b/>
          <w:sz w:val="18"/>
          <w:szCs w:val="18"/>
        </w:rPr>
        <w:t>в которых предоставляется муниципальная услуга</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bookmarkStart w:id="33" w:name="sub_235"/>
      <w:r w:rsidRPr="006C74C8">
        <w:rPr>
          <w:rFonts w:ascii="Times New Roman" w:hAnsi="Times New Roman" w:cs="Times New Roman"/>
          <w:sz w:val="18"/>
          <w:szCs w:val="18"/>
        </w:rPr>
        <w:t>15.1.</w:t>
      </w:r>
      <w:bookmarkStart w:id="34" w:name="sub_2406"/>
      <w:bookmarkEnd w:id="33"/>
      <w:r w:rsidRPr="006C74C8">
        <w:rPr>
          <w:rFonts w:ascii="Times New Roman" w:hAnsi="Times New Roman" w:cs="Times New Roman"/>
          <w:sz w:val="18"/>
          <w:szCs w:val="18"/>
        </w:rPr>
        <w:t xml:space="preserve"> </w:t>
      </w:r>
      <w:r w:rsidRPr="006C74C8">
        <w:rPr>
          <w:rFonts w:ascii="Times New Roman" w:hAnsi="Times New Roman" w:cs="Times New Roman"/>
          <w:color w:val="000000"/>
          <w:sz w:val="18"/>
          <w:szCs w:val="1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Для парковки специальных автотранспортных средств инвалидов на стоянке(парковке)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наименование;</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местонахождение и юридический адрес;</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режим работы;</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график приема;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номера телефонов для справок.</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Помещения, в которых предоставляется муниципальная услуга, оснащаются: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противопожарной системой и средствами пожаротушения;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системой оповещения о возникновении чрезвычайной ситуации;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средствами оказания первой медицинской помощи;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туалетными комнатами для посетителей.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Места для заполнения заявлений оборудуются стульями, столами (стойками), бланками заявлений, письменными принадлежностями.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Места приема Заявителей оборудуются информационными табличками (вывесками) с указанием:</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номера кабинета и наименования отдела;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фамилии, имени и отчества (последнее – при наличии), должности ответственного лица за прием документов;</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графика приема Заявителей.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устройством(принтером) и копирующим устройством.</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 предоставлении муниципальной услуги инвалидам обеспечиваются: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возможность беспрепятственного доступа к объекту (зданию, помещению), в котором предоставляется муниципальная услуга;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сопровождение инвалидов, имеющих стойкие расстройства функции зрения и самостоятельного передвижения;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допуск сурдопереводчика и тифлосурдопереводчика;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216D7A" w:rsidRPr="006C74C8" w:rsidRDefault="00216D7A" w:rsidP="006C74C8">
      <w:pPr>
        <w:pStyle w:val="aff4"/>
        <w:ind w:firstLine="709"/>
        <w:jc w:val="both"/>
        <w:rPr>
          <w:sz w:val="18"/>
          <w:szCs w:val="18"/>
        </w:rPr>
      </w:pPr>
      <w:r w:rsidRPr="006C74C8">
        <w:rPr>
          <w:sz w:val="18"/>
          <w:szCs w:val="18"/>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муниципального образования Новоюласенский сельсовет: https://новоюласка.рф./.</w:t>
      </w:r>
    </w:p>
    <w:p w:rsidR="00216D7A" w:rsidRPr="006C74C8" w:rsidRDefault="00216D7A" w:rsidP="006C74C8">
      <w:pPr>
        <w:tabs>
          <w:tab w:val="left" w:pos="1134"/>
          <w:tab w:val="left" w:pos="1418"/>
        </w:tabs>
        <w:spacing w:after="0" w:line="240" w:lineRule="auto"/>
        <w:jc w:val="both"/>
        <w:rPr>
          <w:rFonts w:ascii="Times New Roman" w:hAnsi="Times New Roman" w:cs="Times New Roman"/>
          <w:color w:val="000000"/>
          <w:sz w:val="18"/>
          <w:szCs w:val="18"/>
        </w:rPr>
      </w:pPr>
    </w:p>
    <w:bookmarkEnd w:id="34"/>
    <w:p w:rsidR="00216D7A" w:rsidRPr="006C74C8" w:rsidRDefault="00216D7A" w:rsidP="006C74C8">
      <w:pPr>
        <w:widowControl w:val="0"/>
        <w:tabs>
          <w:tab w:val="left" w:pos="1134"/>
          <w:tab w:val="left" w:pos="1418"/>
        </w:tabs>
        <w:autoSpaceDE w:val="0"/>
        <w:autoSpaceDN w:val="0"/>
        <w:spacing w:after="0" w:line="240" w:lineRule="auto"/>
        <w:jc w:val="center"/>
        <w:outlineLvl w:val="2"/>
        <w:rPr>
          <w:rFonts w:ascii="Times New Roman" w:hAnsi="Times New Roman" w:cs="Times New Roman"/>
          <w:b/>
          <w:sz w:val="18"/>
          <w:szCs w:val="18"/>
        </w:rPr>
      </w:pPr>
      <w:r w:rsidRPr="006C74C8">
        <w:rPr>
          <w:rFonts w:ascii="Times New Roman" w:hAnsi="Times New Roman" w:cs="Times New Roman"/>
          <w:b/>
          <w:sz w:val="18"/>
          <w:szCs w:val="18"/>
        </w:rPr>
        <w:t>16. Показатели доступности и качества муниципальной услуги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bookmarkStart w:id="35" w:name="sub_241"/>
      <w:r w:rsidRPr="006C74C8">
        <w:rPr>
          <w:rFonts w:ascii="Times New Roman" w:hAnsi="Times New Roman" w:cs="Times New Roman"/>
          <w:sz w:val="18"/>
          <w:szCs w:val="18"/>
        </w:rPr>
        <w:t>16.1. Основными показателями доступности предоставления муниципальной услуги являются:</w:t>
      </w:r>
    </w:p>
    <w:p w:rsidR="00216D7A" w:rsidRPr="006C74C8" w:rsidRDefault="00216D7A" w:rsidP="006C74C8">
      <w:pPr>
        <w:tabs>
          <w:tab w:val="left" w:pos="1560"/>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16.1.1. </w:t>
      </w:r>
      <w:r w:rsidRPr="006C74C8">
        <w:rPr>
          <w:rFonts w:ascii="Times New Roman" w:hAnsi="Times New Roman" w:cs="Times New Roman"/>
          <w:color w:val="000000"/>
          <w:sz w:val="18"/>
          <w:szCs w:val="1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16D7A" w:rsidRPr="006C74C8" w:rsidRDefault="00216D7A" w:rsidP="006C74C8">
      <w:pPr>
        <w:tabs>
          <w:tab w:val="left" w:pos="1560"/>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16.1.2. Возможность получения заявителем уведомлений о предоставлении муниципальной услуги с помощью ЕПГУ.</w:t>
      </w:r>
    </w:p>
    <w:p w:rsidR="00216D7A" w:rsidRPr="006C74C8" w:rsidRDefault="00216D7A" w:rsidP="006C74C8">
      <w:pPr>
        <w:tabs>
          <w:tab w:val="left" w:pos="1560"/>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16.1.3.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16.2. Основными показателями качества предоставления муниципальной услуги являются:</w:t>
      </w:r>
    </w:p>
    <w:p w:rsidR="00216D7A" w:rsidRPr="006C74C8" w:rsidRDefault="00216D7A" w:rsidP="006C74C8">
      <w:pPr>
        <w:tabs>
          <w:tab w:val="left" w:pos="1560"/>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16.2.1.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16D7A" w:rsidRPr="006C74C8" w:rsidRDefault="00216D7A" w:rsidP="006C74C8">
      <w:pPr>
        <w:tabs>
          <w:tab w:val="left" w:pos="1560"/>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16.2.2. Минимально возможное количество взаимодействий гражданина с должностными лицами, участвующими в предоставлении муниципальной услуги.</w:t>
      </w:r>
    </w:p>
    <w:p w:rsidR="00216D7A" w:rsidRPr="006C74C8" w:rsidRDefault="00216D7A" w:rsidP="006C74C8">
      <w:pPr>
        <w:tabs>
          <w:tab w:val="left" w:pos="1560"/>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16.2.3. Отсутствие обоснованных жалоб на действия (бездействие) сотрудников и их некорректное (невнимательное) отношение к заявителям.</w:t>
      </w:r>
    </w:p>
    <w:bookmarkEnd w:id="35"/>
    <w:p w:rsidR="00216D7A" w:rsidRPr="006C74C8" w:rsidRDefault="00216D7A" w:rsidP="006C74C8">
      <w:pPr>
        <w:widowControl w:val="0"/>
        <w:tabs>
          <w:tab w:val="left" w:pos="1560"/>
        </w:tabs>
        <w:autoSpaceDE w:val="0"/>
        <w:autoSpaceDN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16.2.4. Отсутствие нарушений установленных сроков в процессе предоставления муниципальной услуги.</w:t>
      </w:r>
    </w:p>
    <w:p w:rsidR="00216D7A" w:rsidRPr="006C74C8" w:rsidRDefault="00216D7A" w:rsidP="006C74C8">
      <w:pPr>
        <w:widowControl w:val="0"/>
        <w:tabs>
          <w:tab w:val="left" w:pos="1560"/>
        </w:tabs>
        <w:autoSpaceDE w:val="0"/>
        <w:autoSpaceDN w:val="0"/>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16.2.5.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216D7A" w:rsidRPr="006C74C8" w:rsidRDefault="00216D7A" w:rsidP="006C74C8">
      <w:pPr>
        <w:pStyle w:val="aff4"/>
        <w:tabs>
          <w:tab w:val="left" w:pos="709"/>
        </w:tabs>
        <w:ind w:firstLine="709"/>
        <w:jc w:val="both"/>
        <w:rPr>
          <w:sz w:val="18"/>
          <w:szCs w:val="18"/>
        </w:rPr>
      </w:pPr>
      <w:r w:rsidRPr="006C74C8">
        <w:rPr>
          <w:sz w:val="18"/>
          <w:szCs w:val="18"/>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муниципального образования Новоюласенский сельсовет: https:// новоюласка.рф./.</w:t>
      </w:r>
    </w:p>
    <w:p w:rsidR="00216D7A" w:rsidRPr="006C74C8" w:rsidRDefault="00216D7A" w:rsidP="006C74C8">
      <w:pPr>
        <w:spacing w:after="0" w:line="240" w:lineRule="auto"/>
        <w:ind w:firstLine="709"/>
        <w:jc w:val="both"/>
        <w:rPr>
          <w:rFonts w:ascii="Times New Roman" w:hAnsi="Times New Roman" w:cs="Times New Roman"/>
          <w:sz w:val="18"/>
          <w:szCs w:val="18"/>
        </w:rPr>
      </w:pPr>
    </w:p>
    <w:p w:rsidR="00216D7A" w:rsidRPr="006C74C8" w:rsidRDefault="00216D7A" w:rsidP="006C74C8">
      <w:pPr>
        <w:widowControl w:val="0"/>
        <w:tabs>
          <w:tab w:val="left" w:pos="1134"/>
          <w:tab w:val="left" w:pos="1418"/>
        </w:tabs>
        <w:autoSpaceDE w:val="0"/>
        <w:autoSpaceDN w:val="0"/>
        <w:spacing w:after="0" w:line="240" w:lineRule="auto"/>
        <w:jc w:val="both"/>
        <w:rPr>
          <w:rFonts w:ascii="Times New Roman" w:hAnsi="Times New Roman" w:cs="Times New Roman"/>
          <w:sz w:val="18"/>
          <w:szCs w:val="18"/>
        </w:rPr>
      </w:pPr>
    </w:p>
    <w:p w:rsidR="006C74C8" w:rsidRDefault="00216D7A" w:rsidP="006C74C8">
      <w:pPr>
        <w:widowControl w:val="0"/>
        <w:tabs>
          <w:tab w:val="left" w:pos="1134"/>
          <w:tab w:val="left" w:pos="1418"/>
        </w:tabs>
        <w:spacing w:after="0" w:line="240" w:lineRule="auto"/>
        <w:ind w:firstLine="709"/>
        <w:jc w:val="center"/>
        <w:rPr>
          <w:rFonts w:ascii="Times New Roman" w:hAnsi="Times New Roman" w:cs="Times New Roman"/>
          <w:b/>
          <w:sz w:val="18"/>
          <w:szCs w:val="18"/>
        </w:rPr>
      </w:pPr>
      <w:r w:rsidRPr="006C74C8">
        <w:rPr>
          <w:rFonts w:ascii="Times New Roman" w:hAnsi="Times New Roman" w:cs="Times New Roman"/>
          <w:b/>
          <w:sz w:val="18"/>
          <w:szCs w:val="18"/>
        </w:rPr>
        <w:t>17.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w:t>
      </w:r>
      <w:r w:rsidR="006C74C8">
        <w:rPr>
          <w:rFonts w:ascii="Times New Roman" w:hAnsi="Times New Roman" w:cs="Times New Roman"/>
          <w:b/>
          <w:sz w:val="18"/>
          <w:szCs w:val="18"/>
        </w:rPr>
        <w:t>альных услуг в электронной форме</w:t>
      </w:r>
    </w:p>
    <w:p w:rsidR="00216D7A" w:rsidRPr="006C74C8" w:rsidRDefault="00216D7A" w:rsidP="006C74C8">
      <w:pPr>
        <w:widowControl w:val="0"/>
        <w:tabs>
          <w:tab w:val="left" w:pos="1134"/>
          <w:tab w:val="left" w:pos="1418"/>
        </w:tabs>
        <w:spacing w:after="0" w:line="240" w:lineRule="auto"/>
        <w:ind w:firstLine="709"/>
        <w:jc w:val="both"/>
        <w:rPr>
          <w:rFonts w:ascii="Times New Roman" w:hAnsi="Times New Roman" w:cs="Times New Roman"/>
          <w:b/>
          <w:sz w:val="18"/>
          <w:szCs w:val="18"/>
        </w:rPr>
      </w:pPr>
      <w:r w:rsidRPr="006C74C8">
        <w:rPr>
          <w:rFonts w:ascii="Times New Roman" w:hAnsi="Times New Roman" w:cs="Times New Roman"/>
          <w:sz w:val="18"/>
          <w:szCs w:val="18"/>
        </w:rPr>
        <w:t>17.1. Перечень услуг, которые являются необходимыми и обязательными для предоставления муниципальной услуги: услуги, которые являются необходимыми и обязательными для предоставления муниципальной услуги, отсутствуют.</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17.2. При предоставлении муниципальной услуги используются следующие основные информационные системы:</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Федеральная государственная информационная система «Портал государственных и муниципальных услуг (функций)» (ЕПГУ);</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Региональная государственная информационная система «Портал государственных и муниципальных услуг (функций) Оренбургской области»;</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Федеральная государственная информационная система «Система межведомственного электронного взаимодействия» (СМЭВ);</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Портал государственных и муниципальных услуг (личный кабинет – далее ЛК);</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АИС МФЦ;</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Система исполнения регламентов Информационной системы оказания услуг Оренбургской области (ИС СИР СОУ ОО).</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Автоматизированная система электронного документооборота (АСЭД).</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lastRenderedPageBreak/>
        <w:t>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17.3.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17.4. Заявителям обеспечивается возможность представления заявления и прилагаемых документов в форме электронных документов посредством ЕПГУ.</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17.5. Электронные документы представляются в следующих форматах:</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а) xml – для формализованных документов;</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 xls, xlsx, ods – для документов, содержащих расчеты;</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«черно-белый» (при отсутствии в документе графических изображений и (или) цветного текста);</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«оттенки серого» (при наличии в документе графических изображений, отличных от цветного графического изображения);</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 «цветной» или «режим полной цветопередачи» (при наличии в документе цветных графических изображений либо цветного текста);</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сохранением всех аутентичных признаков подлинности, а именно: графической подписи лица, печати, углового штампа бланка;</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количество файлов должно соответствовать количеству документов, каждый из которых содержит текстовую и (или) графическую информацию.</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Электронные документы должны обеспечивать:</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возможность идентифицировать документ и количество листов в документе;</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Документы, подлежащие представлению в форматах xls, xlsx или ods, формируются в виде отдельного электронного документа.</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FF3EC1">
      <w:pPr>
        <w:widowControl w:val="0"/>
        <w:tabs>
          <w:tab w:val="left" w:pos="1134"/>
          <w:tab w:val="left" w:pos="1418"/>
        </w:tabs>
        <w:spacing w:after="0" w:line="240" w:lineRule="auto"/>
        <w:jc w:val="center"/>
        <w:outlineLvl w:val="1"/>
        <w:rPr>
          <w:rFonts w:ascii="Times New Roman" w:hAnsi="Times New Roman" w:cs="Times New Roman"/>
          <w:b/>
          <w:sz w:val="18"/>
          <w:szCs w:val="18"/>
        </w:rPr>
      </w:pPr>
      <w:r w:rsidRPr="006C74C8">
        <w:rPr>
          <w:rFonts w:ascii="Times New Roman" w:hAnsi="Times New Roman" w:cs="Times New Roman"/>
          <w:b/>
          <w:sz w:val="18"/>
          <w:szCs w:val="18"/>
          <w:lang w:val="en-US"/>
        </w:rPr>
        <w:t>III</w:t>
      </w:r>
      <w:r w:rsidRPr="006C74C8">
        <w:rPr>
          <w:rFonts w:ascii="Times New Roman" w:hAnsi="Times New Roman" w:cs="Times New Roman"/>
          <w:b/>
          <w:sz w:val="18"/>
          <w:szCs w:val="18"/>
        </w:rPr>
        <w:t xml:space="preserve">. Состав, последовательность и сроки выполнения административных процедур </w:t>
      </w:r>
      <w:bookmarkStart w:id="36" w:name="sub_1345"/>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Исчерпывающий перечень административных процедур</w:t>
      </w:r>
    </w:p>
    <w:p w:rsidR="00216D7A" w:rsidRPr="006C74C8" w:rsidRDefault="00216D7A" w:rsidP="006C74C8">
      <w:pPr>
        <w:tabs>
          <w:tab w:val="left" w:pos="1134"/>
          <w:tab w:val="left" w:pos="1418"/>
        </w:tabs>
        <w:spacing w:after="0" w:line="240" w:lineRule="auto"/>
        <w:jc w:val="both"/>
        <w:rPr>
          <w:rFonts w:ascii="Times New Roman" w:hAnsi="Times New Roman" w:cs="Times New Roman"/>
          <w:sz w:val="18"/>
          <w:szCs w:val="18"/>
        </w:rPr>
      </w:pPr>
    </w:p>
    <w:p w:rsidR="00216D7A" w:rsidRPr="006C74C8" w:rsidRDefault="00216D7A" w:rsidP="006C74C8">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18.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заявления о предоставлении муниципальной услуги без рассмотрения (при необходимости).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18.1. Вариант предоставления муниципальной услуги: услуга предоставляется непосредственно в администрации муниципального образования Новоюласенский сельсовет Красногвардейского района Оренбургской области.</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Перечень административных процедур (действий), выполняемых при подаче заявления (запроса) непосредственно в орган местного самоуправления:</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sz w:val="18"/>
          <w:szCs w:val="18"/>
        </w:rPr>
        <w:t xml:space="preserve">1) </w:t>
      </w:r>
      <w:r w:rsidRPr="006C74C8">
        <w:rPr>
          <w:rFonts w:ascii="Times New Roman" w:hAnsi="Times New Roman" w:cs="Times New Roman"/>
          <w:color w:val="000000"/>
          <w:sz w:val="18"/>
          <w:szCs w:val="18"/>
        </w:rPr>
        <w:t>проверка документов и регистрация заявления;</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3) рассмотрение документов и сведений;</w:t>
      </w:r>
    </w:p>
    <w:p w:rsidR="00216D7A" w:rsidRPr="006C74C8" w:rsidRDefault="00216D7A" w:rsidP="006C74C8">
      <w:pPr>
        <w:tabs>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4) принятие решения;</w:t>
      </w:r>
    </w:p>
    <w:p w:rsidR="00216D7A" w:rsidRPr="006C74C8" w:rsidRDefault="00216D7A" w:rsidP="006C74C8">
      <w:pPr>
        <w:tabs>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5) выдача результата.</w:t>
      </w:r>
    </w:p>
    <w:p w:rsidR="00216D7A" w:rsidRPr="006C74C8" w:rsidRDefault="00216D7A" w:rsidP="006C74C8">
      <w:pPr>
        <w:widowControl w:val="0"/>
        <w:tabs>
          <w:tab w:val="left" w:pos="709"/>
          <w:tab w:val="left" w:pos="1418"/>
        </w:tabs>
        <w:autoSpaceDE w:val="0"/>
        <w:autoSpaceDN w:val="0"/>
        <w:spacing w:after="0" w:line="240" w:lineRule="auto"/>
        <w:ind w:right="149" w:firstLine="709"/>
        <w:jc w:val="both"/>
        <w:rPr>
          <w:rFonts w:ascii="Times New Roman" w:hAnsi="Times New Roman" w:cs="Times New Roman"/>
          <w:sz w:val="18"/>
          <w:szCs w:val="18"/>
        </w:rPr>
      </w:pPr>
      <w:r w:rsidRPr="006C74C8">
        <w:rPr>
          <w:rFonts w:ascii="Times New Roman" w:hAnsi="Times New Roman" w:cs="Times New Roman"/>
          <w:sz w:val="18"/>
          <w:szCs w:val="18"/>
        </w:rPr>
        <w:t>18.2. Перечень административных процедур (действий), выполняемых МФЦ:</w:t>
      </w:r>
    </w:p>
    <w:p w:rsidR="00216D7A" w:rsidRPr="006C74C8" w:rsidRDefault="00216D7A" w:rsidP="006C74C8">
      <w:pPr>
        <w:widowControl w:val="0"/>
        <w:tabs>
          <w:tab w:val="left" w:pos="709"/>
          <w:tab w:val="left" w:pos="993"/>
          <w:tab w:val="left" w:pos="1418"/>
        </w:tabs>
        <w:autoSpaceDE w:val="0"/>
        <w:autoSpaceDN w:val="0"/>
        <w:spacing w:after="0" w:line="240" w:lineRule="auto"/>
        <w:ind w:right="149" w:firstLine="709"/>
        <w:jc w:val="both"/>
        <w:rPr>
          <w:rFonts w:ascii="Times New Roman" w:hAnsi="Times New Roman" w:cs="Times New Roman"/>
          <w:sz w:val="18"/>
          <w:szCs w:val="18"/>
        </w:rPr>
      </w:pPr>
      <w:r w:rsidRPr="006C74C8">
        <w:rPr>
          <w:rFonts w:ascii="Times New Roman" w:hAnsi="Times New Roman" w:cs="Times New Roman"/>
          <w:sz w:val="18"/>
          <w:szCs w:val="18"/>
        </w:rPr>
        <w:t>1) информирование и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w:t>
      </w:r>
    </w:p>
    <w:p w:rsidR="00216D7A" w:rsidRPr="006C74C8" w:rsidRDefault="00216D7A" w:rsidP="006C74C8">
      <w:pPr>
        <w:widowControl w:val="0"/>
        <w:tabs>
          <w:tab w:val="left" w:pos="709"/>
          <w:tab w:val="left" w:pos="1418"/>
        </w:tabs>
        <w:autoSpaceDE w:val="0"/>
        <w:autoSpaceDN w:val="0"/>
        <w:spacing w:after="0" w:line="240" w:lineRule="auto"/>
        <w:ind w:right="149" w:firstLine="709"/>
        <w:jc w:val="both"/>
        <w:rPr>
          <w:rFonts w:ascii="Times New Roman" w:hAnsi="Times New Roman" w:cs="Times New Roman"/>
          <w:sz w:val="18"/>
          <w:szCs w:val="18"/>
        </w:rPr>
      </w:pPr>
      <w:r w:rsidRPr="006C74C8">
        <w:rPr>
          <w:rFonts w:ascii="Times New Roman" w:hAnsi="Times New Roman" w:cs="Times New Roman"/>
          <w:sz w:val="18"/>
          <w:szCs w:val="1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216D7A" w:rsidRPr="006C74C8" w:rsidRDefault="00216D7A" w:rsidP="006C74C8">
      <w:pPr>
        <w:widowControl w:val="0"/>
        <w:tabs>
          <w:tab w:val="left" w:pos="709"/>
          <w:tab w:val="left" w:pos="1418"/>
        </w:tabs>
        <w:autoSpaceDE w:val="0"/>
        <w:autoSpaceDN w:val="0"/>
        <w:spacing w:after="0" w:line="240" w:lineRule="auto"/>
        <w:ind w:right="149" w:firstLine="709"/>
        <w:jc w:val="both"/>
        <w:rPr>
          <w:rFonts w:ascii="Times New Roman" w:hAnsi="Times New Roman" w:cs="Times New Roman"/>
          <w:sz w:val="18"/>
          <w:szCs w:val="18"/>
        </w:rPr>
      </w:pPr>
      <w:r w:rsidRPr="006C74C8">
        <w:rPr>
          <w:rFonts w:ascii="Times New Roman" w:hAnsi="Times New Roman" w:cs="Times New Roman"/>
          <w:sz w:val="18"/>
          <w:szCs w:val="18"/>
        </w:rPr>
        <w:t>3) выдача заявителю результата предоставления муниципальной услуги.</w:t>
      </w:r>
    </w:p>
    <w:p w:rsidR="00216D7A" w:rsidRPr="006C74C8" w:rsidRDefault="00216D7A" w:rsidP="006C74C8">
      <w:pPr>
        <w:tabs>
          <w:tab w:val="left" w:pos="1018"/>
          <w:tab w:val="left" w:pos="1418"/>
        </w:tabs>
        <w:spacing w:after="0" w:line="240" w:lineRule="auto"/>
        <w:ind w:right="-1" w:firstLine="709"/>
        <w:jc w:val="both"/>
        <w:rPr>
          <w:rFonts w:ascii="Times New Roman" w:hAnsi="Times New Roman" w:cs="Times New Roman"/>
          <w:sz w:val="18"/>
          <w:szCs w:val="18"/>
          <w:highlight w:val="cyan"/>
        </w:rPr>
      </w:pPr>
      <w:bookmarkStart w:id="37" w:name="sub_1347"/>
      <w:bookmarkEnd w:id="36"/>
      <w:r w:rsidRPr="006C74C8">
        <w:rPr>
          <w:rFonts w:ascii="Times New Roman" w:hAnsi="Times New Roman" w:cs="Times New Roman"/>
          <w:sz w:val="18"/>
          <w:szCs w:val="18"/>
        </w:rPr>
        <w:t>18.3.</w:t>
      </w:r>
      <w:bookmarkStart w:id="38" w:name="sub_32"/>
      <w:bookmarkEnd w:id="37"/>
      <w:r w:rsidRPr="006C74C8">
        <w:rPr>
          <w:rFonts w:ascii="Times New Roman" w:hAnsi="Times New Roman" w:cs="Times New Roman"/>
          <w:sz w:val="18"/>
          <w:szCs w:val="18"/>
        </w:rPr>
        <w:t xml:space="preserve"> </w:t>
      </w:r>
      <w:r w:rsidRPr="006C74C8">
        <w:rPr>
          <w:rFonts w:ascii="Times New Roman" w:hAnsi="Times New Roman" w:cs="Times New Roman"/>
          <w:color w:val="000000"/>
          <w:sz w:val="18"/>
          <w:szCs w:val="18"/>
        </w:rPr>
        <w:t>При предоставлении муниципальной услуги в электронной форме заявителю обеспечиваются:</w:t>
      </w:r>
    </w:p>
    <w:p w:rsidR="00216D7A" w:rsidRPr="006C74C8" w:rsidRDefault="00216D7A" w:rsidP="006C74C8">
      <w:pPr>
        <w:widowControl w:val="0"/>
        <w:tabs>
          <w:tab w:val="left" w:pos="1418"/>
          <w:tab w:val="left" w:pos="9405"/>
        </w:tabs>
        <w:autoSpaceDE w:val="0"/>
        <w:autoSpaceDN w:val="0"/>
        <w:spacing w:after="0" w:line="240" w:lineRule="auto"/>
        <w:ind w:right="160" w:firstLine="709"/>
        <w:jc w:val="both"/>
        <w:rPr>
          <w:rFonts w:ascii="Times New Roman" w:hAnsi="Times New Roman" w:cs="Times New Roman"/>
          <w:sz w:val="18"/>
          <w:szCs w:val="18"/>
        </w:rPr>
      </w:pPr>
      <w:r w:rsidRPr="006C74C8">
        <w:rPr>
          <w:rFonts w:ascii="Times New Roman" w:hAnsi="Times New Roman" w:cs="Times New Roman"/>
          <w:sz w:val="18"/>
          <w:szCs w:val="18"/>
        </w:rPr>
        <w:t>получение информации о порядке и сроках предоставления муниципальной услуги;</w:t>
      </w:r>
    </w:p>
    <w:p w:rsidR="00216D7A" w:rsidRPr="006C74C8" w:rsidRDefault="00216D7A" w:rsidP="006C74C8">
      <w:pPr>
        <w:widowControl w:val="0"/>
        <w:tabs>
          <w:tab w:val="left" w:pos="1276"/>
          <w:tab w:val="left" w:pos="1418"/>
          <w:tab w:val="left" w:pos="9405"/>
        </w:tabs>
        <w:autoSpaceDE w:val="0"/>
        <w:autoSpaceDN w:val="0"/>
        <w:spacing w:after="0" w:line="240" w:lineRule="auto"/>
        <w:ind w:right="160" w:firstLine="709"/>
        <w:jc w:val="both"/>
        <w:rPr>
          <w:rFonts w:ascii="Times New Roman" w:hAnsi="Times New Roman" w:cs="Times New Roman"/>
          <w:sz w:val="18"/>
          <w:szCs w:val="18"/>
        </w:rPr>
      </w:pPr>
      <w:r w:rsidRPr="006C74C8">
        <w:rPr>
          <w:rFonts w:ascii="Times New Roman" w:hAnsi="Times New Roman" w:cs="Times New Roman"/>
          <w:sz w:val="18"/>
          <w:szCs w:val="18"/>
        </w:rPr>
        <w:t>формирование заявления;</w:t>
      </w:r>
    </w:p>
    <w:p w:rsidR="00216D7A" w:rsidRPr="006C74C8" w:rsidRDefault="00216D7A" w:rsidP="006C74C8">
      <w:pPr>
        <w:widowControl w:val="0"/>
        <w:tabs>
          <w:tab w:val="left" w:pos="1276"/>
          <w:tab w:val="left" w:pos="1418"/>
          <w:tab w:val="left" w:pos="9405"/>
        </w:tabs>
        <w:autoSpaceDE w:val="0"/>
        <w:autoSpaceDN w:val="0"/>
        <w:spacing w:after="0" w:line="240" w:lineRule="auto"/>
        <w:ind w:right="160"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приём и регистрация Уполномоченным органом заявления </w:t>
      </w:r>
      <w:r w:rsidRPr="006C74C8">
        <w:rPr>
          <w:rFonts w:ascii="Times New Roman" w:hAnsi="Times New Roman" w:cs="Times New Roman"/>
          <w:spacing w:val="-15"/>
          <w:sz w:val="18"/>
          <w:szCs w:val="18"/>
        </w:rPr>
        <w:t xml:space="preserve">и </w:t>
      </w:r>
      <w:r w:rsidRPr="006C74C8">
        <w:rPr>
          <w:rFonts w:ascii="Times New Roman" w:hAnsi="Times New Roman" w:cs="Times New Roman"/>
          <w:sz w:val="18"/>
          <w:szCs w:val="18"/>
        </w:rPr>
        <w:t>иных документов, необходимых для предоставления</w:t>
      </w:r>
      <w:r w:rsidRPr="006C74C8">
        <w:rPr>
          <w:rFonts w:ascii="Times New Roman" w:hAnsi="Times New Roman" w:cs="Times New Roman"/>
          <w:spacing w:val="1"/>
          <w:sz w:val="18"/>
          <w:szCs w:val="18"/>
        </w:rPr>
        <w:t xml:space="preserve"> муниципальной </w:t>
      </w:r>
      <w:r w:rsidRPr="006C74C8">
        <w:rPr>
          <w:rFonts w:ascii="Times New Roman" w:hAnsi="Times New Roman" w:cs="Times New Roman"/>
          <w:sz w:val="18"/>
          <w:szCs w:val="18"/>
        </w:rPr>
        <w:t>услуги;</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получение результата предоставления муниципальной услуги; </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получение сведений о ходе рассмотрения заявления;</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sz w:val="18"/>
          <w:szCs w:val="18"/>
        </w:rPr>
      </w:pPr>
      <w:r w:rsidRPr="006C74C8">
        <w:rPr>
          <w:rFonts w:ascii="Times New Roman" w:hAnsi="Times New Roman" w:cs="Times New Roman"/>
          <w:sz w:val="18"/>
          <w:szCs w:val="18"/>
        </w:rPr>
        <w:t>осуществление оценки качества предоставления муниципальной услуги;</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xml:space="preserve">досудебное (внесудебное) обжалование решений и действий (бездействия) Уполномоченного органа либо действия (бездействие) </w:t>
      </w:r>
      <w:r w:rsidRPr="006C74C8">
        <w:rPr>
          <w:rFonts w:ascii="Times New Roman" w:hAnsi="Times New Roman" w:cs="Times New Roman"/>
          <w:color w:val="000000"/>
          <w:sz w:val="18"/>
          <w:szCs w:val="18"/>
        </w:rPr>
        <w:lastRenderedPageBreak/>
        <w:t>должностных лиц Уполномоченного органа, предоставляющего муниципальную услугу, либо государственного служащего.</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18.4. Порядок осуществления административных процедур (действий) в электронной форме:</w:t>
      </w:r>
    </w:p>
    <w:p w:rsidR="00216D7A" w:rsidRPr="006C74C8" w:rsidRDefault="00216D7A" w:rsidP="006C74C8">
      <w:pPr>
        <w:widowControl w:val="0"/>
        <w:tabs>
          <w:tab w:val="left" w:pos="1276"/>
          <w:tab w:val="left" w:pos="1560"/>
        </w:tabs>
        <w:autoSpaceDE w:val="0"/>
        <w:autoSpaceDN w:val="0"/>
        <w:spacing w:after="0" w:line="240" w:lineRule="auto"/>
        <w:ind w:right="-1"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18.4.1. Формирование заявления.</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16D7A" w:rsidRPr="006C74C8" w:rsidRDefault="00216D7A" w:rsidP="006C74C8">
      <w:pPr>
        <w:widowControl w:val="0"/>
        <w:tabs>
          <w:tab w:val="left" w:pos="1276"/>
          <w:tab w:val="left" w:pos="1418"/>
        </w:tabs>
        <w:autoSpaceDE w:val="0"/>
        <w:autoSpaceDN w:val="0"/>
        <w:spacing w:after="0" w:line="240" w:lineRule="auto"/>
        <w:ind w:right="-1" w:firstLine="709"/>
        <w:jc w:val="both"/>
        <w:rPr>
          <w:rFonts w:ascii="Times New Roman" w:hAnsi="Times New Roman" w:cs="Times New Roman"/>
          <w:sz w:val="18"/>
          <w:szCs w:val="18"/>
        </w:rPr>
      </w:pPr>
      <w:r w:rsidRPr="006C74C8">
        <w:rPr>
          <w:rFonts w:ascii="Times New Roman" w:hAnsi="Times New Roman" w:cs="Times New Roman"/>
          <w:color w:val="000000"/>
          <w:sz w:val="18"/>
          <w:szCs w:val="18"/>
        </w:rPr>
        <w:t>При формировании заявления заявителю обеспечивается: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а) возможность копирования и сохранения заявления и иных документов, указанных в пунктах 9.1. и 9.5. настоящего Административного регламента, необходимых для предоставления муниципальной услуги;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б) возможность печати на бумажном носителе копии электронной формы заявления;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д) возможность вернуться на любой из этапов заполнения электронной формы заявления без потери ранее введенной информации;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18.4.2.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highlight w:val="cyan"/>
        </w:rPr>
      </w:pPr>
      <w:r w:rsidRPr="006C74C8">
        <w:rPr>
          <w:rFonts w:ascii="Times New Roman" w:hAnsi="Times New Roman" w:cs="Times New Roman"/>
          <w:color w:val="000000"/>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sz w:val="18"/>
          <w:szCs w:val="18"/>
        </w:rPr>
      </w:pPr>
      <w:r w:rsidRPr="006C74C8">
        <w:rPr>
          <w:rFonts w:ascii="Times New Roman" w:hAnsi="Times New Roman" w:cs="Times New Roman"/>
          <w:sz w:val="18"/>
          <w:szCs w:val="18"/>
        </w:rPr>
        <w:t>18.4.3.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после размещения заявления в муниципальной информационной системе, используемой Уполномоченным органом для предоставления муниципальной услуги (далее – ГИС).</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18.4.4. Заявителю в качестве результата предоставления муниципальной услуги обеспечивается возможность получения документа:</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18.4.5.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 предоставлении муниципальной услуги в электронной форме заявителю направляется: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18.4.6. Оценка качества предоставления муниципальной услуги.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18.4.7.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18.5.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18.5.1. Многофункциональный центр осуществляет:</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а)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 xml:space="preserve">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w:t>
      </w:r>
      <w:r w:rsidRPr="006C74C8">
        <w:rPr>
          <w:rFonts w:ascii="Times New Roman" w:hAnsi="Times New Roman" w:cs="Times New Roman"/>
          <w:color w:val="000000"/>
          <w:sz w:val="18"/>
          <w:szCs w:val="18"/>
        </w:rPr>
        <w:lastRenderedPageBreak/>
        <w:t>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в) иные процедуры и действия, предусмотренные Федеральным законом № 210-ФЗ.</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18.5.2. Информирование заявителя многофункциональными центрами осуществляется следующими способами: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б) при обращении заявителя в многофункциональный центр лично, по телефону, посредством почтовых отправлений, либо по электронной почте.</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изложить обращение в письменной форме (ответ направляется Заявителю в соответствии со способом, указанным в обращении);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назначить другое время для консультаций.</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16D7A" w:rsidRPr="006C74C8" w:rsidRDefault="00216D7A" w:rsidP="006C74C8">
      <w:pPr>
        <w:tabs>
          <w:tab w:val="left" w:pos="1560"/>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18.5.3. Выдача заявителю результата предоставления муниципальной услуги: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РФ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Постановлением № 797).</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Постановлением № 797.</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Работник многофункционального центра осуществляет следующие действия: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проверяет полномочия представителя заявителя (в случае обращения представителя заявителя);</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определяет статус исполнения заявления заявителя в ГИС;</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выдает документы заявителю, при необходимости запрашивает у заявителя подписи за каждый выданный документ;</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запрашивает согласие заявителя на участие в смс-опросе для оценки качества предоставленных услуг многофункциональным центром.</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p>
    <w:p w:rsidR="00216D7A" w:rsidRPr="00FF3EC1" w:rsidRDefault="00216D7A" w:rsidP="00FF3EC1">
      <w:pPr>
        <w:tabs>
          <w:tab w:val="left" w:pos="1418"/>
        </w:tabs>
        <w:suppressAutoHyphens/>
        <w:spacing w:after="0" w:line="240" w:lineRule="auto"/>
        <w:jc w:val="center"/>
        <w:textAlignment w:val="baseline"/>
        <w:rPr>
          <w:rFonts w:ascii="Times New Roman" w:hAnsi="Times New Roman" w:cs="Times New Roman"/>
          <w:b/>
          <w:bCs/>
          <w:color w:val="000000"/>
          <w:sz w:val="18"/>
          <w:szCs w:val="18"/>
        </w:rPr>
      </w:pPr>
      <w:r w:rsidRPr="006C74C8">
        <w:rPr>
          <w:rFonts w:ascii="Times New Roman" w:hAnsi="Times New Roman" w:cs="Times New Roman"/>
          <w:b/>
          <w:color w:val="000000"/>
          <w:sz w:val="18"/>
          <w:szCs w:val="18"/>
        </w:rPr>
        <w:t xml:space="preserve">19. </w:t>
      </w:r>
      <w:r w:rsidRPr="006C74C8">
        <w:rPr>
          <w:rFonts w:ascii="Times New Roman" w:hAnsi="Times New Roman" w:cs="Times New Roman"/>
          <w:b/>
          <w:bCs/>
          <w:color w:val="000000"/>
          <w:sz w:val="18"/>
          <w:szCs w:val="18"/>
        </w:rPr>
        <w:t>Порядок исправления допущенных опечаток и ошибок в выданных в результате предоставления муниципальной услуги документах</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r w:rsidRPr="006C74C8">
        <w:rPr>
          <w:rFonts w:ascii="Times New Roman" w:hAnsi="Times New Roman" w:cs="Times New Roman"/>
          <w:color w:val="000000"/>
          <w:sz w:val="18"/>
          <w:szCs w:val="18"/>
        </w:rPr>
        <w:t>19.1. В случае выявления опечаток и ошибок заявитель вправе обратиться в Уполномоченный орган с заявлением на исправление опечаток и ошибок.</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 случае выявления опечаток и ошибок заявитель вправе обратиться в Уполномоченный орган с заявлением на исправление опечаток и ошибок с изложением сути допущенных опечатки и (или) ошибки и приложением документа, содержащего опечатки и (или) ошибки, в устной или письменной форме путем направления соответствующего письма, подписанного заявителем, заверенного печатью заявителя (при наличии) или оформленного в форме электронного документа и подписанного усиленной квалифицированной электронной подписью, посредством личного обращения в Уполномоченный орган, почтового отправления или посредством ЕПГУ.</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Срок исправления допущенных опечаток и ошибок либо подготовки мотивированного отказа в исправлении допущенных опечаток и ошибок, а также направления итогового ответа (документов) заявителю не должен превышать 3 рабочих дней со дня регистрации заявления.</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изменение содержания документов, являющихся результатом предоставления муниципальной услуги;</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внесение новой информации, сведений из вновь полученных документов, которые не были представлены при подаче запроса (заявления) о предоставлении муниципальной услуги.</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b/>
          <w:color w:val="000000"/>
          <w:sz w:val="18"/>
          <w:szCs w:val="18"/>
        </w:rPr>
      </w:pPr>
    </w:p>
    <w:p w:rsidR="00216D7A" w:rsidRPr="006C74C8" w:rsidRDefault="00216D7A" w:rsidP="00FF3EC1">
      <w:pPr>
        <w:widowControl w:val="0"/>
        <w:tabs>
          <w:tab w:val="left" w:pos="1031"/>
          <w:tab w:val="left" w:pos="1418"/>
        </w:tabs>
        <w:spacing w:after="0" w:line="240" w:lineRule="auto"/>
        <w:ind w:right="157"/>
        <w:jc w:val="center"/>
        <w:rPr>
          <w:rFonts w:ascii="Times New Roman" w:hAnsi="Times New Roman" w:cs="Times New Roman"/>
          <w:b/>
          <w:sz w:val="18"/>
          <w:szCs w:val="18"/>
        </w:rPr>
      </w:pPr>
      <w:r w:rsidRPr="006C74C8">
        <w:rPr>
          <w:rFonts w:ascii="Times New Roman" w:hAnsi="Times New Roman" w:cs="Times New Roman"/>
          <w:b/>
          <w:sz w:val="18"/>
          <w:szCs w:val="18"/>
        </w:rPr>
        <w:t>20. Выдача дубликата документа, выданного по результатам предоставления муниципальной услуги</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sz w:val="18"/>
          <w:szCs w:val="18"/>
        </w:rPr>
      </w:pPr>
      <w:r w:rsidRPr="006C74C8">
        <w:rPr>
          <w:rFonts w:ascii="Times New Roman" w:hAnsi="Times New Roman" w:cs="Times New Roman"/>
          <w:sz w:val="18"/>
          <w:szCs w:val="18"/>
        </w:rPr>
        <w:t>20.1 Выдача дубликата документа по результатам рассмотрения государственной услуги не предусмотрена.</w:t>
      </w:r>
    </w:p>
    <w:p w:rsidR="00216D7A" w:rsidRPr="006C74C8" w:rsidRDefault="00216D7A" w:rsidP="006C74C8">
      <w:pPr>
        <w:widowControl w:val="0"/>
        <w:tabs>
          <w:tab w:val="left" w:pos="1031"/>
          <w:tab w:val="left" w:pos="1418"/>
        </w:tabs>
        <w:spacing w:after="0" w:line="240" w:lineRule="auto"/>
        <w:ind w:right="157" w:firstLine="709"/>
        <w:jc w:val="both"/>
        <w:rPr>
          <w:rFonts w:ascii="Times New Roman" w:hAnsi="Times New Roman" w:cs="Times New Roman"/>
          <w:sz w:val="18"/>
          <w:szCs w:val="18"/>
        </w:rPr>
      </w:pPr>
    </w:p>
    <w:p w:rsidR="00FF3EC1" w:rsidRDefault="00216D7A" w:rsidP="00FF3EC1">
      <w:pPr>
        <w:tabs>
          <w:tab w:val="left" w:pos="1418"/>
        </w:tabs>
        <w:suppressAutoHyphens/>
        <w:spacing w:after="0" w:line="240" w:lineRule="auto"/>
        <w:jc w:val="center"/>
        <w:textAlignment w:val="baseline"/>
        <w:rPr>
          <w:rFonts w:ascii="Times New Roman" w:hAnsi="Times New Roman" w:cs="Times New Roman"/>
          <w:b/>
          <w:sz w:val="18"/>
          <w:szCs w:val="18"/>
        </w:rPr>
      </w:pPr>
      <w:r w:rsidRPr="006C74C8">
        <w:rPr>
          <w:rFonts w:ascii="Times New Roman" w:hAnsi="Times New Roman" w:cs="Times New Roman"/>
          <w:b/>
          <w:sz w:val="18"/>
          <w:szCs w:val="18"/>
        </w:rPr>
        <w:t>21. Порядок оставления заявления (запроса) о предоставлении муниципальной услуги без рассмотрения по инициативе заявителя</w:t>
      </w:r>
    </w:p>
    <w:p w:rsidR="00216D7A" w:rsidRPr="00FF3EC1" w:rsidRDefault="00216D7A" w:rsidP="00FF3EC1">
      <w:pPr>
        <w:tabs>
          <w:tab w:val="left" w:pos="1418"/>
        </w:tabs>
        <w:suppressAutoHyphens/>
        <w:spacing w:after="0" w:line="240" w:lineRule="auto"/>
        <w:ind w:firstLine="709"/>
        <w:jc w:val="both"/>
        <w:textAlignment w:val="baseline"/>
        <w:rPr>
          <w:rFonts w:ascii="Times New Roman" w:hAnsi="Times New Roman" w:cs="Times New Roman"/>
          <w:b/>
          <w:sz w:val="18"/>
          <w:szCs w:val="18"/>
        </w:rPr>
      </w:pPr>
      <w:r w:rsidRPr="006C74C8">
        <w:rPr>
          <w:rFonts w:ascii="Times New Roman" w:hAnsi="Times New Roman" w:cs="Times New Roman"/>
          <w:sz w:val="18"/>
          <w:szCs w:val="18"/>
        </w:rPr>
        <w:lastRenderedPageBreak/>
        <w:t>21.1. Заявитель (представитель заявителя) вправе направить заявление об оставлении запроса о предоставлении муниципальной услуги без рассмотрения, направив его любым из способов, указанных в пункте 9.2. настоящего Административного регламента.</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sz w:val="18"/>
          <w:szCs w:val="18"/>
        </w:rPr>
      </w:pPr>
      <w:r w:rsidRPr="006C74C8">
        <w:rPr>
          <w:rFonts w:ascii="Times New Roman" w:hAnsi="Times New Roman" w:cs="Times New Roman"/>
          <w:sz w:val="18"/>
          <w:szCs w:val="18"/>
        </w:rPr>
        <w:t xml:space="preserve">21.2. На основании поступившего заявления Уполномоченным органом принимается решение об отказе в предоставлении муниципальной услуги. </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sz w:val="18"/>
          <w:szCs w:val="18"/>
        </w:rPr>
      </w:pPr>
      <w:r w:rsidRPr="006C74C8">
        <w:rPr>
          <w:rFonts w:ascii="Times New Roman" w:hAnsi="Times New Roman" w:cs="Times New Roman"/>
          <w:sz w:val="18"/>
          <w:szCs w:val="18"/>
        </w:rPr>
        <w:t>21.3. 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предоставлением муниципальной услуги.</w:t>
      </w:r>
    </w:p>
    <w:p w:rsidR="00216D7A" w:rsidRPr="006C74C8" w:rsidRDefault="00216D7A" w:rsidP="006C74C8">
      <w:pPr>
        <w:tabs>
          <w:tab w:val="left" w:pos="1418"/>
        </w:tabs>
        <w:suppressAutoHyphens/>
        <w:spacing w:after="0" w:line="240" w:lineRule="auto"/>
        <w:ind w:firstLine="709"/>
        <w:jc w:val="both"/>
        <w:textAlignment w:val="baseline"/>
        <w:rPr>
          <w:rFonts w:ascii="Times New Roman" w:hAnsi="Times New Roman" w:cs="Times New Roman"/>
          <w:color w:val="000000"/>
          <w:sz w:val="18"/>
          <w:szCs w:val="18"/>
        </w:rPr>
      </w:pPr>
    </w:p>
    <w:p w:rsidR="00216D7A" w:rsidRPr="006C74C8" w:rsidRDefault="00216D7A" w:rsidP="006C74C8">
      <w:pPr>
        <w:widowControl w:val="0"/>
        <w:tabs>
          <w:tab w:val="left" w:pos="1134"/>
          <w:tab w:val="left" w:pos="1418"/>
        </w:tabs>
        <w:autoSpaceDE w:val="0"/>
        <w:autoSpaceDN w:val="0"/>
        <w:adjustRightInd w:val="0"/>
        <w:spacing w:after="0" w:line="240" w:lineRule="auto"/>
        <w:jc w:val="center"/>
        <w:rPr>
          <w:rFonts w:ascii="Times New Roman" w:hAnsi="Times New Roman" w:cs="Times New Roman"/>
          <w:b/>
          <w:sz w:val="18"/>
          <w:szCs w:val="18"/>
        </w:rPr>
      </w:pPr>
      <w:bookmarkStart w:id="39" w:name="sub_41"/>
      <w:bookmarkEnd w:id="38"/>
      <w:r w:rsidRPr="006C74C8">
        <w:rPr>
          <w:rFonts w:ascii="Times New Roman" w:hAnsi="Times New Roman" w:cs="Times New Roman"/>
          <w:b/>
          <w:sz w:val="18"/>
          <w:szCs w:val="18"/>
          <w:lang w:val="en-US"/>
        </w:rPr>
        <w:t>IV</w:t>
      </w:r>
      <w:r w:rsidRPr="006C74C8">
        <w:rPr>
          <w:rFonts w:ascii="Times New Roman" w:hAnsi="Times New Roman" w:cs="Times New Roman"/>
          <w:b/>
          <w:sz w:val="18"/>
          <w:szCs w:val="18"/>
        </w:rPr>
        <w:t>. Формы контроля за исполнением Административного регламента</w:t>
      </w:r>
    </w:p>
    <w:p w:rsidR="00216D7A" w:rsidRPr="006C74C8" w:rsidRDefault="00216D7A" w:rsidP="006C74C8">
      <w:pPr>
        <w:widowControl w:val="0"/>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 xml:space="preserve">22. Порядок осуществления текущего контроля </w:t>
      </w:r>
    </w:p>
    <w:p w:rsidR="00216D7A" w:rsidRPr="006C74C8" w:rsidRDefault="00216D7A" w:rsidP="00FF3EC1">
      <w:pPr>
        <w:widowControl w:val="0"/>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bookmarkStart w:id="40" w:name="sub_42"/>
      <w:bookmarkEnd w:id="39"/>
      <w:r w:rsidRPr="006C74C8">
        <w:rPr>
          <w:rFonts w:ascii="Times New Roman" w:hAnsi="Times New Roman" w:cs="Times New Roman"/>
          <w:sz w:val="18"/>
          <w:szCs w:val="18"/>
        </w:rPr>
        <w:t xml:space="preserve">22.1. </w:t>
      </w:r>
      <w:r w:rsidRPr="006C74C8">
        <w:rPr>
          <w:rFonts w:ascii="Times New Roman" w:hAnsi="Times New Roman" w:cs="Times New Roman"/>
          <w:color w:val="000000"/>
          <w:sz w:val="18"/>
          <w:szCs w:val="1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Текущий контроль осуществляется путем проведения проверок:</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решений о предоставлении (об отказе в предоставлении)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выявления и устранения нарушений прав граждан;</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FF3EC1">
      <w:pPr>
        <w:widowControl w:val="0"/>
        <w:tabs>
          <w:tab w:val="left" w:pos="1134"/>
          <w:tab w:val="left" w:pos="1418"/>
        </w:tabs>
        <w:spacing w:after="0" w:line="240" w:lineRule="auto"/>
        <w:jc w:val="center"/>
        <w:outlineLvl w:val="2"/>
        <w:rPr>
          <w:rFonts w:ascii="Times New Roman" w:hAnsi="Times New Roman" w:cs="Times New Roman"/>
          <w:b/>
          <w:sz w:val="18"/>
          <w:szCs w:val="18"/>
        </w:rPr>
      </w:pPr>
      <w:r w:rsidRPr="006C74C8">
        <w:rPr>
          <w:rFonts w:ascii="Times New Roman" w:hAnsi="Times New Roman" w:cs="Times New Roman"/>
          <w:b/>
          <w:sz w:val="18"/>
          <w:szCs w:val="18"/>
        </w:rPr>
        <w:t>23. Порядок и периодичность осуществления плановых</w:t>
      </w:r>
      <w:r w:rsidR="00FF3EC1">
        <w:rPr>
          <w:rFonts w:ascii="Times New Roman" w:hAnsi="Times New Roman" w:cs="Times New Roman"/>
          <w:b/>
          <w:sz w:val="18"/>
          <w:szCs w:val="18"/>
        </w:rPr>
        <w:t xml:space="preserve"> </w:t>
      </w:r>
      <w:r w:rsidRPr="006C74C8">
        <w:rPr>
          <w:rFonts w:ascii="Times New Roman" w:hAnsi="Times New Roman" w:cs="Times New Roman"/>
          <w:b/>
          <w:sz w:val="18"/>
          <w:szCs w:val="18"/>
        </w:rPr>
        <w:t>и внеплановых проверок полноты и качества предоставления</w:t>
      </w:r>
      <w:r w:rsidR="00FF3EC1">
        <w:rPr>
          <w:rFonts w:ascii="Times New Roman" w:hAnsi="Times New Roman" w:cs="Times New Roman"/>
          <w:b/>
          <w:sz w:val="18"/>
          <w:szCs w:val="18"/>
        </w:rPr>
        <w:t xml:space="preserve"> </w:t>
      </w:r>
      <w:r w:rsidRPr="006C74C8">
        <w:rPr>
          <w:rFonts w:ascii="Times New Roman" w:hAnsi="Times New Roman" w:cs="Times New Roman"/>
          <w:b/>
          <w:sz w:val="18"/>
          <w:szCs w:val="18"/>
        </w:rPr>
        <w:t>муниципальной услуги, в том числе порядок и формы</w:t>
      </w:r>
      <w:r w:rsidR="00FF3EC1">
        <w:rPr>
          <w:rFonts w:ascii="Times New Roman" w:hAnsi="Times New Roman" w:cs="Times New Roman"/>
          <w:b/>
          <w:sz w:val="18"/>
          <w:szCs w:val="18"/>
        </w:rPr>
        <w:t xml:space="preserve"> </w:t>
      </w:r>
      <w:r w:rsidRPr="006C74C8">
        <w:rPr>
          <w:rFonts w:ascii="Times New Roman" w:hAnsi="Times New Roman" w:cs="Times New Roman"/>
          <w:b/>
          <w:sz w:val="18"/>
          <w:szCs w:val="18"/>
        </w:rPr>
        <w:t>контроля за полнотой и качеством предоставления муниципальной услуги</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sz w:val="18"/>
          <w:szCs w:val="18"/>
        </w:rPr>
      </w:pPr>
      <w:bookmarkStart w:id="41" w:name="sub_1403"/>
      <w:bookmarkEnd w:id="40"/>
      <w:r w:rsidRPr="006C74C8">
        <w:rPr>
          <w:rFonts w:ascii="Times New Roman" w:hAnsi="Times New Roman" w:cs="Times New Roman"/>
          <w:sz w:val="18"/>
          <w:szCs w:val="18"/>
        </w:rPr>
        <w:t>23.1.</w:t>
      </w:r>
      <w:r w:rsidRPr="006C74C8">
        <w:rPr>
          <w:rFonts w:ascii="Times New Roman" w:hAnsi="Times New Roman" w:cs="Times New Roman"/>
          <w:color w:val="000000"/>
          <w:sz w:val="18"/>
          <w:szCs w:val="18"/>
        </w:rPr>
        <w:t xml:space="preserve"> Контроль за полнотой и качеством предоставления муниципальной услуги включает в себя проведение плановых и внеплановых проверок.</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sz w:val="18"/>
          <w:szCs w:val="18"/>
        </w:rPr>
        <w:t xml:space="preserve">23.2. </w:t>
      </w:r>
      <w:r w:rsidRPr="006C74C8">
        <w:rPr>
          <w:rFonts w:ascii="Times New Roman" w:hAnsi="Times New Roman" w:cs="Times New Roman"/>
          <w:color w:val="000000"/>
          <w:sz w:val="18"/>
          <w:szCs w:val="1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соблюдение сроков предоставления муниципальной услуги;</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соблюдение положений настоящего Административного регламента;</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правильность и обоснованность принятого решения об отказе в предоставлении муниципальной услуги.</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Основанием для проведения внеплановых проверок являются:</w:t>
      </w:r>
    </w:p>
    <w:p w:rsidR="00216D7A" w:rsidRPr="006C74C8" w:rsidRDefault="00216D7A" w:rsidP="006C74C8">
      <w:pPr>
        <w:widowControl w:val="0"/>
        <w:tabs>
          <w:tab w:val="left" w:pos="851"/>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6C74C8">
        <w:rPr>
          <w:rFonts w:ascii="Times New Roman" w:hAnsi="Times New Roman" w:cs="Times New Roman"/>
          <w:iCs/>
          <w:color w:val="000000"/>
          <w:sz w:val="18"/>
          <w:szCs w:val="18"/>
        </w:rPr>
        <w:t>Оренбургской области, муниципального образования;</w:t>
      </w:r>
    </w:p>
    <w:p w:rsidR="00216D7A" w:rsidRPr="006C74C8" w:rsidRDefault="00216D7A" w:rsidP="006C74C8">
      <w:pPr>
        <w:widowControl w:val="0"/>
        <w:tabs>
          <w:tab w:val="left" w:pos="851"/>
          <w:tab w:val="left" w:pos="1134"/>
          <w:tab w:val="left" w:pos="1418"/>
        </w:tabs>
        <w:autoSpaceDE w:val="0"/>
        <w:autoSpaceDN w:val="0"/>
        <w:spacing w:after="0" w:line="240" w:lineRule="auto"/>
        <w:ind w:right="158"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216D7A" w:rsidRPr="006C74C8" w:rsidRDefault="00216D7A" w:rsidP="006C74C8">
      <w:pPr>
        <w:widowControl w:val="0"/>
        <w:tabs>
          <w:tab w:val="left" w:pos="1134"/>
          <w:tab w:val="left" w:pos="1418"/>
        </w:tabs>
        <w:autoSpaceDE w:val="0"/>
        <w:autoSpaceDN w:val="0"/>
        <w:spacing w:after="0" w:line="240" w:lineRule="auto"/>
        <w:ind w:right="157" w:firstLine="709"/>
        <w:rPr>
          <w:rFonts w:ascii="Times New Roman" w:hAnsi="Times New Roman" w:cs="Times New Roman"/>
          <w:sz w:val="18"/>
          <w:szCs w:val="18"/>
        </w:rPr>
      </w:pPr>
    </w:p>
    <w:p w:rsidR="00216D7A" w:rsidRPr="006C74C8" w:rsidRDefault="00216D7A" w:rsidP="006C74C8">
      <w:pPr>
        <w:widowControl w:val="0"/>
        <w:tabs>
          <w:tab w:val="left" w:pos="1134"/>
          <w:tab w:val="left" w:pos="1418"/>
        </w:tabs>
        <w:autoSpaceDE w:val="0"/>
        <w:autoSpaceDN w:val="0"/>
        <w:spacing w:after="0" w:line="240" w:lineRule="auto"/>
        <w:jc w:val="center"/>
        <w:outlineLvl w:val="2"/>
        <w:rPr>
          <w:rFonts w:ascii="Times New Roman" w:hAnsi="Times New Roman" w:cs="Times New Roman"/>
          <w:b/>
          <w:sz w:val="18"/>
          <w:szCs w:val="18"/>
        </w:rPr>
      </w:pPr>
      <w:r w:rsidRPr="006C74C8">
        <w:rPr>
          <w:rFonts w:ascii="Times New Roman" w:hAnsi="Times New Roman" w:cs="Times New Roman"/>
          <w:b/>
          <w:sz w:val="18"/>
          <w:szCs w:val="18"/>
        </w:rPr>
        <w:t>24. Ответственность должностных лиц органа,</w:t>
      </w:r>
    </w:p>
    <w:p w:rsidR="00216D7A" w:rsidRPr="006C74C8" w:rsidRDefault="00216D7A" w:rsidP="00FF3EC1">
      <w:pPr>
        <w:widowControl w:val="0"/>
        <w:tabs>
          <w:tab w:val="left" w:pos="1134"/>
          <w:tab w:val="left" w:pos="1418"/>
        </w:tabs>
        <w:autoSpaceDE w:val="0"/>
        <w:autoSpaceDN w:val="0"/>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bookmarkStart w:id="42" w:name="sub_48"/>
      <w:bookmarkEnd w:id="41"/>
      <w:r w:rsidRPr="006C74C8">
        <w:rPr>
          <w:rFonts w:ascii="Times New Roman" w:hAnsi="Times New Roman" w:cs="Times New Roman"/>
          <w:sz w:val="18"/>
          <w:szCs w:val="18"/>
        </w:rPr>
        <w:t>24.1.</w:t>
      </w:r>
      <w:bookmarkEnd w:id="42"/>
      <w:r w:rsidRPr="006C74C8">
        <w:rPr>
          <w:rFonts w:ascii="Times New Roman" w:hAnsi="Times New Roman" w:cs="Times New Roman"/>
          <w:sz w:val="18"/>
          <w:szCs w:val="18"/>
        </w:rPr>
        <w:t xml:space="preserve"> </w:t>
      </w:r>
      <w:r w:rsidRPr="006C74C8">
        <w:rPr>
          <w:rFonts w:ascii="Times New Roman" w:hAnsi="Times New Roman" w:cs="Times New Roman"/>
          <w:color w:val="000000"/>
          <w:sz w:val="18"/>
          <w:szCs w:val="1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осуществляется привлечение виновных лиц к ответственности в соответствии с законодательством Российской Федерации. </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p w:rsidR="00216D7A" w:rsidRPr="006C74C8" w:rsidRDefault="00216D7A" w:rsidP="00FF3EC1">
      <w:pPr>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25.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bookmarkStart w:id="43" w:name="sub_49"/>
      <w:r w:rsidRPr="006C74C8">
        <w:rPr>
          <w:rFonts w:ascii="Times New Roman" w:hAnsi="Times New Roman" w:cs="Times New Roman"/>
          <w:sz w:val="18"/>
          <w:szCs w:val="18"/>
        </w:rPr>
        <w:t xml:space="preserve">25.1. </w:t>
      </w:r>
      <w:r w:rsidRPr="006C74C8">
        <w:rPr>
          <w:rFonts w:ascii="Times New Roman" w:hAnsi="Times New Roman" w:cs="Times New Roman"/>
          <w:color w:val="000000"/>
          <w:sz w:val="18"/>
          <w:szCs w:val="1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Граждане, их объединения и организации также имеют право:</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направлять замечания и предложения по улучшению доступности и качества предоставления муниципальной услуги;</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вносить предложения о мерах по устранению нарушений настоящего Административного регламента.</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25.2.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16D7A" w:rsidRPr="006C74C8" w:rsidRDefault="00216D7A" w:rsidP="006C74C8">
      <w:pPr>
        <w:tabs>
          <w:tab w:val="left" w:pos="1134"/>
          <w:tab w:val="left" w:pos="1418"/>
        </w:tabs>
        <w:spacing w:after="0" w:line="240" w:lineRule="auto"/>
        <w:ind w:firstLine="709"/>
        <w:jc w:val="both"/>
        <w:rPr>
          <w:rFonts w:ascii="Times New Roman" w:hAnsi="Times New Roman" w:cs="Times New Roman"/>
          <w:sz w:val="18"/>
          <w:szCs w:val="18"/>
        </w:rPr>
      </w:pPr>
    </w:p>
    <w:bookmarkEnd w:id="43"/>
    <w:p w:rsidR="00216D7A" w:rsidRPr="006C74C8" w:rsidRDefault="00216D7A" w:rsidP="00FF3EC1">
      <w:pPr>
        <w:widowControl w:val="0"/>
        <w:tabs>
          <w:tab w:val="left" w:pos="1134"/>
          <w:tab w:val="left" w:pos="1418"/>
        </w:tabs>
        <w:spacing w:after="0" w:line="240" w:lineRule="auto"/>
        <w:jc w:val="center"/>
        <w:rPr>
          <w:rFonts w:ascii="Times New Roman" w:hAnsi="Times New Roman" w:cs="Times New Roman"/>
          <w:b/>
          <w:sz w:val="18"/>
          <w:szCs w:val="18"/>
        </w:rPr>
      </w:pPr>
      <w:r w:rsidRPr="006C74C8">
        <w:rPr>
          <w:rFonts w:ascii="Times New Roman" w:hAnsi="Times New Roman" w:cs="Times New Roman"/>
          <w:b/>
          <w:sz w:val="18"/>
          <w:szCs w:val="1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государственных услуг, а также их должностных лиц, муниципальных служащих, работников</w:t>
      </w:r>
    </w:p>
    <w:p w:rsidR="00216D7A" w:rsidRPr="006C74C8" w:rsidRDefault="00216D7A" w:rsidP="006C74C8">
      <w:pPr>
        <w:widowControl w:val="0"/>
        <w:tabs>
          <w:tab w:val="left" w:pos="1418"/>
        </w:tabs>
        <w:autoSpaceDE w:val="0"/>
        <w:autoSpaceDN w:val="0"/>
        <w:adjustRightInd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26. </w:t>
      </w:r>
      <w:r w:rsidRPr="006C74C8">
        <w:rPr>
          <w:rFonts w:ascii="Times New Roman" w:hAnsi="Times New Roman" w:cs="Times New Roman"/>
          <w:color w:val="000000"/>
          <w:sz w:val="18"/>
          <w:szCs w:val="1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216D7A" w:rsidRPr="006C74C8" w:rsidRDefault="00216D7A" w:rsidP="006C74C8">
      <w:pPr>
        <w:widowControl w:val="0"/>
        <w:tabs>
          <w:tab w:val="left" w:pos="1418"/>
        </w:tabs>
        <w:autoSpaceDE w:val="0"/>
        <w:autoSpaceDN w:val="0"/>
        <w:adjustRightInd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color w:val="000000"/>
          <w:sz w:val="18"/>
          <w:szCs w:val="18"/>
          <w:shd w:val="clear" w:color="auto" w:fill="FFFFFF"/>
        </w:rPr>
        <w:t>27. Жалоба подается в письменной форме на бумажном носителе, в электронной форме с использованием информационно-телекоммуникационной сети «Интернет», через ЕПГУ.</w:t>
      </w:r>
    </w:p>
    <w:p w:rsidR="00216D7A" w:rsidRPr="006C74C8" w:rsidRDefault="00216D7A" w:rsidP="006C74C8">
      <w:pPr>
        <w:widowControl w:val="0"/>
        <w:tabs>
          <w:tab w:val="left" w:pos="1134"/>
          <w:tab w:val="left" w:pos="1418"/>
        </w:tabs>
        <w:autoSpaceDE w:val="0"/>
        <w:autoSpaceDN w:val="0"/>
        <w:adjustRightInd w:val="0"/>
        <w:spacing w:after="0" w:line="240" w:lineRule="auto"/>
        <w:ind w:firstLine="709"/>
        <w:contextualSpacing/>
        <w:jc w:val="both"/>
        <w:rPr>
          <w:rFonts w:ascii="Times New Roman" w:hAnsi="Times New Roman" w:cs="Times New Roman"/>
          <w:sz w:val="18"/>
          <w:szCs w:val="18"/>
        </w:rPr>
      </w:pPr>
      <w:r w:rsidRPr="006C74C8">
        <w:rPr>
          <w:rFonts w:ascii="Times New Roman" w:hAnsi="Times New Roman" w:cs="Times New Roman"/>
          <w:sz w:val="18"/>
          <w:szCs w:val="18"/>
        </w:rPr>
        <w:t>28. Жалоба подается в Уполномоченный орган, МФЦ либо в орган, являющийся учредителем МФЦ.</w:t>
      </w:r>
    </w:p>
    <w:p w:rsidR="00216D7A" w:rsidRPr="006C74C8" w:rsidRDefault="00216D7A" w:rsidP="006C74C8">
      <w:pPr>
        <w:tabs>
          <w:tab w:val="left" w:pos="709"/>
          <w:tab w:val="left" w:pos="1134"/>
          <w:tab w:val="left" w:pos="1418"/>
        </w:tabs>
        <w:overflowPunct w:val="0"/>
        <w:autoSpaceDE w:val="0"/>
        <w:autoSpaceDN w:val="0"/>
        <w:adjustRightInd w:val="0"/>
        <w:spacing w:after="0" w:line="240" w:lineRule="auto"/>
        <w:ind w:firstLine="709"/>
        <w:jc w:val="both"/>
        <w:textAlignment w:val="baseline"/>
        <w:rPr>
          <w:rFonts w:ascii="Times New Roman" w:hAnsi="Times New Roman" w:cs="Times New Roman"/>
          <w:sz w:val="18"/>
          <w:szCs w:val="18"/>
        </w:rPr>
      </w:pPr>
      <w:r w:rsidRPr="006C74C8">
        <w:rPr>
          <w:rFonts w:ascii="Times New Roman" w:hAnsi="Times New Roman" w:cs="Times New Roman"/>
          <w:sz w:val="18"/>
          <w:szCs w:val="18"/>
        </w:rPr>
        <w:t>Жалобы на решения и действия (бездействие) руководителя Уполномоченного органа подаются в орган местного самоуправления.</w:t>
      </w:r>
    </w:p>
    <w:p w:rsidR="00216D7A" w:rsidRPr="006C74C8" w:rsidRDefault="00216D7A" w:rsidP="006C74C8">
      <w:pPr>
        <w:widowControl w:val="0"/>
        <w:tabs>
          <w:tab w:val="left" w:pos="1134"/>
          <w:tab w:val="left" w:pos="1418"/>
        </w:tabs>
        <w:autoSpaceDE w:val="0"/>
        <w:autoSpaceDN w:val="0"/>
        <w:adjustRightInd w:val="0"/>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 xml:space="preserve">Жалобы на решения и действия (бездействие) работника МФЦ подаются руководителю этого МФЦ. Жалобы на решения и </w:t>
      </w:r>
      <w:r w:rsidRPr="006C74C8">
        <w:rPr>
          <w:rFonts w:ascii="Times New Roman" w:hAnsi="Times New Roman" w:cs="Times New Roman"/>
          <w:sz w:val="18"/>
          <w:szCs w:val="18"/>
        </w:rPr>
        <w:lastRenderedPageBreak/>
        <w:t>действия (бездействие) МФЦ подаются учредителю МФЦ.</w:t>
      </w:r>
    </w:p>
    <w:p w:rsidR="00216D7A" w:rsidRPr="006C74C8" w:rsidRDefault="00216D7A" w:rsidP="006C74C8">
      <w:pPr>
        <w:widowControl w:val="0"/>
        <w:tabs>
          <w:tab w:val="left" w:pos="1134"/>
          <w:tab w:val="left" w:pos="1418"/>
        </w:tabs>
        <w:spacing w:after="0" w:line="240" w:lineRule="auto"/>
        <w:ind w:firstLine="709"/>
        <w:jc w:val="both"/>
        <w:rPr>
          <w:rFonts w:ascii="Times New Roman" w:hAnsi="Times New Roman" w:cs="Times New Roman"/>
          <w:sz w:val="18"/>
          <w:szCs w:val="18"/>
        </w:rPr>
      </w:pPr>
      <w:r w:rsidRPr="006C74C8">
        <w:rPr>
          <w:rFonts w:ascii="Times New Roman" w:hAnsi="Times New Roman" w:cs="Times New Roman"/>
          <w:sz w:val="18"/>
          <w:szCs w:val="18"/>
        </w:rPr>
        <w:t>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корпорация,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w:t>
      </w:r>
    </w:p>
    <w:p w:rsidR="00216D7A" w:rsidRPr="006C74C8" w:rsidRDefault="00216D7A" w:rsidP="006C74C8">
      <w:pPr>
        <w:widowControl w:val="0"/>
        <w:tabs>
          <w:tab w:val="left" w:pos="1134"/>
          <w:tab w:val="left" w:pos="1418"/>
        </w:tabs>
        <w:autoSpaceDE w:val="0"/>
        <w:autoSpaceDN w:val="0"/>
        <w:adjustRightInd w:val="0"/>
        <w:spacing w:after="0" w:line="240" w:lineRule="auto"/>
        <w:ind w:firstLine="709"/>
        <w:jc w:val="both"/>
        <w:rPr>
          <w:rFonts w:ascii="Times New Roman" w:hAnsi="Times New Roman" w:cs="Times New Roman"/>
          <w:sz w:val="18"/>
          <w:szCs w:val="18"/>
        </w:rPr>
      </w:pPr>
    </w:p>
    <w:p w:rsidR="00216D7A" w:rsidRPr="006C74C8" w:rsidRDefault="00216D7A" w:rsidP="006C74C8">
      <w:pPr>
        <w:pStyle w:val="ConsPlusNormal"/>
        <w:ind w:firstLine="709"/>
        <w:jc w:val="center"/>
        <w:rPr>
          <w:b/>
          <w:bCs/>
          <w:color w:val="000000"/>
          <w:sz w:val="18"/>
          <w:szCs w:val="18"/>
        </w:rPr>
      </w:pPr>
      <w:r w:rsidRPr="006C74C8">
        <w:rPr>
          <w:b/>
          <w:bCs/>
          <w:color w:val="000000"/>
          <w:sz w:val="18"/>
          <w:szCs w:val="18"/>
          <w:shd w:val="clear" w:color="auto" w:fill="FFFFFF"/>
        </w:rPr>
        <w:t xml:space="preserve">29. </w:t>
      </w:r>
      <w:r w:rsidRPr="006C74C8">
        <w:rPr>
          <w:b/>
          <w:bCs/>
          <w:color w:val="000000"/>
          <w:sz w:val="18"/>
          <w:szCs w:val="18"/>
        </w:rPr>
        <w:t>Способы информирования заявителей о порядке</w:t>
      </w:r>
    </w:p>
    <w:p w:rsidR="00216D7A" w:rsidRPr="00FF3EC1" w:rsidRDefault="00216D7A" w:rsidP="00FF3EC1">
      <w:pPr>
        <w:pStyle w:val="ConsPlusNormal"/>
        <w:ind w:firstLine="709"/>
        <w:jc w:val="center"/>
        <w:rPr>
          <w:b/>
          <w:bCs/>
          <w:color w:val="000000"/>
          <w:sz w:val="18"/>
          <w:szCs w:val="18"/>
        </w:rPr>
      </w:pPr>
      <w:r w:rsidRPr="006C74C8">
        <w:rPr>
          <w:b/>
          <w:bCs/>
          <w:color w:val="000000"/>
          <w:sz w:val="18"/>
          <w:szCs w:val="18"/>
        </w:rPr>
        <w:t>досудебного (внесудебного) обжалования</w:t>
      </w:r>
    </w:p>
    <w:p w:rsidR="00216D7A" w:rsidRPr="006C74C8" w:rsidRDefault="00216D7A" w:rsidP="006C74C8">
      <w:pPr>
        <w:pStyle w:val="ConsPlusNormal"/>
        <w:ind w:firstLine="709"/>
        <w:jc w:val="both"/>
        <w:rPr>
          <w:color w:val="000000"/>
          <w:sz w:val="18"/>
          <w:szCs w:val="18"/>
        </w:rPr>
      </w:pPr>
      <w:r w:rsidRPr="006C74C8">
        <w:rPr>
          <w:color w:val="000000"/>
          <w:sz w:val="18"/>
          <w:szCs w:val="18"/>
        </w:rPr>
        <w:t>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216D7A" w:rsidRPr="006C74C8" w:rsidRDefault="00216D7A" w:rsidP="006C74C8">
      <w:pPr>
        <w:pStyle w:val="ConsPlusNormal"/>
        <w:ind w:firstLine="709"/>
        <w:jc w:val="both"/>
        <w:rPr>
          <w:color w:val="000000"/>
          <w:sz w:val="18"/>
          <w:szCs w:val="18"/>
        </w:rPr>
      </w:pPr>
    </w:p>
    <w:p w:rsidR="00216D7A" w:rsidRPr="00FF3EC1" w:rsidRDefault="00216D7A" w:rsidP="00FF3EC1">
      <w:pPr>
        <w:pStyle w:val="ConsPlusNormal"/>
        <w:ind w:firstLine="709"/>
        <w:jc w:val="center"/>
        <w:rPr>
          <w:b/>
          <w:bCs/>
          <w:color w:val="000000"/>
          <w:sz w:val="18"/>
          <w:szCs w:val="18"/>
        </w:rPr>
      </w:pPr>
      <w:r w:rsidRPr="006C74C8">
        <w:rPr>
          <w:b/>
          <w:bCs/>
          <w:color w:val="000000"/>
          <w:sz w:val="18"/>
          <w:szCs w:val="18"/>
        </w:rPr>
        <w:t>30. Формы и способы подачи заявителями жалобы</w:t>
      </w:r>
    </w:p>
    <w:p w:rsidR="00216D7A" w:rsidRPr="006C74C8" w:rsidRDefault="00216D7A" w:rsidP="006C74C8">
      <w:pPr>
        <w:pStyle w:val="ConsPlusNormal"/>
        <w:ind w:firstLine="709"/>
        <w:jc w:val="both"/>
        <w:rPr>
          <w:color w:val="000000"/>
          <w:sz w:val="18"/>
          <w:szCs w:val="18"/>
        </w:rPr>
      </w:pPr>
      <w:r w:rsidRPr="006C74C8">
        <w:rPr>
          <w:color w:val="000000"/>
          <w:sz w:val="18"/>
          <w:szCs w:val="18"/>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216D7A" w:rsidRPr="006C74C8" w:rsidRDefault="00216D7A" w:rsidP="006C74C8">
      <w:pPr>
        <w:pStyle w:val="ConsPlusNormal"/>
        <w:ind w:firstLine="709"/>
        <w:jc w:val="both"/>
        <w:rPr>
          <w:color w:val="000000"/>
          <w:sz w:val="18"/>
          <w:szCs w:val="18"/>
        </w:rPr>
      </w:pPr>
      <w:r w:rsidRPr="006C74C8">
        <w:rPr>
          <w:color w:val="000000"/>
          <w:sz w:val="18"/>
          <w:szCs w:val="18"/>
        </w:rPr>
        <w:t>- к Главе на решение и (или) действия (бездействие) должностного лица, руководителю органа местного самоуправления;</w:t>
      </w:r>
    </w:p>
    <w:p w:rsidR="00216D7A" w:rsidRPr="006C74C8" w:rsidRDefault="00216D7A" w:rsidP="006C74C8">
      <w:pPr>
        <w:pStyle w:val="ConsPlusNormal"/>
        <w:ind w:firstLine="709"/>
        <w:jc w:val="both"/>
        <w:rPr>
          <w:color w:val="000000"/>
          <w:sz w:val="18"/>
          <w:szCs w:val="18"/>
        </w:rPr>
      </w:pPr>
      <w:r w:rsidRPr="006C74C8">
        <w:rPr>
          <w:color w:val="000000"/>
          <w:sz w:val="18"/>
          <w:szCs w:val="18"/>
        </w:rPr>
        <w:t>- к руководителю МФЦ - на решения и действия (бездействие) работника МФЦ;</w:t>
      </w:r>
    </w:p>
    <w:p w:rsidR="00216D7A" w:rsidRPr="006C74C8" w:rsidRDefault="00216D7A" w:rsidP="006C74C8">
      <w:pPr>
        <w:pStyle w:val="ConsPlusNormal"/>
        <w:ind w:firstLine="709"/>
        <w:jc w:val="both"/>
        <w:rPr>
          <w:color w:val="000000"/>
          <w:sz w:val="18"/>
          <w:szCs w:val="18"/>
        </w:rPr>
      </w:pPr>
      <w:r w:rsidRPr="006C74C8">
        <w:rPr>
          <w:color w:val="000000"/>
          <w:sz w:val="18"/>
          <w:szCs w:val="18"/>
        </w:rPr>
        <w:t>- к учредителю МФЦ - на решение и действия (бездействие) МФЦ.</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Приложение № 1</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к Административному регламенту</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по предоставлению муниципальной услуги</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«Установка информационной вывески,</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согласование дизайн-проекта размещения вывески»</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p>
    <w:p w:rsidR="00216D7A" w:rsidRPr="006C74C8" w:rsidRDefault="00216D7A" w:rsidP="006C74C8">
      <w:pPr>
        <w:tabs>
          <w:tab w:val="left" w:pos="1134"/>
        </w:tabs>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ЗАЯВЛЕНИЕ</w:t>
      </w:r>
    </w:p>
    <w:p w:rsidR="00216D7A" w:rsidRPr="006C74C8" w:rsidRDefault="00216D7A" w:rsidP="006C74C8">
      <w:pPr>
        <w:tabs>
          <w:tab w:val="left" w:pos="1134"/>
        </w:tabs>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на согласование установки информационной вывески, дизайн-проекта размещения вывески</w:t>
      </w:r>
    </w:p>
    <w:p w:rsidR="00216D7A" w:rsidRPr="006C74C8" w:rsidRDefault="00216D7A" w:rsidP="006C74C8">
      <w:pPr>
        <w:tabs>
          <w:tab w:val="left" w:pos="1134"/>
        </w:tabs>
        <w:spacing w:after="0" w:line="240" w:lineRule="auto"/>
        <w:jc w:val="center"/>
        <w:rPr>
          <w:rFonts w:ascii="Times New Roman" w:hAnsi="Times New Roman" w:cs="Times New Roman"/>
          <w:sz w:val="18"/>
          <w:szCs w:val="18"/>
        </w:rPr>
      </w:pPr>
    </w:p>
    <w:tbl>
      <w:tblPr>
        <w:tblW w:w="5001" w:type="dxa"/>
        <w:tblInd w:w="4374" w:type="dxa"/>
        <w:tblLayout w:type="fixed"/>
        <w:tblCellMar>
          <w:top w:w="102" w:type="dxa"/>
          <w:left w:w="62" w:type="dxa"/>
          <w:bottom w:w="102" w:type="dxa"/>
          <w:right w:w="62" w:type="dxa"/>
        </w:tblCellMar>
        <w:tblLook w:val="0000"/>
      </w:tblPr>
      <w:tblGrid>
        <w:gridCol w:w="5001"/>
      </w:tblGrid>
      <w:tr w:rsidR="00216D7A" w:rsidRPr="006C74C8" w:rsidTr="00C628E4">
        <w:tc>
          <w:tcPr>
            <w:tcW w:w="5001" w:type="dxa"/>
          </w:tcPr>
          <w:p w:rsidR="00216D7A" w:rsidRPr="006C74C8" w:rsidRDefault="00216D7A" w:rsidP="006C74C8">
            <w:pPr>
              <w:autoSpaceDE w:val="0"/>
              <w:autoSpaceDN w:val="0"/>
              <w:adjustRightInd w:val="0"/>
              <w:spacing w:after="0" w:line="240" w:lineRule="auto"/>
              <w:ind w:firstLine="21"/>
              <w:jc w:val="both"/>
              <w:rPr>
                <w:rFonts w:ascii="Times New Roman" w:hAnsi="Times New Roman" w:cs="Times New Roman"/>
                <w:sz w:val="18"/>
                <w:szCs w:val="18"/>
              </w:rPr>
            </w:pPr>
            <w:r w:rsidRPr="006C74C8">
              <w:rPr>
                <w:rFonts w:ascii="Times New Roman" w:hAnsi="Times New Roman" w:cs="Times New Roman"/>
                <w:sz w:val="18"/>
                <w:szCs w:val="18"/>
              </w:rPr>
              <w:t>Кому: __________________________________</w:t>
            </w:r>
          </w:p>
        </w:tc>
      </w:tr>
      <w:tr w:rsidR="00216D7A" w:rsidRPr="006C74C8" w:rsidTr="00C628E4">
        <w:tc>
          <w:tcPr>
            <w:tcW w:w="5001" w:type="dxa"/>
            <w:tcBorders>
              <w:bottom w:val="single" w:sz="4" w:space="0" w:color="auto"/>
            </w:tcBorders>
          </w:tcPr>
          <w:p w:rsidR="00216D7A" w:rsidRPr="006C74C8" w:rsidRDefault="00216D7A" w:rsidP="006C74C8">
            <w:pPr>
              <w:autoSpaceDE w:val="0"/>
              <w:autoSpaceDN w:val="0"/>
              <w:adjustRightInd w:val="0"/>
              <w:spacing w:after="0" w:line="240" w:lineRule="auto"/>
              <w:outlineLvl w:val="0"/>
              <w:rPr>
                <w:rFonts w:ascii="Times New Roman" w:hAnsi="Times New Roman" w:cs="Times New Roman"/>
                <w:sz w:val="18"/>
                <w:szCs w:val="18"/>
              </w:rPr>
            </w:pPr>
            <w:r w:rsidRPr="006C74C8">
              <w:rPr>
                <w:rFonts w:ascii="Times New Roman" w:hAnsi="Times New Roman" w:cs="Times New Roman"/>
                <w:sz w:val="18"/>
                <w:szCs w:val="18"/>
              </w:rPr>
              <w:t>от</w:t>
            </w:r>
          </w:p>
        </w:tc>
      </w:tr>
      <w:tr w:rsidR="00216D7A" w:rsidRPr="006C74C8" w:rsidTr="00C628E4">
        <w:tc>
          <w:tcPr>
            <w:tcW w:w="5001" w:type="dxa"/>
            <w:tcBorders>
              <w:top w:val="single" w:sz="4" w:space="0" w:color="auto"/>
            </w:tcBorders>
          </w:tcPr>
          <w:p w:rsidR="00216D7A" w:rsidRPr="006C74C8" w:rsidRDefault="00216D7A" w:rsidP="006C74C8">
            <w:pPr>
              <w:autoSpaceDE w:val="0"/>
              <w:autoSpaceDN w:val="0"/>
              <w:adjustRightInd w:val="0"/>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(наименование Заявителя, (фамилия, имя, отчество - для граждан,</w:t>
            </w:r>
          </w:p>
        </w:tc>
      </w:tr>
      <w:tr w:rsidR="00216D7A" w:rsidRPr="006C74C8" w:rsidTr="00C628E4">
        <w:tc>
          <w:tcPr>
            <w:tcW w:w="5001" w:type="dxa"/>
            <w:tcBorders>
              <w:top w:val="single" w:sz="4" w:space="0" w:color="auto"/>
            </w:tcBorders>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p>
        </w:tc>
      </w:tr>
    </w:tbl>
    <w:p w:rsidR="00216D7A" w:rsidRPr="006C74C8" w:rsidRDefault="00216D7A" w:rsidP="006C74C8">
      <w:pPr>
        <w:tabs>
          <w:tab w:val="left" w:pos="1134"/>
        </w:tabs>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Дата ___________________</w:t>
      </w:r>
    </w:p>
    <w:p w:rsidR="00216D7A" w:rsidRPr="006C74C8" w:rsidRDefault="00216D7A" w:rsidP="006C74C8">
      <w:pPr>
        <w:tabs>
          <w:tab w:val="left" w:pos="1134"/>
        </w:tabs>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 _____________________</w:t>
      </w: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p>
    <w:p w:rsidR="00216D7A" w:rsidRPr="006C74C8" w:rsidRDefault="00216D7A" w:rsidP="006C74C8">
      <w:pPr>
        <w:tabs>
          <w:tab w:val="left" w:pos="1134"/>
        </w:tabs>
        <w:spacing w:after="0" w:line="240" w:lineRule="auto"/>
        <w:ind w:firstLine="708"/>
        <w:jc w:val="both"/>
        <w:rPr>
          <w:rFonts w:ascii="Times New Roman" w:hAnsi="Times New Roman" w:cs="Times New Roman"/>
          <w:sz w:val="18"/>
          <w:szCs w:val="18"/>
        </w:rPr>
      </w:pPr>
      <w:r w:rsidRPr="006C74C8">
        <w:rPr>
          <w:rFonts w:ascii="Times New Roman" w:hAnsi="Times New Roman" w:cs="Times New Roman"/>
          <w:sz w:val="18"/>
          <w:szCs w:val="18"/>
        </w:rPr>
        <w:t>Прошу согласовать установку информационной вывески, дизайн-проект размещения вывески ____________________________________________________ _____________</w:t>
      </w:r>
      <w:r w:rsidR="00FF3EC1">
        <w:rPr>
          <w:rFonts w:ascii="Times New Roman" w:hAnsi="Times New Roman" w:cs="Times New Roman"/>
          <w:sz w:val="18"/>
          <w:szCs w:val="18"/>
        </w:rPr>
        <w:t>__________________________</w:t>
      </w:r>
      <w:r w:rsidRPr="006C74C8">
        <w:rPr>
          <w:rFonts w:ascii="Times New Roman" w:hAnsi="Times New Roman" w:cs="Times New Roman"/>
          <w:sz w:val="18"/>
          <w:szCs w:val="18"/>
        </w:rPr>
        <w:t xml:space="preserve">, </w:t>
      </w:r>
    </w:p>
    <w:p w:rsidR="00216D7A" w:rsidRPr="006C74C8" w:rsidRDefault="00216D7A" w:rsidP="006C74C8">
      <w:pPr>
        <w:tabs>
          <w:tab w:val="left" w:pos="1134"/>
        </w:tabs>
        <w:spacing w:after="0" w:line="240" w:lineRule="auto"/>
        <w:rPr>
          <w:rFonts w:ascii="Times New Roman" w:hAnsi="Times New Roman" w:cs="Times New Roman"/>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2"/>
        <w:gridCol w:w="6209"/>
      </w:tblGrid>
      <w:tr w:rsidR="00216D7A" w:rsidRPr="006C74C8" w:rsidTr="003B6CB1">
        <w:tc>
          <w:tcPr>
            <w:tcW w:w="10881" w:type="dxa"/>
            <w:gridSpan w:val="2"/>
            <w:shd w:val="clear" w:color="auto" w:fill="auto"/>
          </w:tcPr>
          <w:p w:rsidR="00216D7A" w:rsidRPr="006C74C8" w:rsidRDefault="00216D7A" w:rsidP="006C74C8">
            <w:pPr>
              <w:tabs>
                <w:tab w:val="left" w:pos="1134"/>
              </w:tabs>
              <w:spacing w:after="0" w:line="240" w:lineRule="auto"/>
              <w:jc w:val="center"/>
              <w:rPr>
                <w:rFonts w:ascii="Times New Roman" w:hAnsi="Times New Roman" w:cs="Times New Roman"/>
                <w:color w:val="000000"/>
                <w:sz w:val="18"/>
                <w:szCs w:val="18"/>
              </w:rPr>
            </w:pPr>
            <w:r w:rsidRPr="006C74C8">
              <w:rPr>
                <w:rFonts w:ascii="Times New Roman" w:hAnsi="Times New Roman" w:cs="Times New Roman"/>
                <w:color w:val="000000"/>
                <w:sz w:val="18"/>
                <w:szCs w:val="18"/>
              </w:rPr>
              <w:t>Сведения о представителе</w:t>
            </w: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Категория представителя</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color w:val="000000"/>
                <w:sz w:val="18"/>
                <w:szCs w:val="18"/>
              </w:rPr>
              <w:t>Наименование/ФИО</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rPr>
                <w:rFonts w:ascii="Times New Roman" w:hAnsi="Times New Roman" w:cs="Times New Roman"/>
                <w:sz w:val="18"/>
                <w:szCs w:val="18"/>
              </w:rPr>
            </w:pPr>
            <w:r w:rsidRPr="006C74C8">
              <w:rPr>
                <w:rFonts w:ascii="Times New Roman" w:hAnsi="Times New Roman" w:cs="Times New Roman"/>
                <w:color w:val="000000"/>
                <w:sz w:val="18"/>
                <w:szCs w:val="18"/>
              </w:rPr>
              <w:t>Данные документа, удостоверяющего личность</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color w:val="000000"/>
                <w:sz w:val="18"/>
                <w:szCs w:val="18"/>
              </w:rPr>
              <w:t>ОГРН/ОГРНИП</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ИНН</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Номер телефона</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Адрес электронной почты</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10881" w:type="dxa"/>
            <w:gridSpan w:val="2"/>
            <w:shd w:val="clear" w:color="auto" w:fill="auto"/>
          </w:tcPr>
          <w:p w:rsidR="00216D7A" w:rsidRPr="006C74C8" w:rsidRDefault="00216D7A" w:rsidP="006C74C8">
            <w:pPr>
              <w:tabs>
                <w:tab w:val="left" w:pos="1134"/>
              </w:tabs>
              <w:spacing w:after="0" w:line="240" w:lineRule="auto"/>
              <w:jc w:val="center"/>
              <w:rPr>
                <w:rFonts w:ascii="Times New Roman" w:hAnsi="Times New Roman" w:cs="Times New Roman"/>
                <w:color w:val="000000"/>
                <w:sz w:val="18"/>
                <w:szCs w:val="18"/>
              </w:rPr>
            </w:pPr>
            <w:r w:rsidRPr="006C74C8">
              <w:rPr>
                <w:rFonts w:ascii="Times New Roman" w:hAnsi="Times New Roman" w:cs="Times New Roman"/>
                <w:color w:val="000000"/>
                <w:sz w:val="18"/>
                <w:szCs w:val="18"/>
              </w:rPr>
              <w:t>Сведения о заявителе</w:t>
            </w: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Категория заявителя</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Полное наименование</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rPr>
                <w:rFonts w:ascii="Times New Roman" w:hAnsi="Times New Roman" w:cs="Times New Roman"/>
                <w:sz w:val="18"/>
                <w:szCs w:val="18"/>
              </w:rPr>
            </w:pPr>
            <w:r w:rsidRPr="006C74C8">
              <w:rPr>
                <w:rFonts w:ascii="Times New Roman" w:hAnsi="Times New Roman" w:cs="Times New Roman"/>
                <w:sz w:val="18"/>
                <w:szCs w:val="18"/>
              </w:rPr>
              <w:t>Данные документа, удостоверяющего личность</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color w:val="000000"/>
                <w:sz w:val="18"/>
                <w:szCs w:val="18"/>
              </w:rPr>
              <w:t>ОГРН/ОГРНИП</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ИНН</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Номер телефона</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Адрес электронной почты</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10881" w:type="dxa"/>
            <w:gridSpan w:val="2"/>
            <w:shd w:val="clear" w:color="auto" w:fill="auto"/>
          </w:tcPr>
          <w:p w:rsidR="00216D7A" w:rsidRPr="006C74C8" w:rsidRDefault="00216D7A" w:rsidP="006C74C8">
            <w:pPr>
              <w:tabs>
                <w:tab w:val="left" w:pos="1134"/>
              </w:tabs>
              <w:spacing w:after="0" w:line="240" w:lineRule="auto"/>
              <w:jc w:val="center"/>
              <w:rPr>
                <w:rFonts w:ascii="Times New Roman" w:hAnsi="Times New Roman" w:cs="Times New Roman"/>
                <w:color w:val="000000"/>
                <w:sz w:val="18"/>
                <w:szCs w:val="18"/>
              </w:rPr>
            </w:pPr>
            <w:r w:rsidRPr="006C74C8">
              <w:rPr>
                <w:rFonts w:ascii="Times New Roman" w:hAnsi="Times New Roman" w:cs="Times New Roman"/>
                <w:color w:val="000000"/>
                <w:sz w:val="18"/>
                <w:szCs w:val="18"/>
              </w:rPr>
              <w:t>Вариант предоставления услуги</w:t>
            </w: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rPr>
                <w:rFonts w:ascii="Times New Roman" w:hAnsi="Times New Roman" w:cs="Times New Roman"/>
                <w:sz w:val="18"/>
                <w:szCs w:val="18"/>
              </w:rPr>
            </w:pPr>
            <w:r w:rsidRPr="006C74C8">
              <w:rPr>
                <w:rFonts w:ascii="Times New Roman" w:hAnsi="Times New Roman" w:cs="Times New Roman"/>
                <w:sz w:val="18"/>
                <w:szCs w:val="18"/>
              </w:rPr>
              <w:t>Право на объект, в котором размещается заявитель, зарегистрировано в ЕГРН?</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rPr>
                <w:rFonts w:ascii="Times New Roman" w:hAnsi="Times New Roman" w:cs="Times New Roman"/>
                <w:sz w:val="18"/>
                <w:szCs w:val="18"/>
              </w:rPr>
            </w:pPr>
            <w:r w:rsidRPr="006C74C8">
              <w:rPr>
                <w:rFonts w:ascii="Times New Roman" w:hAnsi="Times New Roman" w:cs="Times New Roman"/>
                <w:color w:val="000000"/>
                <w:sz w:val="18"/>
                <w:szCs w:val="18"/>
              </w:rPr>
              <w:t>Чье имущество используется для</w:t>
            </w:r>
            <w:r w:rsidRPr="006C74C8">
              <w:rPr>
                <w:rFonts w:ascii="Times New Roman" w:hAnsi="Times New Roman" w:cs="Times New Roman"/>
                <w:color w:val="000000"/>
                <w:sz w:val="18"/>
                <w:szCs w:val="18"/>
              </w:rPr>
              <w:br/>
              <w:t>размещения вывески ?</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color w:val="000000"/>
                <w:sz w:val="18"/>
                <w:szCs w:val="18"/>
              </w:rPr>
              <w:t>На вывеске указан товарный знак?</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10881" w:type="dxa"/>
            <w:gridSpan w:val="2"/>
            <w:shd w:val="clear" w:color="auto" w:fill="auto"/>
          </w:tcPr>
          <w:p w:rsidR="00216D7A" w:rsidRPr="006C74C8" w:rsidRDefault="00216D7A" w:rsidP="006C74C8">
            <w:pPr>
              <w:tabs>
                <w:tab w:val="left" w:pos="1134"/>
              </w:tabs>
              <w:spacing w:after="0" w:line="240" w:lineRule="auto"/>
              <w:jc w:val="center"/>
              <w:rPr>
                <w:rFonts w:ascii="Times New Roman" w:hAnsi="Times New Roman" w:cs="Times New Roman"/>
                <w:color w:val="000000"/>
                <w:sz w:val="18"/>
                <w:szCs w:val="18"/>
              </w:rPr>
            </w:pPr>
            <w:r w:rsidRPr="006C74C8">
              <w:rPr>
                <w:rFonts w:ascii="Times New Roman" w:hAnsi="Times New Roman" w:cs="Times New Roman"/>
                <w:color w:val="000000"/>
                <w:sz w:val="18"/>
                <w:szCs w:val="18"/>
              </w:rPr>
              <w:t>Сведения об объекте</w:t>
            </w: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Кадастровый номер</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Адрес объекта</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Тип информационной вывески</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color w:val="000000"/>
                <w:sz w:val="18"/>
                <w:szCs w:val="18"/>
              </w:rPr>
              <w:lastRenderedPageBreak/>
              <w:t>Номер регистрации товарного знака</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10881" w:type="dxa"/>
            <w:gridSpan w:val="2"/>
            <w:shd w:val="clear" w:color="auto" w:fill="auto"/>
          </w:tcPr>
          <w:p w:rsidR="00216D7A" w:rsidRPr="006C74C8" w:rsidRDefault="00216D7A" w:rsidP="006C74C8">
            <w:pPr>
              <w:tabs>
                <w:tab w:val="left" w:pos="1134"/>
              </w:tabs>
              <w:spacing w:after="0" w:line="240" w:lineRule="auto"/>
              <w:jc w:val="center"/>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Прилагаемые документы</w:t>
            </w: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Копия документа (для физического лица), удостоверяющего личность Заявителя или Представителя заявителя</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Копия документа, подтверждающего полномочия Представителя заявителя (в случае обращения Представителя заявителя)</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rPr>
                <w:rFonts w:ascii="Times New Roman" w:hAnsi="Times New Roman" w:cs="Times New Roman"/>
                <w:sz w:val="18"/>
                <w:szCs w:val="18"/>
              </w:rPr>
            </w:pPr>
            <w:r w:rsidRPr="006C74C8">
              <w:rPr>
                <w:rFonts w:ascii="Times New Roman" w:hAnsi="Times New Roman" w:cs="Times New Roman"/>
                <w:sz w:val="18"/>
                <w:szCs w:val="18"/>
              </w:rPr>
              <w:t>Дизайн-проект с характеристиками информационной вывески</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Копия правоустанавливающего документа на здание (помещение в таком здании), на котором предполагается расположение вывески (если сведения о таком здании (помещении в таком здании) отсутствуют в Едином государственном реестре недвижимости)</w:t>
            </w: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color w:val="FF0000"/>
                <w:sz w:val="18"/>
                <w:szCs w:val="18"/>
              </w:rPr>
            </w:pPr>
          </w:p>
        </w:tc>
      </w:tr>
      <w:tr w:rsidR="00216D7A" w:rsidRPr="006C74C8" w:rsidTr="003B6CB1">
        <w:tc>
          <w:tcPr>
            <w:tcW w:w="4672"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Иные документы</w:t>
            </w:r>
          </w:p>
          <w:p w:rsidR="00216D7A" w:rsidRPr="006C74C8" w:rsidRDefault="00216D7A" w:rsidP="006C74C8">
            <w:pPr>
              <w:tabs>
                <w:tab w:val="left" w:pos="1134"/>
              </w:tabs>
              <w:spacing w:after="0" w:line="240" w:lineRule="auto"/>
              <w:jc w:val="both"/>
              <w:rPr>
                <w:rFonts w:ascii="Times New Roman" w:hAnsi="Times New Roman" w:cs="Times New Roman"/>
                <w:sz w:val="18"/>
                <w:szCs w:val="18"/>
              </w:rPr>
            </w:pPr>
          </w:p>
        </w:tc>
        <w:tc>
          <w:tcPr>
            <w:tcW w:w="6209" w:type="dxa"/>
            <w:shd w:val="clear" w:color="auto" w:fill="auto"/>
          </w:tcPr>
          <w:p w:rsidR="00216D7A" w:rsidRPr="006C74C8" w:rsidRDefault="00216D7A" w:rsidP="006C74C8">
            <w:pPr>
              <w:tabs>
                <w:tab w:val="left" w:pos="1134"/>
              </w:tabs>
              <w:spacing w:after="0" w:line="240" w:lineRule="auto"/>
              <w:jc w:val="both"/>
              <w:rPr>
                <w:rFonts w:ascii="Times New Roman" w:hAnsi="Times New Roman" w:cs="Times New Roman"/>
                <w:color w:val="FF0000"/>
                <w:sz w:val="18"/>
                <w:szCs w:val="18"/>
              </w:rPr>
            </w:pPr>
          </w:p>
        </w:tc>
      </w:tr>
    </w:tbl>
    <w:p w:rsidR="00216D7A" w:rsidRPr="006C74C8" w:rsidRDefault="00216D7A" w:rsidP="006C74C8">
      <w:pPr>
        <w:spacing w:after="0" w:line="240" w:lineRule="auto"/>
        <w:rPr>
          <w:rFonts w:ascii="Times New Roman" w:hAnsi="Times New Roman" w:cs="Times New Roman"/>
          <w:vanish/>
          <w:sz w:val="18"/>
          <w:szCs w:val="18"/>
        </w:rPr>
      </w:pPr>
    </w:p>
    <w:tbl>
      <w:tblPr>
        <w:tblW w:w="0" w:type="auto"/>
        <w:tblLayout w:type="fixed"/>
        <w:tblCellMar>
          <w:top w:w="102" w:type="dxa"/>
          <w:left w:w="62" w:type="dxa"/>
          <w:bottom w:w="102" w:type="dxa"/>
          <w:right w:w="62" w:type="dxa"/>
        </w:tblCellMar>
        <w:tblLook w:val="0000"/>
      </w:tblPr>
      <w:tblGrid>
        <w:gridCol w:w="9070"/>
      </w:tblGrid>
      <w:tr w:rsidR="00216D7A" w:rsidRPr="006C74C8" w:rsidTr="00C628E4">
        <w:tc>
          <w:tcPr>
            <w:tcW w:w="9070" w:type="dxa"/>
          </w:tcPr>
          <w:p w:rsidR="00216D7A" w:rsidRPr="006C74C8" w:rsidRDefault="00216D7A" w:rsidP="006C74C8">
            <w:pPr>
              <w:autoSpaceDE w:val="0"/>
              <w:autoSpaceDN w:val="0"/>
              <w:adjustRightInd w:val="0"/>
              <w:spacing w:after="0" w:line="240" w:lineRule="auto"/>
              <w:ind w:firstLine="283"/>
              <w:jc w:val="both"/>
              <w:outlineLvl w:val="0"/>
              <w:rPr>
                <w:rFonts w:ascii="Times New Roman" w:hAnsi="Times New Roman" w:cs="Times New Roman"/>
                <w:sz w:val="18"/>
                <w:szCs w:val="18"/>
              </w:rPr>
            </w:pPr>
          </w:p>
          <w:p w:rsidR="00216D7A" w:rsidRPr="006C74C8" w:rsidRDefault="00216D7A" w:rsidP="006C74C8">
            <w:pPr>
              <w:autoSpaceDE w:val="0"/>
              <w:autoSpaceDN w:val="0"/>
              <w:adjustRightInd w:val="0"/>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 xml:space="preserve">Настоящим заявлением я </w:t>
            </w:r>
          </w:p>
        </w:tc>
      </w:tr>
      <w:tr w:rsidR="00216D7A" w:rsidRPr="006C74C8" w:rsidTr="00C628E4">
        <w:tc>
          <w:tcPr>
            <w:tcW w:w="9070" w:type="dxa"/>
            <w:tcBorders>
              <w:top w:val="single" w:sz="4" w:space="0" w:color="auto"/>
            </w:tcBorders>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(фамилия, имя, отчество (при наличии))</w:t>
            </w:r>
          </w:p>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p>
          <w:p w:rsidR="00216D7A" w:rsidRPr="006C74C8" w:rsidRDefault="00216D7A" w:rsidP="006C74C8">
            <w:pPr>
              <w:autoSpaceDE w:val="0"/>
              <w:autoSpaceDN w:val="0"/>
              <w:adjustRightInd w:val="0"/>
              <w:spacing w:after="0" w:line="240" w:lineRule="auto"/>
              <w:jc w:val="both"/>
              <w:rPr>
                <w:rFonts w:ascii="Times New Roman" w:hAnsi="Times New Roman" w:cs="Times New Roman"/>
                <w:sz w:val="18"/>
                <w:szCs w:val="18"/>
              </w:rPr>
            </w:pPr>
            <w:r w:rsidRPr="006C74C8">
              <w:rPr>
                <w:rFonts w:ascii="Times New Roman" w:hAnsi="Times New Roman" w:cs="Times New Roman"/>
                <w:sz w:val="18"/>
                <w:szCs w:val="18"/>
              </w:rPr>
              <w:t>даю согласие на обработку персональных данных (в случае если Заявитель является физическим лицом),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tc>
      </w:tr>
    </w:tbl>
    <w:p w:rsidR="00216D7A" w:rsidRPr="006C74C8" w:rsidRDefault="00216D7A" w:rsidP="006C74C8">
      <w:pPr>
        <w:autoSpaceDE w:val="0"/>
        <w:autoSpaceDN w:val="0"/>
        <w:adjustRightInd w:val="0"/>
        <w:spacing w:after="0" w:line="240" w:lineRule="auto"/>
        <w:ind w:firstLine="540"/>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tblPr>
      <w:tblGrid>
        <w:gridCol w:w="2879"/>
        <w:gridCol w:w="466"/>
        <w:gridCol w:w="2695"/>
        <w:gridCol w:w="480"/>
        <w:gridCol w:w="2551"/>
      </w:tblGrid>
      <w:tr w:rsidR="00216D7A" w:rsidRPr="006C74C8" w:rsidTr="00C628E4">
        <w:tc>
          <w:tcPr>
            <w:tcW w:w="2879" w:type="dxa"/>
            <w:tcBorders>
              <w:top w:val="single" w:sz="4" w:space="0" w:color="auto"/>
            </w:tcBorders>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(дата)</w:t>
            </w:r>
          </w:p>
        </w:tc>
        <w:tc>
          <w:tcPr>
            <w:tcW w:w="466" w:type="dxa"/>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p>
        </w:tc>
        <w:tc>
          <w:tcPr>
            <w:tcW w:w="2695" w:type="dxa"/>
            <w:tcBorders>
              <w:top w:val="single" w:sz="4" w:space="0" w:color="auto"/>
            </w:tcBorders>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(подпись)</w:t>
            </w:r>
          </w:p>
        </w:tc>
        <w:tc>
          <w:tcPr>
            <w:tcW w:w="480" w:type="dxa"/>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p>
        </w:tc>
        <w:tc>
          <w:tcPr>
            <w:tcW w:w="2551" w:type="dxa"/>
            <w:tcBorders>
              <w:top w:val="single" w:sz="4" w:space="0" w:color="auto"/>
            </w:tcBorders>
          </w:tcPr>
          <w:p w:rsidR="00216D7A" w:rsidRPr="006C74C8" w:rsidRDefault="00216D7A" w:rsidP="006C74C8">
            <w:pPr>
              <w:autoSpaceDE w:val="0"/>
              <w:autoSpaceDN w:val="0"/>
              <w:adjustRightInd w:val="0"/>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(расшифровка подписи)</w:t>
            </w:r>
          </w:p>
        </w:tc>
      </w:tr>
    </w:tbl>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Приложение № 2</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к Административному регламенту</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по предоставлению муниципальной услуги</w:t>
      </w:r>
    </w:p>
    <w:p w:rsidR="00216D7A" w:rsidRPr="006C74C8" w:rsidRDefault="00216D7A" w:rsidP="006C74C8">
      <w:pPr>
        <w:tabs>
          <w:tab w:val="left" w:pos="1134"/>
        </w:tabs>
        <w:spacing w:after="0" w:line="240" w:lineRule="auto"/>
        <w:ind w:firstLine="708"/>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«Установка информационной вывески,</w:t>
      </w:r>
    </w:p>
    <w:p w:rsidR="00216D7A" w:rsidRPr="006C74C8" w:rsidRDefault="00216D7A" w:rsidP="006C74C8">
      <w:pPr>
        <w:tabs>
          <w:tab w:val="left" w:pos="1134"/>
        </w:tabs>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color w:val="000000"/>
          <w:sz w:val="18"/>
          <w:szCs w:val="18"/>
        </w:rPr>
        <w:t>согласование дизайн-проекта размещения вывески»</w:t>
      </w:r>
    </w:p>
    <w:p w:rsidR="00216D7A" w:rsidRPr="006C74C8" w:rsidRDefault="00216D7A" w:rsidP="006C74C8">
      <w:pPr>
        <w:tabs>
          <w:tab w:val="left" w:pos="1134"/>
        </w:tabs>
        <w:spacing w:after="0" w:line="240" w:lineRule="auto"/>
        <w:ind w:firstLine="708"/>
        <w:jc w:val="right"/>
        <w:rPr>
          <w:rFonts w:ascii="Times New Roman" w:hAnsi="Times New Roman" w:cs="Times New Roman"/>
          <w:sz w:val="18"/>
          <w:szCs w:val="18"/>
        </w:rPr>
      </w:pPr>
    </w:p>
    <w:p w:rsidR="00216D7A" w:rsidRPr="006C74C8" w:rsidRDefault="00216D7A" w:rsidP="006C74C8">
      <w:pPr>
        <w:tabs>
          <w:tab w:val="left" w:pos="1134"/>
        </w:tabs>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УВЕДОМЛЕНИЕ О СОГЛАСОВАНИИ</w:t>
      </w:r>
    </w:p>
    <w:p w:rsidR="00216D7A" w:rsidRPr="006C74C8" w:rsidRDefault="00216D7A" w:rsidP="006C74C8">
      <w:pPr>
        <w:tabs>
          <w:tab w:val="left" w:pos="1134"/>
        </w:tabs>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установки информационной вывески, дизайн-проекта размещения вывески</w:t>
      </w:r>
    </w:p>
    <w:p w:rsidR="00216D7A" w:rsidRPr="006C74C8" w:rsidRDefault="00216D7A" w:rsidP="006C74C8">
      <w:pPr>
        <w:tabs>
          <w:tab w:val="left" w:pos="1134"/>
        </w:tabs>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 ___________ от ______________</w:t>
      </w:r>
    </w:p>
    <w:p w:rsidR="00216D7A" w:rsidRPr="006C74C8" w:rsidRDefault="00216D7A" w:rsidP="006C74C8">
      <w:pPr>
        <w:tabs>
          <w:tab w:val="left" w:pos="1134"/>
        </w:tabs>
        <w:spacing w:after="0" w:line="240" w:lineRule="auto"/>
        <w:ind w:firstLine="708"/>
        <w:jc w:val="center"/>
        <w:rPr>
          <w:rFonts w:ascii="Times New Roman" w:hAnsi="Times New Roman" w:cs="Times New Roman"/>
          <w:sz w:val="18"/>
          <w:szCs w:val="18"/>
        </w:rPr>
      </w:pPr>
    </w:p>
    <w:p w:rsidR="00216D7A" w:rsidRPr="006C74C8" w:rsidRDefault="00216D7A" w:rsidP="006C74C8">
      <w:pPr>
        <w:tabs>
          <w:tab w:val="left" w:pos="1134"/>
        </w:tabs>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Получатель согласования: ___________________</w:t>
      </w:r>
      <w:r w:rsidRPr="006C74C8">
        <w:rPr>
          <w:rFonts w:ascii="Times New Roman" w:hAnsi="Times New Roman" w:cs="Times New Roman"/>
          <w:color w:val="000000"/>
          <w:sz w:val="18"/>
          <w:szCs w:val="18"/>
        </w:rPr>
        <w:br/>
      </w:r>
    </w:p>
    <w:p w:rsidR="00216D7A" w:rsidRPr="006C74C8" w:rsidRDefault="00216D7A" w:rsidP="006C74C8">
      <w:pPr>
        <w:tabs>
          <w:tab w:val="left" w:pos="1134"/>
        </w:tabs>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Тип вывески: _________________</w:t>
      </w:r>
      <w:r w:rsidRPr="006C74C8">
        <w:rPr>
          <w:rFonts w:ascii="Times New Roman" w:hAnsi="Times New Roman" w:cs="Times New Roman"/>
          <w:color w:val="000000"/>
          <w:sz w:val="18"/>
          <w:szCs w:val="18"/>
        </w:rPr>
        <w:br/>
      </w:r>
    </w:p>
    <w:p w:rsidR="00216D7A" w:rsidRPr="006C74C8" w:rsidRDefault="00216D7A" w:rsidP="006C74C8">
      <w:pPr>
        <w:tabs>
          <w:tab w:val="left" w:pos="1134"/>
        </w:tabs>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Адрес размещения: ___________________</w:t>
      </w:r>
      <w:r w:rsidRPr="006C74C8">
        <w:rPr>
          <w:rFonts w:ascii="Times New Roman" w:hAnsi="Times New Roman" w:cs="Times New Roman"/>
          <w:color w:val="000000"/>
          <w:sz w:val="18"/>
          <w:szCs w:val="18"/>
        </w:rPr>
        <w:br/>
      </w:r>
    </w:p>
    <w:p w:rsidR="00216D7A" w:rsidRPr="006C74C8" w:rsidRDefault="00216D7A" w:rsidP="006C74C8">
      <w:pPr>
        <w:tabs>
          <w:tab w:val="left" w:pos="1134"/>
        </w:tabs>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Дата начала размещения: _________________</w:t>
      </w:r>
      <w:r w:rsidRPr="006C74C8">
        <w:rPr>
          <w:rFonts w:ascii="Times New Roman" w:hAnsi="Times New Roman" w:cs="Times New Roman"/>
          <w:color w:val="000000"/>
          <w:sz w:val="18"/>
          <w:szCs w:val="18"/>
        </w:rPr>
        <w:br/>
      </w:r>
    </w:p>
    <w:p w:rsidR="00216D7A" w:rsidRPr="006C74C8" w:rsidRDefault="00216D7A" w:rsidP="006C74C8">
      <w:pPr>
        <w:tabs>
          <w:tab w:val="left" w:pos="1134"/>
        </w:tabs>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Дата окончания размещения: _________________</w:t>
      </w:r>
      <w:r w:rsidRPr="006C74C8">
        <w:rPr>
          <w:rFonts w:ascii="Times New Roman" w:hAnsi="Times New Roman" w:cs="Times New Roman"/>
          <w:color w:val="000000"/>
          <w:sz w:val="18"/>
          <w:szCs w:val="18"/>
        </w:rPr>
        <w:br/>
      </w:r>
    </w:p>
    <w:p w:rsidR="00216D7A" w:rsidRPr="006C74C8" w:rsidRDefault="00216D7A" w:rsidP="006C74C8">
      <w:pPr>
        <w:tabs>
          <w:tab w:val="left" w:pos="1134"/>
        </w:tabs>
        <w:spacing w:after="0" w:line="240" w:lineRule="auto"/>
        <w:rPr>
          <w:rFonts w:ascii="Times New Roman" w:hAnsi="Times New Roman" w:cs="Times New Roman"/>
          <w:sz w:val="18"/>
          <w:szCs w:val="18"/>
        </w:rPr>
      </w:pPr>
      <w:r w:rsidRPr="006C74C8">
        <w:rPr>
          <w:rFonts w:ascii="Times New Roman" w:hAnsi="Times New Roman" w:cs="Times New Roman"/>
          <w:color w:val="000000"/>
          <w:sz w:val="18"/>
          <w:szCs w:val="18"/>
        </w:rPr>
        <w:t>Дополнительная информация:</w:t>
      </w:r>
    </w:p>
    <w:p w:rsidR="00216D7A" w:rsidRPr="006C74C8" w:rsidRDefault="00216D7A" w:rsidP="006C74C8">
      <w:pPr>
        <w:spacing w:after="0" w:line="240" w:lineRule="auto"/>
        <w:rPr>
          <w:rFonts w:ascii="Times New Roman" w:hAnsi="Times New Roman" w:cs="Times New Roman"/>
          <w:sz w:val="18"/>
          <w:szCs w:val="18"/>
        </w:rPr>
      </w:pPr>
    </w:p>
    <w:p w:rsidR="00216D7A" w:rsidRPr="006C74C8" w:rsidRDefault="00216D7A" w:rsidP="006C74C8">
      <w:pPr>
        <w:spacing w:after="0" w:line="240" w:lineRule="auto"/>
        <w:rPr>
          <w:rFonts w:ascii="Times New Roman" w:hAnsi="Times New Roman" w:cs="Times New Roman"/>
          <w:sz w:val="18"/>
          <w:szCs w:val="18"/>
        </w:rPr>
      </w:pPr>
      <w:r w:rsidRPr="006C74C8">
        <w:rPr>
          <w:rFonts w:ascii="Times New Roman" w:hAnsi="Times New Roman" w:cs="Times New Roman"/>
          <w:sz w:val="18"/>
          <w:szCs w:val="18"/>
        </w:rPr>
        <w:t>_____________</w:t>
      </w:r>
      <w:r w:rsidRPr="006C74C8">
        <w:rPr>
          <w:rFonts w:ascii="Times New Roman" w:hAnsi="Times New Roman" w:cs="Times New Roman"/>
          <w:sz w:val="18"/>
          <w:szCs w:val="18"/>
        </w:rPr>
        <w:tab/>
        <w:t xml:space="preserve">   ____________</w:t>
      </w:r>
      <w:r w:rsidRPr="006C74C8">
        <w:rPr>
          <w:rFonts w:ascii="Times New Roman" w:hAnsi="Times New Roman" w:cs="Times New Roman"/>
          <w:sz w:val="18"/>
          <w:szCs w:val="18"/>
        </w:rPr>
        <w:tab/>
        <w:t>_____________________________________</w:t>
      </w:r>
    </w:p>
    <w:p w:rsidR="00216D7A" w:rsidRPr="006C74C8" w:rsidRDefault="00216D7A" w:rsidP="00FF3EC1">
      <w:pPr>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должность)</w:t>
      </w:r>
      <w:r w:rsidRPr="006C74C8">
        <w:rPr>
          <w:rFonts w:ascii="Times New Roman" w:hAnsi="Times New Roman" w:cs="Times New Roman"/>
          <w:color w:val="000000"/>
          <w:sz w:val="18"/>
          <w:szCs w:val="18"/>
        </w:rPr>
        <w:tab/>
      </w:r>
      <w:r w:rsidRPr="006C74C8">
        <w:rPr>
          <w:rFonts w:ascii="Times New Roman" w:hAnsi="Times New Roman" w:cs="Times New Roman"/>
          <w:color w:val="000000"/>
          <w:sz w:val="18"/>
          <w:szCs w:val="18"/>
        </w:rPr>
        <w:tab/>
        <w:t xml:space="preserve">        (подпись) </w:t>
      </w:r>
      <w:r w:rsidRPr="006C74C8">
        <w:rPr>
          <w:rFonts w:ascii="Times New Roman" w:hAnsi="Times New Roman" w:cs="Times New Roman"/>
          <w:color w:val="000000"/>
          <w:sz w:val="18"/>
          <w:szCs w:val="18"/>
        </w:rPr>
        <w:tab/>
      </w:r>
      <w:r w:rsidRPr="006C74C8">
        <w:rPr>
          <w:rFonts w:ascii="Times New Roman" w:hAnsi="Times New Roman" w:cs="Times New Roman"/>
          <w:color w:val="000000"/>
          <w:sz w:val="18"/>
          <w:szCs w:val="18"/>
        </w:rPr>
        <w:tab/>
        <w:t>(фамилия, имя, отчество (последнее - при наличии)</w:t>
      </w:r>
    </w:p>
    <w:p w:rsidR="00216D7A" w:rsidRPr="006C74C8" w:rsidRDefault="00216D7A" w:rsidP="006C74C8">
      <w:pPr>
        <w:spacing w:after="0" w:line="240" w:lineRule="auto"/>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Приложение № 3</w:t>
      </w:r>
    </w:p>
    <w:p w:rsidR="00216D7A" w:rsidRPr="006C74C8" w:rsidRDefault="00216D7A" w:rsidP="006C74C8">
      <w:pPr>
        <w:spacing w:after="0" w:line="240" w:lineRule="auto"/>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к Административному регламенту</w:t>
      </w:r>
    </w:p>
    <w:p w:rsidR="00216D7A" w:rsidRPr="006C74C8" w:rsidRDefault="00216D7A" w:rsidP="006C74C8">
      <w:pPr>
        <w:spacing w:after="0" w:line="240" w:lineRule="auto"/>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по предоставлению муниципальной услуги</w:t>
      </w:r>
    </w:p>
    <w:p w:rsidR="00216D7A" w:rsidRPr="006C74C8" w:rsidRDefault="00216D7A" w:rsidP="006C74C8">
      <w:pPr>
        <w:spacing w:after="0" w:line="240" w:lineRule="auto"/>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«Установка информационной вывески,</w:t>
      </w:r>
    </w:p>
    <w:p w:rsidR="00216D7A" w:rsidRPr="006C74C8" w:rsidRDefault="00216D7A" w:rsidP="006C74C8">
      <w:pPr>
        <w:spacing w:after="0" w:line="240" w:lineRule="auto"/>
        <w:jc w:val="right"/>
        <w:rPr>
          <w:rFonts w:ascii="Times New Roman" w:hAnsi="Times New Roman" w:cs="Times New Roman"/>
          <w:color w:val="000000"/>
          <w:sz w:val="18"/>
          <w:szCs w:val="18"/>
        </w:rPr>
      </w:pPr>
      <w:r w:rsidRPr="006C74C8">
        <w:rPr>
          <w:rFonts w:ascii="Times New Roman" w:hAnsi="Times New Roman" w:cs="Times New Roman"/>
          <w:color w:val="000000"/>
          <w:sz w:val="18"/>
          <w:szCs w:val="18"/>
        </w:rPr>
        <w:t>согласование дизайн-проекта размещения вывески»</w:t>
      </w:r>
    </w:p>
    <w:p w:rsidR="00216D7A" w:rsidRPr="006C74C8" w:rsidRDefault="00216D7A" w:rsidP="006C74C8">
      <w:pPr>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РЕШЕНИЕ</w:t>
      </w:r>
    </w:p>
    <w:p w:rsidR="00216D7A" w:rsidRPr="006C74C8" w:rsidRDefault="00216D7A" w:rsidP="006C74C8">
      <w:pPr>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об отказе в приеме документов, необходимых для предоставления услуги</w:t>
      </w:r>
    </w:p>
    <w:p w:rsidR="00216D7A" w:rsidRPr="006C74C8" w:rsidRDefault="00216D7A" w:rsidP="006C74C8">
      <w:pPr>
        <w:spacing w:after="0" w:line="240" w:lineRule="auto"/>
        <w:jc w:val="center"/>
        <w:rPr>
          <w:rFonts w:ascii="Times New Roman" w:hAnsi="Times New Roman" w:cs="Times New Roman"/>
          <w:sz w:val="18"/>
          <w:szCs w:val="18"/>
        </w:rPr>
      </w:pPr>
    </w:p>
    <w:p w:rsidR="00216D7A" w:rsidRPr="006C74C8" w:rsidRDefault="00216D7A" w:rsidP="006C74C8">
      <w:pPr>
        <w:spacing w:after="0" w:line="240" w:lineRule="auto"/>
        <w:rPr>
          <w:rFonts w:ascii="Times New Roman" w:hAnsi="Times New Roman" w:cs="Times New Roman"/>
          <w:sz w:val="18"/>
          <w:szCs w:val="18"/>
        </w:rPr>
      </w:pPr>
      <w:r w:rsidRPr="006C74C8">
        <w:rPr>
          <w:rFonts w:ascii="Times New Roman" w:hAnsi="Times New Roman" w:cs="Times New Roman"/>
          <w:sz w:val="18"/>
          <w:szCs w:val="18"/>
        </w:rPr>
        <w:t>от __________________</w:t>
      </w:r>
      <w:r w:rsidRPr="006C74C8">
        <w:rPr>
          <w:rFonts w:ascii="Times New Roman" w:hAnsi="Times New Roman" w:cs="Times New Roman"/>
          <w:sz w:val="18"/>
          <w:szCs w:val="18"/>
        </w:rPr>
        <w:tab/>
      </w:r>
      <w:r w:rsidRPr="006C74C8">
        <w:rPr>
          <w:rFonts w:ascii="Times New Roman" w:hAnsi="Times New Roman" w:cs="Times New Roman"/>
          <w:sz w:val="18"/>
          <w:szCs w:val="18"/>
        </w:rPr>
        <w:tab/>
      </w:r>
      <w:r w:rsidRPr="006C74C8">
        <w:rPr>
          <w:rFonts w:ascii="Times New Roman" w:hAnsi="Times New Roman" w:cs="Times New Roman"/>
          <w:sz w:val="18"/>
          <w:szCs w:val="18"/>
        </w:rPr>
        <w:tab/>
      </w:r>
      <w:r w:rsidRPr="006C74C8">
        <w:rPr>
          <w:rFonts w:ascii="Times New Roman" w:hAnsi="Times New Roman" w:cs="Times New Roman"/>
          <w:sz w:val="18"/>
          <w:szCs w:val="18"/>
        </w:rPr>
        <w:tab/>
      </w:r>
      <w:r w:rsidRPr="006C74C8">
        <w:rPr>
          <w:rFonts w:ascii="Times New Roman" w:hAnsi="Times New Roman" w:cs="Times New Roman"/>
          <w:sz w:val="18"/>
          <w:szCs w:val="18"/>
        </w:rPr>
        <w:tab/>
      </w:r>
      <w:r w:rsidR="00FF3EC1">
        <w:rPr>
          <w:rFonts w:ascii="Times New Roman" w:hAnsi="Times New Roman" w:cs="Times New Roman"/>
          <w:sz w:val="18"/>
          <w:szCs w:val="18"/>
        </w:rPr>
        <w:t xml:space="preserve">                                                           </w:t>
      </w:r>
      <w:r w:rsidRPr="006C74C8">
        <w:rPr>
          <w:rFonts w:ascii="Times New Roman" w:hAnsi="Times New Roman" w:cs="Times New Roman"/>
          <w:sz w:val="18"/>
          <w:szCs w:val="18"/>
        </w:rPr>
        <w:t>№_________________</w:t>
      </w:r>
    </w:p>
    <w:p w:rsidR="00216D7A" w:rsidRPr="006C74C8" w:rsidRDefault="00216D7A" w:rsidP="006C74C8">
      <w:pPr>
        <w:spacing w:after="0" w:line="240" w:lineRule="auto"/>
        <w:rPr>
          <w:rFonts w:ascii="Times New Roman" w:hAnsi="Times New Roman" w:cs="Times New Roman"/>
          <w:sz w:val="18"/>
          <w:szCs w:val="18"/>
        </w:rPr>
      </w:pP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По результатам рассмотрения заявления от ___________ № ___________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Дополнительная информация:</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lastRenderedPageBreak/>
        <w:t>Данный отказ может быть обжалован в досудебном порядке путем направления жалобы в Уполномоченный орган, а также в судебном порядке.</w:t>
      </w:r>
    </w:p>
    <w:p w:rsidR="00216D7A" w:rsidRPr="006C74C8" w:rsidRDefault="00216D7A" w:rsidP="006C74C8">
      <w:pPr>
        <w:spacing w:after="0" w:line="240" w:lineRule="auto"/>
        <w:rPr>
          <w:rFonts w:ascii="Times New Roman" w:hAnsi="Times New Roman" w:cs="Times New Roman"/>
          <w:sz w:val="18"/>
          <w:szCs w:val="18"/>
        </w:rPr>
      </w:pPr>
      <w:r w:rsidRPr="006C74C8">
        <w:rPr>
          <w:rFonts w:ascii="Times New Roman" w:hAnsi="Times New Roman" w:cs="Times New Roman"/>
          <w:sz w:val="18"/>
          <w:szCs w:val="18"/>
        </w:rPr>
        <w:t>____________</w:t>
      </w:r>
      <w:r w:rsidRPr="006C74C8">
        <w:rPr>
          <w:rFonts w:ascii="Times New Roman" w:hAnsi="Times New Roman" w:cs="Times New Roman"/>
          <w:sz w:val="18"/>
          <w:szCs w:val="18"/>
        </w:rPr>
        <w:tab/>
        <w:t xml:space="preserve">   __________ _____________________________________</w:t>
      </w:r>
    </w:p>
    <w:p w:rsidR="00216D7A" w:rsidRPr="006C74C8" w:rsidRDefault="00216D7A" w:rsidP="006C74C8">
      <w:pPr>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должность)</w:t>
      </w:r>
      <w:r w:rsidRPr="006C74C8">
        <w:rPr>
          <w:rFonts w:ascii="Times New Roman" w:hAnsi="Times New Roman" w:cs="Times New Roman"/>
          <w:color w:val="000000"/>
          <w:sz w:val="18"/>
          <w:szCs w:val="18"/>
        </w:rPr>
        <w:tab/>
      </w:r>
      <w:r w:rsidRPr="006C74C8">
        <w:rPr>
          <w:rFonts w:ascii="Times New Roman" w:hAnsi="Times New Roman" w:cs="Times New Roman"/>
          <w:color w:val="000000"/>
          <w:sz w:val="18"/>
          <w:szCs w:val="18"/>
        </w:rPr>
        <w:tab/>
        <w:t xml:space="preserve">        (подпись) </w:t>
      </w:r>
      <w:r w:rsidRPr="006C74C8">
        <w:rPr>
          <w:rFonts w:ascii="Times New Roman" w:hAnsi="Times New Roman" w:cs="Times New Roman"/>
          <w:color w:val="000000"/>
          <w:sz w:val="18"/>
          <w:szCs w:val="18"/>
        </w:rPr>
        <w:tab/>
      </w:r>
      <w:r w:rsidRPr="006C74C8">
        <w:rPr>
          <w:rFonts w:ascii="Times New Roman" w:hAnsi="Times New Roman" w:cs="Times New Roman"/>
          <w:color w:val="000000"/>
          <w:sz w:val="18"/>
          <w:szCs w:val="18"/>
        </w:rPr>
        <w:tab/>
        <w:t>(фамилия, имя, отчество (последнее - при наличии)</w:t>
      </w:r>
    </w:p>
    <w:p w:rsidR="00216D7A" w:rsidRPr="006C74C8" w:rsidRDefault="00216D7A" w:rsidP="006C74C8">
      <w:pPr>
        <w:spacing w:after="0" w:line="240" w:lineRule="auto"/>
        <w:ind w:firstLine="708"/>
        <w:jc w:val="right"/>
        <w:rPr>
          <w:rFonts w:ascii="Times New Roman" w:hAnsi="Times New Roman" w:cs="Times New Roman"/>
          <w:sz w:val="18"/>
          <w:szCs w:val="18"/>
        </w:rPr>
      </w:pPr>
    </w:p>
    <w:p w:rsidR="00216D7A" w:rsidRPr="006C74C8" w:rsidRDefault="00216D7A" w:rsidP="006C74C8">
      <w:pPr>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Приложение № 4</w:t>
      </w:r>
    </w:p>
    <w:p w:rsidR="00216D7A" w:rsidRPr="006C74C8" w:rsidRDefault="00216D7A" w:rsidP="006C74C8">
      <w:pPr>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к Административному регламенту</w:t>
      </w:r>
    </w:p>
    <w:p w:rsidR="00216D7A" w:rsidRPr="006C74C8" w:rsidRDefault="00216D7A" w:rsidP="006C74C8">
      <w:pPr>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по предоставлению муниципальной услуги</w:t>
      </w:r>
    </w:p>
    <w:p w:rsidR="00216D7A" w:rsidRPr="006C74C8" w:rsidRDefault="00216D7A" w:rsidP="006C74C8">
      <w:pPr>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«Установка информационной вывески,</w:t>
      </w:r>
    </w:p>
    <w:p w:rsidR="00216D7A" w:rsidRPr="006C74C8" w:rsidRDefault="00216D7A" w:rsidP="006C74C8">
      <w:pPr>
        <w:spacing w:after="0" w:line="240" w:lineRule="auto"/>
        <w:ind w:firstLine="708"/>
        <w:jc w:val="right"/>
        <w:rPr>
          <w:rFonts w:ascii="Times New Roman" w:hAnsi="Times New Roman" w:cs="Times New Roman"/>
          <w:sz w:val="18"/>
          <w:szCs w:val="18"/>
        </w:rPr>
      </w:pPr>
      <w:r w:rsidRPr="006C74C8">
        <w:rPr>
          <w:rFonts w:ascii="Times New Roman" w:hAnsi="Times New Roman" w:cs="Times New Roman"/>
          <w:sz w:val="18"/>
          <w:szCs w:val="18"/>
        </w:rPr>
        <w:t>согласование дизайн-проекта размещения вывески»</w:t>
      </w:r>
    </w:p>
    <w:p w:rsidR="00216D7A" w:rsidRPr="006C74C8" w:rsidRDefault="00216D7A" w:rsidP="006C74C8">
      <w:pPr>
        <w:spacing w:after="0" w:line="240" w:lineRule="auto"/>
        <w:ind w:firstLine="708"/>
        <w:jc w:val="right"/>
        <w:rPr>
          <w:rFonts w:ascii="Times New Roman" w:hAnsi="Times New Roman" w:cs="Times New Roman"/>
          <w:sz w:val="18"/>
          <w:szCs w:val="18"/>
        </w:rPr>
      </w:pPr>
    </w:p>
    <w:p w:rsidR="00216D7A" w:rsidRPr="006C74C8" w:rsidRDefault="00216D7A" w:rsidP="006C74C8">
      <w:pPr>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РЕШЕНИЕ</w:t>
      </w:r>
    </w:p>
    <w:p w:rsidR="00216D7A" w:rsidRPr="006C74C8" w:rsidRDefault="00216D7A" w:rsidP="006C74C8">
      <w:pPr>
        <w:spacing w:after="0" w:line="240" w:lineRule="auto"/>
        <w:jc w:val="center"/>
        <w:rPr>
          <w:rFonts w:ascii="Times New Roman" w:hAnsi="Times New Roman" w:cs="Times New Roman"/>
          <w:sz w:val="18"/>
          <w:szCs w:val="18"/>
        </w:rPr>
      </w:pPr>
      <w:r w:rsidRPr="006C74C8">
        <w:rPr>
          <w:rFonts w:ascii="Times New Roman" w:hAnsi="Times New Roman" w:cs="Times New Roman"/>
          <w:sz w:val="18"/>
          <w:szCs w:val="18"/>
        </w:rPr>
        <w:t>об отказе в предоставлении услуги</w:t>
      </w:r>
    </w:p>
    <w:p w:rsidR="00216D7A" w:rsidRPr="006C74C8" w:rsidRDefault="00216D7A" w:rsidP="006C74C8">
      <w:pPr>
        <w:spacing w:after="0" w:line="240" w:lineRule="auto"/>
        <w:ind w:firstLine="708"/>
        <w:jc w:val="center"/>
        <w:rPr>
          <w:rFonts w:ascii="Times New Roman" w:hAnsi="Times New Roman" w:cs="Times New Roman"/>
          <w:sz w:val="18"/>
          <w:szCs w:val="18"/>
        </w:rPr>
      </w:pPr>
    </w:p>
    <w:p w:rsidR="00216D7A" w:rsidRPr="006C74C8" w:rsidRDefault="00216D7A" w:rsidP="00DA655B">
      <w:pPr>
        <w:spacing w:after="0" w:line="240" w:lineRule="auto"/>
        <w:rPr>
          <w:rFonts w:ascii="Times New Roman" w:hAnsi="Times New Roman" w:cs="Times New Roman"/>
          <w:sz w:val="18"/>
          <w:szCs w:val="18"/>
        </w:rPr>
      </w:pPr>
      <w:r w:rsidRPr="006C74C8">
        <w:rPr>
          <w:rFonts w:ascii="Times New Roman" w:hAnsi="Times New Roman" w:cs="Times New Roman"/>
          <w:sz w:val="18"/>
          <w:szCs w:val="18"/>
        </w:rPr>
        <w:t>от __________________</w:t>
      </w:r>
      <w:r w:rsidRPr="006C74C8">
        <w:rPr>
          <w:rFonts w:ascii="Times New Roman" w:hAnsi="Times New Roman" w:cs="Times New Roman"/>
          <w:sz w:val="18"/>
          <w:szCs w:val="18"/>
        </w:rPr>
        <w:tab/>
      </w:r>
      <w:r w:rsidRPr="006C74C8">
        <w:rPr>
          <w:rFonts w:ascii="Times New Roman" w:hAnsi="Times New Roman" w:cs="Times New Roman"/>
          <w:sz w:val="18"/>
          <w:szCs w:val="18"/>
        </w:rPr>
        <w:tab/>
      </w:r>
      <w:r w:rsidRPr="006C74C8">
        <w:rPr>
          <w:rFonts w:ascii="Times New Roman" w:hAnsi="Times New Roman" w:cs="Times New Roman"/>
          <w:sz w:val="18"/>
          <w:szCs w:val="18"/>
        </w:rPr>
        <w:tab/>
      </w:r>
      <w:r w:rsidRPr="006C74C8">
        <w:rPr>
          <w:rFonts w:ascii="Times New Roman" w:hAnsi="Times New Roman" w:cs="Times New Roman"/>
          <w:sz w:val="18"/>
          <w:szCs w:val="18"/>
        </w:rPr>
        <w:tab/>
      </w:r>
      <w:r w:rsidRPr="006C74C8">
        <w:rPr>
          <w:rFonts w:ascii="Times New Roman" w:hAnsi="Times New Roman" w:cs="Times New Roman"/>
          <w:sz w:val="18"/>
          <w:szCs w:val="18"/>
        </w:rPr>
        <w:tab/>
      </w:r>
      <w:r w:rsidR="00FF3EC1">
        <w:rPr>
          <w:rFonts w:ascii="Times New Roman" w:hAnsi="Times New Roman" w:cs="Times New Roman"/>
          <w:sz w:val="18"/>
          <w:szCs w:val="18"/>
        </w:rPr>
        <w:t xml:space="preserve">                                                           </w:t>
      </w:r>
      <w:r w:rsidRPr="006C74C8">
        <w:rPr>
          <w:rFonts w:ascii="Times New Roman" w:hAnsi="Times New Roman" w:cs="Times New Roman"/>
          <w:sz w:val="18"/>
          <w:szCs w:val="18"/>
        </w:rPr>
        <w:t>№_________________</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По результатам рассмотрения заявления от __________ № ____________ на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Разъяснение причин отказа:</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Дополнительная информация:</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216D7A" w:rsidRPr="006C74C8" w:rsidRDefault="00216D7A" w:rsidP="006C74C8">
      <w:pPr>
        <w:spacing w:after="0" w:line="240" w:lineRule="auto"/>
        <w:ind w:firstLine="708"/>
        <w:jc w:val="both"/>
        <w:rPr>
          <w:rFonts w:ascii="Times New Roman" w:hAnsi="Times New Roman" w:cs="Times New Roman"/>
          <w:color w:val="000000"/>
          <w:sz w:val="18"/>
          <w:szCs w:val="18"/>
        </w:rPr>
      </w:pPr>
      <w:r w:rsidRPr="006C74C8">
        <w:rPr>
          <w:rFonts w:ascii="Times New Roman" w:hAnsi="Times New Roman" w:cs="Times New Roman"/>
          <w:color w:val="000000"/>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216D7A" w:rsidRPr="006C74C8" w:rsidRDefault="00DA655B" w:rsidP="006C74C8">
      <w:pPr>
        <w:spacing w:after="0" w:line="240" w:lineRule="auto"/>
        <w:rPr>
          <w:rFonts w:ascii="Times New Roman" w:hAnsi="Times New Roman" w:cs="Times New Roman"/>
          <w:sz w:val="18"/>
          <w:szCs w:val="18"/>
        </w:rPr>
      </w:pPr>
      <w:r>
        <w:rPr>
          <w:rFonts w:ascii="Times New Roman" w:hAnsi="Times New Roman" w:cs="Times New Roman"/>
          <w:sz w:val="18"/>
          <w:szCs w:val="18"/>
        </w:rPr>
        <w:t>________</w:t>
      </w:r>
      <w:r w:rsidR="00216D7A" w:rsidRPr="006C74C8">
        <w:rPr>
          <w:rFonts w:ascii="Times New Roman" w:hAnsi="Times New Roman" w:cs="Times New Roman"/>
          <w:sz w:val="18"/>
          <w:szCs w:val="18"/>
        </w:rPr>
        <w:t>____</w:t>
      </w:r>
      <w:r w:rsidR="00216D7A" w:rsidRPr="006C74C8">
        <w:rPr>
          <w:rFonts w:ascii="Times New Roman" w:hAnsi="Times New Roman" w:cs="Times New Roman"/>
          <w:sz w:val="18"/>
          <w:szCs w:val="18"/>
        </w:rPr>
        <w:tab/>
        <w:t xml:space="preserve">   ____________ </w:t>
      </w:r>
      <w:r>
        <w:rPr>
          <w:rFonts w:ascii="Times New Roman" w:hAnsi="Times New Roman" w:cs="Times New Roman"/>
          <w:sz w:val="18"/>
          <w:szCs w:val="18"/>
        </w:rPr>
        <w:t xml:space="preserve">                                       </w:t>
      </w:r>
      <w:r w:rsidR="00216D7A" w:rsidRPr="006C74C8">
        <w:rPr>
          <w:rFonts w:ascii="Times New Roman" w:hAnsi="Times New Roman" w:cs="Times New Roman"/>
          <w:sz w:val="18"/>
          <w:szCs w:val="18"/>
        </w:rPr>
        <w:t>_____________________________________</w:t>
      </w:r>
    </w:p>
    <w:p w:rsidR="00216D7A" w:rsidRDefault="00216D7A" w:rsidP="006C74C8">
      <w:pPr>
        <w:spacing w:after="0" w:line="240" w:lineRule="auto"/>
        <w:rPr>
          <w:rFonts w:ascii="Times New Roman" w:hAnsi="Times New Roman" w:cs="Times New Roman"/>
          <w:color w:val="000000"/>
          <w:sz w:val="18"/>
          <w:szCs w:val="18"/>
        </w:rPr>
      </w:pPr>
      <w:r w:rsidRPr="006C74C8">
        <w:rPr>
          <w:rFonts w:ascii="Times New Roman" w:hAnsi="Times New Roman" w:cs="Times New Roman"/>
          <w:color w:val="000000"/>
          <w:sz w:val="18"/>
          <w:szCs w:val="18"/>
        </w:rPr>
        <w:t>должность)</w:t>
      </w:r>
      <w:r w:rsidRPr="006C74C8">
        <w:rPr>
          <w:rFonts w:ascii="Times New Roman" w:hAnsi="Times New Roman" w:cs="Times New Roman"/>
          <w:color w:val="000000"/>
          <w:sz w:val="18"/>
          <w:szCs w:val="18"/>
        </w:rPr>
        <w:tab/>
      </w:r>
      <w:r w:rsidRPr="006C74C8">
        <w:rPr>
          <w:rFonts w:ascii="Times New Roman" w:hAnsi="Times New Roman" w:cs="Times New Roman"/>
          <w:color w:val="000000"/>
          <w:sz w:val="18"/>
          <w:szCs w:val="18"/>
        </w:rPr>
        <w:tab/>
        <w:t xml:space="preserve">        (подпись) </w:t>
      </w:r>
      <w:r w:rsidRPr="006C74C8">
        <w:rPr>
          <w:rFonts w:ascii="Times New Roman" w:hAnsi="Times New Roman" w:cs="Times New Roman"/>
          <w:color w:val="000000"/>
          <w:sz w:val="18"/>
          <w:szCs w:val="18"/>
        </w:rPr>
        <w:tab/>
      </w:r>
      <w:r w:rsidRPr="006C74C8">
        <w:rPr>
          <w:rFonts w:ascii="Times New Roman" w:hAnsi="Times New Roman" w:cs="Times New Roman"/>
          <w:color w:val="000000"/>
          <w:sz w:val="18"/>
          <w:szCs w:val="18"/>
        </w:rPr>
        <w:tab/>
        <w:t>(фамилия, имя, отчество (последнее - при наличии)</w:t>
      </w:r>
    </w:p>
    <w:p w:rsidR="00EE3A9C" w:rsidRPr="006C74C8" w:rsidRDefault="00EE3A9C" w:rsidP="006C74C8">
      <w:pPr>
        <w:spacing w:after="0" w:line="240" w:lineRule="auto"/>
        <w:rPr>
          <w:rFonts w:ascii="Times New Roman" w:hAnsi="Times New Roman" w:cs="Times New Roman"/>
          <w:sz w:val="18"/>
          <w:szCs w:val="18"/>
        </w:rPr>
      </w:pPr>
    </w:p>
    <w:p w:rsidR="00F33FE6" w:rsidRPr="00EE3A9C" w:rsidRDefault="00F33FE6" w:rsidP="00EE3A9C">
      <w:pPr>
        <w:tabs>
          <w:tab w:val="right" w:pos="900"/>
        </w:tabs>
        <w:spacing w:after="0" w:line="240" w:lineRule="auto"/>
        <w:jc w:val="center"/>
        <w:rPr>
          <w:rFonts w:ascii="Times New Roman" w:hAnsi="Times New Roman" w:cs="Times New Roman"/>
          <w:b/>
          <w:sz w:val="18"/>
          <w:szCs w:val="18"/>
        </w:rPr>
      </w:pPr>
      <w:r w:rsidRPr="00EE3A9C">
        <w:rPr>
          <w:rFonts w:ascii="Times New Roman" w:hAnsi="Times New Roman" w:cs="Times New Roman"/>
          <w:b/>
          <w:sz w:val="18"/>
          <w:szCs w:val="18"/>
        </w:rPr>
        <w:t xml:space="preserve">АДМИНИСТРАЦИЯ  МУНИЦИПАЛЬНОГО  ОБРАЗОВАНИЯ </w:t>
      </w:r>
    </w:p>
    <w:p w:rsidR="00F33FE6" w:rsidRPr="00EE3A9C" w:rsidRDefault="00F33FE6" w:rsidP="00EE3A9C">
      <w:pPr>
        <w:tabs>
          <w:tab w:val="right" w:pos="900"/>
        </w:tabs>
        <w:spacing w:after="0" w:line="240" w:lineRule="auto"/>
        <w:jc w:val="center"/>
        <w:rPr>
          <w:rFonts w:ascii="Times New Roman" w:hAnsi="Times New Roman" w:cs="Times New Roman"/>
          <w:b/>
          <w:sz w:val="18"/>
          <w:szCs w:val="18"/>
        </w:rPr>
      </w:pPr>
      <w:r w:rsidRPr="00EE3A9C">
        <w:rPr>
          <w:rFonts w:ascii="Times New Roman" w:hAnsi="Times New Roman" w:cs="Times New Roman"/>
          <w:b/>
          <w:sz w:val="18"/>
          <w:szCs w:val="18"/>
        </w:rPr>
        <w:t>НОВОЮЛАСЕНСКИЙ СЕЛЬСОВЕТ</w:t>
      </w:r>
    </w:p>
    <w:p w:rsidR="00F33FE6" w:rsidRPr="00EE3A9C" w:rsidRDefault="00F33FE6" w:rsidP="00EE3A9C">
      <w:pPr>
        <w:tabs>
          <w:tab w:val="right" w:pos="900"/>
        </w:tabs>
        <w:spacing w:after="0" w:line="240" w:lineRule="auto"/>
        <w:jc w:val="center"/>
        <w:rPr>
          <w:rFonts w:ascii="Times New Roman" w:hAnsi="Times New Roman" w:cs="Times New Roman"/>
          <w:sz w:val="18"/>
          <w:szCs w:val="18"/>
        </w:rPr>
      </w:pPr>
      <w:r w:rsidRPr="00EE3A9C">
        <w:rPr>
          <w:rFonts w:ascii="Times New Roman" w:hAnsi="Times New Roman" w:cs="Times New Roman"/>
          <w:b/>
          <w:caps/>
          <w:sz w:val="18"/>
          <w:szCs w:val="18"/>
        </w:rPr>
        <w:t>КрасногвардейскОГО районА оренбургской</w:t>
      </w:r>
      <w:r w:rsidRPr="00EE3A9C">
        <w:rPr>
          <w:rFonts w:ascii="Times New Roman" w:hAnsi="Times New Roman" w:cs="Times New Roman"/>
          <w:b/>
          <w:sz w:val="18"/>
          <w:szCs w:val="18"/>
        </w:rPr>
        <w:t xml:space="preserve"> ОБЛАСТИ</w:t>
      </w:r>
    </w:p>
    <w:p w:rsidR="00F33FE6" w:rsidRPr="00EE3A9C" w:rsidRDefault="00F33FE6" w:rsidP="00EE3A9C">
      <w:pPr>
        <w:pStyle w:val="110"/>
        <w:tabs>
          <w:tab w:val="right" w:pos="0"/>
        </w:tabs>
        <w:spacing w:before="0" w:after="0"/>
        <w:jc w:val="center"/>
        <w:rPr>
          <w:rFonts w:ascii="Times New Roman" w:hAnsi="Times New Roman" w:cs="Times New Roman"/>
          <w:b/>
          <w:sz w:val="18"/>
          <w:szCs w:val="18"/>
        </w:rPr>
      </w:pPr>
    </w:p>
    <w:p w:rsidR="00F33FE6" w:rsidRPr="00EE3A9C" w:rsidRDefault="00F33FE6" w:rsidP="00EE3A9C">
      <w:pPr>
        <w:pStyle w:val="110"/>
        <w:tabs>
          <w:tab w:val="right" w:pos="0"/>
        </w:tabs>
        <w:spacing w:before="0" w:after="0"/>
        <w:jc w:val="center"/>
        <w:rPr>
          <w:rFonts w:ascii="Times New Roman" w:hAnsi="Times New Roman" w:cs="Times New Roman"/>
          <w:b/>
          <w:sz w:val="18"/>
          <w:szCs w:val="18"/>
        </w:rPr>
      </w:pPr>
      <w:r w:rsidRPr="00EE3A9C">
        <w:rPr>
          <w:rFonts w:ascii="Times New Roman" w:hAnsi="Times New Roman" w:cs="Times New Roman"/>
          <w:b/>
          <w:sz w:val="18"/>
          <w:szCs w:val="18"/>
        </w:rPr>
        <w:t>П О С Т А Н О В Л Е Н И Е</w:t>
      </w:r>
    </w:p>
    <w:p w:rsidR="00F33FE6" w:rsidRPr="00EE3A9C" w:rsidRDefault="00F33FE6" w:rsidP="00EE3A9C">
      <w:pPr>
        <w:tabs>
          <w:tab w:val="left" w:pos="709"/>
          <w:tab w:val="right" w:pos="900"/>
          <w:tab w:val="right" w:pos="10260"/>
        </w:tabs>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 xml:space="preserve">04.02.2025                                                                                                     </w:t>
      </w:r>
      <w:r w:rsidR="00EE3A9C">
        <w:rPr>
          <w:rFonts w:ascii="Times New Roman" w:hAnsi="Times New Roman" w:cs="Times New Roman"/>
          <w:sz w:val="18"/>
          <w:szCs w:val="18"/>
        </w:rPr>
        <w:t xml:space="preserve">                                                      </w:t>
      </w:r>
      <w:r w:rsidRPr="00EE3A9C">
        <w:rPr>
          <w:rFonts w:ascii="Times New Roman" w:hAnsi="Times New Roman" w:cs="Times New Roman"/>
          <w:sz w:val="18"/>
          <w:szCs w:val="18"/>
        </w:rPr>
        <w:t xml:space="preserve"> № 10-п</w:t>
      </w:r>
    </w:p>
    <w:p w:rsidR="00F33FE6" w:rsidRPr="00EE3A9C" w:rsidRDefault="00F33FE6" w:rsidP="00EE3A9C">
      <w:pPr>
        <w:spacing w:after="0" w:line="240" w:lineRule="auto"/>
        <w:jc w:val="center"/>
        <w:rPr>
          <w:rFonts w:ascii="Times New Roman" w:hAnsi="Times New Roman" w:cs="Times New Roman"/>
          <w:sz w:val="18"/>
          <w:szCs w:val="18"/>
        </w:rPr>
      </w:pPr>
      <w:r w:rsidRPr="00EE3A9C">
        <w:rPr>
          <w:rFonts w:ascii="Times New Roman" w:hAnsi="Times New Roman" w:cs="Times New Roman"/>
          <w:sz w:val="18"/>
          <w:szCs w:val="18"/>
        </w:rPr>
        <w:t>с. Новоюласка</w:t>
      </w:r>
    </w:p>
    <w:p w:rsidR="00F33FE6" w:rsidRPr="00EE3A9C" w:rsidRDefault="00F33FE6" w:rsidP="00EE3A9C">
      <w:pPr>
        <w:pStyle w:val="1"/>
        <w:tabs>
          <w:tab w:val="left" w:pos="709"/>
        </w:tabs>
        <w:spacing w:after="0"/>
        <w:ind w:right="-7" w:firstLine="709"/>
        <w:jc w:val="center"/>
        <w:rPr>
          <w:rFonts w:ascii="Times New Roman" w:hAnsi="Times New Roman"/>
          <w:b w:val="0"/>
          <w:sz w:val="18"/>
          <w:szCs w:val="18"/>
        </w:rPr>
      </w:pPr>
      <w:r w:rsidRPr="00EE3A9C">
        <w:rPr>
          <w:rFonts w:ascii="Times New Roman" w:hAnsi="Times New Roman"/>
          <w:b w:val="0"/>
          <w:color w:val="000000"/>
          <w:sz w:val="18"/>
          <w:szCs w:val="18"/>
        </w:rPr>
        <w:t xml:space="preserve">Об утверждении административного регламента </w:t>
      </w:r>
      <w:r w:rsidRPr="00EE3A9C">
        <w:rPr>
          <w:rFonts w:ascii="Times New Roman" w:hAnsi="Times New Roman"/>
          <w:b w:val="0"/>
          <w:color w:val="26282F"/>
          <w:sz w:val="18"/>
          <w:szCs w:val="18"/>
        </w:rPr>
        <w:t xml:space="preserve">предоставления муниципальной услуги </w:t>
      </w:r>
      <w:r w:rsidRPr="00EE3A9C">
        <w:rPr>
          <w:rFonts w:ascii="Times New Roman" w:hAnsi="Times New Roman"/>
          <w:b w:val="0"/>
          <w:sz w:val="18"/>
          <w:szCs w:val="18"/>
        </w:rPr>
        <w:t>«Выдача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не территории муниципального образования Новоюласенский сельсовет Красногвардейского района Оренбургской области</w:t>
      </w:r>
    </w:p>
    <w:p w:rsidR="00F33FE6" w:rsidRPr="00EE3A9C" w:rsidRDefault="00F33FE6" w:rsidP="00EE3A9C">
      <w:pPr>
        <w:widowControl w:val="0"/>
        <w:tabs>
          <w:tab w:val="left" w:pos="1418"/>
          <w:tab w:val="left" w:pos="5220"/>
        </w:tabs>
        <w:autoSpaceDE w:val="0"/>
        <w:autoSpaceDN w:val="0"/>
        <w:adjustRightInd w:val="0"/>
        <w:spacing w:after="0" w:line="240" w:lineRule="auto"/>
        <w:jc w:val="center"/>
        <w:outlineLvl w:val="0"/>
        <w:rPr>
          <w:rFonts w:ascii="Times New Roman" w:hAnsi="Times New Roman" w:cs="Times New Roman"/>
          <w:color w:val="000000"/>
          <w:sz w:val="18"/>
          <w:szCs w:val="18"/>
        </w:rPr>
      </w:pPr>
    </w:p>
    <w:p w:rsidR="00F33FE6" w:rsidRPr="00EE3A9C" w:rsidRDefault="00F33FE6" w:rsidP="00EE3A9C">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EE3A9C">
        <w:rPr>
          <w:rFonts w:ascii="Times New Roman" w:hAnsi="Times New Roman" w:cs="Times New Roman"/>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w:t>
      </w:r>
      <w:r w:rsidRPr="00EE3A9C">
        <w:rPr>
          <w:rFonts w:ascii="Times New Roman" w:hAnsi="Times New Roman" w:cs="Times New Roman"/>
          <w:color w:val="00000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p>
    <w:p w:rsidR="00F33FE6" w:rsidRPr="00EE3A9C" w:rsidRDefault="00F33FE6" w:rsidP="00EE3A9C">
      <w:pPr>
        <w:widowControl w:val="0"/>
        <w:tabs>
          <w:tab w:val="left" w:pos="1418"/>
          <w:tab w:val="left" w:pos="5220"/>
        </w:tabs>
        <w:autoSpaceDE w:val="0"/>
        <w:autoSpaceDN w:val="0"/>
        <w:adjustRightInd w:val="0"/>
        <w:spacing w:after="0" w:line="240" w:lineRule="auto"/>
        <w:ind w:firstLine="709"/>
        <w:jc w:val="both"/>
        <w:outlineLvl w:val="0"/>
        <w:rPr>
          <w:rFonts w:ascii="Times New Roman" w:hAnsi="Times New Roman" w:cs="Times New Roman"/>
          <w:color w:val="000000"/>
          <w:sz w:val="18"/>
          <w:szCs w:val="18"/>
        </w:rPr>
      </w:pPr>
      <w:r w:rsidRPr="00EE3A9C">
        <w:rPr>
          <w:rFonts w:ascii="Times New Roman" w:hAnsi="Times New Roman" w:cs="Times New Roman"/>
          <w:color w:val="000000"/>
          <w:sz w:val="18"/>
          <w:szCs w:val="18"/>
        </w:rPr>
        <w:t>1. Утвердить А</w:t>
      </w:r>
      <w:r w:rsidRPr="00EE3A9C">
        <w:rPr>
          <w:rStyle w:val="-"/>
          <w:rFonts w:ascii="Times New Roman" w:hAnsi="Times New Roman" w:cs="Times New Roman"/>
          <w:color w:val="000000"/>
          <w:sz w:val="18"/>
          <w:szCs w:val="18"/>
        </w:rPr>
        <w:t xml:space="preserve">дминистративный регламент </w:t>
      </w:r>
      <w:r w:rsidRPr="00EE3A9C">
        <w:rPr>
          <w:rFonts w:ascii="Times New Roman" w:hAnsi="Times New Roman" w:cs="Times New Roman"/>
          <w:bCs/>
          <w:color w:val="26282F"/>
          <w:sz w:val="18"/>
          <w:szCs w:val="18"/>
        </w:rPr>
        <w:t xml:space="preserve">предоставления муниципальной услуги </w:t>
      </w:r>
      <w:r w:rsidRPr="00EE3A9C">
        <w:rPr>
          <w:rFonts w:ascii="Times New Roman" w:hAnsi="Times New Roman" w:cs="Times New Roman"/>
          <w:sz w:val="18"/>
          <w:szCs w:val="18"/>
        </w:rPr>
        <w:t xml:space="preserve">«Выдача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w:t>
      </w:r>
      <w:r w:rsidRPr="00EE3A9C">
        <w:rPr>
          <w:rFonts w:ascii="Times New Roman" w:hAnsi="Times New Roman" w:cs="Times New Roman"/>
          <w:color w:val="000000"/>
          <w:sz w:val="18"/>
          <w:szCs w:val="18"/>
        </w:rPr>
        <w:t>согласно приложению к настоящему постановлению.</w:t>
      </w:r>
    </w:p>
    <w:p w:rsidR="00F33FE6" w:rsidRPr="00EE3A9C" w:rsidRDefault="00F33FE6" w:rsidP="00EE3A9C">
      <w:pPr>
        <w:shd w:val="clear" w:color="auto" w:fill="FFFFFF"/>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 xml:space="preserve">2. </w:t>
      </w:r>
      <w:r w:rsidRPr="00EE3A9C">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EE3A9C">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F33FE6" w:rsidRPr="00EE3A9C" w:rsidRDefault="00F33FE6" w:rsidP="00EE3A9C">
      <w:pPr>
        <w:shd w:val="clear" w:color="auto" w:fill="FFFFFF"/>
        <w:spacing w:after="0" w:line="240" w:lineRule="auto"/>
        <w:ind w:firstLine="709"/>
        <w:jc w:val="both"/>
        <w:rPr>
          <w:rFonts w:ascii="Times New Roman" w:hAnsi="Times New Roman" w:cs="Times New Roman"/>
          <w:color w:val="000000"/>
          <w:sz w:val="18"/>
          <w:szCs w:val="18"/>
        </w:rPr>
      </w:pPr>
      <w:r w:rsidRPr="00EE3A9C">
        <w:rPr>
          <w:rFonts w:ascii="Times New Roman" w:hAnsi="Times New Roman" w:cs="Times New Roman"/>
          <w:color w:val="000000"/>
          <w:sz w:val="18"/>
          <w:szCs w:val="18"/>
        </w:rPr>
        <w:t>3. Контроль за исполнением постановления оставляю за собой.</w:t>
      </w:r>
    </w:p>
    <w:p w:rsidR="00F33FE6" w:rsidRPr="00EE3A9C" w:rsidRDefault="00F33FE6" w:rsidP="00EE3A9C">
      <w:pPr>
        <w:shd w:val="clear" w:color="auto" w:fill="FFFFFF"/>
        <w:spacing w:after="0" w:line="240" w:lineRule="auto"/>
        <w:ind w:firstLine="709"/>
        <w:jc w:val="both"/>
        <w:rPr>
          <w:rFonts w:ascii="Times New Roman" w:hAnsi="Times New Roman" w:cs="Times New Roman"/>
          <w:color w:val="000000"/>
          <w:sz w:val="18"/>
          <w:szCs w:val="18"/>
        </w:rPr>
      </w:pPr>
    </w:p>
    <w:p w:rsidR="00F33FE6" w:rsidRPr="00EE3A9C" w:rsidRDefault="00F33FE6" w:rsidP="00EE3A9C">
      <w:pPr>
        <w:shd w:val="clear" w:color="auto" w:fill="FFFFFF"/>
        <w:spacing w:after="0" w:line="240" w:lineRule="auto"/>
        <w:rPr>
          <w:rFonts w:ascii="Times New Roman" w:hAnsi="Times New Roman" w:cs="Times New Roman"/>
          <w:color w:val="000000"/>
          <w:sz w:val="18"/>
          <w:szCs w:val="18"/>
        </w:rPr>
      </w:pPr>
      <w:r w:rsidRPr="00EE3A9C">
        <w:rPr>
          <w:rFonts w:ascii="Times New Roman" w:hAnsi="Times New Roman" w:cs="Times New Roman"/>
          <w:color w:val="000000"/>
          <w:sz w:val="18"/>
          <w:szCs w:val="18"/>
        </w:rPr>
        <w:t xml:space="preserve">Глава сельсовета                                                                                           </w:t>
      </w:r>
      <w:r w:rsidR="00EE3A9C">
        <w:rPr>
          <w:rFonts w:ascii="Times New Roman" w:hAnsi="Times New Roman" w:cs="Times New Roman"/>
          <w:color w:val="000000"/>
          <w:sz w:val="18"/>
          <w:szCs w:val="18"/>
        </w:rPr>
        <w:t xml:space="preserve">                                                               </w:t>
      </w:r>
      <w:r w:rsidRPr="00EE3A9C">
        <w:rPr>
          <w:rFonts w:ascii="Times New Roman" w:hAnsi="Times New Roman" w:cs="Times New Roman"/>
          <w:color w:val="000000"/>
          <w:sz w:val="18"/>
          <w:szCs w:val="18"/>
        </w:rPr>
        <w:t xml:space="preserve">  С.Н.Бисяева</w:t>
      </w:r>
    </w:p>
    <w:p w:rsidR="00F33FE6" w:rsidRPr="00EE3A9C" w:rsidRDefault="00F33FE6" w:rsidP="00EE3A9C">
      <w:pPr>
        <w:pStyle w:val="ConsPlusTitle"/>
        <w:tabs>
          <w:tab w:val="left" w:pos="709"/>
        </w:tabs>
        <w:jc w:val="right"/>
        <w:rPr>
          <w:rFonts w:ascii="Times New Roman" w:hAnsi="Times New Roman" w:cs="Times New Roman"/>
          <w:sz w:val="18"/>
          <w:szCs w:val="18"/>
        </w:rPr>
      </w:pPr>
      <w:r w:rsidRPr="00EE3A9C">
        <w:rPr>
          <w:rFonts w:ascii="Times New Roman" w:hAnsi="Times New Roman" w:cs="Times New Roman"/>
          <w:b w:val="0"/>
          <w:sz w:val="18"/>
          <w:szCs w:val="18"/>
        </w:rPr>
        <w:t>Приложение</w:t>
      </w:r>
    </w:p>
    <w:p w:rsidR="00F33FE6" w:rsidRPr="00EE3A9C" w:rsidRDefault="00F33FE6" w:rsidP="00EE3A9C">
      <w:pPr>
        <w:pStyle w:val="ConsPlusTitle"/>
        <w:jc w:val="right"/>
        <w:rPr>
          <w:rFonts w:ascii="Times New Roman" w:hAnsi="Times New Roman" w:cs="Times New Roman"/>
          <w:b w:val="0"/>
          <w:sz w:val="18"/>
          <w:szCs w:val="18"/>
        </w:rPr>
      </w:pPr>
      <w:r w:rsidRPr="00EE3A9C">
        <w:rPr>
          <w:rFonts w:ascii="Times New Roman" w:hAnsi="Times New Roman" w:cs="Times New Roman"/>
          <w:b w:val="0"/>
          <w:sz w:val="18"/>
          <w:szCs w:val="18"/>
        </w:rPr>
        <w:t>к постановлению администрации</w:t>
      </w:r>
    </w:p>
    <w:p w:rsidR="00F33FE6" w:rsidRPr="00EE3A9C" w:rsidRDefault="00F33FE6" w:rsidP="00EE3A9C">
      <w:pPr>
        <w:pStyle w:val="ConsPlusTitle"/>
        <w:jc w:val="right"/>
        <w:rPr>
          <w:rFonts w:ascii="Times New Roman" w:hAnsi="Times New Roman" w:cs="Times New Roman"/>
          <w:b w:val="0"/>
          <w:sz w:val="18"/>
          <w:szCs w:val="18"/>
        </w:rPr>
      </w:pPr>
      <w:r w:rsidRPr="00EE3A9C">
        <w:rPr>
          <w:rFonts w:ascii="Times New Roman" w:hAnsi="Times New Roman" w:cs="Times New Roman"/>
          <w:b w:val="0"/>
          <w:sz w:val="18"/>
          <w:szCs w:val="18"/>
        </w:rPr>
        <w:t>муниципального образования</w:t>
      </w:r>
    </w:p>
    <w:p w:rsidR="00F33FE6" w:rsidRPr="00EE3A9C" w:rsidRDefault="00F33FE6" w:rsidP="00EE3A9C">
      <w:pPr>
        <w:pStyle w:val="ConsPlusTitle"/>
        <w:jc w:val="right"/>
        <w:rPr>
          <w:rFonts w:ascii="Times New Roman" w:hAnsi="Times New Roman" w:cs="Times New Roman"/>
          <w:b w:val="0"/>
          <w:sz w:val="18"/>
          <w:szCs w:val="18"/>
        </w:rPr>
      </w:pPr>
      <w:r w:rsidRPr="00EE3A9C">
        <w:rPr>
          <w:rFonts w:ascii="Times New Roman" w:hAnsi="Times New Roman" w:cs="Times New Roman"/>
          <w:b w:val="0"/>
          <w:sz w:val="18"/>
          <w:szCs w:val="18"/>
        </w:rPr>
        <w:t>Новоюласенский сельсовет</w:t>
      </w:r>
    </w:p>
    <w:p w:rsidR="00F33FE6" w:rsidRPr="00EE3A9C" w:rsidRDefault="00F33FE6" w:rsidP="00EE3A9C">
      <w:pPr>
        <w:pStyle w:val="ConsPlusTitle"/>
        <w:jc w:val="right"/>
        <w:rPr>
          <w:rFonts w:ascii="Times New Roman" w:hAnsi="Times New Roman" w:cs="Times New Roman"/>
          <w:b w:val="0"/>
          <w:sz w:val="18"/>
          <w:szCs w:val="18"/>
        </w:rPr>
      </w:pPr>
      <w:r w:rsidRPr="00EE3A9C">
        <w:rPr>
          <w:rFonts w:ascii="Times New Roman" w:hAnsi="Times New Roman" w:cs="Times New Roman"/>
          <w:b w:val="0"/>
          <w:sz w:val="18"/>
          <w:szCs w:val="18"/>
        </w:rPr>
        <w:t>Красногвардейского района</w:t>
      </w:r>
    </w:p>
    <w:p w:rsidR="00F33FE6" w:rsidRPr="00EE3A9C" w:rsidRDefault="00F33FE6" w:rsidP="00EE3A9C">
      <w:pPr>
        <w:pStyle w:val="ConsPlusTitle"/>
        <w:jc w:val="right"/>
        <w:rPr>
          <w:rFonts w:ascii="Times New Roman" w:hAnsi="Times New Roman" w:cs="Times New Roman"/>
          <w:sz w:val="18"/>
          <w:szCs w:val="18"/>
        </w:rPr>
      </w:pPr>
      <w:r w:rsidRPr="00EE3A9C">
        <w:rPr>
          <w:rFonts w:ascii="Times New Roman" w:hAnsi="Times New Roman" w:cs="Times New Roman"/>
          <w:b w:val="0"/>
          <w:sz w:val="18"/>
          <w:szCs w:val="18"/>
        </w:rPr>
        <w:t>Оренбургской области</w:t>
      </w:r>
    </w:p>
    <w:p w:rsidR="00F33FE6" w:rsidRPr="00EE3A9C" w:rsidRDefault="00F33FE6" w:rsidP="00EE3A9C">
      <w:pPr>
        <w:pStyle w:val="ConsPlusTitle"/>
        <w:tabs>
          <w:tab w:val="left" w:pos="709"/>
        </w:tabs>
        <w:jc w:val="right"/>
        <w:rPr>
          <w:rFonts w:ascii="Times New Roman" w:hAnsi="Times New Roman" w:cs="Times New Roman"/>
          <w:sz w:val="18"/>
          <w:szCs w:val="18"/>
        </w:rPr>
      </w:pPr>
      <w:r w:rsidRPr="00EE3A9C">
        <w:rPr>
          <w:rFonts w:ascii="Times New Roman" w:hAnsi="Times New Roman" w:cs="Times New Roman"/>
          <w:b w:val="0"/>
          <w:sz w:val="18"/>
          <w:szCs w:val="18"/>
        </w:rPr>
        <w:t>от 04.02.2025 № 10-п</w:t>
      </w:r>
    </w:p>
    <w:p w:rsidR="00F33FE6" w:rsidRPr="00EE3A9C" w:rsidRDefault="00F33FE6" w:rsidP="00EE3A9C">
      <w:pPr>
        <w:pStyle w:val="1"/>
        <w:spacing w:after="0"/>
        <w:ind w:right="-7" w:firstLine="709"/>
        <w:jc w:val="center"/>
        <w:rPr>
          <w:rFonts w:ascii="Times New Roman" w:hAnsi="Times New Roman"/>
          <w:sz w:val="18"/>
          <w:szCs w:val="18"/>
        </w:rPr>
      </w:pPr>
      <w:r w:rsidRPr="00EE3A9C">
        <w:rPr>
          <w:rFonts w:ascii="Times New Roman" w:hAnsi="Times New Roman"/>
          <w:sz w:val="18"/>
          <w:szCs w:val="18"/>
        </w:rPr>
        <w:t>Административный регламент предоставления</w:t>
      </w:r>
      <w:r w:rsidRPr="00EE3A9C">
        <w:rPr>
          <w:rFonts w:ascii="Times New Roman" w:hAnsi="Times New Roman"/>
          <w:spacing w:val="1"/>
          <w:sz w:val="18"/>
          <w:szCs w:val="18"/>
        </w:rPr>
        <w:t xml:space="preserve"> м</w:t>
      </w:r>
      <w:r w:rsidRPr="00EE3A9C">
        <w:rPr>
          <w:rFonts w:ascii="Times New Roman" w:hAnsi="Times New Roman"/>
          <w:sz w:val="18"/>
          <w:szCs w:val="18"/>
        </w:rPr>
        <w:t>униципальной</w:t>
      </w:r>
      <w:r w:rsidRPr="00EE3A9C">
        <w:rPr>
          <w:rFonts w:ascii="Times New Roman" w:hAnsi="Times New Roman"/>
          <w:spacing w:val="-5"/>
          <w:sz w:val="18"/>
          <w:szCs w:val="18"/>
        </w:rPr>
        <w:t xml:space="preserve"> </w:t>
      </w:r>
      <w:r w:rsidRPr="00EE3A9C">
        <w:rPr>
          <w:rFonts w:ascii="Times New Roman" w:hAnsi="Times New Roman"/>
          <w:sz w:val="18"/>
          <w:szCs w:val="18"/>
        </w:rPr>
        <w:t>услуги</w:t>
      </w:r>
      <w:r w:rsidRPr="00EE3A9C">
        <w:rPr>
          <w:rFonts w:ascii="Times New Roman" w:hAnsi="Times New Roman"/>
          <w:spacing w:val="-7"/>
          <w:sz w:val="18"/>
          <w:szCs w:val="18"/>
        </w:rPr>
        <w:t xml:space="preserve"> </w:t>
      </w:r>
      <w:r w:rsidRPr="00EE3A9C">
        <w:rPr>
          <w:rFonts w:ascii="Times New Roman" w:hAnsi="Times New Roman"/>
          <w:sz w:val="18"/>
          <w:szCs w:val="18"/>
        </w:rPr>
        <w:t>«Выдача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не территории муниципального образования Новоюласенский сельсовет Красногвардейского района Оренбургской области</w:t>
      </w:r>
    </w:p>
    <w:p w:rsidR="00F33FE6" w:rsidRPr="00EE3A9C" w:rsidRDefault="00F33FE6" w:rsidP="00EE3A9C">
      <w:pPr>
        <w:pStyle w:val="1"/>
        <w:tabs>
          <w:tab w:val="left" w:pos="4211"/>
        </w:tabs>
        <w:spacing w:after="0"/>
        <w:ind w:right="-7"/>
        <w:jc w:val="center"/>
        <w:rPr>
          <w:rFonts w:ascii="Times New Roman" w:hAnsi="Times New Roman"/>
          <w:sz w:val="18"/>
          <w:szCs w:val="18"/>
        </w:rPr>
      </w:pPr>
      <w:r w:rsidRPr="00EE3A9C">
        <w:rPr>
          <w:rFonts w:ascii="Times New Roman" w:hAnsi="Times New Roman"/>
          <w:sz w:val="18"/>
          <w:szCs w:val="18"/>
          <w:lang w:val="en-US"/>
        </w:rPr>
        <w:t>I</w:t>
      </w:r>
      <w:r w:rsidRPr="00EE3A9C">
        <w:rPr>
          <w:rFonts w:ascii="Times New Roman" w:hAnsi="Times New Roman"/>
          <w:sz w:val="18"/>
          <w:szCs w:val="18"/>
        </w:rPr>
        <w:t>. Общие</w:t>
      </w:r>
      <w:r w:rsidRPr="00EE3A9C">
        <w:rPr>
          <w:rFonts w:ascii="Times New Roman" w:hAnsi="Times New Roman"/>
          <w:spacing w:val="-2"/>
          <w:sz w:val="18"/>
          <w:szCs w:val="18"/>
        </w:rPr>
        <w:t xml:space="preserve"> </w:t>
      </w:r>
      <w:r w:rsidRPr="00EE3A9C">
        <w:rPr>
          <w:rFonts w:ascii="Times New Roman" w:hAnsi="Times New Roman"/>
          <w:sz w:val="18"/>
          <w:szCs w:val="18"/>
        </w:rPr>
        <w:t>положения</w:t>
      </w:r>
    </w:p>
    <w:p w:rsidR="00F33FE6" w:rsidRPr="00EE3A9C" w:rsidRDefault="00F33FE6" w:rsidP="00EE3A9C">
      <w:pPr>
        <w:spacing w:after="0" w:line="240" w:lineRule="auto"/>
        <w:ind w:right="-7"/>
        <w:jc w:val="center"/>
        <w:rPr>
          <w:rFonts w:ascii="Times New Roman" w:hAnsi="Times New Roman" w:cs="Times New Roman"/>
          <w:b/>
          <w:sz w:val="18"/>
          <w:szCs w:val="18"/>
        </w:rPr>
      </w:pPr>
      <w:r w:rsidRPr="00EE3A9C">
        <w:rPr>
          <w:rFonts w:ascii="Times New Roman" w:hAnsi="Times New Roman" w:cs="Times New Roman"/>
          <w:b/>
          <w:sz w:val="18"/>
          <w:szCs w:val="18"/>
        </w:rPr>
        <w:t>Предмет</w:t>
      </w:r>
      <w:r w:rsidRPr="00EE3A9C">
        <w:rPr>
          <w:rFonts w:ascii="Times New Roman" w:hAnsi="Times New Roman" w:cs="Times New Roman"/>
          <w:b/>
          <w:spacing w:val="-6"/>
          <w:sz w:val="18"/>
          <w:szCs w:val="18"/>
        </w:rPr>
        <w:t xml:space="preserve"> </w:t>
      </w:r>
      <w:r w:rsidRPr="00EE3A9C">
        <w:rPr>
          <w:rFonts w:ascii="Times New Roman" w:hAnsi="Times New Roman" w:cs="Times New Roman"/>
          <w:b/>
          <w:sz w:val="18"/>
          <w:szCs w:val="18"/>
        </w:rPr>
        <w:t>регулирования</w:t>
      </w:r>
      <w:r w:rsidRPr="00EE3A9C">
        <w:rPr>
          <w:rFonts w:ascii="Times New Roman" w:hAnsi="Times New Roman" w:cs="Times New Roman"/>
          <w:b/>
          <w:spacing w:val="-7"/>
          <w:sz w:val="18"/>
          <w:szCs w:val="18"/>
        </w:rPr>
        <w:t xml:space="preserve"> </w:t>
      </w:r>
      <w:r w:rsidRPr="00EE3A9C">
        <w:rPr>
          <w:rFonts w:ascii="Times New Roman" w:hAnsi="Times New Roman" w:cs="Times New Roman"/>
          <w:b/>
          <w:sz w:val="18"/>
          <w:szCs w:val="18"/>
        </w:rPr>
        <w:t>Административного</w:t>
      </w:r>
      <w:r w:rsidRPr="00EE3A9C">
        <w:rPr>
          <w:rFonts w:ascii="Times New Roman" w:hAnsi="Times New Roman" w:cs="Times New Roman"/>
          <w:b/>
          <w:spacing w:val="-5"/>
          <w:sz w:val="18"/>
          <w:szCs w:val="18"/>
        </w:rPr>
        <w:t xml:space="preserve"> </w:t>
      </w:r>
      <w:r w:rsidRPr="00EE3A9C">
        <w:rPr>
          <w:rFonts w:ascii="Times New Roman" w:hAnsi="Times New Roman" w:cs="Times New Roman"/>
          <w:b/>
          <w:sz w:val="18"/>
          <w:szCs w:val="18"/>
        </w:rPr>
        <w:t>регламента</w:t>
      </w:r>
    </w:p>
    <w:p w:rsidR="00F33FE6" w:rsidRPr="00EE3A9C" w:rsidRDefault="00F33FE6" w:rsidP="00414E0E">
      <w:pPr>
        <w:pStyle w:val="ab"/>
        <w:numPr>
          <w:ilvl w:val="1"/>
          <w:numId w:val="3"/>
        </w:numPr>
        <w:tabs>
          <w:tab w:val="left" w:pos="1134"/>
        </w:tabs>
        <w:spacing w:after="0" w:line="240" w:lineRule="auto"/>
        <w:ind w:left="0" w:right="-7" w:firstLine="709"/>
        <w:contextualSpacing w:val="0"/>
        <w:jc w:val="both"/>
        <w:rPr>
          <w:rFonts w:ascii="Times New Roman" w:hAnsi="Times New Roman" w:cs="Times New Roman"/>
          <w:i/>
          <w:sz w:val="18"/>
          <w:szCs w:val="18"/>
        </w:rPr>
      </w:pPr>
      <w:r w:rsidRPr="00EE3A9C">
        <w:rPr>
          <w:rFonts w:ascii="Times New Roman" w:hAnsi="Times New Roman" w:cs="Times New Roman"/>
          <w:sz w:val="18"/>
          <w:szCs w:val="18"/>
        </w:rPr>
        <w:lastRenderedPageBreak/>
        <w:t xml:space="preserve"> Административный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w:t>
      </w:r>
      <w:r w:rsidRPr="00EE3A9C">
        <w:rPr>
          <w:rFonts w:ascii="Times New Roman" w:hAnsi="Times New Roman" w:cs="Times New Roman"/>
          <w:spacing w:val="1"/>
          <w:sz w:val="18"/>
          <w:szCs w:val="18"/>
        </w:rPr>
        <w:t xml:space="preserve"> (далее – Административный регламент) </w:t>
      </w:r>
      <w:r w:rsidRPr="00EE3A9C">
        <w:rPr>
          <w:rFonts w:ascii="Times New Roman" w:hAnsi="Times New Roman" w:cs="Times New Roman"/>
          <w:sz w:val="18"/>
          <w:szCs w:val="18"/>
        </w:rPr>
        <w:t>разработан</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целях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повышения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качества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доступности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определяет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стандарт,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сроки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последовательность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действий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процедур)</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осуществлении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полномочий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выдаче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разрешения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земельных</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участков</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размещение</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объектов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администрации муниципального образования Новоюласенский сельсовет Красногвардейского района Оренбургской области.</w:t>
      </w:r>
    </w:p>
    <w:p w:rsidR="00F33FE6" w:rsidRPr="00EE3A9C" w:rsidRDefault="00F33FE6" w:rsidP="00EE3A9C">
      <w:pPr>
        <w:pStyle w:val="a8"/>
        <w:ind w:right="-7" w:firstLine="709"/>
        <w:jc w:val="both"/>
        <w:rPr>
          <w:sz w:val="18"/>
          <w:szCs w:val="18"/>
        </w:rPr>
      </w:pPr>
      <w:r w:rsidRPr="00EE3A9C">
        <w:rPr>
          <w:sz w:val="18"/>
          <w:szCs w:val="18"/>
        </w:rPr>
        <w:t>Возможные</w:t>
      </w:r>
      <w:r w:rsidRPr="00EE3A9C">
        <w:rPr>
          <w:spacing w:val="-4"/>
          <w:sz w:val="18"/>
          <w:szCs w:val="18"/>
        </w:rPr>
        <w:t xml:space="preserve"> </w:t>
      </w:r>
      <w:r w:rsidRPr="00EE3A9C">
        <w:rPr>
          <w:sz w:val="18"/>
          <w:szCs w:val="18"/>
        </w:rPr>
        <w:t>цели</w:t>
      </w:r>
      <w:r w:rsidRPr="00EE3A9C">
        <w:rPr>
          <w:spacing w:val="-4"/>
          <w:sz w:val="18"/>
          <w:szCs w:val="18"/>
        </w:rPr>
        <w:t xml:space="preserve"> </w:t>
      </w:r>
      <w:r w:rsidRPr="00EE3A9C">
        <w:rPr>
          <w:sz w:val="18"/>
          <w:szCs w:val="18"/>
        </w:rPr>
        <w:t>обращения:</w:t>
      </w:r>
    </w:p>
    <w:p w:rsidR="00F33FE6" w:rsidRPr="00EE3A9C" w:rsidRDefault="00F33FE6" w:rsidP="00EE3A9C">
      <w:pPr>
        <w:pStyle w:val="ab"/>
        <w:tabs>
          <w:tab w:val="left" w:pos="1088"/>
        </w:tabs>
        <w:spacing w:after="0" w:line="240" w:lineRule="auto"/>
        <w:ind w:left="0" w:right="-7" w:firstLine="709"/>
        <w:rPr>
          <w:rFonts w:ascii="Times New Roman" w:hAnsi="Times New Roman" w:cs="Times New Roman"/>
          <w:sz w:val="18"/>
          <w:szCs w:val="18"/>
        </w:rPr>
      </w:pPr>
      <w:r w:rsidRPr="00EE3A9C">
        <w:rPr>
          <w:rFonts w:ascii="Times New Roman" w:hAnsi="Times New Roman" w:cs="Times New Roman"/>
          <w:sz w:val="18"/>
          <w:szCs w:val="18"/>
        </w:rPr>
        <w:t>– получение разрешения на использование земель или земельного 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собственности или государственная собственность на которые не разграничена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предоставлены гражданам или юридическим лицам, в целях, указанных в пункте 1</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статьи 39.34 Земельного кодекса Российской Федерации (получение разрешения 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p>
    <w:p w:rsidR="00F33FE6" w:rsidRPr="00EE3A9C" w:rsidRDefault="00F33FE6" w:rsidP="00EE3A9C">
      <w:pPr>
        <w:pStyle w:val="ab"/>
        <w:tabs>
          <w:tab w:val="left" w:pos="1038"/>
        </w:tabs>
        <w:spacing w:after="0" w:line="240" w:lineRule="auto"/>
        <w:ind w:left="0" w:right="-7" w:firstLine="709"/>
        <w:rPr>
          <w:rFonts w:ascii="Times New Roman" w:hAnsi="Times New Roman" w:cs="Times New Roman"/>
          <w:sz w:val="18"/>
          <w:szCs w:val="18"/>
        </w:rPr>
      </w:pPr>
      <w:r w:rsidRPr="00EE3A9C">
        <w:rPr>
          <w:rFonts w:ascii="Times New Roman" w:hAnsi="Times New Roman" w:cs="Times New Roman"/>
          <w:sz w:val="18"/>
          <w:szCs w:val="18"/>
        </w:rPr>
        <w:t>– получение разрешения на размещение объектов, виды которых установлены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Постановлением Правительства Российской Федерации от 3 декабря 2014 г. № 1300, 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землях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собственности или государственная собственность на которые не разграничена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 не предоставлены гражданам или юридическим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лицам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(получение разрешения на</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размещение объектов).</w:t>
      </w:r>
    </w:p>
    <w:p w:rsidR="00F33FE6" w:rsidRPr="00EE3A9C" w:rsidRDefault="00F33FE6" w:rsidP="00EE3A9C">
      <w:pPr>
        <w:pStyle w:val="a8"/>
        <w:ind w:right="-7" w:firstLine="709"/>
        <w:jc w:val="both"/>
        <w:rPr>
          <w:b w:val="0"/>
          <w:sz w:val="18"/>
          <w:szCs w:val="18"/>
        </w:rPr>
      </w:pPr>
      <w:r w:rsidRPr="00EE3A9C">
        <w:rPr>
          <w:b w:val="0"/>
          <w:spacing w:val="-1"/>
          <w:sz w:val="18"/>
          <w:szCs w:val="18"/>
        </w:rPr>
        <w:t>Настоящий</w:t>
      </w:r>
      <w:r w:rsidRPr="00EE3A9C">
        <w:rPr>
          <w:b w:val="0"/>
          <w:spacing w:val="-14"/>
          <w:sz w:val="18"/>
          <w:szCs w:val="18"/>
        </w:rPr>
        <w:t xml:space="preserve"> </w:t>
      </w:r>
      <w:r w:rsidRPr="00EE3A9C">
        <w:rPr>
          <w:b w:val="0"/>
          <w:sz w:val="18"/>
          <w:szCs w:val="18"/>
        </w:rPr>
        <w:t>Административный</w:t>
      </w:r>
      <w:r w:rsidRPr="00EE3A9C">
        <w:rPr>
          <w:b w:val="0"/>
          <w:spacing w:val="-17"/>
          <w:sz w:val="18"/>
          <w:szCs w:val="18"/>
        </w:rPr>
        <w:t xml:space="preserve"> </w:t>
      </w:r>
      <w:r w:rsidRPr="00EE3A9C">
        <w:rPr>
          <w:b w:val="0"/>
          <w:sz w:val="18"/>
          <w:szCs w:val="18"/>
        </w:rPr>
        <w:t>регламент</w:t>
      </w:r>
      <w:r w:rsidRPr="00EE3A9C">
        <w:rPr>
          <w:b w:val="0"/>
          <w:spacing w:val="-14"/>
          <w:sz w:val="18"/>
          <w:szCs w:val="18"/>
        </w:rPr>
        <w:t xml:space="preserve"> </w:t>
      </w:r>
      <w:r w:rsidRPr="00EE3A9C">
        <w:rPr>
          <w:b w:val="0"/>
          <w:sz w:val="18"/>
          <w:szCs w:val="18"/>
        </w:rPr>
        <w:t>не</w:t>
      </w:r>
      <w:r w:rsidRPr="00EE3A9C">
        <w:rPr>
          <w:b w:val="0"/>
          <w:spacing w:val="-15"/>
          <w:sz w:val="18"/>
          <w:szCs w:val="18"/>
        </w:rPr>
        <w:t xml:space="preserve"> </w:t>
      </w:r>
      <w:r w:rsidRPr="00EE3A9C">
        <w:rPr>
          <w:b w:val="0"/>
          <w:sz w:val="18"/>
          <w:szCs w:val="18"/>
        </w:rPr>
        <w:t>применяется</w:t>
      </w:r>
      <w:r w:rsidRPr="00EE3A9C">
        <w:rPr>
          <w:b w:val="0"/>
          <w:spacing w:val="-16"/>
          <w:sz w:val="18"/>
          <w:szCs w:val="18"/>
        </w:rPr>
        <w:t xml:space="preserve"> </w:t>
      </w:r>
      <w:r w:rsidRPr="00EE3A9C">
        <w:rPr>
          <w:b w:val="0"/>
          <w:sz w:val="18"/>
          <w:szCs w:val="18"/>
        </w:rPr>
        <w:t>при</w:t>
      </w:r>
      <w:r w:rsidRPr="00EE3A9C">
        <w:rPr>
          <w:b w:val="0"/>
          <w:spacing w:val="-14"/>
          <w:sz w:val="18"/>
          <w:szCs w:val="18"/>
        </w:rPr>
        <w:t xml:space="preserve"> </w:t>
      </w:r>
      <w:r w:rsidRPr="00EE3A9C">
        <w:rPr>
          <w:b w:val="0"/>
          <w:sz w:val="18"/>
          <w:szCs w:val="18"/>
        </w:rPr>
        <w:t>предоставлении</w:t>
      </w:r>
      <w:r w:rsidRPr="00EE3A9C">
        <w:rPr>
          <w:b w:val="0"/>
          <w:spacing w:val="-67"/>
          <w:sz w:val="18"/>
          <w:szCs w:val="18"/>
        </w:rPr>
        <w:t xml:space="preserve"> </w:t>
      </w:r>
      <w:r w:rsidRPr="00EE3A9C">
        <w:rPr>
          <w:b w:val="0"/>
          <w:sz w:val="18"/>
          <w:szCs w:val="18"/>
        </w:rPr>
        <w:t>услуги</w:t>
      </w:r>
      <w:r w:rsidRPr="00EE3A9C">
        <w:rPr>
          <w:b w:val="0"/>
          <w:spacing w:val="1"/>
          <w:sz w:val="18"/>
          <w:szCs w:val="18"/>
        </w:rPr>
        <w:t xml:space="preserve"> </w:t>
      </w:r>
      <w:r w:rsidRPr="00EE3A9C">
        <w:rPr>
          <w:b w:val="0"/>
          <w:sz w:val="18"/>
          <w:szCs w:val="18"/>
        </w:rPr>
        <w:t>в</w:t>
      </w:r>
      <w:r w:rsidRPr="00EE3A9C">
        <w:rPr>
          <w:b w:val="0"/>
          <w:spacing w:val="1"/>
          <w:sz w:val="18"/>
          <w:szCs w:val="18"/>
        </w:rPr>
        <w:t xml:space="preserve"> </w:t>
      </w:r>
      <w:r w:rsidRPr="00EE3A9C">
        <w:rPr>
          <w:b w:val="0"/>
          <w:sz w:val="18"/>
          <w:szCs w:val="18"/>
        </w:rPr>
        <w:t>связи</w:t>
      </w:r>
      <w:r w:rsidRPr="00EE3A9C">
        <w:rPr>
          <w:b w:val="0"/>
          <w:spacing w:val="1"/>
          <w:sz w:val="18"/>
          <w:szCs w:val="18"/>
        </w:rPr>
        <w:t xml:space="preserve"> </w:t>
      </w:r>
      <w:r w:rsidRPr="00EE3A9C">
        <w:rPr>
          <w:b w:val="0"/>
          <w:sz w:val="18"/>
          <w:szCs w:val="18"/>
        </w:rPr>
        <w:t>с</w:t>
      </w:r>
      <w:r w:rsidRPr="00EE3A9C">
        <w:rPr>
          <w:b w:val="0"/>
          <w:spacing w:val="1"/>
          <w:sz w:val="18"/>
          <w:szCs w:val="18"/>
        </w:rPr>
        <w:t xml:space="preserve"> </w:t>
      </w:r>
      <w:r w:rsidRPr="00EE3A9C">
        <w:rPr>
          <w:b w:val="0"/>
          <w:sz w:val="18"/>
          <w:szCs w:val="18"/>
        </w:rPr>
        <w:t>размещением</w:t>
      </w:r>
      <w:r w:rsidRPr="00EE3A9C">
        <w:rPr>
          <w:b w:val="0"/>
          <w:spacing w:val="1"/>
          <w:sz w:val="18"/>
          <w:szCs w:val="18"/>
        </w:rPr>
        <w:t xml:space="preserve"> </w:t>
      </w:r>
      <w:r w:rsidRPr="00EE3A9C">
        <w:rPr>
          <w:b w:val="0"/>
          <w:sz w:val="18"/>
          <w:szCs w:val="18"/>
        </w:rPr>
        <w:t>нестационарных</w:t>
      </w:r>
      <w:r w:rsidRPr="00EE3A9C">
        <w:rPr>
          <w:b w:val="0"/>
          <w:spacing w:val="1"/>
          <w:sz w:val="18"/>
          <w:szCs w:val="18"/>
        </w:rPr>
        <w:t xml:space="preserve"> </w:t>
      </w:r>
      <w:r w:rsidRPr="00EE3A9C">
        <w:rPr>
          <w:b w:val="0"/>
          <w:sz w:val="18"/>
          <w:szCs w:val="18"/>
        </w:rPr>
        <w:t>торговых</w:t>
      </w:r>
      <w:r w:rsidRPr="00EE3A9C">
        <w:rPr>
          <w:b w:val="0"/>
          <w:spacing w:val="1"/>
          <w:sz w:val="18"/>
          <w:szCs w:val="18"/>
        </w:rPr>
        <w:t xml:space="preserve"> </w:t>
      </w:r>
      <w:r w:rsidRPr="00EE3A9C">
        <w:rPr>
          <w:b w:val="0"/>
          <w:sz w:val="18"/>
          <w:szCs w:val="18"/>
        </w:rPr>
        <w:t>объектов,</w:t>
      </w:r>
      <w:r w:rsidRPr="00EE3A9C">
        <w:rPr>
          <w:b w:val="0"/>
          <w:spacing w:val="1"/>
          <w:sz w:val="18"/>
          <w:szCs w:val="18"/>
        </w:rPr>
        <w:t xml:space="preserve"> </w:t>
      </w:r>
      <w:r w:rsidRPr="00EE3A9C">
        <w:rPr>
          <w:b w:val="0"/>
          <w:sz w:val="18"/>
          <w:szCs w:val="18"/>
        </w:rPr>
        <w:t>рекламных</w:t>
      </w:r>
      <w:r w:rsidRPr="00EE3A9C">
        <w:rPr>
          <w:b w:val="0"/>
          <w:spacing w:val="1"/>
          <w:sz w:val="18"/>
          <w:szCs w:val="18"/>
        </w:rPr>
        <w:t xml:space="preserve"> </w:t>
      </w:r>
      <w:r w:rsidRPr="00EE3A9C">
        <w:rPr>
          <w:b w:val="0"/>
          <w:sz w:val="18"/>
          <w:szCs w:val="18"/>
        </w:rPr>
        <w:t>конструкций,</w:t>
      </w:r>
      <w:r w:rsidRPr="00EE3A9C">
        <w:rPr>
          <w:b w:val="0"/>
          <w:spacing w:val="1"/>
          <w:sz w:val="18"/>
          <w:szCs w:val="18"/>
        </w:rPr>
        <w:t xml:space="preserve"> </w:t>
      </w:r>
      <w:r w:rsidRPr="00EE3A9C">
        <w:rPr>
          <w:b w:val="0"/>
          <w:sz w:val="18"/>
          <w:szCs w:val="18"/>
        </w:rPr>
        <w:t>возведением</w:t>
      </w:r>
      <w:r w:rsidRPr="00EE3A9C">
        <w:rPr>
          <w:b w:val="0"/>
          <w:spacing w:val="1"/>
          <w:sz w:val="18"/>
          <w:szCs w:val="18"/>
        </w:rPr>
        <w:t xml:space="preserve"> </w:t>
      </w:r>
      <w:r w:rsidRPr="00EE3A9C">
        <w:rPr>
          <w:b w:val="0"/>
          <w:sz w:val="18"/>
          <w:szCs w:val="18"/>
        </w:rPr>
        <w:t>гражданами</w:t>
      </w:r>
      <w:r w:rsidRPr="00EE3A9C">
        <w:rPr>
          <w:b w:val="0"/>
          <w:spacing w:val="1"/>
          <w:sz w:val="18"/>
          <w:szCs w:val="18"/>
        </w:rPr>
        <w:t xml:space="preserve"> </w:t>
      </w:r>
      <w:r w:rsidRPr="00EE3A9C">
        <w:rPr>
          <w:b w:val="0"/>
          <w:sz w:val="18"/>
          <w:szCs w:val="18"/>
        </w:rPr>
        <w:t>гаражей,</w:t>
      </w:r>
      <w:r w:rsidRPr="00EE3A9C">
        <w:rPr>
          <w:b w:val="0"/>
          <w:spacing w:val="1"/>
          <w:sz w:val="18"/>
          <w:szCs w:val="18"/>
        </w:rPr>
        <w:t xml:space="preserve"> </w:t>
      </w:r>
      <w:r w:rsidRPr="00EE3A9C">
        <w:rPr>
          <w:b w:val="0"/>
          <w:sz w:val="18"/>
          <w:szCs w:val="18"/>
        </w:rPr>
        <w:t>являющихся</w:t>
      </w:r>
      <w:r w:rsidRPr="00EE3A9C">
        <w:rPr>
          <w:b w:val="0"/>
          <w:spacing w:val="1"/>
          <w:sz w:val="18"/>
          <w:szCs w:val="18"/>
        </w:rPr>
        <w:t xml:space="preserve"> </w:t>
      </w:r>
      <w:r w:rsidRPr="00EE3A9C">
        <w:rPr>
          <w:b w:val="0"/>
          <w:sz w:val="18"/>
          <w:szCs w:val="18"/>
        </w:rPr>
        <w:t>некапитальными</w:t>
      </w:r>
      <w:r w:rsidRPr="00EE3A9C">
        <w:rPr>
          <w:b w:val="0"/>
          <w:spacing w:val="-67"/>
          <w:sz w:val="18"/>
          <w:szCs w:val="18"/>
        </w:rPr>
        <w:t xml:space="preserve"> </w:t>
      </w:r>
      <w:r w:rsidRPr="00EE3A9C">
        <w:rPr>
          <w:b w:val="0"/>
          <w:sz w:val="18"/>
          <w:szCs w:val="18"/>
        </w:rPr>
        <w:t>сооружениями, либо для стоянки технических или других средств передвижения</w:t>
      </w:r>
      <w:r w:rsidRPr="00EE3A9C">
        <w:rPr>
          <w:b w:val="0"/>
          <w:spacing w:val="1"/>
          <w:sz w:val="18"/>
          <w:szCs w:val="18"/>
        </w:rPr>
        <w:t xml:space="preserve"> </w:t>
      </w:r>
      <w:r w:rsidRPr="00EE3A9C">
        <w:rPr>
          <w:b w:val="0"/>
          <w:sz w:val="18"/>
          <w:szCs w:val="18"/>
        </w:rPr>
        <w:t>инвалидов</w:t>
      </w:r>
      <w:r w:rsidRPr="00EE3A9C">
        <w:rPr>
          <w:b w:val="0"/>
          <w:spacing w:val="-3"/>
          <w:sz w:val="18"/>
          <w:szCs w:val="18"/>
        </w:rPr>
        <w:t xml:space="preserve"> </w:t>
      </w:r>
      <w:r w:rsidRPr="00EE3A9C">
        <w:rPr>
          <w:b w:val="0"/>
          <w:sz w:val="18"/>
          <w:szCs w:val="18"/>
        </w:rPr>
        <w:t>вблизи их</w:t>
      </w:r>
      <w:r w:rsidRPr="00EE3A9C">
        <w:rPr>
          <w:b w:val="0"/>
          <w:spacing w:val="1"/>
          <w:sz w:val="18"/>
          <w:szCs w:val="18"/>
        </w:rPr>
        <w:t xml:space="preserve"> </w:t>
      </w:r>
      <w:r w:rsidRPr="00EE3A9C">
        <w:rPr>
          <w:b w:val="0"/>
          <w:sz w:val="18"/>
          <w:szCs w:val="18"/>
        </w:rPr>
        <w:t>места</w:t>
      </w:r>
      <w:r w:rsidRPr="00EE3A9C">
        <w:rPr>
          <w:b w:val="0"/>
          <w:spacing w:val="-4"/>
          <w:sz w:val="18"/>
          <w:szCs w:val="18"/>
        </w:rPr>
        <w:t xml:space="preserve"> </w:t>
      </w:r>
      <w:r w:rsidRPr="00EE3A9C">
        <w:rPr>
          <w:b w:val="0"/>
          <w:sz w:val="18"/>
          <w:szCs w:val="18"/>
        </w:rPr>
        <w:t>жительства).</w:t>
      </w:r>
    </w:p>
    <w:p w:rsidR="00F33FE6" w:rsidRPr="00EE3A9C" w:rsidRDefault="00F33FE6" w:rsidP="00EE3A9C">
      <w:pPr>
        <w:pStyle w:val="a8"/>
        <w:ind w:right="-7" w:firstLine="709"/>
        <w:jc w:val="both"/>
        <w:rPr>
          <w:b w:val="0"/>
          <w:sz w:val="18"/>
          <w:szCs w:val="18"/>
        </w:rPr>
      </w:pPr>
      <w:r w:rsidRPr="00EE3A9C">
        <w:rPr>
          <w:b w:val="0"/>
          <w:sz w:val="18"/>
          <w:szCs w:val="18"/>
        </w:rPr>
        <w:t>При</w:t>
      </w:r>
      <w:r w:rsidRPr="00EE3A9C">
        <w:rPr>
          <w:b w:val="0"/>
          <w:spacing w:val="114"/>
          <w:sz w:val="18"/>
          <w:szCs w:val="18"/>
        </w:rPr>
        <w:t xml:space="preserve"> </w:t>
      </w:r>
      <w:r w:rsidRPr="00EE3A9C">
        <w:rPr>
          <w:b w:val="0"/>
          <w:sz w:val="18"/>
          <w:szCs w:val="18"/>
        </w:rPr>
        <w:t>осуществлении полномочий по предоставлению услуги в связи</w:t>
      </w:r>
      <w:r w:rsidRPr="00EE3A9C">
        <w:rPr>
          <w:b w:val="0"/>
          <w:spacing w:val="-68"/>
          <w:sz w:val="18"/>
          <w:szCs w:val="18"/>
        </w:rPr>
        <w:t xml:space="preserve"> </w:t>
      </w:r>
      <w:r w:rsidRPr="00EE3A9C">
        <w:rPr>
          <w:b w:val="0"/>
          <w:sz w:val="18"/>
          <w:szCs w:val="18"/>
        </w:rPr>
        <w:t>с</w:t>
      </w:r>
      <w:r w:rsidRPr="00EE3A9C">
        <w:rPr>
          <w:b w:val="0"/>
          <w:spacing w:val="1"/>
          <w:sz w:val="18"/>
          <w:szCs w:val="18"/>
        </w:rPr>
        <w:t xml:space="preserve"> </w:t>
      </w:r>
      <w:r w:rsidRPr="00EE3A9C">
        <w:rPr>
          <w:b w:val="0"/>
          <w:sz w:val="18"/>
          <w:szCs w:val="18"/>
        </w:rPr>
        <w:t>размещением</w:t>
      </w:r>
      <w:r w:rsidRPr="00EE3A9C">
        <w:rPr>
          <w:b w:val="0"/>
          <w:spacing w:val="1"/>
          <w:sz w:val="18"/>
          <w:szCs w:val="18"/>
        </w:rPr>
        <w:t xml:space="preserve"> </w:t>
      </w:r>
      <w:r w:rsidRPr="00EE3A9C">
        <w:rPr>
          <w:b w:val="0"/>
          <w:sz w:val="18"/>
          <w:szCs w:val="18"/>
        </w:rPr>
        <w:t>объектов,</w:t>
      </w:r>
      <w:r w:rsidRPr="00EE3A9C">
        <w:rPr>
          <w:b w:val="0"/>
          <w:spacing w:val="1"/>
          <w:sz w:val="18"/>
          <w:szCs w:val="18"/>
        </w:rPr>
        <w:t xml:space="preserve"> </w:t>
      </w:r>
      <w:r w:rsidRPr="00EE3A9C">
        <w:rPr>
          <w:b w:val="0"/>
          <w:sz w:val="18"/>
          <w:szCs w:val="18"/>
        </w:rPr>
        <w:t>виды</w:t>
      </w:r>
      <w:r w:rsidRPr="00EE3A9C">
        <w:rPr>
          <w:b w:val="0"/>
          <w:spacing w:val="1"/>
          <w:sz w:val="18"/>
          <w:szCs w:val="18"/>
        </w:rPr>
        <w:t xml:space="preserve"> </w:t>
      </w:r>
      <w:r w:rsidRPr="00EE3A9C">
        <w:rPr>
          <w:b w:val="0"/>
          <w:sz w:val="18"/>
          <w:szCs w:val="18"/>
        </w:rPr>
        <w:t>которых</w:t>
      </w:r>
      <w:r w:rsidRPr="00EE3A9C">
        <w:rPr>
          <w:b w:val="0"/>
          <w:spacing w:val="1"/>
          <w:sz w:val="18"/>
          <w:szCs w:val="18"/>
        </w:rPr>
        <w:t xml:space="preserve"> </w:t>
      </w:r>
      <w:r w:rsidRPr="00EE3A9C">
        <w:rPr>
          <w:b w:val="0"/>
          <w:sz w:val="18"/>
          <w:szCs w:val="18"/>
        </w:rPr>
        <w:t>установлены</w:t>
      </w:r>
      <w:r w:rsidRPr="00EE3A9C">
        <w:rPr>
          <w:b w:val="0"/>
          <w:spacing w:val="1"/>
          <w:sz w:val="18"/>
          <w:szCs w:val="18"/>
        </w:rPr>
        <w:t xml:space="preserve"> </w:t>
      </w:r>
      <w:r w:rsidRPr="00EE3A9C">
        <w:rPr>
          <w:b w:val="0"/>
          <w:sz w:val="18"/>
          <w:szCs w:val="18"/>
        </w:rPr>
        <w:t>Постановлением</w:t>
      </w:r>
      <w:r w:rsidRPr="00EE3A9C">
        <w:rPr>
          <w:b w:val="0"/>
          <w:spacing w:val="-67"/>
          <w:sz w:val="18"/>
          <w:szCs w:val="18"/>
        </w:rPr>
        <w:t xml:space="preserve"> </w:t>
      </w:r>
      <w:r w:rsidRPr="00EE3A9C">
        <w:rPr>
          <w:b w:val="0"/>
          <w:sz w:val="18"/>
          <w:szCs w:val="18"/>
        </w:rPr>
        <w:t>Правительства</w:t>
      </w:r>
      <w:r w:rsidRPr="00EE3A9C">
        <w:rPr>
          <w:b w:val="0"/>
          <w:spacing w:val="1"/>
          <w:sz w:val="18"/>
          <w:szCs w:val="18"/>
        </w:rPr>
        <w:t xml:space="preserve"> </w:t>
      </w:r>
      <w:r w:rsidRPr="00EE3A9C">
        <w:rPr>
          <w:b w:val="0"/>
          <w:sz w:val="18"/>
          <w:szCs w:val="18"/>
        </w:rPr>
        <w:t>Российской</w:t>
      </w:r>
      <w:r w:rsidRPr="00EE3A9C">
        <w:rPr>
          <w:b w:val="0"/>
          <w:spacing w:val="1"/>
          <w:sz w:val="18"/>
          <w:szCs w:val="18"/>
        </w:rPr>
        <w:t xml:space="preserve"> </w:t>
      </w:r>
      <w:r w:rsidRPr="00EE3A9C">
        <w:rPr>
          <w:b w:val="0"/>
          <w:sz w:val="18"/>
          <w:szCs w:val="18"/>
        </w:rPr>
        <w:t>Федерации от</w:t>
      </w:r>
      <w:r w:rsidRPr="00EE3A9C">
        <w:rPr>
          <w:b w:val="0"/>
          <w:spacing w:val="1"/>
          <w:sz w:val="18"/>
          <w:szCs w:val="18"/>
        </w:rPr>
        <w:t xml:space="preserve"> </w:t>
      </w:r>
      <w:r w:rsidRPr="00EE3A9C">
        <w:rPr>
          <w:b w:val="0"/>
          <w:sz w:val="18"/>
          <w:szCs w:val="18"/>
        </w:rPr>
        <w:t>3</w:t>
      </w:r>
      <w:r w:rsidRPr="00EE3A9C">
        <w:rPr>
          <w:b w:val="0"/>
          <w:spacing w:val="1"/>
          <w:sz w:val="18"/>
          <w:szCs w:val="18"/>
        </w:rPr>
        <w:t xml:space="preserve"> </w:t>
      </w:r>
      <w:r w:rsidRPr="00EE3A9C">
        <w:rPr>
          <w:b w:val="0"/>
          <w:sz w:val="18"/>
          <w:szCs w:val="18"/>
        </w:rPr>
        <w:t>декабря</w:t>
      </w:r>
      <w:r w:rsidRPr="00EE3A9C">
        <w:rPr>
          <w:b w:val="0"/>
          <w:spacing w:val="1"/>
          <w:sz w:val="18"/>
          <w:szCs w:val="18"/>
        </w:rPr>
        <w:t xml:space="preserve"> </w:t>
      </w:r>
      <w:r w:rsidRPr="00EE3A9C">
        <w:rPr>
          <w:b w:val="0"/>
          <w:sz w:val="18"/>
          <w:szCs w:val="18"/>
        </w:rPr>
        <w:t>2014</w:t>
      </w:r>
      <w:r w:rsidRPr="00EE3A9C">
        <w:rPr>
          <w:b w:val="0"/>
          <w:spacing w:val="1"/>
          <w:sz w:val="18"/>
          <w:szCs w:val="18"/>
        </w:rPr>
        <w:t xml:space="preserve"> </w:t>
      </w:r>
      <w:r w:rsidRPr="00EE3A9C">
        <w:rPr>
          <w:b w:val="0"/>
          <w:sz w:val="18"/>
          <w:szCs w:val="18"/>
        </w:rPr>
        <w:t>г.</w:t>
      </w:r>
      <w:r w:rsidRPr="00EE3A9C">
        <w:rPr>
          <w:b w:val="0"/>
          <w:spacing w:val="1"/>
          <w:sz w:val="18"/>
          <w:szCs w:val="18"/>
        </w:rPr>
        <w:t xml:space="preserve"> </w:t>
      </w:r>
      <w:r w:rsidRPr="00EE3A9C">
        <w:rPr>
          <w:b w:val="0"/>
          <w:sz w:val="18"/>
          <w:szCs w:val="18"/>
        </w:rPr>
        <w:t>№</w:t>
      </w:r>
      <w:r w:rsidRPr="00EE3A9C">
        <w:rPr>
          <w:b w:val="0"/>
          <w:spacing w:val="1"/>
          <w:sz w:val="18"/>
          <w:szCs w:val="18"/>
        </w:rPr>
        <w:t xml:space="preserve"> </w:t>
      </w:r>
      <w:r w:rsidRPr="00EE3A9C">
        <w:rPr>
          <w:b w:val="0"/>
          <w:sz w:val="18"/>
          <w:szCs w:val="18"/>
        </w:rPr>
        <w:t>1300, настоящий</w:t>
      </w:r>
      <w:r w:rsidRPr="00EE3A9C">
        <w:rPr>
          <w:b w:val="0"/>
          <w:spacing w:val="1"/>
          <w:sz w:val="18"/>
          <w:szCs w:val="18"/>
        </w:rPr>
        <w:t xml:space="preserve"> </w:t>
      </w:r>
      <w:r w:rsidRPr="00EE3A9C">
        <w:rPr>
          <w:b w:val="0"/>
          <w:sz w:val="18"/>
          <w:szCs w:val="18"/>
        </w:rPr>
        <w:t>Административный</w:t>
      </w:r>
      <w:r w:rsidRPr="00EE3A9C">
        <w:rPr>
          <w:b w:val="0"/>
          <w:spacing w:val="1"/>
          <w:sz w:val="18"/>
          <w:szCs w:val="18"/>
        </w:rPr>
        <w:t xml:space="preserve"> </w:t>
      </w:r>
      <w:r w:rsidRPr="00EE3A9C">
        <w:rPr>
          <w:b w:val="0"/>
          <w:sz w:val="18"/>
          <w:szCs w:val="18"/>
        </w:rPr>
        <w:t>регламент</w:t>
      </w:r>
      <w:r w:rsidRPr="00EE3A9C">
        <w:rPr>
          <w:b w:val="0"/>
          <w:spacing w:val="1"/>
          <w:sz w:val="18"/>
          <w:szCs w:val="18"/>
        </w:rPr>
        <w:t xml:space="preserve"> </w:t>
      </w:r>
      <w:r w:rsidRPr="00EE3A9C">
        <w:rPr>
          <w:b w:val="0"/>
          <w:sz w:val="18"/>
          <w:szCs w:val="18"/>
        </w:rPr>
        <w:t>применяется</w:t>
      </w:r>
      <w:r w:rsidRPr="00EE3A9C">
        <w:rPr>
          <w:b w:val="0"/>
          <w:spacing w:val="1"/>
          <w:sz w:val="18"/>
          <w:szCs w:val="18"/>
        </w:rPr>
        <w:t xml:space="preserve"> </w:t>
      </w:r>
      <w:r w:rsidRPr="00EE3A9C">
        <w:rPr>
          <w:b w:val="0"/>
          <w:sz w:val="18"/>
          <w:szCs w:val="18"/>
        </w:rPr>
        <w:t>в</w:t>
      </w:r>
      <w:r w:rsidRPr="00EE3A9C">
        <w:rPr>
          <w:b w:val="0"/>
          <w:spacing w:val="1"/>
          <w:sz w:val="18"/>
          <w:szCs w:val="18"/>
        </w:rPr>
        <w:t xml:space="preserve"> </w:t>
      </w:r>
      <w:r w:rsidRPr="00EE3A9C">
        <w:rPr>
          <w:b w:val="0"/>
          <w:sz w:val="18"/>
          <w:szCs w:val="18"/>
        </w:rPr>
        <w:t>части,</w:t>
      </w:r>
      <w:r w:rsidRPr="00EE3A9C">
        <w:rPr>
          <w:b w:val="0"/>
          <w:spacing w:val="1"/>
          <w:sz w:val="18"/>
          <w:szCs w:val="18"/>
        </w:rPr>
        <w:t xml:space="preserve"> </w:t>
      </w:r>
      <w:r w:rsidRPr="00EE3A9C">
        <w:rPr>
          <w:b w:val="0"/>
          <w:sz w:val="18"/>
          <w:szCs w:val="18"/>
        </w:rPr>
        <w:t>не</w:t>
      </w:r>
      <w:r w:rsidRPr="00EE3A9C">
        <w:rPr>
          <w:b w:val="0"/>
          <w:spacing w:val="1"/>
          <w:sz w:val="18"/>
          <w:szCs w:val="18"/>
        </w:rPr>
        <w:t xml:space="preserve"> </w:t>
      </w:r>
      <w:r w:rsidRPr="00EE3A9C">
        <w:rPr>
          <w:b w:val="0"/>
          <w:sz w:val="18"/>
          <w:szCs w:val="18"/>
        </w:rPr>
        <w:t>противоречащей</w:t>
      </w:r>
      <w:r w:rsidRPr="00EE3A9C">
        <w:rPr>
          <w:b w:val="0"/>
          <w:spacing w:val="1"/>
          <w:sz w:val="18"/>
          <w:szCs w:val="18"/>
        </w:rPr>
        <w:t xml:space="preserve"> </w:t>
      </w:r>
      <w:r w:rsidRPr="00EE3A9C">
        <w:rPr>
          <w:b w:val="0"/>
          <w:sz w:val="18"/>
          <w:szCs w:val="18"/>
        </w:rPr>
        <w:t>Положению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утвержденному постановлением Правительства Оренбургской области от 17 марта 2016 г. № 178-п.</w:t>
      </w:r>
    </w:p>
    <w:p w:rsidR="00F33FE6" w:rsidRPr="005D0DCA" w:rsidRDefault="00F33FE6" w:rsidP="00EE3A9C">
      <w:pPr>
        <w:pStyle w:val="1"/>
        <w:spacing w:after="0"/>
        <w:ind w:right="-7"/>
        <w:jc w:val="center"/>
        <w:rPr>
          <w:rFonts w:ascii="Times New Roman" w:hAnsi="Times New Roman"/>
          <w:sz w:val="18"/>
          <w:szCs w:val="18"/>
        </w:rPr>
      </w:pPr>
      <w:r w:rsidRPr="005D0DCA">
        <w:rPr>
          <w:rFonts w:ascii="Times New Roman" w:hAnsi="Times New Roman"/>
          <w:sz w:val="18"/>
          <w:szCs w:val="18"/>
        </w:rPr>
        <w:t>Круг</w:t>
      </w:r>
      <w:r w:rsidRPr="005D0DCA">
        <w:rPr>
          <w:rFonts w:ascii="Times New Roman" w:hAnsi="Times New Roman"/>
          <w:spacing w:val="-2"/>
          <w:sz w:val="18"/>
          <w:szCs w:val="18"/>
        </w:rPr>
        <w:t xml:space="preserve"> </w:t>
      </w:r>
      <w:r w:rsidRPr="005D0DCA">
        <w:rPr>
          <w:rFonts w:ascii="Times New Roman" w:hAnsi="Times New Roman"/>
          <w:sz w:val="18"/>
          <w:szCs w:val="18"/>
        </w:rPr>
        <w:t>Заявителей</w:t>
      </w:r>
    </w:p>
    <w:p w:rsidR="00F33FE6" w:rsidRPr="00EE3A9C" w:rsidRDefault="00F33FE6" w:rsidP="00EE3A9C">
      <w:pPr>
        <w:pStyle w:val="ab"/>
        <w:tabs>
          <w:tab w:val="left" w:pos="127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1.2. Заявителями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получение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 (далее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являются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физические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юридические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индивидуальные</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предприниматели.</w:t>
      </w:r>
    </w:p>
    <w:p w:rsidR="00F33FE6" w:rsidRPr="00EE3A9C" w:rsidRDefault="00F33FE6" w:rsidP="005D0DCA">
      <w:pPr>
        <w:pStyle w:val="ab"/>
        <w:tabs>
          <w:tab w:val="left" w:pos="113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1.3. Интересы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Заявителей,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пункте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1.2</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могут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представлять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обладающие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соответствующими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полномочиями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(далее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 представитель).</w:t>
      </w:r>
    </w:p>
    <w:p w:rsidR="00F33FE6" w:rsidRPr="00EE3A9C" w:rsidRDefault="00F33FE6" w:rsidP="005D0DCA">
      <w:pPr>
        <w:pStyle w:val="1"/>
        <w:spacing w:after="0"/>
        <w:ind w:right="-7"/>
        <w:jc w:val="center"/>
        <w:rPr>
          <w:rFonts w:ascii="Times New Roman" w:hAnsi="Times New Roman"/>
          <w:b w:val="0"/>
          <w:sz w:val="18"/>
          <w:szCs w:val="18"/>
        </w:rPr>
      </w:pPr>
      <w:r w:rsidRPr="00EE3A9C">
        <w:rPr>
          <w:rFonts w:ascii="Times New Roman" w:hAnsi="Times New Roman"/>
          <w:sz w:val="18"/>
          <w:szCs w:val="18"/>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w:t>
      </w:r>
      <w:r w:rsidRPr="00EE3A9C">
        <w:rPr>
          <w:rFonts w:ascii="Times New Roman" w:hAnsi="Times New Roman"/>
          <w:spacing w:val="1"/>
          <w:sz w:val="18"/>
          <w:szCs w:val="18"/>
        </w:rPr>
        <w:t xml:space="preserve"> </w:t>
      </w:r>
      <w:r w:rsidRPr="00EE3A9C">
        <w:rPr>
          <w:rFonts w:ascii="Times New Roman" w:hAnsi="Times New Roman"/>
          <w:sz w:val="18"/>
          <w:szCs w:val="18"/>
        </w:rPr>
        <w:t>определенным</w:t>
      </w:r>
      <w:r w:rsidRPr="00EE3A9C">
        <w:rPr>
          <w:rFonts w:ascii="Times New Roman" w:hAnsi="Times New Roman"/>
          <w:spacing w:val="-2"/>
          <w:sz w:val="18"/>
          <w:szCs w:val="18"/>
        </w:rPr>
        <w:t xml:space="preserve"> </w:t>
      </w:r>
      <w:r w:rsidRPr="00EE3A9C">
        <w:rPr>
          <w:rFonts w:ascii="Times New Roman" w:hAnsi="Times New Roman"/>
          <w:sz w:val="18"/>
          <w:szCs w:val="18"/>
        </w:rPr>
        <w:t>в</w:t>
      </w:r>
      <w:r w:rsidRPr="00EE3A9C">
        <w:rPr>
          <w:rFonts w:ascii="Times New Roman" w:hAnsi="Times New Roman"/>
          <w:spacing w:val="-3"/>
          <w:sz w:val="18"/>
          <w:szCs w:val="18"/>
        </w:rPr>
        <w:t xml:space="preserve"> </w:t>
      </w:r>
      <w:r w:rsidRPr="00EE3A9C">
        <w:rPr>
          <w:rFonts w:ascii="Times New Roman" w:hAnsi="Times New Roman"/>
          <w:sz w:val="18"/>
          <w:szCs w:val="18"/>
        </w:rPr>
        <w:t>результате</w:t>
      </w:r>
      <w:r w:rsidRPr="00EE3A9C">
        <w:rPr>
          <w:rFonts w:ascii="Times New Roman" w:hAnsi="Times New Roman"/>
          <w:spacing w:val="-1"/>
          <w:sz w:val="18"/>
          <w:szCs w:val="18"/>
        </w:rPr>
        <w:t xml:space="preserve"> </w:t>
      </w:r>
      <w:r w:rsidRPr="00EE3A9C">
        <w:rPr>
          <w:rFonts w:ascii="Times New Roman" w:hAnsi="Times New Roman"/>
          <w:sz w:val="18"/>
          <w:szCs w:val="18"/>
        </w:rPr>
        <w:t>анкетирования,</w:t>
      </w:r>
      <w:r w:rsidRPr="00EE3A9C">
        <w:rPr>
          <w:rFonts w:ascii="Times New Roman" w:hAnsi="Times New Roman"/>
          <w:spacing w:val="-4"/>
          <w:sz w:val="18"/>
          <w:szCs w:val="18"/>
        </w:rPr>
        <w:t xml:space="preserve"> </w:t>
      </w:r>
      <w:r w:rsidRPr="00EE3A9C">
        <w:rPr>
          <w:rFonts w:ascii="Times New Roman" w:hAnsi="Times New Roman"/>
          <w:sz w:val="18"/>
          <w:szCs w:val="18"/>
        </w:rPr>
        <w:t>проводимого органом, предоставляющим услугу (далее – профилирование), а также результата, за</w:t>
      </w:r>
      <w:r w:rsidRPr="00EE3A9C">
        <w:rPr>
          <w:rFonts w:ascii="Times New Roman" w:hAnsi="Times New Roman"/>
          <w:spacing w:val="-67"/>
          <w:sz w:val="18"/>
          <w:szCs w:val="18"/>
        </w:rPr>
        <w:t xml:space="preserve"> </w:t>
      </w:r>
      <w:r w:rsidRPr="00EE3A9C">
        <w:rPr>
          <w:rFonts w:ascii="Times New Roman" w:hAnsi="Times New Roman"/>
          <w:sz w:val="18"/>
          <w:szCs w:val="18"/>
        </w:rPr>
        <w:t>предоставлением</w:t>
      </w:r>
      <w:r w:rsidRPr="00EE3A9C">
        <w:rPr>
          <w:rFonts w:ascii="Times New Roman" w:hAnsi="Times New Roman"/>
          <w:spacing w:val="-1"/>
          <w:sz w:val="18"/>
          <w:szCs w:val="18"/>
        </w:rPr>
        <w:t xml:space="preserve"> </w:t>
      </w:r>
      <w:r w:rsidRPr="00EE3A9C">
        <w:rPr>
          <w:rFonts w:ascii="Times New Roman" w:hAnsi="Times New Roman"/>
          <w:sz w:val="18"/>
          <w:szCs w:val="18"/>
        </w:rPr>
        <w:t>которого</w:t>
      </w:r>
      <w:r w:rsidRPr="00EE3A9C">
        <w:rPr>
          <w:rFonts w:ascii="Times New Roman" w:hAnsi="Times New Roman"/>
          <w:spacing w:val="-4"/>
          <w:sz w:val="18"/>
          <w:szCs w:val="18"/>
        </w:rPr>
        <w:t xml:space="preserve"> </w:t>
      </w:r>
      <w:r w:rsidRPr="00EE3A9C">
        <w:rPr>
          <w:rFonts w:ascii="Times New Roman" w:hAnsi="Times New Roman"/>
          <w:sz w:val="18"/>
          <w:szCs w:val="18"/>
        </w:rPr>
        <w:t>обратился</w:t>
      </w:r>
      <w:r w:rsidRPr="00EE3A9C">
        <w:rPr>
          <w:rFonts w:ascii="Times New Roman" w:hAnsi="Times New Roman"/>
          <w:spacing w:val="-1"/>
          <w:sz w:val="18"/>
          <w:szCs w:val="18"/>
        </w:rPr>
        <w:t xml:space="preserve"> </w:t>
      </w:r>
      <w:r w:rsidRPr="00EE3A9C">
        <w:rPr>
          <w:rFonts w:ascii="Times New Roman" w:hAnsi="Times New Roman"/>
          <w:sz w:val="18"/>
          <w:szCs w:val="18"/>
        </w:rPr>
        <w:t>заявитель</w:t>
      </w:r>
    </w:p>
    <w:p w:rsidR="00F33FE6" w:rsidRPr="00EE3A9C" w:rsidRDefault="00F33FE6" w:rsidP="00414E0E">
      <w:pPr>
        <w:pStyle w:val="ab"/>
        <w:numPr>
          <w:ilvl w:val="1"/>
          <w:numId w:val="3"/>
        </w:numPr>
        <w:tabs>
          <w:tab w:val="left" w:pos="1134"/>
        </w:tabs>
        <w:spacing w:after="0" w:line="240" w:lineRule="auto"/>
        <w:ind w:left="0" w:right="-7" w:firstLine="709"/>
        <w:contextualSpacing w:val="0"/>
        <w:jc w:val="both"/>
        <w:rPr>
          <w:rFonts w:ascii="Times New Roman" w:hAnsi="Times New Roman" w:cs="Times New Roman"/>
          <w:sz w:val="18"/>
          <w:szCs w:val="18"/>
        </w:rPr>
      </w:pPr>
      <w:r w:rsidRPr="00EE3A9C">
        <w:rPr>
          <w:rFonts w:ascii="Times New Roman" w:hAnsi="Times New Roman" w:cs="Times New Roman"/>
          <w:sz w:val="18"/>
          <w:szCs w:val="18"/>
        </w:rPr>
        <w:t xml:space="preserve"> Муниципальная услуга должна быть предоставлена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вариантом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(далее</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 вариант).</w:t>
      </w:r>
    </w:p>
    <w:p w:rsidR="00F33FE6" w:rsidRPr="00EE3A9C" w:rsidRDefault="00F33FE6" w:rsidP="00414E0E">
      <w:pPr>
        <w:pStyle w:val="ab"/>
        <w:numPr>
          <w:ilvl w:val="1"/>
          <w:numId w:val="3"/>
        </w:numPr>
        <w:tabs>
          <w:tab w:val="left" w:pos="1134"/>
        </w:tabs>
        <w:spacing w:after="0" w:line="240" w:lineRule="auto"/>
        <w:ind w:left="0" w:right="-7" w:firstLine="709"/>
        <w:contextualSpacing w:val="0"/>
        <w:jc w:val="both"/>
        <w:rPr>
          <w:rFonts w:ascii="Times New Roman" w:hAnsi="Times New Roman" w:cs="Times New Roman"/>
          <w:sz w:val="18"/>
          <w:szCs w:val="18"/>
        </w:rPr>
      </w:pPr>
      <w:r w:rsidRPr="00EE3A9C">
        <w:rPr>
          <w:rFonts w:ascii="Times New Roman" w:hAnsi="Times New Roman" w:cs="Times New Roman"/>
          <w:sz w:val="18"/>
          <w:szCs w:val="18"/>
        </w:rPr>
        <w:t xml:space="preserve"> Вариант,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будет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муниципальная услуга, определяется в соответствии с настоящим</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Административным регламентом, исходя из признаков Заявителя (принадлежащего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ему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объекта)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показателей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таких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признаков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(перечень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признаков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(принадлежащих им объектов), а также комбинации значений признаков, каждая из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соответствует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одному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варианту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 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приведен</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Приложении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1</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настоящему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Административному</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регламенту.</w:t>
      </w:r>
    </w:p>
    <w:p w:rsidR="00F33FE6" w:rsidRPr="00EE3A9C" w:rsidRDefault="00F33FE6" w:rsidP="00EE3A9C">
      <w:pPr>
        <w:pStyle w:val="ab"/>
        <w:tabs>
          <w:tab w:val="left" w:pos="1585"/>
        </w:tabs>
        <w:spacing w:after="0" w:line="240" w:lineRule="auto"/>
        <w:ind w:left="0" w:right="-7" w:firstLine="709"/>
        <w:rPr>
          <w:rFonts w:ascii="Times New Roman" w:hAnsi="Times New Roman" w:cs="Times New Roman"/>
          <w:sz w:val="18"/>
          <w:szCs w:val="18"/>
        </w:rPr>
      </w:pPr>
    </w:p>
    <w:p w:rsidR="00F33FE6" w:rsidRPr="00EE3A9C" w:rsidRDefault="00F33FE6" w:rsidP="005D0DCA">
      <w:pPr>
        <w:pStyle w:val="1"/>
        <w:tabs>
          <w:tab w:val="left" w:pos="0"/>
          <w:tab w:val="left" w:pos="426"/>
        </w:tabs>
        <w:spacing w:before="0" w:after="0"/>
        <w:ind w:right="-7"/>
        <w:jc w:val="center"/>
        <w:rPr>
          <w:rFonts w:ascii="Times New Roman" w:hAnsi="Times New Roman"/>
          <w:sz w:val="18"/>
          <w:szCs w:val="18"/>
        </w:rPr>
      </w:pPr>
      <w:r w:rsidRPr="00EE3A9C">
        <w:rPr>
          <w:rFonts w:ascii="Times New Roman" w:hAnsi="Times New Roman"/>
          <w:sz w:val="18"/>
          <w:szCs w:val="18"/>
          <w:lang w:val="en-US"/>
        </w:rPr>
        <w:t>II</w:t>
      </w:r>
      <w:r w:rsidRPr="00EE3A9C">
        <w:rPr>
          <w:rFonts w:ascii="Times New Roman" w:hAnsi="Times New Roman"/>
          <w:sz w:val="18"/>
          <w:szCs w:val="18"/>
        </w:rPr>
        <w:t>. Стандарт предоставления муниципальной услуги</w:t>
      </w:r>
    </w:p>
    <w:p w:rsidR="00F33FE6" w:rsidRPr="00EE3A9C" w:rsidRDefault="00F33FE6" w:rsidP="005D0DCA">
      <w:pPr>
        <w:pStyle w:val="1"/>
        <w:tabs>
          <w:tab w:val="left" w:pos="0"/>
        </w:tabs>
        <w:spacing w:before="0" w:after="0"/>
        <w:ind w:right="-7"/>
        <w:jc w:val="center"/>
        <w:rPr>
          <w:rFonts w:ascii="Times New Roman" w:hAnsi="Times New Roman"/>
          <w:sz w:val="18"/>
          <w:szCs w:val="18"/>
        </w:rPr>
      </w:pPr>
      <w:r w:rsidRPr="00EE3A9C">
        <w:rPr>
          <w:rFonts w:ascii="Times New Roman" w:hAnsi="Times New Roman"/>
          <w:sz w:val="18"/>
          <w:szCs w:val="18"/>
        </w:rPr>
        <w:t>Наименование</w:t>
      </w:r>
      <w:r w:rsidRPr="00EE3A9C">
        <w:rPr>
          <w:rFonts w:ascii="Times New Roman" w:hAnsi="Times New Roman"/>
          <w:spacing w:val="-1"/>
          <w:sz w:val="18"/>
          <w:szCs w:val="18"/>
        </w:rPr>
        <w:t xml:space="preserve"> </w:t>
      </w:r>
      <w:r w:rsidRPr="00EE3A9C">
        <w:rPr>
          <w:rFonts w:ascii="Times New Roman" w:hAnsi="Times New Roman"/>
          <w:sz w:val="18"/>
          <w:szCs w:val="18"/>
        </w:rPr>
        <w:t>муниципальной услуги</w:t>
      </w:r>
    </w:p>
    <w:p w:rsidR="00F33FE6" w:rsidRPr="00EE3A9C" w:rsidRDefault="00F33FE6" w:rsidP="00EE3A9C">
      <w:pPr>
        <w:pStyle w:val="ab"/>
        <w:tabs>
          <w:tab w:val="left" w:pos="127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 Муниципальная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услуга: «Выдача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w:t>
      </w:r>
    </w:p>
    <w:p w:rsidR="00F33FE6" w:rsidRPr="00EE3A9C" w:rsidRDefault="00F33FE6" w:rsidP="00EE3A9C">
      <w:pPr>
        <w:pStyle w:val="ab"/>
        <w:tabs>
          <w:tab w:val="left" w:pos="1544"/>
        </w:tabs>
        <w:spacing w:after="0" w:line="240" w:lineRule="auto"/>
        <w:ind w:left="709" w:right="-7"/>
        <w:rPr>
          <w:rFonts w:ascii="Times New Roman" w:hAnsi="Times New Roman" w:cs="Times New Roman"/>
          <w:sz w:val="18"/>
          <w:szCs w:val="18"/>
        </w:rPr>
      </w:pPr>
    </w:p>
    <w:p w:rsidR="00F33FE6" w:rsidRPr="005D0DCA" w:rsidRDefault="00F33FE6" w:rsidP="005D0DCA">
      <w:pPr>
        <w:pStyle w:val="1"/>
        <w:spacing w:before="0" w:after="0"/>
        <w:ind w:right="-7"/>
        <w:jc w:val="center"/>
        <w:rPr>
          <w:rFonts w:ascii="Times New Roman" w:hAnsi="Times New Roman"/>
          <w:sz w:val="18"/>
          <w:szCs w:val="18"/>
        </w:rPr>
      </w:pPr>
      <w:r w:rsidRPr="00EE3A9C">
        <w:rPr>
          <w:rFonts w:ascii="Times New Roman" w:hAnsi="Times New Roman"/>
          <w:sz w:val="18"/>
          <w:szCs w:val="18"/>
        </w:rPr>
        <w:t>Наименование</w:t>
      </w:r>
      <w:r w:rsidRPr="00EE3A9C">
        <w:rPr>
          <w:rFonts w:ascii="Times New Roman" w:hAnsi="Times New Roman"/>
          <w:spacing w:val="-5"/>
          <w:sz w:val="18"/>
          <w:szCs w:val="18"/>
        </w:rPr>
        <w:t xml:space="preserve"> </w:t>
      </w:r>
      <w:r w:rsidRPr="00EE3A9C">
        <w:rPr>
          <w:rFonts w:ascii="Times New Roman" w:hAnsi="Times New Roman"/>
          <w:sz w:val="18"/>
          <w:szCs w:val="18"/>
        </w:rPr>
        <w:t>органа местного самоуправления</w:t>
      </w:r>
      <w:r w:rsidRPr="00EE3A9C">
        <w:rPr>
          <w:rFonts w:ascii="Times New Roman" w:hAnsi="Times New Roman"/>
          <w:spacing w:val="-3"/>
          <w:sz w:val="18"/>
          <w:szCs w:val="18"/>
        </w:rPr>
        <w:t xml:space="preserve">, </w:t>
      </w:r>
      <w:r w:rsidRPr="00EE3A9C">
        <w:rPr>
          <w:rFonts w:ascii="Times New Roman" w:hAnsi="Times New Roman"/>
          <w:sz w:val="18"/>
          <w:szCs w:val="18"/>
        </w:rPr>
        <w:t>предоставляющего муниципальную</w:t>
      </w:r>
      <w:r w:rsidRPr="00EE3A9C">
        <w:rPr>
          <w:rFonts w:ascii="Times New Roman" w:hAnsi="Times New Roman"/>
          <w:spacing w:val="-6"/>
          <w:sz w:val="18"/>
          <w:szCs w:val="18"/>
        </w:rPr>
        <w:t xml:space="preserve"> </w:t>
      </w:r>
      <w:r w:rsidRPr="00EE3A9C">
        <w:rPr>
          <w:rFonts w:ascii="Times New Roman" w:hAnsi="Times New Roman"/>
          <w:sz w:val="18"/>
          <w:szCs w:val="18"/>
        </w:rPr>
        <w:t>услугу</w:t>
      </w:r>
    </w:p>
    <w:p w:rsidR="00F33FE6" w:rsidRPr="00EE3A9C" w:rsidRDefault="00F33FE6" w:rsidP="00EE3A9C">
      <w:pPr>
        <w:tabs>
          <w:tab w:val="left" w:pos="1134"/>
          <w:tab w:val="left" w:pos="1796"/>
          <w:tab w:val="left" w:pos="10369"/>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2.2. Муниципальная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 xml:space="preserve">услуга «Выдача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предоставляется органом местного самоуправления – администрацией </w:t>
      </w:r>
      <w:r w:rsidRPr="00EE3A9C">
        <w:rPr>
          <w:rFonts w:ascii="Times New Roman" w:hAnsi="Times New Roman" w:cs="Times New Roman"/>
          <w:spacing w:val="-1"/>
          <w:sz w:val="18"/>
          <w:szCs w:val="18"/>
        </w:rPr>
        <w:t>муниципального образования Новоюласенский сельсовет Красногвардейского района Оренбургской области</w:t>
      </w:r>
      <w:r w:rsidRPr="00EE3A9C">
        <w:rPr>
          <w:rFonts w:ascii="Times New Roman" w:hAnsi="Times New Roman" w:cs="Times New Roman"/>
          <w:sz w:val="18"/>
          <w:szCs w:val="18"/>
        </w:rPr>
        <w:t xml:space="preserve"> (далее – орган местного самоуправления).</w:t>
      </w:r>
    </w:p>
    <w:p w:rsidR="00F33FE6" w:rsidRPr="00EE3A9C" w:rsidRDefault="00F33FE6" w:rsidP="00EE3A9C">
      <w:pPr>
        <w:pStyle w:val="ab"/>
        <w:tabs>
          <w:tab w:val="left" w:pos="1276"/>
          <w:tab w:val="left" w:pos="1597"/>
          <w:tab w:val="left" w:pos="2342"/>
          <w:tab w:val="left" w:pos="954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2.3. В</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 xml:space="preserve">принимает участие администрация </w:t>
      </w:r>
      <w:r w:rsidRPr="00EE3A9C">
        <w:rPr>
          <w:rFonts w:ascii="Times New Roman" w:hAnsi="Times New Roman" w:cs="Times New Roman"/>
          <w:spacing w:val="-1"/>
          <w:sz w:val="18"/>
          <w:szCs w:val="18"/>
        </w:rPr>
        <w:t>муниципального образования Новоюласенский сельсовет Красногвардейского района Оренбургской области</w:t>
      </w:r>
      <w:r w:rsidRPr="00EE3A9C">
        <w:rPr>
          <w:rFonts w:ascii="Times New Roman" w:hAnsi="Times New Roman" w:cs="Times New Roman"/>
          <w:sz w:val="18"/>
          <w:szCs w:val="18"/>
        </w:rPr>
        <w:t xml:space="preserve"> При предоставлении муниципальной услуги орган местного самоуправления взаимодействует с:</w:t>
      </w:r>
    </w:p>
    <w:p w:rsidR="00F33FE6" w:rsidRPr="00EE3A9C" w:rsidRDefault="00F33FE6" w:rsidP="00EE3A9C">
      <w:pPr>
        <w:pStyle w:val="ab"/>
        <w:tabs>
          <w:tab w:val="left" w:pos="163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xml:space="preserve">2.3.1. Федеральной налоговой </w:t>
      </w:r>
      <w:r w:rsidRPr="00EE3A9C">
        <w:rPr>
          <w:rFonts w:ascii="Times New Roman" w:hAnsi="Times New Roman" w:cs="Times New Roman"/>
          <w:spacing w:val="1"/>
          <w:sz w:val="18"/>
          <w:szCs w:val="18"/>
        </w:rPr>
        <w:t>с</w:t>
      </w:r>
      <w:r w:rsidRPr="00EE3A9C">
        <w:rPr>
          <w:rFonts w:ascii="Times New Roman" w:hAnsi="Times New Roman" w:cs="Times New Roman"/>
          <w:sz w:val="18"/>
          <w:szCs w:val="18"/>
        </w:rPr>
        <w:t>лужбой в части получения сведений из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Единого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государственного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реестра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юридических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сведений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Единого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государственного</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реестра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индивидуальных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предпринимателей;</w:t>
      </w:r>
    </w:p>
    <w:p w:rsidR="00F33FE6" w:rsidRPr="00EE3A9C" w:rsidRDefault="00F33FE6" w:rsidP="00EE3A9C">
      <w:pPr>
        <w:pStyle w:val="ab"/>
        <w:tabs>
          <w:tab w:val="left" w:pos="163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2.3.2. Федеральной службой государственной регистрации, кадастра</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и картографии в части получения сведений из Единого государственного реестра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недвижимости.</w:t>
      </w:r>
    </w:p>
    <w:p w:rsidR="00F33FE6" w:rsidRPr="00EE3A9C" w:rsidRDefault="00F33FE6" w:rsidP="00EE3A9C">
      <w:pPr>
        <w:pStyle w:val="ab"/>
        <w:tabs>
          <w:tab w:val="left" w:pos="1597"/>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2.4. 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 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могут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принимать участие многофункциональные центры предоставления государственных</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и муниципальных услуг (далее – МФЦ) при наличии соответствующего соглашения</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91"/>
          <w:sz w:val="18"/>
          <w:szCs w:val="18"/>
        </w:rPr>
        <w:t xml:space="preserve"> </w:t>
      </w:r>
      <w:r w:rsidRPr="00EE3A9C">
        <w:rPr>
          <w:rFonts w:ascii="Times New Roman" w:hAnsi="Times New Roman" w:cs="Times New Roman"/>
          <w:sz w:val="18"/>
          <w:szCs w:val="18"/>
        </w:rPr>
        <w:t>взаимодействии между МФЦ и органом местного самоуправления, заключенным</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в соответствии с постановлением Правительства Российской Федерации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27</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сентября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2011</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 797 (далее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 Соглашение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 взаимодействии).</w:t>
      </w:r>
    </w:p>
    <w:p w:rsidR="00F33FE6" w:rsidRPr="008D1C3C" w:rsidRDefault="00F33FE6" w:rsidP="008D1C3C">
      <w:pPr>
        <w:pStyle w:val="a8"/>
        <w:ind w:firstLine="709"/>
        <w:jc w:val="both"/>
        <w:rPr>
          <w:sz w:val="18"/>
          <w:szCs w:val="18"/>
        </w:rPr>
      </w:pPr>
      <w:r w:rsidRPr="00EE3A9C">
        <w:rPr>
          <w:sz w:val="18"/>
          <w:szCs w:val="18"/>
        </w:rPr>
        <w:t>МФЦ,</w:t>
      </w:r>
      <w:r w:rsidRPr="00EE3A9C">
        <w:rPr>
          <w:spacing w:val="1"/>
          <w:sz w:val="18"/>
          <w:szCs w:val="18"/>
        </w:rPr>
        <w:t xml:space="preserve"> </w:t>
      </w:r>
      <w:r w:rsidRPr="00EE3A9C">
        <w:rPr>
          <w:sz w:val="18"/>
          <w:szCs w:val="18"/>
        </w:rPr>
        <w:t>в</w:t>
      </w:r>
      <w:r w:rsidRPr="00EE3A9C">
        <w:rPr>
          <w:spacing w:val="1"/>
          <w:sz w:val="18"/>
          <w:szCs w:val="18"/>
        </w:rPr>
        <w:t xml:space="preserve"> </w:t>
      </w:r>
      <w:r w:rsidRPr="00EE3A9C">
        <w:rPr>
          <w:sz w:val="18"/>
          <w:szCs w:val="18"/>
        </w:rPr>
        <w:t>которых</w:t>
      </w:r>
      <w:r w:rsidRPr="00EE3A9C">
        <w:rPr>
          <w:spacing w:val="1"/>
          <w:sz w:val="18"/>
          <w:szCs w:val="18"/>
        </w:rPr>
        <w:t xml:space="preserve"> </w:t>
      </w:r>
      <w:r w:rsidRPr="00EE3A9C">
        <w:rPr>
          <w:sz w:val="18"/>
          <w:szCs w:val="18"/>
        </w:rPr>
        <w:t>подается</w:t>
      </w:r>
      <w:r w:rsidRPr="00EE3A9C">
        <w:rPr>
          <w:spacing w:val="1"/>
          <w:sz w:val="18"/>
          <w:szCs w:val="18"/>
        </w:rPr>
        <w:t xml:space="preserve"> </w:t>
      </w:r>
      <w:r w:rsidRPr="00EE3A9C">
        <w:rPr>
          <w:sz w:val="18"/>
          <w:szCs w:val="18"/>
        </w:rPr>
        <w:t>заявление</w:t>
      </w:r>
      <w:r w:rsidRPr="00EE3A9C">
        <w:rPr>
          <w:spacing w:val="1"/>
          <w:sz w:val="18"/>
          <w:szCs w:val="18"/>
        </w:rPr>
        <w:t xml:space="preserve"> </w:t>
      </w:r>
      <w:r w:rsidRPr="00EE3A9C">
        <w:rPr>
          <w:sz w:val="18"/>
          <w:szCs w:val="18"/>
        </w:rPr>
        <w:t>о</w:t>
      </w:r>
      <w:r w:rsidRPr="00EE3A9C">
        <w:rPr>
          <w:spacing w:val="1"/>
          <w:sz w:val="18"/>
          <w:szCs w:val="18"/>
        </w:rPr>
        <w:t xml:space="preserve"> </w:t>
      </w:r>
      <w:r w:rsidRPr="00EE3A9C">
        <w:rPr>
          <w:sz w:val="18"/>
          <w:szCs w:val="18"/>
        </w:rPr>
        <w:t>предоставлении</w:t>
      </w:r>
      <w:r w:rsidRPr="00EE3A9C">
        <w:rPr>
          <w:spacing w:val="1"/>
          <w:sz w:val="18"/>
          <w:szCs w:val="18"/>
        </w:rPr>
        <w:t xml:space="preserve"> </w:t>
      </w:r>
      <w:r w:rsidRPr="00EE3A9C">
        <w:rPr>
          <w:sz w:val="18"/>
          <w:szCs w:val="18"/>
        </w:rPr>
        <w:t>муниципальной услуги, не могут принять решение об отказе в приеме заявления и</w:t>
      </w:r>
      <w:r w:rsidRPr="00EE3A9C">
        <w:rPr>
          <w:spacing w:val="1"/>
          <w:sz w:val="18"/>
          <w:szCs w:val="18"/>
        </w:rPr>
        <w:t xml:space="preserve"> </w:t>
      </w:r>
      <w:r w:rsidRPr="00EE3A9C">
        <w:rPr>
          <w:sz w:val="18"/>
          <w:szCs w:val="18"/>
        </w:rPr>
        <w:t>документов</w:t>
      </w:r>
      <w:r w:rsidRPr="00EE3A9C">
        <w:rPr>
          <w:spacing w:val="-3"/>
          <w:sz w:val="18"/>
          <w:szCs w:val="18"/>
        </w:rPr>
        <w:t xml:space="preserve"> </w:t>
      </w:r>
      <w:r w:rsidRPr="00EE3A9C">
        <w:rPr>
          <w:sz w:val="18"/>
          <w:szCs w:val="18"/>
        </w:rPr>
        <w:t>и (или)</w:t>
      </w:r>
      <w:r w:rsidRPr="00EE3A9C">
        <w:rPr>
          <w:spacing w:val="-3"/>
          <w:sz w:val="18"/>
          <w:szCs w:val="18"/>
        </w:rPr>
        <w:t xml:space="preserve"> </w:t>
      </w:r>
      <w:r w:rsidRPr="00EE3A9C">
        <w:rPr>
          <w:sz w:val="18"/>
          <w:szCs w:val="18"/>
        </w:rPr>
        <w:t>информации,</w:t>
      </w:r>
      <w:r w:rsidRPr="00EE3A9C">
        <w:rPr>
          <w:spacing w:val="-2"/>
          <w:sz w:val="18"/>
          <w:szCs w:val="18"/>
        </w:rPr>
        <w:t xml:space="preserve"> </w:t>
      </w:r>
      <w:r w:rsidRPr="00EE3A9C">
        <w:rPr>
          <w:sz w:val="18"/>
          <w:szCs w:val="18"/>
        </w:rPr>
        <w:t>необходимых</w:t>
      </w:r>
      <w:r w:rsidRPr="00EE3A9C">
        <w:rPr>
          <w:spacing w:val="-3"/>
          <w:sz w:val="18"/>
          <w:szCs w:val="18"/>
        </w:rPr>
        <w:t xml:space="preserve"> </w:t>
      </w:r>
      <w:r w:rsidRPr="00EE3A9C">
        <w:rPr>
          <w:sz w:val="18"/>
          <w:szCs w:val="18"/>
        </w:rPr>
        <w:t>для</w:t>
      </w:r>
      <w:r w:rsidRPr="00EE3A9C">
        <w:rPr>
          <w:spacing w:val="-1"/>
          <w:sz w:val="18"/>
          <w:szCs w:val="18"/>
        </w:rPr>
        <w:t xml:space="preserve"> </w:t>
      </w:r>
      <w:r w:rsidRPr="00EE3A9C">
        <w:rPr>
          <w:sz w:val="18"/>
          <w:szCs w:val="18"/>
        </w:rPr>
        <w:t>ее</w:t>
      </w:r>
      <w:r w:rsidRPr="00EE3A9C">
        <w:rPr>
          <w:spacing w:val="-3"/>
          <w:sz w:val="18"/>
          <w:szCs w:val="18"/>
        </w:rPr>
        <w:t xml:space="preserve"> </w:t>
      </w:r>
      <w:r w:rsidRPr="00EE3A9C">
        <w:rPr>
          <w:sz w:val="18"/>
          <w:szCs w:val="18"/>
        </w:rPr>
        <w:t>предоставления.</w:t>
      </w:r>
    </w:p>
    <w:p w:rsidR="00F33FE6" w:rsidRPr="008D1C3C" w:rsidRDefault="00F33FE6" w:rsidP="008D1C3C">
      <w:pPr>
        <w:pStyle w:val="1"/>
        <w:spacing w:after="0"/>
        <w:ind w:right="-7"/>
        <w:jc w:val="center"/>
        <w:rPr>
          <w:rFonts w:ascii="Times New Roman" w:hAnsi="Times New Roman"/>
          <w:sz w:val="18"/>
          <w:szCs w:val="18"/>
        </w:rPr>
      </w:pPr>
      <w:r w:rsidRPr="00EE3A9C">
        <w:rPr>
          <w:rFonts w:ascii="Times New Roman" w:hAnsi="Times New Roman"/>
          <w:sz w:val="18"/>
          <w:szCs w:val="18"/>
        </w:rPr>
        <w:t>Результат</w:t>
      </w:r>
      <w:r w:rsidRPr="00EE3A9C">
        <w:rPr>
          <w:rFonts w:ascii="Times New Roman" w:hAnsi="Times New Roman"/>
          <w:spacing w:val="-4"/>
          <w:sz w:val="18"/>
          <w:szCs w:val="18"/>
        </w:rPr>
        <w:t xml:space="preserve"> </w:t>
      </w:r>
      <w:r w:rsidRPr="00EE3A9C">
        <w:rPr>
          <w:rFonts w:ascii="Times New Roman" w:hAnsi="Times New Roman"/>
          <w:sz w:val="18"/>
          <w:szCs w:val="18"/>
        </w:rPr>
        <w:t>предоставления</w:t>
      </w:r>
      <w:r w:rsidRPr="00EE3A9C">
        <w:rPr>
          <w:rFonts w:ascii="Times New Roman" w:hAnsi="Times New Roman"/>
          <w:spacing w:val="-6"/>
          <w:sz w:val="18"/>
          <w:szCs w:val="18"/>
        </w:rPr>
        <w:t xml:space="preserve"> </w:t>
      </w:r>
      <w:r w:rsidRPr="00EE3A9C">
        <w:rPr>
          <w:rFonts w:ascii="Times New Roman" w:hAnsi="Times New Roman"/>
          <w:sz w:val="18"/>
          <w:szCs w:val="18"/>
        </w:rPr>
        <w:t>муниципальной услуги</w:t>
      </w:r>
    </w:p>
    <w:p w:rsidR="00F33FE6" w:rsidRPr="00EE3A9C" w:rsidRDefault="00F33FE6" w:rsidP="00EE3A9C">
      <w:pPr>
        <w:pStyle w:val="ab"/>
        <w:tabs>
          <w:tab w:val="left" w:pos="14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xml:space="preserve">2.5. В соответствии с вариантами, приведенными в пункте </w:t>
      </w:r>
      <w:r w:rsidRPr="00EE3A9C">
        <w:rPr>
          <w:rFonts w:ascii="Times New Roman" w:hAnsi="Times New Roman" w:cs="Times New Roman"/>
          <w:color w:val="000000"/>
          <w:sz w:val="18"/>
          <w:szCs w:val="18"/>
        </w:rPr>
        <w:t xml:space="preserve">3.1 </w:t>
      </w:r>
      <w:r w:rsidRPr="00EE3A9C">
        <w:rPr>
          <w:rFonts w:ascii="Times New Roman" w:hAnsi="Times New Roman" w:cs="Times New Roman"/>
          <w:sz w:val="18"/>
          <w:szCs w:val="18"/>
        </w:rPr>
        <w:t>настоящего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результатом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 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являются:</w:t>
      </w:r>
    </w:p>
    <w:p w:rsidR="00F33FE6" w:rsidRPr="00EE3A9C" w:rsidRDefault="00F33FE6" w:rsidP="00EE3A9C">
      <w:pPr>
        <w:pStyle w:val="ab"/>
        <w:tabs>
          <w:tab w:val="left" w:pos="163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2.5.1. разрешение уполномоченного органа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находящихся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собственности или государственная собственность на которые не разграничена, без предоставления земельных участков и установления сервитута,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публичного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сервитута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согласно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Приложению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2</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настоящему Административному</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регламенту;</w:t>
      </w:r>
    </w:p>
    <w:p w:rsidR="00F33FE6" w:rsidRPr="00EE3A9C" w:rsidRDefault="00F33FE6" w:rsidP="00EE3A9C">
      <w:pPr>
        <w:pStyle w:val="ab"/>
        <w:tabs>
          <w:tab w:val="left" w:pos="163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lastRenderedPageBreak/>
        <w:t>2.5.2. разрешение уполномоченного органа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 размещение объекта на землях,</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земельном участке или части земельного участка, находящихся в 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собственности или государственная собственность на которые не разграничена, без предоставления земельных участков и установления сервитута,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публичного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сервитута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согласно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Приложению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3</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настоящему</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Административному</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регламенту;</w:t>
      </w:r>
    </w:p>
    <w:p w:rsidR="00F33FE6" w:rsidRPr="00EE3A9C" w:rsidRDefault="00F33FE6" w:rsidP="00EE3A9C">
      <w:pPr>
        <w:pStyle w:val="ab"/>
        <w:tabs>
          <w:tab w:val="left" w:pos="163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2.5.3. решение</w:t>
      </w:r>
      <w:r w:rsidRPr="00EE3A9C">
        <w:rPr>
          <w:rFonts w:ascii="Times New Roman" w:hAnsi="Times New Roman" w:cs="Times New Roman"/>
          <w:spacing w:val="1"/>
          <w:sz w:val="18"/>
          <w:szCs w:val="18"/>
        </w:rPr>
        <w:t xml:space="preserve"> уполномоченного органа </w:t>
      </w:r>
      <w:r w:rsidRPr="00EE3A9C">
        <w:rPr>
          <w:rFonts w:ascii="Times New Roman" w:hAnsi="Times New Roman" w:cs="Times New Roman"/>
          <w:sz w:val="18"/>
          <w:szCs w:val="18"/>
        </w:rPr>
        <w:t>об</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отказе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согласно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Приложению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4 к</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настоящему</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Административному</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регламенту.</w:t>
      </w:r>
    </w:p>
    <w:p w:rsidR="00F33FE6" w:rsidRPr="00EE3A9C" w:rsidRDefault="00F33FE6" w:rsidP="00EE3A9C">
      <w:pPr>
        <w:pStyle w:val="ab"/>
        <w:tabs>
          <w:tab w:val="left" w:pos="14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2.6. Документом,</w:t>
      </w:r>
      <w:r w:rsidRPr="00EE3A9C">
        <w:rPr>
          <w:rFonts w:ascii="Times New Roman" w:hAnsi="Times New Roman" w:cs="Times New Roman"/>
          <w:spacing w:val="66"/>
          <w:sz w:val="18"/>
          <w:szCs w:val="18"/>
        </w:rPr>
        <w:t xml:space="preserve"> </w:t>
      </w:r>
      <w:r w:rsidRPr="00EE3A9C">
        <w:rPr>
          <w:rFonts w:ascii="Times New Roman" w:hAnsi="Times New Roman" w:cs="Times New Roman"/>
          <w:sz w:val="18"/>
          <w:szCs w:val="18"/>
        </w:rPr>
        <w:t>содержащим</w:t>
      </w:r>
      <w:r w:rsidRPr="00EE3A9C">
        <w:rPr>
          <w:rFonts w:ascii="Times New Roman" w:hAnsi="Times New Roman" w:cs="Times New Roman"/>
          <w:spacing w:val="65"/>
          <w:sz w:val="18"/>
          <w:szCs w:val="18"/>
        </w:rPr>
        <w:t xml:space="preserve"> </w:t>
      </w:r>
      <w:r w:rsidRPr="00EE3A9C">
        <w:rPr>
          <w:rFonts w:ascii="Times New Roman" w:hAnsi="Times New Roman" w:cs="Times New Roman"/>
          <w:sz w:val="18"/>
          <w:szCs w:val="18"/>
        </w:rPr>
        <w:t>решение</w:t>
      </w:r>
      <w:r w:rsidRPr="00EE3A9C">
        <w:rPr>
          <w:rFonts w:ascii="Times New Roman" w:hAnsi="Times New Roman" w:cs="Times New Roman"/>
          <w:spacing w:val="66"/>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65"/>
          <w:sz w:val="18"/>
          <w:szCs w:val="18"/>
        </w:rPr>
        <w:t xml:space="preserve"> </w:t>
      </w:r>
      <w:r w:rsidRPr="00EE3A9C">
        <w:rPr>
          <w:rFonts w:ascii="Times New Roman" w:hAnsi="Times New Roman" w:cs="Times New Roman"/>
          <w:sz w:val="18"/>
          <w:szCs w:val="18"/>
        </w:rPr>
        <w:t>предоставлении 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основании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предоставляются</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результаты,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указанные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пункте 2.5</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регламента,</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является правовой акт органа местного самоуправления, содержащий такие реквизиты, как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номер</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и дата.</w:t>
      </w:r>
    </w:p>
    <w:p w:rsidR="00F33FE6" w:rsidRPr="00EE3A9C" w:rsidRDefault="00F33FE6" w:rsidP="00EE3A9C">
      <w:pPr>
        <w:pStyle w:val="ab"/>
        <w:tabs>
          <w:tab w:val="left" w:pos="71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2.7. Реестровая запись не является результатом предоставления муниципальной услуги.</w:t>
      </w:r>
    </w:p>
    <w:p w:rsidR="00F33FE6" w:rsidRPr="00EE3A9C" w:rsidRDefault="00F33FE6" w:rsidP="00EE3A9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Фиксация факта получения заявителем результата предоставления муниципальной услуги в информационной системе не предусмотрена.</w:t>
      </w:r>
    </w:p>
    <w:p w:rsidR="00F33FE6" w:rsidRPr="00EE3A9C" w:rsidRDefault="00F33FE6" w:rsidP="00EE3A9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2.8. Заявителю в качестве результата предоставления муниципальной услуги обеспечивается по его выбору возможность получения:</w:t>
      </w:r>
    </w:p>
    <w:p w:rsidR="00F33FE6" w:rsidRPr="00EE3A9C" w:rsidRDefault="00F33FE6" w:rsidP="00EE3A9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F33FE6" w:rsidRPr="00EE3A9C" w:rsidRDefault="00F33FE6" w:rsidP="00EE3A9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б) документа на бумажном носителе, подтверждающего содержание электронного документа, направленного органом местного самоуправления, в МФЦ.</w:t>
      </w:r>
    </w:p>
    <w:p w:rsidR="00F33FE6" w:rsidRPr="00EE3A9C" w:rsidRDefault="00F33FE6" w:rsidP="00EE3A9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F33FE6" w:rsidRPr="00EE3A9C" w:rsidRDefault="00F33FE6" w:rsidP="00EE3A9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8D1C3C" w:rsidRDefault="00F33FE6" w:rsidP="008D1C3C">
      <w:pPr>
        <w:tabs>
          <w:tab w:val="left" w:pos="14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 xml:space="preserve">Разрешения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 выдаются (направляются) исключительно в виде </w:t>
      </w:r>
      <w:r w:rsidR="008D1C3C">
        <w:rPr>
          <w:rFonts w:ascii="Times New Roman" w:hAnsi="Times New Roman" w:cs="Times New Roman"/>
          <w:sz w:val="18"/>
          <w:szCs w:val="18"/>
        </w:rPr>
        <w:t>документов на бумажном носителе.</w:t>
      </w:r>
    </w:p>
    <w:p w:rsidR="00F33FE6" w:rsidRPr="00EE3A9C" w:rsidRDefault="00F33FE6" w:rsidP="008D1C3C">
      <w:pPr>
        <w:tabs>
          <w:tab w:val="left" w:pos="1426"/>
        </w:tabs>
        <w:spacing w:after="0" w:line="240" w:lineRule="auto"/>
        <w:ind w:firstLine="709"/>
        <w:jc w:val="center"/>
        <w:rPr>
          <w:rFonts w:ascii="Times New Roman" w:hAnsi="Times New Roman" w:cs="Times New Roman"/>
          <w:b/>
          <w:sz w:val="18"/>
          <w:szCs w:val="18"/>
        </w:rPr>
      </w:pPr>
      <w:r w:rsidRPr="008D1C3C">
        <w:rPr>
          <w:rFonts w:ascii="Times New Roman" w:hAnsi="Times New Roman" w:cs="Times New Roman"/>
          <w:b/>
          <w:sz w:val="18"/>
          <w:szCs w:val="18"/>
        </w:rPr>
        <w:t>Срок</w:t>
      </w:r>
      <w:r w:rsidRPr="008D1C3C">
        <w:rPr>
          <w:rFonts w:ascii="Times New Roman" w:hAnsi="Times New Roman" w:cs="Times New Roman"/>
          <w:b/>
          <w:spacing w:val="-5"/>
          <w:sz w:val="18"/>
          <w:szCs w:val="18"/>
        </w:rPr>
        <w:t xml:space="preserve"> </w:t>
      </w:r>
      <w:r w:rsidRPr="008D1C3C">
        <w:rPr>
          <w:rFonts w:ascii="Times New Roman" w:hAnsi="Times New Roman" w:cs="Times New Roman"/>
          <w:b/>
          <w:sz w:val="18"/>
          <w:szCs w:val="18"/>
        </w:rPr>
        <w:t>предоставления</w:t>
      </w:r>
      <w:r w:rsidRPr="008D1C3C">
        <w:rPr>
          <w:rFonts w:ascii="Times New Roman" w:hAnsi="Times New Roman" w:cs="Times New Roman"/>
          <w:b/>
          <w:spacing w:val="-6"/>
          <w:sz w:val="18"/>
          <w:szCs w:val="18"/>
        </w:rPr>
        <w:t xml:space="preserve"> </w:t>
      </w:r>
      <w:r w:rsidRPr="008D1C3C">
        <w:rPr>
          <w:rFonts w:ascii="Times New Roman" w:hAnsi="Times New Roman" w:cs="Times New Roman"/>
          <w:b/>
          <w:sz w:val="18"/>
          <w:szCs w:val="18"/>
        </w:rPr>
        <w:t>муниципальной услуги</w:t>
      </w:r>
    </w:p>
    <w:p w:rsidR="00F33FE6" w:rsidRPr="00EE3A9C" w:rsidRDefault="00F33FE6" w:rsidP="00EE3A9C">
      <w:pPr>
        <w:pStyle w:val="ab"/>
        <w:tabs>
          <w:tab w:val="left" w:pos="127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2.9. Максимальный срок предоставления муниципальной услуги при</w:t>
      </w:r>
      <w:r w:rsidRPr="00EE3A9C">
        <w:rPr>
          <w:rFonts w:ascii="Times New Roman" w:hAnsi="Times New Roman" w:cs="Times New Roman"/>
          <w:spacing w:val="-17"/>
          <w:sz w:val="18"/>
          <w:szCs w:val="18"/>
        </w:rPr>
        <w:t xml:space="preserve"> </w:t>
      </w:r>
      <w:r w:rsidRPr="00EE3A9C">
        <w:rPr>
          <w:rFonts w:ascii="Times New Roman" w:hAnsi="Times New Roman" w:cs="Times New Roman"/>
          <w:sz w:val="18"/>
          <w:szCs w:val="18"/>
        </w:rPr>
        <w:t>обращении</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8"/>
          <w:sz w:val="18"/>
          <w:szCs w:val="18"/>
        </w:rPr>
        <w:t xml:space="preserve"> </w:t>
      </w:r>
      <w:r w:rsidRPr="00EE3A9C">
        <w:rPr>
          <w:rFonts w:ascii="Times New Roman" w:hAnsi="Times New Roman" w:cs="Times New Roman"/>
          <w:sz w:val="18"/>
          <w:szCs w:val="18"/>
        </w:rPr>
        <w:t>целях</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получения</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разрешения</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7"/>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земель, в том числе в случае, если заявление и необходимые для предоставления муниципальной услуги документы поданы заявителем посредством ЕПГУ или в МФЦ, определяется в соответствии с постановлением</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Правительства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Российской Федерации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27</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ноября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2014 г.</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 1244 и составляет не более 25 календарных дней со дня регистрации заявления о предоставлении муниципальной услуги:</w:t>
      </w:r>
    </w:p>
    <w:p w:rsidR="00F33FE6" w:rsidRPr="00EE3A9C" w:rsidRDefault="00F33FE6" w:rsidP="00EE3A9C">
      <w:pPr>
        <w:tabs>
          <w:tab w:val="left" w:pos="127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 в уполномоченном органе, в том числе в случае, если заявление подано заявителем посредством почтового отправления в уполномоченный орган;</w:t>
      </w:r>
    </w:p>
    <w:p w:rsidR="00F33FE6" w:rsidRPr="00EE3A9C" w:rsidRDefault="00F33FE6" w:rsidP="008D1C3C">
      <w:pPr>
        <w:tabs>
          <w:tab w:val="left" w:pos="127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 на Портале, на официальном сайте уполномоченного органа в сети Интернет;</w:t>
      </w:r>
    </w:p>
    <w:p w:rsidR="00F33FE6" w:rsidRPr="00EE3A9C" w:rsidRDefault="00F33FE6" w:rsidP="008D1C3C">
      <w:pPr>
        <w:tabs>
          <w:tab w:val="left" w:pos="127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 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rsidR="00F33FE6" w:rsidRPr="008D1C3C" w:rsidRDefault="00F33FE6" w:rsidP="008D1C3C">
      <w:pPr>
        <w:pStyle w:val="a8"/>
        <w:ind w:firstLine="709"/>
        <w:jc w:val="both"/>
        <w:rPr>
          <w:b w:val="0"/>
          <w:sz w:val="18"/>
          <w:szCs w:val="18"/>
        </w:rPr>
      </w:pPr>
      <w:r w:rsidRPr="008D1C3C">
        <w:rPr>
          <w:b w:val="0"/>
          <w:sz w:val="18"/>
          <w:szCs w:val="18"/>
        </w:rPr>
        <w:t>Максимальный</w:t>
      </w:r>
      <w:r w:rsidRPr="008D1C3C">
        <w:rPr>
          <w:b w:val="0"/>
          <w:spacing w:val="1"/>
          <w:sz w:val="18"/>
          <w:szCs w:val="18"/>
        </w:rPr>
        <w:t xml:space="preserve"> </w:t>
      </w:r>
      <w:r w:rsidRPr="008D1C3C">
        <w:rPr>
          <w:b w:val="0"/>
          <w:sz w:val="18"/>
          <w:szCs w:val="18"/>
        </w:rPr>
        <w:t>срок</w:t>
      </w:r>
      <w:r w:rsidRPr="008D1C3C">
        <w:rPr>
          <w:b w:val="0"/>
          <w:spacing w:val="1"/>
          <w:sz w:val="18"/>
          <w:szCs w:val="18"/>
        </w:rPr>
        <w:t xml:space="preserve"> </w:t>
      </w:r>
      <w:r w:rsidRPr="008D1C3C">
        <w:rPr>
          <w:b w:val="0"/>
          <w:sz w:val="18"/>
          <w:szCs w:val="18"/>
        </w:rPr>
        <w:t>предоставления</w:t>
      </w:r>
      <w:r w:rsidRPr="008D1C3C">
        <w:rPr>
          <w:b w:val="0"/>
          <w:spacing w:val="1"/>
          <w:sz w:val="18"/>
          <w:szCs w:val="18"/>
        </w:rPr>
        <w:t xml:space="preserve"> </w:t>
      </w:r>
      <w:r w:rsidRPr="008D1C3C">
        <w:rPr>
          <w:b w:val="0"/>
          <w:sz w:val="18"/>
          <w:szCs w:val="18"/>
        </w:rPr>
        <w:t>муниципальной услуги</w:t>
      </w:r>
      <w:r w:rsidRPr="008D1C3C">
        <w:rPr>
          <w:b w:val="0"/>
          <w:spacing w:val="-10"/>
          <w:sz w:val="18"/>
          <w:szCs w:val="18"/>
        </w:rPr>
        <w:t xml:space="preserve"> </w:t>
      </w:r>
      <w:r w:rsidRPr="008D1C3C">
        <w:rPr>
          <w:b w:val="0"/>
          <w:sz w:val="18"/>
          <w:szCs w:val="18"/>
        </w:rPr>
        <w:t>при</w:t>
      </w:r>
      <w:r w:rsidRPr="008D1C3C">
        <w:rPr>
          <w:b w:val="0"/>
          <w:spacing w:val="-13"/>
          <w:sz w:val="18"/>
          <w:szCs w:val="18"/>
        </w:rPr>
        <w:t xml:space="preserve"> </w:t>
      </w:r>
      <w:r w:rsidRPr="008D1C3C">
        <w:rPr>
          <w:b w:val="0"/>
          <w:sz w:val="18"/>
          <w:szCs w:val="18"/>
        </w:rPr>
        <w:t>обращении</w:t>
      </w:r>
      <w:r w:rsidRPr="008D1C3C">
        <w:rPr>
          <w:b w:val="0"/>
          <w:spacing w:val="-11"/>
          <w:sz w:val="18"/>
          <w:szCs w:val="18"/>
        </w:rPr>
        <w:t xml:space="preserve"> </w:t>
      </w:r>
      <w:r w:rsidRPr="008D1C3C">
        <w:rPr>
          <w:b w:val="0"/>
          <w:sz w:val="18"/>
          <w:szCs w:val="18"/>
        </w:rPr>
        <w:t>в</w:t>
      </w:r>
      <w:r w:rsidRPr="008D1C3C">
        <w:rPr>
          <w:b w:val="0"/>
          <w:spacing w:val="-15"/>
          <w:sz w:val="18"/>
          <w:szCs w:val="18"/>
        </w:rPr>
        <w:t xml:space="preserve"> </w:t>
      </w:r>
      <w:r w:rsidRPr="008D1C3C">
        <w:rPr>
          <w:b w:val="0"/>
          <w:sz w:val="18"/>
          <w:szCs w:val="18"/>
        </w:rPr>
        <w:t>целях</w:t>
      </w:r>
      <w:r w:rsidRPr="008D1C3C">
        <w:rPr>
          <w:b w:val="0"/>
          <w:spacing w:val="-11"/>
          <w:sz w:val="18"/>
          <w:szCs w:val="18"/>
        </w:rPr>
        <w:t xml:space="preserve"> </w:t>
      </w:r>
      <w:r w:rsidRPr="008D1C3C">
        <w:rPr>
          <w:b w:val="0"/>
          <w:sz w:val="18"/>
          <w:szCs w:val="18"/>
        </w:rPr>
        <w:t>получения</w:t>
      </w:r>
      <w:r w:rsidRPr="008D1C3C">
        <w:rPr>
          <w:b w:val="0"/>
          <w:spacing w:val="-11"/>
          <w:sz w:val="18"/>
          <w:szCs w:val="18"/>
        </w:rPr>
        <w:t xml:space="preserve"> </w:t>
      </w:r>
      <w:r w:rsidRPr="008D1C3C">
        <w:rPr>
          <w:b w:val="0"/>
          <w:sz w:val="18"/>
          <w:szCs w:val="18"/>
        </w:rPr>
        <w:t>разрешения</w:t>
      </w:r>
      <w:r w:rsidRPr="008D1C3C">
        <w:rPr>
          <w:b w:val="0"/>
          <w:spacing w:val="-13"/>
          <w:sz w:val="18"/>
          <w:szCs w:val="18"/>
        </w:rPr>
        <w:t xml:space="preserve"> </w:t>
      </w:r>
      <w:r w:rsidRPr="008D1C3C">
        <w:rPr>
          <w:b w:val="0"/>
          <w:sz w:val="18"/>
          <w:szCs w:val="18"/>
        </w:rPr>
        <w:t>на</w:t>
      </w:r>
      <w:r w:rsidRPr="008D1C3C">
        <w:rPr>
          <w:b w:val="0"/>
          <w:spacing w:val="-14"/>
          <w:sz w:val="18"/>
          <w:szCs w:val="18"/>
        </w:rPr>
        <w:t xml:space="preserve"> </w:t>
      </w:r>
      <w:r w:rsidRPr="008D1C3C">
        <w:rPr>
          <w:b w:val="0"/>
          <w:sz w:val="18"/>
          <w:szCs w:val="18"/>
        </w:rPr>
        <w:t>размещение</w:t>
      </w:r>
      <w:r w:rsidRPr="008D1C3C">
        <w:rPr>
          <w:b w:val="0"/>
          <w:spacing w:val="-14"/>
          <w:sz w:val="18"/>
          <w:szCs w:val="18"/>
        </w:rPr>
        <w:t xml:space="preserve"> </w:t>
      </w:r>
      <w:r w:rsidRPr="008D1C3C">
        <w:rPr>
          <w:b w:val="0"/>
          <w:sz w:val="18"/>
          <w:szCs w:val="18"/>
        </w:rPr>
        <w:t>объектов,</w:t>
      </w:r>
      <w:r w:rsidRPr="008D1C3C">
        <w:rPr>
          <w:b w:val="0"/>
          <w:spacing w:val="-14"/>
          <w:sz w:val="18"/>
          <w:szCs w:val="18"/>
        </w:rPr>
        <w:t xml:space="preserve"> </w:t>
      </w:r>
      <w:r w:rsidRPr="008D1C3C">
        <w:rPr>
          <w:b w:val="0"/>
          <w:sz w:val="18"/>
          <w:szCs w:val="18"/>
        </w:rPr>
        <w:t>в том числе в случае, если заявление и необходимые для предоставления муниципальной услуги документы поданы заявителем посредством ЕПГУ или в МФЦ,</w:t>
      </w:r>
      <w:r w:rsidRPr="008D1C3C">
        <w:rPr>
          <w:b w:val="0"/>
          <w:spacing w:val="-13"/>
          <w:sz w:val="18"/>
          <w:szCs w:val="18"/>
        </w:rPr>
        <w:t xml:space="preserve"> </w:t>
      </w:r>
      <w:r w:rsidRPr="008D1C3C">
        <w:rPr>
          <w:b w:val="0"/>
          <w:sz w:val="18"/>
          <w:szCs w:val="18"/>
        </w:rPr>
        <w:t>определяется</w:t>
      </w:r>
      <w:r w:rsidRPr="008D1C3C">
        <w:rPr>
          <w:b w:val="0"/>
          <w:spacing w:val="-13"/>
          <w:sz w:val="18"/>
          <w:szCs w:val="18"/>
        </w:rPr>
        <w:t xml:space="preserve"> </w:t>
      </w:r>
      <w:r w:rsidRPr="008D1C3C">
        <w:rPr>
          <w:b w:val="0"/>
          <w:sz w:val="18"/>
          <w:szCs w:val="18"/>
        </w:rPr>
        <w:t>в</w:t>
      </w:r>
      <w:r w:rsidRPr="008D1C3C">
        <w:rPr>
          <w:b w:val="0"/>
          <w:spacing w:val="-15"/>
          <w:sz w:val="18"/>
          <w:szCs w:val="18"/>
        </w:rPr>
        <w:t xml:space="preserve"> </w:t>
      </w:r>
      <w:r w:rsidRPr="008D1C3C">
        <w:rPr>
          <w:b w:val="0"/>
          <w:sz w:val="18"/>
          <w:szCs w:val="18"/>
        </w:rPr>
        <w:t>соответствии</w:t>
      </w:r>
      <w:r w:rsidRPr="008D1C3C">
        <w:rPr>
          <w:b w:val="0"/>
          <w:spacing w:val="-13"/>
          <w:sz w:val="18"/>
          <w:szCs w:val="18"/>
        </w:rPr>
        <w:t xml:space="preserve"> </w:t>
      </w:r>
      <w:r w:rsidRPr="008D1C3C">
        <w:rPr>
          <w:b w:val="0"/>
          <w:sz w:val="18"/>
          <w:szCs w:val="18"/>
        </w:rPr>
        <w:t>с</w:t>
      </w:r>
      <w:r w:rsidRPr="008D1C3C">
        <w:rPr>
          <w:b w:val="0"/>
          <w:spacing w:val="-14"/>
          <w:sz w:val="18"/>
          <w:szCs w:val="18"/>
        </w:rPr>
        <w:t xml:space="preserve"> </w:t>
      </w:r>
      <w:r w:rsidRPr="008D1C3C">
        <w:rPr>
          <w:b w:val="0"/>
          <w:sz w:val="18"/>
          <w:szCs w:val="18"/>
        </w:rPr>
        <w:t>постановлением Правительства Оренбургской области от 17 марта 2016 г. № 178-п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составляет не более 10 рабочих дней со дня регистрации заявления о предоставлении муниципальной услуги:</w:t>
      </w:r>
    </w:p>
    <w:p w:rsidR="00F33FE6" w:rsidRPr="008D1C3C" w:rsidRDefault="00F33FE6" w:rsidP="008D1C3C">
      <w:pPr>
        <w:pStyle w:val="a8"/>
        <w:ind w:firstLine="709"/>
        <w:jc w:val="both"/>
        <w:rPr>
          <w:b w:val="0"/>
          <w:sz w:val="18"/>
          <w:szCs w:val="18"/>
        </w:rPr>
      </w:pPr>
      <w:r w:rsidRPr="008D1C3C">
        <w:rPr>
          <w:b w:val="0"/>
          <w:sz w:val="18"/>
          <w:szCs w:val="18"/>
        </w:rPr>
        <w:t>– в уполномоченном органе, в том числе в случае, если заявление подано заявителем посредством почтового отправления в уполномоченный орган;</w:t>
      </w:r>
    </w:p>
    <w:p w:rsidR="00F33FE6" w:rsidRPr="008D1C3C" w:rsidRDefault="00F33FE6" w:rsidP="008D1C3C">
      <w:pPr>
        <w:pStyle w:val="a8"/>
        <w:ind w:firstLine="709"/>
        <w:jc w:val="both"/>
        <w:rPr>
          <w:b w:val="0"/>
          <w:sz w:val="18"/>
          <w:szCs w:val="18"/>
        </w:rPr>
      </w:pPr>
      <w:r w:rsidRPr="008D1C3C">
        <w:rPr>
          <w:b w:val="0"/>
          <w:sz w:val="18"/>
          <w:szCs w:val="18"/>
        </w:rPr>
        <w:t>– на Портале, на официальном сайте уполномоченного органа в сети Интернет;</w:t>
      </w:r>
    </w:p>
    <w:p w:rsidR="00F33FE6" w:rsidRPr="008D1C3C" w:rsidRDefault="00F33FE6" w:rsidP="008D1C3C">
      <w:pPr>
        <w:pStyle w:val="a8"/>
        <w:ind w:firstLine="709"/>
        <w:jc w:val="both"/>
        <w:rPr>
          <w:b w:val="0"/>
          <w:sz w:val="18"/>
          <w:szCs w:val="18"/>
        </w:rPr>
      </w:pPr>
      <w:r w:rsidRPr="008D1C3C">
        <w:rPr>
          <w:b w:val="0"/>
          <w:sz w:val="18"/>
          <w:szCs w:val="18"/>
        </w:rPr>
        <w:t>– 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rsidR="00F33FE6" w:rsidRPr="008D1C3C" w:rsidRDefault="00F33FE6" w:rsidP="008D1C3C">
      <w:pPr>
        <w:pStyle w:val="a8"/>
        <w:ind w:firstLine="709"/>
        <w:jc w:val="both"/>
        <w:rPr>
          <w:b w:val="0"/>
          <w:sz w:val="18"/>
          <w:szCs w:val="18"/>
        </w:rPr>
      </w:pPr>
      <w:r w:rsidRPr="008D1C3C">
        <w:rPr>
          <w:b w:val="0"/>
          <w:sz w:val="18"/>
          <w:szCs w:val="18"/>
        </w:rPr>
        <w:t xml:space="preserve">Передача запроса о предоставлении муниципальной услуги из МФЦ в уполномоченный орган, передача результата предоставления муниципальной услуги из уполномоченного органа в МФЦ осуществляются в порядке и сроки, которые установлены соглашением о взаимодействии между МФЦ и уполномоченным органом, но не позднее рабочего дня, следующего за днем приема запроса о предоставлении муниципальной услуги в МФЦ, за днем присвоения в уполномоченном органе реквизитов документам, являющимся результатом предоставления муниципальной услуги. </w:t>
      </w:r>
    </w:p>
    <w:p w:rsidR="00F33FE6" w:rsidRPr="00EE3A9C" w:rsidRDefault="00F33FE6" w:rsidP="008D1C3C">
      <w:pPr>
        <w:pStyle w:val="ConsPlusNormal"/>
        <w:ind w:firstLine="709"/>
        <w:jc w:val="both"/>
        <w:rPr>
          <w:sz w:val="18"/>
          <w:szCs w:val="18"/>
        </w:rPr>
      </w:pPr>
      <w:r w:rsidRPr="00EE3A9C">
        <w:rPr>
          <w:sz w:val="18"/>
          <w:szCs w:val="18"/>
        </w:rPr>
        <w:t>Выдача (направление) документов, являющихся результатом предоставления муниципальной услуги, в уполномоченном органе производится в день их подписания или не позднее следующего рабочего дня.</w:t>
      </w:r>
    </w:p>
    <w:p w:rsidR="00F33FE6" w:rsidRPr="00EE3A9C" w:rsidRDefault="00F33FE6" w:rsidP="008D1C3C">
      <w:pPr>
        <w:pStyle w:val="ConsPlusNormal"/>
        <w:ind w:firstLine="709"/>
        <w:jc w:val="both"/>
        <w:rPr>
          <w:sz w:val="18"/>
          <w:szCs w:val="18"/>
        </w:rPr>
      </w:pPr>
      <w:r w:rsidRPr="00EE3A9C">
        <w:rPr>
          <w:sz w:val="18"/>
          <w:szCs w:val="18"/>
        </w:rPr>
        <w:t>Выдача (направление) документов, являющихся результатом предоставления муниципальной услуги, в МФЦ производится в день их получения из уполномоченного органа или не позднее следующего рабочего дня.</w:t>
      </w:r>
    </w:p>
    <w:p w:rsidR="00F33FE6" w:rsidRPr="00EE3A9C" w:rsidRDefault="00F33FE6" w:rsidP="008D1C3C">
      <w:pPr>
        <w:pStyle w:val="1"/>
        <w:spacing w:before="0" w:after="0"/>
        <w:rPr>
          <w:rFonts w:ascii="Times New Roman" w:hAnsi="Times New Roman"/>
          <w:sz w:val="18"/>
          <w:szCs w:val="18"/>
        </w:rPr>
      </w:pPr>
    </w:p>
    <w:p w:rsidR="00F33FE6" w:rsidRPr="008D1C3C" w:rsidRDefault="00F33FE6" w:rsidP="008D1C3C">
      <w:pPr>
        <w:pStyle w:val="1"/>
        <w:spacing w:before="0" w:after="0"/>
        <w:jc w:val="center"/>
        <w:rPr>
          <w:rFonts w:ascii="Times New Roman" w:hAnsi="Times New Roman"/>
          <w:sz w:val="18"/>
          <w:szCs w:val="18"/>
        </w:rPr>
      </w:pPr>
      <w:r w:rsidRPr="00EE3A9C">
        <w:rPr>
          <w:rFonts w:ascii="Times New Roman" w:hAnsi="Times New Roman"/>
          <w:sz w:val="18"/>
          <w:szCs w:val="18"/>
        </w:rPr>
        <w:t>Правовые основания для предоставления муниципальной</w:t>
      </w:r>
      <w:r w:rsidRPr="00EE3A9C">
        <w:rPr>
          <w:rFonts w:ascii="Times New Roman" w:hAnsi="Times New Roman"/>
          <w:spacing w:val="-5"/>
          <w:sz w:val="18"/>
          <w:szCs w:val="18"/>
        </w:rPr>
        <w:t xml:space="preserve"> </w:t>
      </w:r>
      <w:r w:rsidRPr="00EE3A9C">
        <w:rPr>
          <w:rFonts w:ascii="Times New Roman" w:hAnsi="Times New Roman"/>
          <w:sz w:val="18"/>
          <w:szCs w:val="18"/>
        </w:rPr>
        <w:t>услуги</w:t>
      </w:r>
    </w:p>
    <w:p w:rsidR="00F33FE6" w:rsidRPr="00EE3A9C" w:rsidRDefault="00F33FE6" w:rsidP="008D1C3C">
      <w:pPr>
        <w:pStyle w:val="ab"/>
        <w:tabs>
          <w:tab w:val="left" w:pos="1426"/>
        </w:tabs>
        <w:spacing w:after="0" w:line="240" w:lineRule="auto"/>
        <w:ind w:left="0" w:firstLine="709"/>
        <w:jc w:val="both"/>
        <w:rPr>
          <w:rFonts w:ascii="Times New Roman" w:hAnsi="Times New Roman" w:cs="Times New Roman"/>
          <w:sz w:val="18"/>
          <w:szCs w:val="18"/>
        </w:rPr>
      </w:pPr>
      <w:r w:rsidRPr="00EE3A9C">
        <w:rPr>
          <w:rFonts w:ascii="Times New Roman" w:hAnsi="Times New Roman" w:cs="Times New Roman"/>
          <w:sz w:val="18"/>
          <w:szCs w:val="18"/>
        </w:rPr>
        <w:t>2.10. Перечень нормативных правовых актов, регулирующих предоставление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 (с указанием их реквизитов и источников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официального опубликования), информация о порядке досудебного (внесудебного)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обжалования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решений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действий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(бездействия)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органов,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предоставляющих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муниципальную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также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должностных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служащих,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работников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размещен</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 xml:space="preserve">официальном сайте администрации </w:t>
      </w:r>
      <w:r w:rsidRPr="00EE3A9C">
        <w:rPr>
          <w:rFonts w:ascii="Times New Roman" w:hAnsi="Times New Roman" w:cs="Times New Roman"/>
          <w:spacing w:val="-1"/>
          <w:sz w:val="18"/>
          <w:szCs w:val="18"/>
        </w:rPr>
        <w:t>муниципального образования Новоюласенский сельсовет Красногвардейского района Оренбургской области</w:t>
      </w:r>
      <w:r w:rsidRPr="00EE3A9C">
        <w:rPr>
          <w:rFonts w:ascii="Times New Roman" w:hAnsi="Times New Roman" w:cs="Times New Roman"/>
          <w:sz w:val="18"/>
          <w:szCs w:val="18"/>
        </w:rPr>
        <w:t>, в информационно-телекоммуникационной сети «Интернет» (далее – сеть «Интернет»), на ЕПГУ.</w:t>
      </w:r>
    </w:p>
    <w:p w:rsidR="00F33FE6" w:rsidRPr="00EE3A9C" w:rsidRDefault="00F33FE6" w:rsidP="008D1C3C">
      <w:pPr>
        <w:pStyle w:val="a8"/>
        <w:ind w:firstLine="709"/>
        <w:rPr>
          <w:i/>
          <w:sz w:val="18"/>
          <w:szCs w:val="18"/>
        </w:rPr>
      </w:pPr>
    </w:p>
    <w:p w:rsidR="008D1C3C" w:rsidRDefault="00F33FE6" w:rsidP="008D1C3C">
      <w:pPr>
        <w:pStyle w:val="1"/>
        <w:spacing w:before="0" w:after="0"/>
        <w:jc w:val="center"/>
        <w:rPr>
          <w:rStyle w:val="ListLabel10"/>
          <w:rFonts w:ascii="Times New Roman" w:hAnsi="Times New Roman"/>
          <w:sz w:val="18"/>
          <w:szCs w:val="18"/>
        </w:rPr>
      </w:pPr>
      <w:r w:rsidRPr="00EE3A9C">
        <w:rPr>
          <w:rStyle w:val="ListLabel10"/>
          <w:rFonts w:ascii="Times New Roman" w:hAnsi="Times New Roman"/>
          <w:sz w:val="18"/>
          <w:szCs w:val="18"/>
        </w:rPr>
        <w:t>Исчерпывающий перечень документов, необходимых для предоставления муниципальной услуги</w:t>
      </w:r>
    </w:p>
    <w:p w:rsidR="008D1C3C" w:rsidRPr="008D1C3C" w:rsidRDefault="008D1C3C" w:rsidP="008D1C3C">
      <w:pPr>
        <w:rPr>
          <w:lang w:eastAsia="en-US"/>
        </w:rPr>
      </w:pPr>
    </w:p>
    <w:p w:rsidR="00F33FE6" w:rsidRPr="00EE3A9C" w:rsidRDefault="00F33FE6" w:rsidP="008D1C3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2.11. 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получения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Заявитель</w:t>
      </w:r>
      <w:r w:rsidRPr="00EE3A9C">
        <w:rPr>
          <w:rFonts w:ascii="Times New Roman" w:hAnsi="Times New Roman" w:cs="Times New Roman"/>
          <w:spacing w:val="1"/>
          <w:sz w:val="18"/>
          <w:szCs w:val="18"/>
        </w:rPr>
        <w:t xml:space="preserve"> </w:t>
      </w:r>
      <w:r w:rsidRPr="00EE3A9C">
        <w:rPr>
          <w:rFonts w:ascii="Times New Roman" w:hAnsi="Times New Roman" w:cs="Times New Roman"/>
          <w:spacing w:val="-1"/>
          <w:sz w:val="18"/>
          <w:szCs w:val="18"/>
        </w:rPr>
        <w:t>представляет</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7"/>
          <w:sz w:val="18"/>
          <w:szCs w:val="18"/>
        </w:rPr>
        <w:t xml:space="preserve"> </w:t>
      </w:r>
      <w:r w:rsidRPr="00EE3A9C">
        <w:rPr>
          <w:rFonts w:ascii="Times New Roman" w:hAnsi="Times New Roman" w:cs="Times New Roman"/>
          <w:sz w:val="18"/>
          <w:szCs w:val="18"/>
        </w:rPr>
        <w:t>орган местного самоуправления</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заявление</w:t>
      </w:r>
      <w:r w:rsidRPr="00EE3A9C">
        <w:rPr>
          <w:rFonts w:ascii="Times New Roman" w:hAnsi="Times New Roman" w:cs="Times New Roman"/>
          <w:spacing w:val="-17"/>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согласно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Приложению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5</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настоящему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Административному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одним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следующих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способов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личному усмотрению:</w:t>
      </w:r>
    </w:p>
    <w:p w:rsidR="00F33FE6" w:rsidRPr="00EE3A9C" w:rsidRDefault="00F33FE6" w:rsidP="00EE3A9C">
      <w:pPr>
        <w:pStyle w:val="ab"/>
        <w:tabs>
          <w:tab w:val="left" w:pos="1276"/>
          <w:tab w:val="left" w:pos="15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2.11.1. в</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электронной</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посредством ЕПГУ.</w:t>
      </w:r>
    </w:p>
    <w:p w:rsidR="00F33FE6" w:rsidRPr="008D1C3C" w:rsidRDefault="00F33FE6" w:rsidP="00EE3A9C">
      <w:pPr>
        <w:pStyle w:val="a8"/>
        <w:ind w:firstLine="709"/>
        <w:jc w:val="both"/>
        <w:rPr>
          <w:b w:val="0"/>
          <w:sz w:val="18"/>
          <w:szCs w:val="18"/>
        </w:rPr>
      </w:pPr>
      <w:r w:rsidRPr="008D1C3C">
        <w:rPr>
          <w:b w:val="0"/>
          <w:sz w:val="18"/>
          <w:szCs w:val="18"/>
        </w:rPr>
        <w:t>а) В</w:t>
      </w:r>
      <w:r w:rsidRPr="008D1C3C">
        <w:rPr>
          <w:b w:val="0"/>
          <w:spacing w:val="1"/>
          <w:sz w:val="18"/>
          <w:szCs w:val="18"/>
        </w:rPr>
        <w:t xml:space="preserve"> </w:t>
      </w:r>
      <w:r w:rsidRPr="008D1C3C">
        <w:rPr>
          <w:b w:val="0"/>
          <w:sz w:val="18"/>
          <w:szCs w:val="18"/>
        </w:rPr>
        <w:t>случае</w:t>
      </w:r>
      <w:r w:rsidRPr="008D1C3C">
        <w:rPr>
          <w:b w:val="0"/>
          <w:spacing w:val="1"/>
          <w:sz w:val="18"/>
          <w:szCs w:val="18"/>
        </w:rPr>
        <w:t xml:space="preserve"> </w:t>
      </w:r>
      <w:r w:rsidRPr="008D1C3C">
        <w:rPr>
          <w:b w:val="0"/>
          <w:sz w:val="18"/>
          <w:szCs w:val="18"/>
        </w:rPr>
        <w:t>представления</w:t>
      </w:r>
      <w:r w:rsidRPr="008D1C3C">
        <w:rPr>
          <w:b w:val="0"/>
          <w:spacing w:val="1"/>
          <w:sz w:val="18"/>
          <w:szCs w:val="18"/>
        </w:rPr>
        <w:t xml:space="preserve"> </w:t>
      </w:r>
      <w:r w:rsidRPr="008D1C3C">
        <w:rPr>
          <w:b w:val="0"/>
          <w:sz w:val="18"/>
          <w:szCs w:val="18"/>
        </w:rPr>
        <w:t>Заявления</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прилагаемых</w:t>
      </w:r>
      <w:r w:rsidRPr="008D1C3C">
        <w:rPr>
          <w:b w:val="0"/>
          <w:spacing w:val="1"/>
          <w:sz w:val="18"/>
          <w:szCs w:val="18"/>
        </w:rPr>
        <w:t xml:space="preserve"> </w:t>
      </w:r>
      <w:r w:rsidRPr="008D1C3C">
        <w:rPr>
          <w:b w:val="0"/>
          <w:sz w:val="18"/>
          <w:szCs w:val="18"/>
        </w:rPr>
        <w:t>к</w:t>
      </w:r>
      <w:r w:rsidRPr="008D1C3C">
        <w:rPr>
          <w:b w:val="0"/>
          <w:spacing w:val="1"/>
          <w:sz w:val="18"/>
          <w:szCs w:val="18"/>
        </w:rPr>
        <w:t xml:space="preserve"> </w:t>
      </w:r>
      <w:r w:rsidRPr="008D1C3C">
        <w:rPr>
          <w:b w:val="0"/>
          <w:sz w:val="18"/>
          <w:szCs w:val="18"/>
        </w:rPr>
        <w:t>нему</w:t>
      </w:r>
      <w:r w:rsidRPr="008D1C3C">
        <w:rPr>
          <w:b w:val="0"/>
          <w:spacing w:val="1"/>
          <w:sz w:val="18"/>
          <w:szCs w:val="18"/>
        </w:rPr>
        <w:t xml:space="preserve"> </w:t>
      </w:r>
      <w:r w:rsidRPr="008D1C3C">
        <w:rPr>
          <w:b w:val="0"/>
          <w:sz w:val="18"/>
          <w:szCs w:val="18"/>
        </w:rPr>
        <w:t>документов</w:t>
      </w:r>
      <w:r w:rsidRPr="008D1C3C">
        <w:rPr>
          <w:b w:val="0"/>
          <w:spacing w:val="1"/>
          <w:sz w:val="18"/>
          <w:szCs w:val="18"/>
        </w:rPr>
        <w:t xml:space="preserve"> </w:t>
      </w:r>
      <w:r w:rsidRPr="008D1C3C">
        <w:rPr>
          <w:b w:val="0"/>
          <w:sz w:val="18"/>
          <w:szCs w:val="18"/>
        </w:rPr>
        <w:t>указанным</w:t>
      </w:r>
      <w:r w:rsidRPr="008D1C3C">
        <w:rPr>
          <w:b w:val="0"/>
          <w:spacing w:val="1"/>
          <w:sz w:val="18"/>
          <w:szCs w:val="18"/>
        </w:rPr>
        <w:t xml:space="preserve"> </w:t>
      </w:r>
      <w:r w:rsidRPr="008D1C3C">
        <w:rPr>
          <w:b w:val="0"/>
          <w:sz w:val="18"/>
          <w:szCs w:val="18"/>
        </w:rPr>
        <w:t>способом</w:t>
      </w:r>
      <w:r w:rsidRPr="008D1C3C">
        <w:rPr>
          <w:b w:val="0"/>
          <w:spacing w:val="1"/>
          <w:sz w:val="18"/>
          <w:szCs w:val="18"/>
        </w:rPr>
        <w:t xml:space="preserve"> </w:t>
      </w:r>
      <w:r w:rsidRPr="008D1C3C">
        <w:rPr>
          <w:b w:val="0"/>
          <w:sz w:val="18"/>
          <w:szCs w:val="18"/>
        </w:rPr>
        <w:t>Заявитель,</w:t>
      </w:r>
      <w:r w:rsidRPr="008D1C3C">
        <w:rPr>
          <w:b w:val="0"/>
          <w:spacing w:val="1"/>
          <w:sz w:val="18"/>
          <w:szCs w:val="18"/>
        </w:rPr>
        <w:t xml:space="preserve"> </w:t>
      </w:r>
      <w:r w:rsidRPr="008D1C3C">
        <w:rPr>
          <w:b w:val="0"/>
          <w:sz w:val="18"/>
          <w:szCs w:val="18"/>
        </w:rPr>
        <w:t>прошедший</w:t>
      </w:r>
      <w:r w:rsidRPr="008D1C3C">
        <w:rPr>
          <w:b w:val="0"/>
          <w:spacing w:val="1"/>
          <w:sz w:val="18"/>
          <w:szCs w:val="18"/>
        </w:rPr>
        <w:t xml:space="preserve"> </w:t>
      </w:r>
      <w:r w:rsidRPr="008D1C3C">
        <w:rPr>
          <w:b w:val="0"/>
          <w:sz w:val="18"/>
          <w:szCs w:val="18"/>
        </w:rPr>
        <w:t>процедуры</w:t>
      </w:r>
      <w:r w:rsidRPr="008D1C3C">
        <w:rPr>
          <w:b w:val="0"/>
          <w:spacing w:val="1"/>
          <w:sz w:val="18"/>
          <w:szCs w:val="18"/>
        </w:rPr>
        <w:t xml:space="preserve"> </w:t>
      </w:r>
      <w:r w:rsidRPr="008D1C3C">
        <w:rPr>
          <w:b w:val="0"/>
          <w:sz w:val="18"/>
          <w:szCs w:val="18"/>
        </w:rPr>
        <w:t>регистрации,</w:t>
      </w:r>
      <w:r w:rsidRPr="008D1C3C">
        <w:rPr>
          <w:b w:val="0"/>
          <w:spacing w:val="1"/>
          <w:sz w:val="18"/>
          <w:szCs w:val="18"/>
        </w:rPr>
        <w:t xml:space="preserve"> </w:t>
      </w:r>
      <w:r w:rsidRPr="008D1C3C">
        <w:rPr>
          <w:b w:val="0"/>
          <w:sz w:val="18"/>
          <w:szCs w:val="18"/>
        </w:rPr>
        <w:t>идентификации и аутентификации с использованием федеральной государственной</w:t>
      </w:r>
      <w:r w:rsidRPr="008D1C3C">
        <w:rPr>
          <w:b w:val="0"/>
          <w:spacing w:val="1"/>
          <w:sz w:val="18"/>
          <w:szCs w:val="18"/>
        </w:rPr>
        <w:t xml:space="preserve"> </w:t>
      </w:r>
      <w:r w:rsidRPr="008D1C3C">
        <w:rPr>
          <w:b w:val="0"/>
          <w:sz w:val="18"/>
          <w:szCs w:val="18"/>
        </w:rPr>
        <w:t>информационной системы</w:t>
      </w:r>
      <w:r w:rsidRPr="008D1C3C">
        <w:rPr>
          <w:b w:val="0"/>
          <w:spacing w:val="1"/>
          <w:sz w:val="18"/>
          <w:szCs w:val="18"/>
        </w:rPr>
        <w:t xml:space="preserve"> </w:t>
      </w:r>
      <w:r w:rsidRPr="008D1C3C">
        <w:rPr>
          <w:b w:val="0"/>
          <w:sz w:val="18"/>
          <w:szCs w:val="18"/>
        </w:rPr>
        <w:t>«Единая</w:t>
      </w:r>
      <w:r w:rsidRPr="008D1C3C">
        <w:rPr>
          <w:b w:val="0"/>
          <w:spacing w:val="1"/>
          <w:sz w:val="18"/>
          <w:szCs w:val="18"/>
        </w:rPr>
        <w:t xml:space="preserve"> </w:t>
      </w:r>
      <w:r w:rsidRPr="008D1C3C">
        <w:rPr>
          <w:b w:val="0"/>
          <w:sz w:val="18"/>
          <w:szCs w:val="18"/>
        </w:rPr>
        <w:lastRenderedPageBreak/>
        <w:t>система</w:t>
      </w:r>
      <w:r w:rsidRPr="008D1C3C">
        <w:rPr>
          <w:b w:val="0"/>
          <w:spacing w:val="1"/>
          <w:sz w:val="18"/>
          <w:szCs w:val="18"/>
        </w:rPr>
        <w:t xml:space="preserve"> </w:t>
      </w:r>
      <w:r w:rsidRPr="008D1C3C">
        <w:rPr>
          <w:b w:val="0"/>
          <w:sz w:val="18"/>
          <w:szCs w:val="18"/>
        </w:rPr>
        <w:t>идентификации и</w:t>
      </w:r>
      <w:r w:rsidRPr="008D1C3C">
        <w:rPr>
          <w:b w:val="0"/>
          <w:spacing w:val="1"/>
          <w:sz w:val="18"/>
          <w:szCs w:val="18"/>
        </w:rPr>
        <w:t xml:space="preserve"> </w:t>
      </w:r>
      <w:r w:rsidRPr="008D1C3C">
        <w:rPr>
          <w:b w:val="0"/>
          <w:sz w:val="18"/>
          <w:szCs w:val="18"/>
        </w:rPr>
        <w:t>аутентификации</w:t>
      </w:r>
      <w:r w:rsidRPr="008D1C3C">
        <w:rPr>
          <w:b w:val="0"/>
          <w:spacing w:val="1"/>
          <w:sz w:val="18"/>
          <w:szCs w:val="18"/>
        </w:rPr>
        <w:t xml:space="preserve"> </w:t>
      </w:r>
      <w:r w:rsidRPr="008D1C3C">
        <w:rPr>
          <w:b w:val="0"/>
          <w:sz w:val="18"/>
          <w:szCs w:val="18"/>
        </w:rPr>
        <w:t>в</w:t>
      </w:r>
      <w:r w:rsidRPr="008D1C3C">
        <w:rPr>
          <w:b w:val="0"/>
          <w:spacing w:val="1"/>
          <w:sz w:val="18"/>
          <w:szCs w:val="18"/>
        </w:rPr>
        <w:t xml:space="preserve"> </w:t>
      </w:r>
      <w:r w:rsidRPr="008D1C3C">
        <w:rPr>
          <w:b w:val="0"/>
          <w:spacing w:val="-1"/>
          <w:sz w:val="18"/>
          <w:szCs w:val="18"/>
        </w:rPr>
        <w:t>инфраструктуре,</w:t>
      </w:r>
      <w:r w:rsidRPr="008D1C3C">
        <w:rPr>
          <w:b w:val="0"/>
          <w:spacing w:val="-18"/>
          <w:sz w:val="18"/>
          <w:szCs w:val="18"/>
        </w:rPr>
        <w:t xml:space="preserve"> </w:t>
      </w:r>
      <w:r w:rsidRPr="008D1C3C">
        <w:rPr>
          <w:b w:val="0"/>
          <w:spacing w:val="-1"/>
          <w:sz w:val="18"/>
          <w:szCs w:val="18"/>
        </w:rPr>
        <w:t>обеспечивающей</w:t>
      </w:r>
      <w:r w:rsidRPr="008D1C3C">
        <w:rPr>
          <w:b w:val="0"/>
          <w:spacing w:val="-16"/>
          <w:sz w:val="18"/>
          <w:szCs w:val="18"/>
        </w:rPr>
        <w:t xml:space="preserve"> </w:t>
      </w:r>
      <w:r w:rsidRPr="008D1C3C">
        <w:rPr>
          <w:b w:val="0"/>
          <w:sz w:val="18"/>
          <w:szCs w:val="18"/>
        </w:rPr>
        <w:t>информационно-технологическое</w:t>
      </w:r>
      <w:r w:rsidRPr="008D1C3C">
        <w:rPr>
          <w:b w:val="0"/>
          <w:spacing w:val="-17"/>
          <w:sz w:val="18"/>
          <w:szCs w:val="18"/>
        </w:rPr>
        <w:t xml:space="preserve"> </w:t>
      </w:r>
      <w:r w:rsidRPr="008D1C3C">
        <w:rPr>
          <w:b w:val="0"/>
          <w:sz w:val="18"/>
          <w:szCs w:val="18"/>
        </w:rPr>
        <w:t>взаимодействие</w:t>
      </w:r>
      <w:r w:rsidRPr="008D1C3C">
        <w:rPr>
          <w:b w:val="0"/>
          <w:spacing w:val="-67"/>
          <w:sz w:val="18"/>
          <w:szCs w:val="18"/>
        </w:rPr>
        <w:t xml:space="preserve"> </w:t>
      </w:r>
      <w:r w:rsidRPr="008D1C3C">
        <w:rPr>
          <w:b w:val="0"/>
          <w:sz w:val="18"/>
          <w:szCs w:val="18"/>
        </w:rPr>
        <w:t>информационных</w:t>
      </w:r>
      <w:r w:rsidRPr="008D1C3C">
        <w:rPr>
          <w:b w:val="0"/>
          <w:spacing w:val="1"/>
          <w:sz w:val="18"/>
          <w:szCs w:val="18"/>
        </w:rPr>
        <w:t xml:space="preserve"> </w:t>
      </w:r>
      <w:r w:rsidRPr="008D1C3C">
        <w:rPr>
          <w:b w:val="0"/>
          <w:sz w:val="18"/>
          <w:szCs w:val="18"/>
        </w:rPr>
        <w:t>систем,</w:t>
      </w:r>
      <w:r w:rsidRPr="008D1C3C">
        <w:rPr>
          <w:b w:val="0"/>
          <w:spacing w:val="1"/>
          <w:sz w:val="18"/>
          <w:szCs w:val="18"/>
        </w:rPr>
        <w:t xml:space="preserve"> </w:t>
      </w:r>
      <w:r w:rsidRPr="008D1C3C">
        <w:rPr>
          <w:b w:val="0"/>
          <w:sz w:val="18"/>
          <w:szCs w:val="18"/>
        </w:rPr>
        <w:t>используемых</w:t>
      </w:r>
      <w:r w:rsidRPr="008D1C3C">
        <w:rPr>
          <w:b w:val="0"/>
          <w:spacing w:val="1"/>
          <w:sz w:val="18"/>
          <w:szCs w:val="18"/>
        </w:rPr>
        <w:t xml:space="preserve"> </w:t>
      </w:r>
      <w:r w:rsidRPr="008D1C3C">
        <w:rPr>
          <w:b w:val="0"/>
          <w:sz w:val="18"/>
          <w:szCs w:val="18"/>
        </w:rPr>
        <w:t>для</w:t>
      </w:r>
      <w:r w:rsidRPr="008D1C3C">
        <w:rPr>
          <w:b w:val="0"/>
          <w:spacing w:val="1"/>
          <w:sz w:val="18"/>
          <w:szCs w:val="18"/>
        </w:rPr>
        <w:t xml:space="preserve"> </w:t>
      </w:r>
      <w:r w:rsidRPr="008D1C3C">
        <w:rPr>
          <w:b w:val="0"/>
          <w:sz w:val="18"/>
          <w:szCs w:val="18"/>
        </w:rPr>
        <w:t>предоставления</w:t>
      </w:r>
      <w:r w:rsidRPr="008D1C3C">
        <w:rPr>
          <w:b w:val="0"/>
          <w:spacing w:val="1"/>
          <w:sz w:val="18"/>
          <w:szCs w:val="18"/>
        </w:rPr>
        <w:t xml:space="preserve"> </w:t>
      </w:r>
      <w:r w:rsidRPr="008D1C3C">
        <w:rPr>
          <w:b w:val="0"/>
          <w:sz w:val="18"/>
          <w:szCs w:val="18"/>
        </w:rPr>
        <w:t>государственных</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муниципальных</w:t>
      </w:r>
      <w:r w:rsidRPr="008D1C3C">
        <w:rPr>
          <w:b w:val="0"/>
          <w:spacing w:val="1"/>
          <w:sz w:val="18"/>
          <w:szCs w:val="18"/>
        </w:rPr>
        <w:t xml:space="preserve"> </w:t>
      </w:r>
      <w:r w:rsidRPr="008D1C3C">
        <w:rPr>
          <w:b w:val="0"/>
          <w:sz w:val="18"/>
          <w:szCs w:val="18"/>
        </w:rPr>
        <w:t>услуг</w:t>
      </w:r>
      <w:r w:rsidRPr="008D1C3C">
        <w:rPr>
          <w:b w:val="0"/>
          <w:spacing w:val="1"/>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электронной</w:t>
      </w:r>
      <w:r w:rsidRPr="008D1C3C">
        <w:rPr>
          <w:b w:val="0"/>
          <w:spacing w:val="1"/>
          <w:sz w:val="18"/>
          <w:szCs w:val="18"/>
        </w:rPr>
        <w:t xml:space="preserve"> </w:t>
      </w:r>
      <w:r w:rsidRPr="008D1C3C">
        <w:rPr>
          <w:b w:val="0"/>
          <w:sz w:val="18"/>
          <w:szCs w:val="18"/>
        </w:rPr>
        <w:t>форме»</w:t>
      </w:r>
      <w:r w:rsidRPr="008D1C3C">
        <w:rPr>
          <w:b w:val="0"/>
          <w:spacing w:val="1"/>
          <w:sz w:val="18"/>
          <w:szCs w:val="18"/>
        </w:rPr>
        <w:t xml:space="preserve"> </w:t>
      </w:r>
      <w:r w:rsidRPr="008D1C3C">
        <w:rPr>
          <w:b w:val="0"/>
          <w:sz w:val="18"/>
          <w:szCs w:val="18"/>
        </w:rPr>
        <w:t>(далее</w:t>
      </w:r>
      <w:r w:rsidRPr="008D1C3C">
        <w:rPr>
          <w:b w:val="0"/>
          <w:spacing w:val="1"/>
          <w:sz w:val="18"/>
          <w:szCs w:val="18"/>
        </w:rPr>
        <w:t xml:space="preserve"> </w:t>
      </w:r>
      <w:r w:rsidRPr="008D1C3C">
        <w:rPr>
          <w:b w:val="0"/>
          <w:sz w:val="18"/>
          <w:szCs w:val="18"/>
        </w:rPr>
        <w:t>–</w:t>
      </w:r>
      <w:r w:rsidRPr="008D1C3C">
        <w:rPr>
          <w:b w:val="0"/>
          <w:spacing w:val="1"/>
          <w:sz w:val="18"/>
          <w:szCs w:val="18"/>
        </w:rPr>
        <w:t xml:space="preserve"> </w:t>
      </w:r>
      <w:r w:rsidRPr="008D1C3C">
        <w:rPr>
          <w:b w:val="0"/>
          <w:sz w:val="18"/>
          <w:szCs w:val="18"/>
        </w:rPr>
        <w:t>ЕСИА)</w:t>
      </w:r>
      <w:r w:rsidRPr="008D1C3C">
        <w:rPr>
          <w:b w:val="0"/>
          <w:spacing w:val="1"/>
          <w:sz w:val="18"/>
          <w:szCs w:val="18"/>
        </w:rPr>
        <w:t xml:space="preserve"> </w:t>
      </w:r>
      <w:r w:rsidRPr="008D1C3C">
        <w:rPr>
          <w:b w:val="0"/>
          <w:sz w:val="18"/>
          <w:szCs w:val="18"/>
        </w:rPr>
        <w:t>или</w:t>
      </w:r>
      <w:r w:rsidRPr="008D1C3C">
        <w:rPr>
          <w:b w:val="0"/>
          <w:spacing w:val="1"/>
          <w:sz w:val="18"/>
          <w:szCs w:val="18"/>
        </w:rPr>
        <w:t xml:space="preserve"> </w:t>
      </w:r>
      <w:r w:rsidRPr="008D1C3C">
        <w:rPr>
          <w:b w:val="0"/>
          <w:sz w:val="18"/>
          <w:szCs w:val="18"/>
        </w:rPr>
        <w:t>иных</w:t>
      </w:r>
      <w:r w:rsidRPr="008D1C3C">
        <w:rPr>
          <w:b w:val="0"/>
          <w:spacing w:val="1"/>
          <w:sz w:val="18"/>
          <w:szCs w:val="18"/>
        </w:rPr>
        <w:t xml:space="preserve"> </w:t>
      </w:r>
      <w:r w:rsidRPr="008D1C3C">
        <w:rPr>
          <w:b w:val="0"/>
          <w:sz w:val="18"/>
          <w:szCs w:val="18"/>
        </w:rPr>
        <w:t>государственных</w:t>
      </w:r>
      <w:r w:rsidRPr="008D1C3C">
        <w:rPr>
          <w:b w:val="0"/>
          <w:spacing w:val="1"/>
          <w:sz w:val="18"/>
          <w:szCs w:val="18"/>
        </w:rPr>
        <w:t xml:space="preserve"> </w:t>
      </w:r>
      <w:r w:rsidRPr="008D1C3C">
        <w:rPr>
          <w:b w:val="0"/>
          <w:sz w:val="18"/>
          <w:szCs w:val="18"/>
        </w:rPr>
        <w:t>информационных</w:t>
      </w:r>
      <w:r w:rsidRPr="008D1C3C">
        <w:rPr>
          <w:b w:val="0"/>
          <w:spacing w:val="1"/>
          <w:sz w:val="18"/>
          <w:szCs w:val="18"/>
        </w:rPr>
        <w:t xml:space="preserve"> </w:t>
      </w:r>
      <w:r w:rsidRPr="008D1C3C">
        <w:rPr>
          <w:b w:val="0"/>
          <w:sz w:val="18"/>
          <w:szCs w:val="18"/>
        </w:rPr>
        <w:t>систем,</w:t>
      </w:r>
      <w:r w:rsidRPr="008D1C3C">
        <w:rPr>
          <w:b w:val="0"/>
          <w:spacing w:val="1"/>
          <w:sz w:val="18"/>
          <w:szCs w:val="18"/>
        </w:rPr>
        <w:t xml:space="preserve"> </w:t>
      </w:r>
      <w:r w:rsidRPr="008D1C3C">
        <w:rPr>
          <w:b w:val="0"/>
          <w:sz w:val="18"/>
          <w:szCs w:val="18"/>
        </w:rPr>
        <w:t>если</w:t>
      </w:r>
      <w:r w:rsidRPr="008D1C3C">
        <w:rPr>
          <w:b w:val="0"/>
          <w:spacing w:val="1"/>
          <w:sz w:val="18"/>
          <w:szCs w:val="18"/>
        </w:rPr>
        <w:t xml:space="preserve"> </w:t>
      </w:r>
      <w:r w:rsidRPr="008D1C3C">
        <w:rPr>
          <w:b w:val="0"/>
          <w:sz w:val="18"/>
          <w:szCs w:val="18"/>
        </w:rPr>
        <w:t>такие</w:t>
      </w:r>
      <w:r w:rsidRPr="008D1C3C">
        <w:rPr>
          <w:b w:val="0"/>
          <w:spacing w:val="1"/>
          <w:sz w:val="18"/>
          <w:szCs w:val="18"/>
        </w:rPr>
        <w:t xml:space="preserve"> </w:t>
      </w:r>
      <w:r w:rsidRPr="008D1C3C">
        <w:rPr>
          <w:b w:val="0"/>
          <w:sz w:val="18"/>
          <w:szCs w:val="18"/>
        </w:rPr>
        <w:t>государственные</w:t>
      </w:r>
      <w:r w:rsidRPr="008D1C3C">
        <w:rPr>
          <w:b w:val="0"/>
          <w:spacing w:val="1"/>
          <w:sz w:val="18"/>
          <w:szCs w:val="18"/>
        </w:rPr>
        <w:t xml:space="preserve"> </w:t>
      </w:r>
      <w:r w:rsidRPr="008D1C3C">
        <w:rPr>
          <w:b w:val="0"/>
          <w:sz w:val="18"/>
          <w:szCs w:val="18"/>
        </w:rPr>
        <w:t>информационные системы в установленном Правительством Российской Федерации порядке</w:t>
      </w:r>
      <w:r w:rsidRPr="008D1C3C">
        <w:rPr>
          <w:b w:val="0"/>
          <w:spacing w:val="22"/>
          <w:sz w:val="18"/>
          <w:szCs w:val="18"/>
        </w:rPr>
        <w:t xml:space="preserve"> </w:t>
      </w:r>
      <w:r w:rsidRPr="008D1C3C">
        <w:rPr>
          <w:b w:val="0"/>
          <w:sz w:val="18"/>
          <w:szCs w:val="18"/>
        </w:rPr>
        <w:t>обеспечивают</w:t>
      </w:r>
      <w:r w:rsidRPr="008D1C3C">
        <w:rPr>
          <w:b w:val="0"/>
          <w:spacing w:val="24"/>
          <w:sz w:val="18"/>
          <w:szCs w:val="18"/>
        </w:rPr>
        <w:t xml:space="preserve"> </w:t>
      </w:r>
      <w:r w:rsidRPr="008D1C3C">
        <w:rPr>
          <w:b w:val="0"/>
          <w:sz w:val="18"/>
          <w:szCs w:val="18"/>
        </w:rPr>
        <w:t>взаимодействие</w:t>
      </w:r>
      <w:r w:rsidRPr="008D1C3C">
        <w:rPr>
          <w:b w:val="0"/>
          <w:spacing w:val="22"/>
          <w:sz w:val="18"/>
          <w:szCs w:val="18"/>
        </w:rPr>
        <w:t xml:space="preserve"> </w:t>
      </w:r>
      <w:r w:rsidRPr="008D1C3C">
        <w:rPr>
          <w:b w:val="0"/>
          <w:sz w:val="18"/>
          <w:szCs w:val="18"/>
        </w:rPr>
        <w:t>с</w:t>
      </w:r>
      <w:r w:rsidRPr="008D1C3C">
        <w:rPr>
          <w:b w:val="0"/>
          <w:spacing w:val="25"/>
          <w:sz w:val="18"/>
          <w:szCs w:val="18"/>
        </w:rPr>
        <w:t xml:space="preserve"> </w:t>
      </w:r>
      <w:r w:rsidRPr="008D1C3C">
        <w:rPr>
          <w:b w:val="0"/>
          <w:sz w:val="18"/>
          <w:szCs w:val="18"/>
        </w:rPr>
        <w:t>ЕСИА,</w:t>
      </w:r>
      <w:r w:rsidRPr="008D1C3C">
        <w:rPr>
          <w:b w:val="0"/>
          <w:spacing w:val="23"/>
          <w:sz w:val="18"/>
          <w:szCs w:val="18"/>
        </w:rPr>
        <w:t xml:space="preserve"> </w:t>
      </w:r>
      <w:r w:rsidRPr="008D1C3C">
        <w:rPr>
          <w:b w:val="0"/>
          <w:sz w:val="18"/>
          <w:szCs w:val="18"/>
        </w:rPr>
        <w:t>при</w:t>
      </w:r>
      <w:r w:rsidRPr="008D1C3C">
        <w:rPr>
          <w:b w:val="0"/>
          <w:spacing w:val="25"/>
          <w:sz w:val="18"/>
          <w:szCs w:val="18"/>
        </w:rPr>
        <w:t xml:space="preserve"> </w:t>
      </w:r>
      <w:r w:rsidRPr="008D1C3C">
        <w:rPr>
          <w:b w:val="0"/>
          <w:sz w:val="18"/>
          <w:szCs w:val="18"/>
        </w:rPr>
        <w:t>условии</w:t>
      </w:r>
      <w:r w:rsidRPr="008D1C3C">
        <w:rPr>
          <w:b w:val="0"/>
          <w:spacing w:val="24"/>
          <w:sz w:val="18"/>
          <w:szCs w:val="18"/>
        </w:rPr>
        <w:t xml:space="preserve"> </w:t>
      </w:r>
      <w:r w:rsidRPr="008D1C3C">
        <w:rPr>
          <w:b w:val="0"/>
          <w:sz w:val="18"/>
          <w:szCs w:val="18"/>
        </w:rPr>
        <w:t>совпадения</w:t>
      </w:r>
      <w:r w:rsidRPr="008D1C3C">
        <w:rPr>
          <w:b w:val="0"/>
          <w:spacing w:val="23"/>
          <w:sz w:val="18"/>
          <w:szCs w:val="18"/>
        </w:rPr>
        <w:t xml:space="preserve"> </w:t>
      </w:r>
      <w:r w:rsidRPr="008D1C3C">
        <w:rPr>
          <w:b w:val="0"/>
          <w:sz w:val="18"/>
          <w:szCs w:val="18"/>
        </w:rPr>
        <w:t>сведений о</w:t>
      </w:r>
      <w:r w:rsidRPr="008D1C3C">
        <w:rPr>
          <w:b w:val="0"/>
          <w:spacing w:val="1"/>
          <w:sz w:val="18"/>
          <w:szCs w:val="18"/>
        </w:rPr>
        <w:t xml:space="preserve"> </w:t>
      </w:r>
      <w:r w:rsidRPr="008D1C3C">
        <w:rPr>
          <w:b w:val="0"/>
          <w:sz w:val="18"/>
          <w:szCs w:val="18"/>
        </w:rPr>
        <w:t>физическом</w:t>
      </w:r>
      <w:r w:rsidRPr="008D1C3C">
        <w:rPr>
          <w:b w:val="0"/>
          <w:spacing w:val="1"/>
          <w:sz w:val="18"/>
          <w:szCs w:val="18"/>
        </w:rPr>
        <w:t xml:space="preserve"> </w:t>
      </w:r>
      <w:r w:rsidRPr="008D1C3C">
        <w:rPr>
          <w:b w:val="0"/>
          <w:sz w:val="18"/>
          <w:szCs w:val="18"/>
        </w:rPr>
        <w:t>лице</w:t>
      </w:r>
      <w:r w:rsidRPr="008D1C3C">
        <w:rPr>
          <w:b w:val="0"/>
          <w:spacing w:val="1"/>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указанных</w:t>
      </w:r>
      <w:r w:rsidRPr="008D1C3C">
        <w:rPr>
          <w:b w:val="0"/>
          <w:spacing w:val="1"/>
          <w:sz w:val="18"/>
          <w:szCs w:val="18"/>
        </w:rPr>
        <w:t xml:space="preserve"> </w:t>
      </w:r>
      <w:r w:rsidRPr="008D1C3C">
        <w:rPr>
          <w:b w:val="0"/>
          <w:sz w:val="18"/>
          <w:szCs w:val="18"/>
        </w:rPr>
        <w:t>информационных</w:t>
      </w:r>
      <w:r w:rsidRPr="008D1C3C">
        <w:rPr>
          <w:b w:val="0"/>
          <w:spacing w:val="1"/>
          <w:sz w:val="18"/>
          <w:szCs w:val="18"/>
        </w:rPr>
        <w:t xml:space="preserve"> </w:t>
      </w:r>
      <w:r w:rsidRPr="008D1C3C">
        <w:rPr>
          <w:b w:val="0"/>
          <w:sz w:val="18"/>
          <w:szCs w:val="18"/>
        </w:rPr>
        <w:t>системах,</w:t>
      </w:r>
      <w:r w:rsidRPr="008D1C3C">
        <w:rPr>
          <w:b w:val="0"/>
          <w:spacing w:val="1"/>
          <w:sz w:val="18"/>
          <w:szCs w:val="18"/>
        </w:rPr>
        <w:t xml:space="preserve"> </w:t>
      </w:r>
      <w:r w:rsidRPr="008D1C3C">
        <w:rPr>
          <w:b w:val="0"/>
          <w:sz w:val="18"/>
          <w:szCs w:val="18"/>
        </w:rPr>
        <w:t>заполняет</w:t>
      </w:r>
      <w:r w:rsidRPr="008D1C3C">
        <w:rPr>
          <w:b w:val="0"/>
          <w:spacing w:val="1"/>
          <w:sz w:val="18"/>
          <w:szCs w:val="18"/>
        </w:rPr>
        <w:t xml:space="preserve"> </w:t>
      </w:r>
      <w:r w:rsidRPr="008D1C3C">
        <w:rPr>
          <w:b w:val="0"/>
          <w:sz w:val="18"/>
          <w:szCs w:val="18"/>
        </w:rPr>
        <w:t>форму</w:t>
      </w:r>
      <w:r w:rsidRPr="008D1C3C">
        <w:rPr>
          <w:b w:val="0"/>
          <w:spacing w:val="1"/>
          <w:sz w:val="18"/>
          <w:szCs w:val="18"/>
        </w:rPr>
        <w:t xml:space="preserve"> </w:t>
      </w:r>
      <w:r w:rsidRPr="008D1C3C">
        <w:rPr>
          <w:b w:val="0"/>
          <w:sz w:val="18"/>
          <w:szCs w:val="18"/>
        </w:rPr>
        <w:t>указанного Заявления с использованием интерактивной формы в электронном виде,</w:t>
      </w:r>
      <w:r w:rsidRPr="008D1C3C">
        <w:rPr>
          <w:b w:val="0"/>
          <w:spacing w:val="1"/>
          <w:sz w:val="18"/>
          <w:szCs w:val="18"/>
        </w:rPr>
        <w:t xml:space="preserve"> </w:t>
      </w:r>
      <w:r w:rsidRPr="008D1C3C">
        <w:rPr>
          <w:b w:val="0"/>
          <w:sz w:val="18"/>
          <w:szCs w:val="18"/>
        </w:rPr>
        <w:t>без</w:t>
      </w:r>
      <w:r w:rsidRPr="008D1C3C">
        <w:rPr>
          <w:b w:val="0"/>
          <w:spacing w:val="-3"/>
          <w:sz w:val="18"/>
          <w:szCs w:val="18"/>
        </w:rPr>
        <w:t xml:space="preserve"> </w:t>
      </w:r>
      <w:r w:rsidRPr="008D1C3C">
        <w:rPr>
          <w:b w:val="0"/>
          <w:sz w:val="18"/>
          <w:szCs w:val="18"/>
        </w:rPr>
        <w:t>необходимости</w:t>
      </w:r>
      <w:r w:rsidRPr="008D1C3C">
        <w:rPr>
          <w:b w:val="0"/>
          <w:spacing w:val="-4"/>
          <w:sz w:val="18"/>
          <w:szCs w:val="18"/>
        </w:rPr>
        <w:t xml:space="preserve"> </w:t>
      </w:r>
      <w:r w:rsidRPr="008D1C3C">
        <w:rPr>
          <w:b w:val="0"/>
          <w:sz w:val="18"/>
          <w:szCs w:val="18"/>
        </w:rPr>
        <w:t>дополнительной</w:t>
      </w:r>
      <w:r w:rsidRPr="008D1C3C">
        <w:rPr>
          <w:b w:val="0"/>
          <w:spacing w:val="-1"/>
          <w:sz w:val="18"/>
          <w:szCs w:val="18"/>
        </w:rPr>
        <w:t xml:space="preserve"> </w:t>
      </w:r>
      <w:r w:rsidRPr="008D1C3C">
        <w:rPr>
          <w:b w:val="0"/>
          <w:sz w:val="18"/>
          <w:szCs w:val="18"/>
        </w:rPr>
        <w:t>подачи</w:t>
      </w:r>
      <w:r w:rsidRPr="008D1C3C">
        <w:rPr>
          <w:b w:val="0"/>
          <w:spacing w:val="-1"/>
          <w:sz w:val="18"/>
          <w:szCs w:val="18"/>
        </w:rPr>
        <w:t xml:space="preserve"> </w:t>
      </w:r>
      <w:r w:rsidRPr="008D1C3C">
        <w:rPr>
          <w:b w:val="0"/>
          <w:sz w:val="18"/>
          <w:szCs w:val="18"/>
        </w:rPr>
        <w:t>Заявления</w:t>
      </w:r>
      <w:r w:rsidRPr="008D1C3C">
        <w:rPr>
          <w:b w:val="0"/>
          <w:spacing w:val="-1"/>
          <w:sz w:val="18"/>
          <w:szCs w:val="18"/>
        </w:rPr>
        <w:t xml:space="preserve"> </w:t>
      </w:r>
      <w:r w:rsidRPr="008D1C3C">
        <w:rPr>
          <w:b w:val="0"/>
          <w:sz w:val="18"/>
          <w:szCs w:val="18"/>
        </w:rPr>
        <w:t>в</w:t>
      </w:r>
      <w:r w:rsidRPr="008D1C3C">
        <w:rPr>
          <w:b w:val="0"/>
          <w:spacing w:val="-3"/>
          <w:sz w:val="18"/>
          <w:szCs w:val="18"/>
        </w:rPr>
        <w:t xml:space="preserve"> </w:t>
      </w:r>
      <w:r w:rsidRPr="008D1C3C">
        <w:rPr>
          <w:b w:val="0"/>
          <w:sz w:val="18"/>
          <w:szCs w:val="18"/>
        </w:rPr>
        <w:t>какой-либо</w:t>
      </w:r>
      <w:r w:rsidRPr="008D1C3C">
        <w:rPr>
          <w:b w:val="0"/>
          <w:spacing w:val="-4"/>
          <w:sz w:val="18"/>
          <w:szCs w:val="18"/>
        </w:rPr>
        <w:t xml:space="preserve"> </w:t>
      </w:r>
      <w:r w:rsidRPr="008D1C3C">
        <w:rPr>
          <w:b w:val="0"/>
          <w:sz w:val="18"/>
          <w:szCs w:val="18"/>
        </w:rPr>
        <w:t>иной</w:t>
      </w:r>
      <w:r w:rsidRPr="008D1C3C">
        <w:rPr>
          <w:b w:val="0"/>
          <w:spacing w:val="-4"/>
          <w:sz w:val="18"/>
          <w:szCs w:val="18"/>
        </w:rPr>
        <w:t xml:space="preserve"> </w:t>
      </w:r>
      <w:r w:rsidRPr="008D1C3C">
        <w:rPr>
          <w:b w:val="0"/>
          <w:sz w:val="18"/>
          <w:szCs w:val="18"/>
        </w:rPr>
        <w:t>форме.</w:t>
      </w:r>
    </w:p>
    <w:p w:rsidR="00F33FE6" w:rsidRPr="008D1C3C" w:rsidRDefault="00F33FE6" w:rsidP="00EE3A9C">
      <w:pPr>
        <w:pStyle w:val="a8"/>
        <w:tabs>
          <w:tab w:val="left" w:pos="993"/>
        </w:tabs>
        <w:ind w:firstLine="709"/>
        <w:jc w:val="both"/>
        <w:rPr>
          <w:b w:val="0"/>
          <w:sz w:val="18"/>
          <w:szCs w:val="18"/>
        </w:rPr>
      </w:pPr>
      <w:r w:rsidRPr="008D1C3C">
        <w:rPr>
          <w:b w:val="0"/>
          <w:sz w:val="18"/>
          <w:szCs w:val="18"/>
        </w:rPr>
        <w:t>б) Заявление</w:t>
      </w:r>
      <w:r w:rsidRPr="008D1C3C">
        <w:rPr>
          <w:b w:val="0"/>
          <w:spacing w:val="1"/>
          <w:sz w:val="18"/>
          <w:szCs w:val="18"/>
        </w:rPr>
        <w:t xml:space="preserve"> </w:t>
      </w:r>
      <w:r w:rsidRPr="008D1C3C">
        <w:rPr>
          <w:b w:val="0"/>
          <w:sz w:val="18"/>
          <w:szCs w:val="18"/>
        </w:rPr>
        <w:t>направляется</w:t>
      </w:r>
      <w:r w:rsidRPr="008D1C3C">
        <w:rPr>
          <w:b w:val="0"/>
          <w:spacing w:val="1"/>
          <w:sz w:val="18"/>
          <w:szCs w:val="18"/>
        </w:rPr>
        <w:t xml:space="preserve"> </w:t>
      </w:r>
      <w:r w:rsidRPr="008D1C3C">
        <w:rPr>
          <w:b w:val="0"/>
          <w:sz w:val="18"/>
          <w:szCs w:val="18"/>
        </w:rPr>
        <w:t>Заявителем</w:t>
      </w:r>
      <w:r w:rsidRPr="008D1C3C">
        <w:rPr>
          <w:b w:val="0"/>
          <w:spacing w:val="1"/>
          <w:sz w:val="18"/>
          <w:szCs w:val="18"/>
        </w:rPr>
        <w:t xml:space="preserve"> </w:t>
      </w:r>
      <w:r w:rsidRPr="008D1C3C">
        <w:rPr>
          <w:b w:val="0"/>
          <w:sz w:val="18"/>
          <w:szCs w:val="18"/>
        </w:rPr>
        <w:t>вместе</w:t>
      </w:r>
      <w:r w:rsidRPr="008D1C3C">
        <w:rPr>
          <w:b w:val="0"/>
          <w:spacing w:val="1"/>
          <w:sz w:val="18"/>
          <w:szCs w:val="18"/>
        </w:rPr>
        <w:t xml:space="preserve"> </w:t>
      </w:r>
      <w:r w:rsidRPr="008D1C3C">
        <w:rPr>
          <w:b w:val="0"/>
          <w:sz w:val="18"/>
          <w:szCs w:val="18"/>
        </w:rPr>
        <w:t>с</w:t>
      </w:r>
      <w:r w:rsidRPr="008D1C3C">
        <w:rPr>
          <w:b w:val="0"/>
          <w:spacing w:val="1"/>
          <w:sz w:val="18"/>
          <w:szCs w:val="18"/>
        </w:rPr>
        <w:t xml:space="preserve"> </w:t>
      </w:r>
      <w:r w:rsidRPr="008D1C3C">
        <w:rPr>
          <w:b w:val="0"/>
          <w:sz w:val="18"/>
          <w:szCs w:val="18"/>
        </w:rPr>
        <w:t>прикрепленными</w:t>
      </w:r>
      <w:r w:rsidRPr="008D1C3C">
        <w:rPr>
          <w:b w:val="0"/>
          <w:spacing w:val="1"/>
          <w:sz w:val="18"/>
          <w:szCs w:val="18"/>
        </w:rPr>
        <w:t xml:space="preserve"> </w:t>
      </w:r>
      <w:r w:rsidRPr="008D1C3C">
        <w:rPr>
          <w:b w:val="0"/>
          <w:sz w:val="18"/>
          <w:szCs w:val="18"/>
        </w:rPr>
        <w:t>электронными</w:t>
      </w:r>
      <w:r w:rsidRPr="008D1C3C">
        <w:rPr>
          <w:b w:val="0"/>
          <w:spacing w:val="-6"/>
          <w:sz w:val="18"/>
          <w:szCs w:val="18"/>
        </w:rPr>
        <w:t xml:space="preserve"> </w:t>
      </w:r>
      <w:r w:rsidRPr="008D1C3C">
        <w:rPr>
          <w:b w:val="0"/>
          <w:sz w:val="18"/>
          <w:szCs w:val="18"/>
        </w:rPr>
        <w:t>документами,</w:t>
      </w:r>
      <w:r w:rsidRPr="008D1C3C">
        <w:rPr>
          <w:b w:val="0"/>
          <w:spacing w:val="-6"/>
          <w:sz w:val="18"/>
          <w:szCs w:val="18"/>
        </w:rPr>
        <w:t xml:space="preserve"> </w:t>
      </w:r>
      <w:r w:rsidRPr="008D1C3C">
        <w:rPr>
          <w:b w:val="0"/>
          <w:sz w:val="18"/>
          <w:szCs w:val="18"/>
        </w:rPr>
        <w:t>указанными</w:t>
      </w:r>
      <w:r w:rsidRPr="008D1C3C">
        <w:rPr>
          <w:b w:val="0"/>
          <w:spacing w:val="-1"/>
          <w:sz w:val="18"/>
          <w:szCs w:val="18"/>
        </w:rPr>
        <w:t xml:space="preserve"> </w:t>
      </w:r>
      <w:r w:rsidRPr="008D1C3C">
        <w:rPr>
          <w:b w:val="0"/>
          <w:sz w:val="18"/>
          <w:szCs w:val="18"/>
        </w:rPr>
        <w:t>в</w:t>
      </w:r>
      <w:r w:rsidRPr="008D1C3C">
        <w:rPr>
          <w:b w:val="0"/>
          <w:spacing w:val="-6"/>
          <w:sz w:val="18"/>
          <w:szCs w:val="18"/>
        </w:rPr>
        <w:t xml:space="preserve"> </w:t>
      </w:r>
      <w:r w:rsidRPr="008D1C3C">
        <w:rPr>
          <w:b w:val="0"/>
          <w:sz w:val="18"/>
          <w:szCs w:val="18"/>
        </w:rPr>
        <w:t>подпунктах</w:t>
      </w:r>
      <w:r w:rsidRPr="008D1C3C">
        <w:rPr>
          <w:b w:val="0"/>
          <w:spacing w:val="-6"/>
          <w:sz w:val="18"/>
          <w:szCs w:val="18"/>
        </w:rPr>
        <w:t xml:space="preserve"> </w:t>
      </w:r>
      <w:r w:rsidRPr="008D1C3C">
        <w:rPr>
          <w:b w:val="0"/>
          <w:sz w:val="18"/>
          <w:szCs w:val="18"/>
        </w:rPr>
        <w:t>2</w:t>
      </w:r>
      <w:r w:rsidRPr="008D1C3C">
        <w:rPr>
          <w:b w:val="0"/>
          <w:spacing w:val="-2"/>
          <w:sz w:val="18"/>
          <w:szCs w:val="18"/>
        </w:rPr>
        <w:t xml:space="preserve"> </w:t>
      </w:r>
      <w:r w:rsidRPr="008D1C3C">
        <w:rPr>
          <w:b w:val="0"/>
          <w:sz w:val="18"/>
          <w:szCs w:val="18"/>
        </w:rPr>
        <w:t>–</w:t>
      </w:r>
      <w:r w:rsidRPr="008D1C3C">
        <w:rPr>
          <w:b w:val="0"/>
          <w:spacing w:val="-4"/>
          <w:sz w:val="18"/>
          <w:szCs w:val="18"/>
        </w:rPr>
        <w:t xml:space="preserve"> </w:t>
      </w:r>
      <w:r w:rsidRPr="008D1C3C">
        <w:rPr>
          <w:b w:val="0"/>
          <w:sz w:val="18"/>
          <w:szCs w:val="18"/>
        </w:rPr>
        <w:t>5</w:t>
      </w:r>
      <w:r w:rsidRPr="008D1C3C">
        <w:rPr>
          <w:b w:val="0"/>
          <w:spacing w:val="-3"/>
          <w:sz w:val="18"/>
          <w:szCs w:val="18"/>
        </w:rPr>
        <w:t xml:space="preserve"> </w:t>
      </w:r>
      <w:r w:rsidRPr="008D1C3C">
        <w:rPr>
          <w:b w:val="0"/>
          <w:sz w:val="18"/>
          <w:szCs w:val="18"/>
        </w:rPr>
        <w:t>пункта</w:t>
      </w:r>
      <w:r w:rsidRPr="008D1C3C">
        <w:rPr>
          <w:b w:val="0"/>
          <w:spacing w:val="-4"/>
          <w:sz w:val="18"/>
          <w:szCs w:val="18"/>
        </w:rPr>
        <w:t xml:space="preserve"> </w:t>
      </w:r>
      <w:r w:rsidRPr="008D1C3C">
        <w:rPr>
          <w:b w:val="0"/>
          <w:sz w:val="18"/>
          <w:szCs w:val="18"/>
        </w:rPr>
        <w:t>2.12</w:t>
      </w:r>
      <w:r w:rsidRPr="008D1C3C">
        <w:rPr>
          <w:b w:val="0"/>
          <w:spacing w:val="-6"/>
          <w:sz w:val="18"/>
          <w:szCs w:val="18"/>
        </w:rPr>
        <w:t xml:space="preserve"> </w:t>
      </w:r>
      <w:r w:rsidRPr="008D1C3C">
        <w:rPr>
          <w:b w:val="0"/>
          <w:sz w:val="18"/>
          <w:szCs w:val="18"/>
        </w:rPr>
        <w:t>настоящего</w:t>
      </w:r>
      <w:r w:rsidRPr="008D1C3C">
        <w:rPr>
          <w:b w:val="0"/>
          <w:spacing w:val="-68"/>
          <w:sz w:val="18"/>
          <w:szCs w:val="18"/>
        </w:rPr>
        <w:t xml:space="preserve"> </w:t>
      </w:r>
      <w:r w:rsidRPr="008D1C3C">
        <w:rPr>
          <w:b w:val="0"/>
          <w:sz w:val="18"/>
          <w:szCs w:val="18"/>
        </w:rPr>
        <w:t>Административного</w:t>
      </w:r>
      <w:r w:rsidRPr="008D1C3C">
        <w:rPr>
          <w:b w:val="0"/>
          <w:spacing w:val="1"/>
          <w:sz w:val="18"/>
          <w:szCs w:val="18"/>
        </w:rPr>
        <w:t xml:space="preserve"> </w:t>
      </w:r>
      <w:r w:rsidRPr="008D1C3C">
        <w:rPr>
          <w:b w:val="0"/>
          <w:sz w:val="18"/>
          <w:szCs w:val="18"/>
        </w:rPr>
        <w:t>регламента.</w:t>
      </w:r>
      <w:r w:rsidRPr="008D1C3C">
        <w:rPr>
          <w:b w:val="0"/>
          <w:spacing w:val="1"/>
          <w:sz w:val="18"/>
          <w:szCs w:val="18"/>
        </w:rPr>
        <w:t xml:space="preserve"> </w:t>
      </w:r>
      <w:r w:rsidRPr="008D1C3C">
        <w:rPr>
          <w:b w:val="0"/>
          <w:sz w:val="18"/>
          <w:szCs w:val="18"/>
        </w:rPr>
        <w:t>Заявление</w:t>
      </w:r>
      <w:r w:rsidRPr="008D1C3C">
        <w:rPr>
          <w:b w:val="0"/>
          <w:spacing w:val="1"/>
          <w:sz w:val="18"/>
          <w:szCs w:val="18"/>
        </w:rPr>
        <w:t xml:space="preserve"> </w:t>
      </w:r>
      <w:r w:rsidRPr="008D1C3C">
        <w:rPr>
          <w:b w:val="0"/>
          <w:sz w:val="18"/>
          <w:szCs w:val="18"/>
        </w:rPr>
        <w:t>подписывается</w:t>
      </w:r>
      <w:r w:rsidRPr="008D1C3C">
        <w:rPr>
          <w:b w:val="0"/>
          <w:spacing w:val="1"/>
          <w:sz w:val="18"/>
          <w:szCs w:val="18"/>
        </w:rPr>
        <w:t xml:space="preserve"> </w:t>
      </w:r>
      <w:r w:rsidRPr="008D1C3C">
        <w:rPr>
          <w:b w:val="0"/>
          <w:sz w:val="18"/>
          <w:szCs w:val="18"/>
        </w:rPr>
        <w:t>Заявителем,</w:t>
      </w:r>
      <w:r w:rsidRPr="008D1C3C">
        <w:rPr>
          <w:b w:val="0"/>
          <w:spacing w:val="1"/>
          <w:sz w:val="18"/>
          <w:szCs w:val="18"/>
        </w:rPr>
        <w:t xml:space="preserve"> </w:t>
      </w:r>
      <w:r w:rsidRPr="008D1C3C">
        <w:rPr>
          <w:b w:val="0"/>
          <w:sz w:val="18"/>
          <w:szCs w:val="18"/>
        </w:rPr>
        <w:t>уполномоченным</w:t>
      </w:r>
      <w:r w:rsidRPr="008D1C3C">
        <w:rPr>
          <w:b w:val="0"/>
          <w:spacing w:val="1"/>
          <w:sz w:val="18"/>
          <w:szCs w:val="18"/>
        </w:rPr>
        <w:t xml:space="preserve"> </w:t>
      </w:r>
      <w:r w:rsidRPr="008D1C3C">
        <w:rPr>
          <w:b w:val="0"/>
          <w:sz w:val="18"/>
          <w:szCs w:val="18"/>
        </w:rPr>
        <w:t>на</w:t>
      </w:r>
      <w:r w:rsidRPr="008D1C3C">
        <w:rPr>
          <w:b w:val="0"/>
          <w:spacing w:val="1"/>
          <w:sz w:val="18"/>
          <w:szCs w:val="18"/>
        </w:rPr>
        <w:t xml:space="preserve"> </w:t>
      </w:r>
      <w:r w:rsidRPr="008D1C3C">
        <w:rPr>
          <w:b w:val="0"/>
          <w:sz w:val="18"/>
          <w:szCs w:val="18"/>
        </w:rPr>
        <w:t>подписание</w:t>
      </w:r>
      <w:r w:rsidRPr="008D1C3C">
        <w:rPr>
          <w:b w:val="0"/>
          <w:spacing w:val="1"/>
          <w:sz w:val="18"/>
          <w:szCs w:val="18"/>
        </w:rPr>
        <w:t xml:space="preserve"> </w:t>
      </w:r>
      <w:r w:rsidRPr="008D1C3C">
        <w:rPr>
          <w:b w:val="0"/>
          <w:sz w:val="18"/>
          <w:szCs w:val="18"/>
        </w:rPr>
        <w:t>такого</w:t>
      </w:r>
      <w:r w:rsidRPr="008D1C3C">
        <w:rPr>
          <w:b w:val="0"/>
          <w:spacing w:val="1"/>
          <w:sz w:val="18"/>
          <w:szCs w:val="18"/>
        </w:rPr>
        <w:t xml:space="preserve"> </w:t>
      </w:r>
      <w:r w:rsidRPr="008D1C3C">
        <w:rPr>
          <w:b w:val="0"/>
          <w:sz w:val="18"/>
          <w:szCs w:val="18"/>
        </w:rPr>
        <w:t>Заявления,</w:t>
      </w:r>
      <w:r w:rsidRPr="008D1C3C">
        <w:rPr>
          <w:b w:val="0"/>
          <w:spacing w:val="1"/>
          <w:sz w:val="18"/>
          <w:szCs w:val="18"/>
        </w:rPr>
        <w:t xml:space="preserve"> </w:t>
      </w:r>
      <w:r w:rsidRPr="008D1C3C">
        <w:rPr>
          <w:b w:val="0"/>
          <w:sz w:val="18"/>
          <w:szCs w:val="18"/>
        </w:rPr>
        <w:t>УКЭП</w:t>
      </w:r>
      <w:r w:rsidRPr="008D1C3C">
        <w:rPr>
          <w:b w:val="0"/>
          <w:spacing w:val="1"/>
          <w:sz w:val="18"/>
          <w:szCs w:val="18"/>
        </w:rPr>
        <w:t xml:space="preserve"> </w:t>
      </w:r>
      <w:r w:rsidRPr="008D1C3C">
        <w:rPr>
          <w:b w:val="0"/>
          <w:sz w:val="18"/>
          <w:szCs w:val="18"/>
        </w:rPr>
        <w:t>либо</w:t>
      </w:r>
      <w:r w:rsidRPr="008D1C3C">
        <w:rPr>
          <w:b w:val="0"/>
          <w:spacing w:val="1"/>
          <w:sz w:val="18"/>
          <w:szCs w:val="18"/>
        </w:rPr>
        <w:t xml:space="preserve"> </w:t>
      </w:r>
      <w:r w:rsidRPr="008D1C3C">
        <w:rPr>
          <w:b w:val="0"/>
          <w:sz w:val="18"/>
          <w:szCs w:val="18"/>
        </w:rPr>
        <w:t>усиленной</w:t>
      </w:r>
      <w:r w:rsidRPr="008D1C3C">
        <w:rPr>
          <w:b w:val="0"/>
          <w:spacing w:val="1"/>
          <w:sz w:val="18"/>
          <w:szCs w:val="18"/>
        </w:rPr>
        <w:t xml:space="preserve"> </w:t>
      </w:r>
      <w:r w:rsidRPr="008D1C3C">
        <w:rPr>
          <w:b w:val="0"/>
          <w:sz w:val="18"/>
          <w:szCs w:val="18"/>
        </w:rPr>
        <w:t>неквалифицированной электронной подписью (далее – УНЭП), сертификат ключа</w:t>
      </w:r>
      <w:r w:rsidRPr="008D1C3C">
        <w:rPr>
          <w:b w:val="0"/>
          <w:spacing w:val="1"/>
          <w:sz w:val="18"/>
          <w:szCs w:val="18"/>
        </w:rPr>
        <w:t xml:space="preserve"> </w:t>
      </w:r>
      <w:r w:rsidRPr="008D1C3C">
        <w:rPr>
          <w:b w:val="0"/>
          <w:sz w:val="18"/>
          <w:szCs w:val="18"/>
        </w:rPr>
        <w:t>проверки</w:t>
      </w:r>
      <w:r w:rsidRPr="008D1C3C">
        <w:rPr>
          <w:b w:val="0"/>
          <w:spacing w:val="1"/>
          <w:sz w:val="18"/>
          <w:szCs w:val="18"/>
        </w:rPr>
        <w:t xml:space="preserve"> </w:t>
      </w:r>
      <w:r w:rsidRPr="008D1C3C">
        <w:rPr>
          <w:b w:val="0"/>
          <w:sz w:val="18"/>
          <w:szCs w:val="18"/>
        </w:rPr>
        <w:t>которой</w:t>
      </w:r>
      <w:r w:rsidRPr="008D1C3C">
        <w:rPr>
          <w:b w:val="0"/>
          <w:spacing w:val="1"/>
          <w:sz w:val="18"/>
          <w:szCs w:val="18"/>
        </w:rPr>
        <w:t xml:space="preserve"> </w:t>
      </w:r>
      <w:r w:rsidRPr="008D1C3C">
        <w:rPr>
          <w:b w:val="0"/>
          <w:sz w:val="18"/>
          <w:szCs w:val="18"/>
        </w:rPr>
        <w:t>создан</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используется</w:t>
      </w:r>
      <w:r w:rsidRPr="008D1C3C">
        <w:rPr>
          <w:b w:val="0"/>
          <w:spacing w:val="1"/>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инфраструктуре,</w:t>
      </w:r>
      <w:r w:rsidRPr="008D1C3C">
        <w:rPr>
          <w:b w:val="0"/>
          <w:spacing w:val="1"/>
          <w:sz w:val="18"/>
          <w:szCs w:val="18"/>
        </w:rPr>
        <w:t xml:space="preserve"> </w:t>
      </w:r>
      <w:r w:rsidRPr="008D1C3C">
        <w:rPr>
          <w:b w:val="0"/>
          <w:sz w:val="18"/>
          <w:szCs w:val="18"/>
        </w:rPr>
        <w:t>обеспечивающей информационно-технологическое</w:t>
      </w:r>
      <w:r w:rsidRPr="008D1C3C">
        <w:rPr>
          <w:b w:val="0"/>
          <w:spacing w:val="1"/>
          <w:sz w:val="18"/>
          <w:szCs w:val="18"/>
        </w:rPr>
        <w:t xml:space="preserve"> </w:t>
      </w:r>
      <w:r w:rsidRPr="008D1C3C">
        <w:rPr>
          <w:b w:val="0"/>
          <w:sz w:val="18"/>
          <w:szCs w:val="18"/>
        </w:rPr>
        <w:t>взаимодействие</w:t>
      </w:r>
      <w:r w:rsidRPr="008D1C3C">
        <w:rPr>
          <w:b w:val="0"/>
          <w:spacing w:val="1"/>
          <w:sz w:val="18"/>
          <w:szCs w:val="18"/>
        </w:rPr>
        <w:t xml:space="preserve"> </w:t>
      </w:r>
      <w:r w:rsidRPr="008D1C3C">
        <w:rPr>
          <w:b w:val="0"/>
          <w:sz w:val="18"/>
          <w:szCs w:val="18"/>
        </w:rPr>
        <w:t>информационных</w:t>
      </w:r>
      <w:r w:rsidRPr="008D1C3C">
        <w:rPr>
          <w:b w:val="0"/>
          <w:spacing w:val="1"/>
          <w:sz w:val="18"/>
          <w:szCs w:val="18"/>
        </w:rPr>
        <w:t xml:space="preserve"> </w:t>
      </w:r>
      <w:r w:rsidRPr="008D1C3C">
        <w:rPr>
          <w:b w:val="0"/>
          <w:sz w:val="18"/>
          <w:szCs w:val="18"/>
        </w:rPr>
        <w:t>систем,</w:t>
      </w:r>
      <w:r w:rsidRPr="008D1C3C">
        <w:rPr>
          <w:b w:val="0"/>
          <w:spacing w:val="1"/>
          <w:sz w:val="18"/>
          <w:szCs w:val="18"/>
        </w:rPr>
        <w:t xml:space="preserve"> </w:t>
      </w:r>
      <w:r w:rsidRPr="008D1C3C">
        <w:rPr>
          <w:b w:val="0"/>
          <w:sz w:val="18"/>
          <w:szCs w:val="18"/>
        </w:rPr>
        <w:t>используемых</w:t>
      </w:r>
      <w:r w:rsidRPr="008D1C3C">
        <w:rPr>
          <w:b w:val="0"/>
          <w:spacing w:val="1"/>
          <w:sz w:val="18"/>
          <w:szCs w:val="18"/>
        </w:rPr>
        <w:t xml:space="preserve"> </w:t>
      </w:r>
      <w:r w:rsidRPr="008D1C3C">
        <w:rPr>
          <w:b w:val="0"/>
          <w:sz w:val="18"/>
          <w:szCs w:val="18"/>
        </w:rPr>
        <w:t>для</w:t>
      </w:r>
      <w:r w:rsidRPr="008D1C3C">
        <w:rPr>
          <w:b w:val="0"/>
          <w:spacing w:val="1"/>
          <w:sz w:val="18"/>
          <w:szCs w:val="18"/>
        </w:rPr>
        <w:t xml:space="preserve"> </w:t>
      </w:r>
      <w:r w:rsidRPr="008D1C3C">
        <w:rPr>
          <w:b w:val="0"/>
          <w:sz w:val="18"/>
          <w:szCs w:val="18"/>
        </w:rPr>
        <w:t>предоставления</w:t>
      </w:r>
      <w:r w:rsidRPr="008D1C3C">
        <w:rPr>
          <w:b w:val="0"/>
          <w:spacing w:val="1"/>
          <w:sz w:val="18"/>
          <w:szCs w:val="18"/>
        </w:rPr>
        <w:t xml:space="preserve"> </w:t>
      </w:r>
      <w:r w:rsidRPr="008D1C3C">
        <w:rPr>
          <w:b w:val="0"/>
          <w:sz w:val="18"/>
          <w:szCs w:val="18"/>
        </w:rPr>
        <w:t>государственных</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муниципальных</w:t>
      </w:r>
      <w:r w:rsidRPr="008D1C3C">
        <w:rPr>
          <w:b w:val="0"/>
          <w:spacing w:val="1"/>
          <w:sz w:val="18"/>
          <w:szCs w:val="18"/>
        </w:rPr>
        <w:t xml:space="preserve"> </w:t>
      </w:r>
      <w:r w:rsidRPr="008D1C3C">
        <w:rPr>
          <w:b w:val="0"/>
          <w:sz w:val="18"/>
          <w:szCs w:val="18"/>
        </w:rPr>
        <w:t>услуг</w:t>
      </w:r>
      <w:r w:rsidRPr="008D1C3C">
        <w:rPr>
          <w:b w:val="0"/>
          <w:spacing w:val="1"/>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электронной</w:t>
      </w:r>
      <w:r w:rsidRPr="008D1C3C">
        <w:rPr>
          <w:b w:val="0"/>
          <w:spacing w:val="1"/>
          <w:sz w:val="18"/>
          <w:szCs w:val="18"/>
        </w:rPr>
        <w:t xml:space="preserve"> </w:t>
      </w:r>
      <w:r w:rsidRPr="008D1C3C">
        <w:rPr>
          <w:b w:val="0"/>
          <w:sz w:val="18"/>
          <w:szCs w:val="18"/>
        </w:rPr>
        <w:t>форме,</w:t>
      </w:r>
      <w:r w:rsidRPr="008D1C3C">
        <w:rPr>
          <w:b w:val="0"/>
          <w:spacing w:val="1"/>
          <w:sz w:val="18"/>
          <w:szCs w:val="18"/>
        </w:rPr>
        <w:t xml:space="preserve"> </w:t>
      </w:r>
      <w:r w:rsidRPr="008D1C3C">
        <w:rPr>
          <w:b w:val="0"/>
          <w:sz w:val="18"/>
          <w:szCs w:val="18"/>
        </w:rPr>
        <w:t>которая</w:t>
      </w:r>
      <w:r w:rsidRPr="008D1C3C">
        <w:rPr>
          <w:b w:val="0"/>
          <w:spacing w:val="1"/>
          <w:sz w:val="18"/>
          <w:szCs w:val="18"/>
        </w:rPr>
        <w:t xml:space="preserve"> </w:t>
      </w:r>
      <w:r w:rsidRPr="008D1C3C">
        <w:rPr>
          <w:b w:val="0"/>
          <w:sz w:val="18"/>
          <w:szCs w:val="18"/>
        </w:rPr>
        <w:t>создается</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проверяется</w:t>
      </w:r>
      <w:r w:rsidRPr="008D1C3C">
        <w:rPr>
          <w:b w:val="0"/>
          <w:spacing w:val="1"/>
          <w:sz w:val="18"/>
          <w:szCs w:val="18"/>
        </w:rPr>
        <w:t xml:space="preserve"> </w:t>
      </w:r>
      <w:r w:rsidRPr="008D1C3C">
        <w:rPr>
          <w:b w:val="0"/>
          <w:sz w:val="18"/>
          <w:szCs w:val="18"/>
        </w:rPr>
        <w:t>с</w:t>
      </w:r>
      <w:r w:rsidRPr="008D1C3C">
        <w:rPr>
          <w:b w:val="0"/>
          <w:spacing w:val="1"/>
          <w:sz w:val="18"/>
          <w:szCs w:val="18"/>
        </w:rPr>
        <w:t xml:space="preserve"> </w:t>
      </w:r>
      <w:r w:rsidRPr="008D1C3C">
        <w:rPr>
          <w:b w:val="0"/>
          <w:sz w:val="18"/>
          <w:szCs w:val="18"/>
        </w:rPr>
        <w:t>использованием</w:t>
      </w:r>
      <w:r w:rsidRPr="008D1C3C">
        <w:rPr>
          <w:b w:val="0"/>
          <w:spacing w:val="1"/>
          <w:sz w:val="18"/>
          <w:szCs w:val="18"/>
        </w:rPr>
        <w:t xml:space="preserve"> </w:t>
      </w:r>
      <w:r w:rsidRPr="008D1C3C">
        <w:rPr>
          <w:b w:val="0"/>
          <w:sz w:val="18"/>
          <w:szCs w:val="18"/>
        </w:rPr>
        <w:t>средств</w:t>
      </w:r>
      <w:r w:rsidRPr="008D1C3C">
        <w:rPr>
          <w:b w:val="0"/>
          <w:spacing w:val="-67"/>
          <w:sz w:val="18"/>
          <w:szCs w:val="18"/>
        </w:rPr>
        <w:t xml:space="preserve"> </w:t>
      </w:r>
      <w:r w:rsidRPr="008D1C3C">
        <w:rPr>
          <w:b w:val="0"/>
          <w:sz w:val="18"/>
          <w:szCs w:val="18"/>
        </w:rPr>
        <w:t>электронной подписи и средств удостоверяющего центра, имеющих подтверждение</w:t>
      </w:r>
      <w:r w:rsidRPr="008D1C3C">
        <w:rPr>
          <w:b w:val="0"/>
          <w:spacing w:val="1"/>
          <w:sz w:val="18"/>
          <w:szCs w:val="18"/>
        </w:rPr>
        <w:t xml:space="preserve"> </w:t>
      </w:r>
      <w:r w:rsidRPr="008D1C3C">
        <w:rPr>
          <w:b w:val="0"/>
          <w:sz w:val="18"/>
          <w:szCs w:val="18"/>
        </w:rPr>
        <w:t>соответствия требованиям, установленным федеральным органом исполнительной</w:t>
      </w:r>
      <w:r w:rsidRPr="008D1C3C">
        <w:rPr>
          <w:b w:val="0"/>
          <w:spacing w:val="1"/>
          <w:sz w:val="18"/>
          <w:szCs w:val="18"/>
        </w:rPr>
        <w:t xml:space="preserve"> </w:t>
      </w:r>
      <w:r w:rsidRPr="008D1C3C">
        <w:rPr>
          <w:b w:val="0"/>
          <w:sz w:val="18"/>
          <w:szCs w:val="18"/>
        </w:rPr>
        <w:t>власти в области обеспечения безопасности в соответствии с частью 5 статьи 8</w:t>
      </w:r>
      <w:r w:rsidRPr="008D1C3C">
        <w:rPr>
          <w:b w:val="0"/>
          <w:spacing w:val="1"/>
          <w:sz w:val="18"/>
          <w:szCs w:val="18"/>
        </w:rPr>
        <w:t xml:space="preserve"> </w:t>
      </w:r>
      <w:r w:rsidRPr="008D1C3C">
        <w:rPr>
          <w:b w:val="0"/>
          <w:sz w:val="18"/>
          <w:szCs w:val="18"/>
        </w:rPr>
        <w:t>Федерального</w:t>
      </w:r>
      <w:r w:rsidRPr="008D1C3C">
        <w:rPr>
          <w:b w:val="0"/>
          <w:spacing w:val="13"/>
          <w:sz w:val="18"/>
          <w:szCs w:val="18"/>
        </w:rPr>
        <w:t xml:space="preserve"> </w:t>
      </w:r>
      <w:r w:rsidRPr="008D1C3C">
        <w:rPr>
          <w:b w:val="0"/>
          <w:sz w:val="18"/>
          <w:szCs w:val="18"/>
        </w:rPr>
        <w:t>закона</w:t>
      </w:r>
      <w:r w:rsidRPr="008D1C3C">
        <w:rPr>
          <w:b w:val="0"/>
          <w:spacing w:val="80"/>
          <w:sz w:val="18"/>
          <w:szCs w:val="18"/>
        </w:rPr>
        <w:t xml:space="preserve"> </w:t>
      </w:r>
      <w:r w:rsidRPr="008D1C3C">
        <w:rPr>
          <w:b w:val="0"/>
          <w:sz w:val="18"/>
          <w:szCs w:val="18"/>
        </w:rPr>
        <w:t>от</w:t>
      </w:r>
      <w:r w:rsidRPr="008D1C3C">
        <w:rPr>
          <w:b w:val="0"/>
          <w:spacing w:val="-2"/>
          <w:sz w:val="18"/>
          <w:szCs w:val="18"/>
        </w:rPr>
        <w:t xml:space="preserve"> </w:t>
      </w:r>
      <w:r w:rsidRPr="008D1C3C">
        <w:rPr>
          <w:b w:val="0"/>
          <w:sz w:val="18"/>
          <w:szCs w:val="18"/>
        </w:rPr>
        <w:t>6</w:t>
      </w:r>
      <w:r w:rsidRPr="008D1C3C">
        <w:rPr>
          <w:b w:val="0"/>
          <w:spacing w:val="82"/>
          <w:sz w:val="18"/>
          <w:szCs w:val="18"/>
        </w:rPr>
        <w:t xml:space="preserve"> </w:t>
      </w:r>
      <w:r w:rsidRPr="008D1C3C">
        <w:rPr>
          <w:b w:val="0"/>
          <w:sz w:val="18"/>
          <w:szCs w:val="18"/>
        </w:rPr>
        <w:t>апреля</w:t>
      </w:r>
      <w:r w:rsidRPr="008D1C3C">
        <w:rPr>
          <w:b w:val="0"/>
          <w:spacing w:val="81"/>
          <w:sz w:val="18"/>
          <w:szCs w:val="18"/>
        </w:rPr>
        <w:t xml:space="preserve"> </w:t>
      </w:r>
      <w:r w:rsidRPr="008D1C3C">
        <w:rPr>
          <w:b w:val="0"/>
          <w:sz w:val="18"/>
          <w:szCs w:val="18"/>
        </w:rPr>
        <w:t>2011</w:t>
      </w:r>
      <w:r w:rsidRPr="008D1C3C">
        <w:rPr>
          <w:b w:val="0"/>
          <w:spacing w:val="82"/>
          <w:sz w:val="18"/>
          <w:szCs w:val="18"/>
        </w:rPr>
        <w:t xml:space="preserve"> </w:t>
      </w:r>
      <w:r w:rsidRPr="008D1C3C">
        <w:rPr>
          <w:b w:val="0"/>
          <w:sz w:val="18"/>
          <w:szCs w:val="18"/>
        </w:rPr>
        <w:t>г.</w:t>
      </w:r>
      <w:r w:rsidRPr="008D1C3C">
        <w:rPr>
          <w:b w:val="0"/>
          <w:spacing w:val="80"/>
          <w:sz w:val="18"/>
          <w:szCs w:val="18"/>
        </w:rPr>
        <w:t xml:space="preserve"> </w:t>
      </w:r>
      <w:r w:rsidRPr="008D1C3C">
        <w:rPr>
          <w:b w:val="0"/>
          <w:sz w:val="18"/>
          <w:szCs w:val="18"/>
        </w:rPr>
        <w:t>№</w:t>
      </w:r>
      <w:r w:rsidRPr="008D1C3C">
        <w:rPr>
          <w:b w:val="0"/>
          <w:spacing w:val="-1"/>
          <w:sz w:val="18"/>
          <w:szCs w:val="18"/>
        </w:rPr>
        <w:t xml:space="preserve"> </w:t>
      </w:r>
      <w:r w:rsidRPr="008D1C3C">
        <w:rPr>
          <w:b w:val="0"/>
          <w:sz w:val="18"/>
          <w:szCs w:val="18"/>
        </w:rPr>
        <w:t>63-ФЗ</w:t>
      </w:r>
      <w:r w:rsidRPr="008D1C3C">
        <w:rPr>
          <w:b w:val="0"/>
          <w:spacing w:val="81"/>
          <w:sz w:val="18"/>
          <w:szCs w:val="18"/>
        </w:rPr>
        <w:t xml:space="preserve"> </w:t>
      </w:r>
      <w:r w:rsidRPr="008D1C3C">
        <w:rPr>
          <w:b w:val="0"/>
          <w:sz w:val="18"/>
          <w:szCs w:val="18"/>
        </w:rPr>
        <w:t>«Об</w:t>
      </w:r>
      <w:r w:rsidRPr="008D1C3C">
        <w:rPr>
          <w:b w:val="0"/>
          <w:spacing w:val="79"/>
          <w:sz w:val="18"/>
          <w:szCs w:val="18"/>
        </w:rPr>
        <w:t xml:space="preserve"> </w:t>
      </w:r>
      <w:r w:rsidRPr="008D1C3C">
        <w:rPr>
          <w:b w:val="0"/>
          <w:sz w:val="18"/>
          <w:szCs w:val="18"/>
        </w:rPr>
        <w:t>электронной</w:t>
      </w:r>
      <w:r w:rsidRPr="008D1C3C">
        <w:rPr>
          <w:b w:val="0"/>
          <w:spacing w:val="81"/>
          <w:sz w:val="18"/>
          <w:szCs w:val="18"/>
        </w:rPr>
        <w:t xml:space="preserve"> </w:t>
      </w:r>
      <w:r w:rsidRPr="008D1C3C">
        <w:rPr>
          <w:b w:val="0"/>
          <w:sz w:val="18"/>
          <w:szCs w:val="18"/>
        </w:rPr>
        <w:t>подписи», а</w:t>
      </w:r>
      <w:r w:rsidRPr="008D1C3C">
        <w:rPr>
          <w:b w:val="0"/>
          <w:spacing w:val="1"/>
          <w:sz w:val="18"/>
          <w:szCs w:val="18"/>
        </w:rPr>
        <w:t xml:space="preserve"> </w:t>
      </w:r>
      <w:r w:rsidRPr="008D1C3C">
        <w:rPr>
          <w:b w:val="0"/>
          <w:sz w:val="18"/>
          <w:szCs w:val="18"/>
        </w:rPr>
        <w:t>также</w:t>
      </w:r>
      <w:r w:rsidRPr="008D1C3C">
        <w:rPr>
          <w:b w:val="0"/>
          <w:spacing w:val="1"/>
          <w:sz w:val="18"/>
          <w:szCs w:val="18"/>
        </w:rPr>
        <w:t xml:space="preserve"> </w:t>
      </w:r>
      <w:r w:rsidRPr="008D1C3C">
        <w:rPr>
          <w:b w:val="0"/>
          <w:sz w:val="18"/>
          <w:szCs w:val="18"/>
        </w:rPr>
        <w:t>при</w:t>
      </w:r>
      <w:r w:rsidRPr="008D1C3C">
        <w:rPr>
          <w:b w:val="0"/>
          <w:spacing w:val="1"/>
          <w:sz w:val="18"/>
          <w:szCs w:val="18"/>
        </w:rPr>
        <w:t xml:space="preserve"> </w:t>
      </w:r>
      <w:r w:rsidRPr="008D1C3C">
        <w:rPr>
          <w:b w:val="0"/>
          <w:sz w:val="18"/>
          <w:szCs w:val="18"/>
        </w:rPr>
        <w:t>наличии</w:t>
      </w:r>
      <w:r w:rsidRPr="008D1C3C">
        <w:rPr>
          <w:b w:val="0"/>
          <w:spacing w:val="1"/>
          <w:sz w:val="18"/>
          <w:szCs w:val="18"/>
        </w:rPr>
        <w:t xml:space="preserve"> </w:t>
      </w:r>
      <w:r w:rsidRPr="008D1C3C">
        <w:rPr>
          <w:b w:val="0"/>
          <w:sz w:val="18"/>
          <w:szCs w:val="18"/>
        </w:rPr>
        <w:t>у</w:t>
      </w:r>
      <w:r w:rsidRPr="008D1C3C">
        <w:rPr>
          <w:b w:val="0"/>
          <w:spacing w:val="1"/>
          <w:sz w:val="18"/>
          <w:szCs w:val="18"/>
        </w:rPr>
        <w:t xml:space="preserve"> </w:t>
      </w:r>
      <w:r w:rsidRPr="008D1C3C">
        <w:rPr>
          <w:b w:val="0"/>
          <w:sz w:val="18"/>
          <w:szCs w:val="18"/>
        </w:rPr>
        <w:t>владельца</w:t>
      </w:r>
      <w:r w:rsidRPr="008D1C3C">
        <w:rPr>
          <w:b w:val="0"/>
          <w:spacing w:val="1"/>
          <w:sz w:val="18"/>
          <w:szCs w:val="18"/>
        </w:rPr>
        <w:t xml:space="preserve"> </w:t>
      </w:r>
      <w:r w:rsidRPr="008D1C3C">
        <w:rPr>
          <w:b w:val="0"/>
          <w:sz w:val="18"/>
          <w:szCs w:val="18"/>
        </w:rPr>
        <w:t>сертификата</w:t>
      </w:r>
      <w:r w:rsidRPr="008D1C3C">
        <w:rPr>
          <w:b w:val="0"/>
          <w:spacing w:val="1"/>
          <w:sz w:val="18"/>
          <w:szCs w:val="18"/>
        </w:rPr>
        <w:t xml:space="preserve"> </w:t>
      </w:r>
      <w:r w:rsidRPr="008D1C3C">
        <w:rPr>
          <w:b w:val="0"/>
          <w:sz w:val="18"/>
          <w:szCs w:val="18"/>
        </w:rPr>
        <w:t>ключа</w:t>
      </w:r>
      <w:r w:rsidRPr="008D1C3C">
        <w:rPr>
          <w:b w:val="0"/>
          <w:spacing w:val="1"/>
          <w:sz w:val="18"/>
          <w:szCs w:val="18"/>
        </w:rPr>
        <w:t xml:space="preserve"> </w:t>
      </w:r>
      <w:r w:rsidRPr="008D1C3C">
        <w:rPr>
          <w:b w:val="0"/>
          <w:sz w:val="18"/>
          <w:szCs w:val="18"/>
        </w:rPr>
        <w:t>проверки</w:t>
      </w:r>
      <w:r w:rsidRPr="008D1C3C">
        <w:rPr>
          <w:b w:val="0"/>
          <w:spacing w:val="1"/>
          <w:sz w:val="18"/>
          <w:szCs w:val="18"/>
        </w:rPr>
        <w:t xml:space="preserve"> </w:t>
      </w:r>
      <w:r w:rsidRPr="008D1C3C">
        <w:rPr>
          <w:b w:val="0"/>
          <w:sz w:val="18"/>
          <w:szCs w:val="18"/>
        </w:rPr>
        <w:t>ключа</w:t>
      </w:r>
      <w:r w:rsidRPr="008D1C3C">
        <w:rPr>
          <w:b w:val="0"/>
          <w:spacing w:val="1"/>
          <w:sz w:val="18"/>
          <w:szCs w:val="18"/>
        </w:rPr>
        <w:t xml:space="preserve"> </w:t>
      </w:r>
      <w:r w:rsidRPr="008D1C3C">
        <w:rPr>
          <w:b w:val="0"/>
          <w:sz w:val="18"/>
          <w:szCs w:val="18"/>
        </w:rPr>
        <w:t>простой</w:t>
      </w:r>
      <w:r w:rsidRPr="008D1C3C">
        <w:rPr>
          <w:b w:val="0"/>
          <w:spacing w:val="1"/>
          <w:sz w:val="18"/>
          <w:szCs w:val="18"/>
        </w:rPr>
        <w:t xml:space="preserve"> </w:t>
      </w:r>
      <w:r w:rsidRPr="008D1C3C">
        <w:rPr>
          <w:b w:val="0"/>
          <w:sz w:val="18"/>
          <w:szCs w:val="18"/>
        </w:rPr>
        <w:t>электронной</w:t>
      </w:r>
      <w:r w:rsidRPr="008D1C3C">
        <w:rPr>
          <w:b w:val="0"/>
          <w:spacing w:val="1"/>
          <w:sz w:val="18"/>
          <w:szCs w:val="18"/>
        </w:rPr>
        <w:t xml:space="preserve"> </w:t>
      </w:r>
      <w:r w:rsidRPr="008D1C3C">
        <w:rPr>
          <w:b w:val="0"/>
          <w:sz w:val="18"/>
          <w:szCs w:val="18"/>
        </w:rPr>
        <w:t>подписи</w:t>
      </w:r>
      <w:r w:rsidRPr="008D1C3C">
        <w:rPr>
          <w:b w:val="0"/>
          <w:spacing w:val="1"/>
          <w:sz w:val="18"/>
          <w:szCs w:val="18"/>
        </w:rPr>
        <w:t xml:space="preserve"> </w:t>
      </w:r>
      <w:r w:rsidRPr="008D1C3C">
        <w:rPr>
          <w:b w:val="0"/>
          <w:sz w:val="18"/>
          <w:szCs w:val="18"/>
        </w:rPr>
        <w:t>(далее</w:t>
      </w:r>
      <w:r w:rsidRPr="008D1C3C">
        <w:rPr>
          <w:b w:val="0"/>
          <w:spacing w:val="1"/>
          <w:sz w:val="18"/>
          <w:szCs w:val="18"/>
        </w:rPr>
        <w:t xml:space="preserve"> </w:t>
      </w:r>
      <w:r w:rsidRPr="008D1C3C">
        <w:rPr>
          <w:b w:val="0"/>
          <w:sz w:val="18"/>
          <w:szCs w:val="18"/>
        </w:rPr>
        <w:t>–</w:t>
      </w:r>
      <w:r w:rsidRPr="008D1C3C">
        <w:rPr>
          <w:b w:val="0"/>
          <w:spacing w:val="1"/>
          <w:sz w:val="18"/>
          <w:szCs w:val="18"/>
        </w:rPr>
        <w:t xml:space="preserve"> </w:t>
      </w:r>
      <w:r w:rsidRPr="008D1C3C">
        <w:rPr>
          <w:b w:val="0"/>
          <w:sz w:val="18"/>
          <w:szCs w:val="18"/>
        </w:rPr>
        <w:t>ЭП),</w:t>
      </w:r>
      <w:r w:rsidRPr="008D1C3C">
        <w:rPr>
          <w:b w:val="0"/>
          <w:spacing w:val="1"/>
          <w:sz w:val="18"/>
          <w:szCs w:val="18"/>
        </w:rPr>
        <w:t xml:space="preserve"> </w:t>
      </w:r>
      <w:r w:rsidRPr="008D1C3C">
        <w:rPr>
          <w:b w:val="0"/>
          <w:sz w:val="18"/>
          <w:szCs w:val="18"/>
        </w:rPr>
        <w:t>выданного</w:t>
      </w:r>
      <w:r w:rsidRPr="008D1C3C">
        <w:rPr>
          <w:b w:val="0"/>
          <w:spacing w:val="1"/>
          <w:sz w:val="18"/>
          <w:szCs w:val="18"/>
        </w:rPr>
        <w:t xml:space="preserve"> </w:t>
      </w:r>
      <w:r w:rsidRPr="008D1C3C">
        <w:rPr>
          <w:b w:val="0"/>
          <w:sz w:val="18"/>
          <w:szCs w:val="18"/>
        </w:rPr>
        <w:t>ему</w:t>
      </w:r>
      <w:r w:rsidRPr="008D1C3C">
        <w:rPr>
          <w:b w:val="0"/>
          <w:spacing w:val="1"/>
          <w:sz w:val="18"/>
          <w:szCs w:val="18"/>
        </w:rPr>
        <w:t xml:space="preserve"> </w:t>
      </w:r>
      <w:r w:rsidRPr="008D1C3C">
        <w:rPr>
          <w:b w:val="0"/>
          <w:sz w:val="18"/>
          <w:szCs w:val="18"/>
        </w:rPr>
        <w:t>при</w:t>
      </w:r>
      <w:r w:rsidRPr="008D1C3C">
        <w:rPr>
          <w:b w:val="0"/>
          <w:spacing w:val="1"/>
          <w:sz w:val="18"/>
          <w:szCs w:val="18"/>
        </w:rPr>
        <w:t xml:space="preserve"> </w:t>
      </w:r>
      <w:r w:rsidRPr="008D1C3C">
        <w:rPr>
          <w:b w:val="0"/>
          <w:sz w:val="18"/>
          <w:szCs w:val="18"/>
        </w:rPr>
        <w:t>личном</w:t>
      </w:r>
      <w:r w:rsidRPr="008D1C3C">
        <w:rPr>
          <w:b w:val="0"/>
          <w:spacing w:val="1"/>
          <w:sz w:val="18"/>
          <w:szCs w:val="18"/>
        </w:rPr>
        <w:t xml:space="preserve"> </w:t>
      </w:r>
      <w:r w:rsidRPr="008D1C3C">
        <w:rPr>
          <w:b w:val="0"/>
          <w:sz w:val="18"/>
          <w:szCs w:val="18"/>
        </w:rPr>
        <w:t>приеме</w:t>
      </w:r>
      <w:r w:rsidRPr="008D1C3C">
        <w:rPr>
          <w:b w:val="0"/>
          <w:spacing w:val="1"/>
          <w:sz w:val="18"/>
          <w:szCs w:val="18"/>
        </w:rPr>
        <w:t xml:space="preserve"> </w:t>
      </w:r>
      <w:r w:rsidRPr="008D1C3C">
        <w:rPr>
          <w:b w:val="0"/>
          <w:sz w:val="18"/>
          <w:szCs w:val="18"/>
        </w:rPr>
        <w:t>в</w:t>
      </w:r>
      <w:r w:rsidRPr="008D1C3C">
        <w:rPr>
          <w:b w:val="0"/>
          <w:spacing w:val="-67"/>
          <w:sz w:val="18"/>
          <w:szCs w:val="18"/>
        </w:rPr>
        <w:t xml:space="preserve"> </w:t>
      </w:r>
      <w:r w:rsidRPr="008D1C3C">
        <w:rPr>
          <w:b w:val="0"/>
          <w:sz w:val="18"/>
          <w:szCs w:val="18"/>
        </w:rPr>
        <w:t>соответствии</w:t>
      </w:r>
      <w:r w:rsidRPr="008D1C3C">
        <w:rPr>
          <w:b w:val="0"/>
          <w:spacing w:val="-12"/>
          <w:sz w:val="18"/>
          <w:szCs w:val="18"/>
        </w:rPr>
        <w:t xml:space="preserve"> </w:t>
      </w:r>
      <w:r w:rsidRPr="008D1C3C">
        <w:rPr>
          <w:b w:val="0"/>
          <w:sz w:val="18"/>
          <w:szCs w:val="18"/>
        </w:rPr>
        <w:t>с</w:t>
      </w:r>
      <w:r w:rsidRPr="008D1C3C">
        <w:rPr>
          <w:b w:val="0"/>
          <w:spacing w:val="-11"/>
          <w:sz w:val="18"/>
          <w:szCs w:val="18"/>
        </w:rPr>
        <w:t xml:space="preserve"> </w:t>
      </w:r>
      <w:r w:rsidRPr="008D1C3C">
        <w:rPr>
          <w:b w:val="0"/>
          <w:sz w:val="18"/>
          <w:szCs w:val="18"/>
        </w:rPr>
        <w:t>Правилами</w:t>
      </w:r>
      <w:r w:rsidRPr="008D1C3C">
        <w:rPr>
          <w:b w:val="0"/>
          <w:spacing w:val="-12"/>
          <w:sz w:val="18"/>
          <w:szCs w:val="18"/>
        </w:rPr>
        <w:t xml:space="preserve"> </w:t>
      </w:r>
      <w:r w:rsidRPr="008D1C3C">
        <w:rPr>
          <w:b w:val="0"/>
          <w:sz w:val="18"/>
          <w:szCs w:val="18"/>
        </w:rPr>
        <w:t>использования</w:t>
      </w:r>
      <w:r w:rsidRPr="008D1C3C">
        <w:rPr>
          <w:b w:val="0"/>
          <w:spacing w:val="-11"/>
          <w:sz w:val="18"/>
          <w:szCs w:val="18"/>
        </w:rPr>
        <w:t xml:space="preserve"> </w:t>
      </w:r>
      <w:r w:rsidRPr="008D1C3C">
        <w:rPr>
          <w:b w:val="0"/>
          <w:sz w:val="18"/>
          <w:szCs w:val="18"/>
        </w:rPr>
        <w:t>простой</w:t>
      </w:r>
      <w:r w:rsidRPr="008D1C3C">
        <w:rPr>
          <w:b w:val="0"/>
          <w:spacing w:val="-12"/>
          <w:sz w:val="18"/>
          <w:szCs w:val="18"/>
        </w:rPr>
        <w:t xml:space="preserve"> </w:t>
      </w:r>
      <w:r w:rsidRPr="008D1C3C">
        <w:rPr>
          <w:b w:val="0"/>
          <w:sz w:val="18"/>
          <w:szCs w:val="18"/>
        </w:rPr>
        <w:t>ЭП</w:t>
      </w:r>
      <w:r w:rsidRPr="008D1C3C">
        <w:rPr>
          <w:b w:val="0"/>
          <w:spacing w:val="-13"/>
          <w:sz w:val="18"/>
          <w:szCs w:val="18"/>
        </w:rPr>
        <w:t xml:space="preserve"> </w:t>
      </w:r>
      <w:r w:rsidRPr="008D1C3C">
        <w:rPr>
          <w:b w:val="0"/>
          <w:sz w:val="18"/>
          <w:szCs w:val="18"/>
        </w:rPr>
        <w:t>при</w:t>
      </w:r>
      <w:r w:rsidRPr="008D1C3C">
        <w:rPr>
          <w:b w:val="0"/>
          <w:spacing w:val="-11"/>
          <w:sz w:val="18"/>
          <w:szCs w:val="18"/>
        </w:rPr>
        <w:t xml:space="preserve"> </w:t>
      </w:r>
      <w:r w:rsidRPr="008D1C3C">
        <w:rPr>
          <w:b w:val="0"/>
          <w:sz w:val="18"/>
          <w:szCs w:val="18"/>
        </w:rPr>
        <w:t>обращении</w:t>
      </w:r>
      <w:r w:rsidRPr="008D1C3C">
        <w:rPr>
          <w:b w:val="0"/>
          <w:spacing w:val="-12"/>
          <w:sz w:val="18"/>
          <w:szCs w:val="18"/>
        </w:rPr>
        <w:t xml:space="preserve"> </w:t>
      </w:r>
      <w:r w:rsidRPr="008D1C3C">
        <w:rPr>
          <w:b w:val="0"/>
          <w:sz w:val="18"/>
          <w:szCs w:val="18"/>
        </w:rPr>
        <w:t>за</w:t>
      </w:r>
      <w:r w:rsidRPr="008D1C3C">
        <w:rPr>
          <w:b w:val="0"/>
          <w:spacing w:val="-12"/>
          <w:sz w:val="18"/>
          <w:szCs w:val="18"/>
        </w:rPr>
        <w:t xml:space="preserve"> </w:t>
      </w:r>
      <w:r w:rsidRPr="008D1C3C">
        <w:rPr>
          <w:b w:val="0"/>
          <w:sz w:val="18"/>
          <w:szCs w:val="18"/>
        </w:rPr>
        <w:t>получением</w:t>
      </w:r>
      <w:r w:rsidRPr="008D1C3C">
        <w:rPr>
          <w:b w:val="0"/>
          <w:spacing w:val="-68"/>
          <w:sz w:val="18"/>
          <w:szCs w:val="18"/>
        </w:rPr>
        <w:t xml:space="preserve"> </w:t>
      </w:r>
      <w:r w:rsidRPr="008D1C3C">
        <w:rPr>
          <w:b w:val="0"/>
          <w:sz w:val="18"/>
          <w:szCs w:val="18"/>
        </w:rPr>
        <w:t>государственных</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муниципальных</w:t>
      </w:r>
      <w:r w:rsidRPr="008D1C3C">
        <w:rPr>
          <w:b w:val="0"/>
          <w:spacing w:val="1"/>
          <w:sz w:val="18"/>
          <w:szCs w:val="18"/>
        </w:rPr>
        <w:t xml:space="preserve"> </w:t>
      </w:r>
      <w:r w:rsidRPr="008D1C3C">
        <w:rPr>
          <w:b w:val="0"/>
          <w:sz w:val="18"/>
          <w:szCs w:val="18"/>
        </w:rPr>
        <w:t>услуг,</w:t>
      </w:r>
      <w:r w:rsidRPr="008D1C3C">
        <w:rPr>
          <w:b w:val="0"/>
          <w:spacing w:val="1"/>
          <w:sz w:val="18"/>
          <w:szCs w:val="18"/>
        </w:rPr>
        <w:t xml:space="preserve"> </w:t>
      </w:r>
      <w:r w:rsidRPr="008D1C3C">
        <w:rPr>
          <w:b w:val="0"/>
          <w:sz w:val="18"/>
          <w:szCs w:val="18"/>
        </w:rPr>
        <w:t>утвержденными</w:t>
      </w:r>
      <w:r w:rsidRPr="008D1C3C">
        <w:rPr>
          <w:b w:val="0"/>
          <w:spacing w:val="1"/>
          <w:sz w:val="18"/>
          <w:szCs w:val="18"/>
        </w:rPr>
        <w:t xml:space="preserve"> </w:t>
      </w:r>
      <w:r w:rsidRPr="008D1C3C">
        <w:rPr>
          <w:b w:val="0"/>
          <w:sz w:val="18"/>
          <w:szCs w:val="18"/>
        </w:rPr>
        <w:t>постановлением</w:t>
      </w:r>
      <w:r w:rsidRPr="008D1C3C">
        <w:rPr>
          <w:b w:val="0"/>
          <w:spacing w:val="1"/>
          <w:sz w:val="18"/>
          <w:szCs w:val="18"/>
        </w:rPr>
        <w:t xml:space="preserve"> </w:t>
      </w:r>
      <w:r w:rsidRPr="008D1C3C">
        <w:rPr>
          <w:b w:val="0"/>
          <w:sz w:val="18"/>
          <w:szCs w:val="18"/>
        </w:rPr>
        <w:t>Правительства</w:t>
      </w:r>
      <w:r w:rsidRPr="008D1C3C">
        <w:rPr>
          <w:b w:val="0"/>
          <w:spacing w:val="1"/>
          <w:sz w:val="18"/>
          <w:szCs w:val="18"/>
        </w:rPr>
        <w:t xml:space="preserve"> </w:t>
      </w:r>
      <w:r w:rsidRPr="008D1C3C">
        <w:rPr>
          <w:b w:val="0"/>
          <w:sz w:val="18"/>
          <w:szCs w:val="18"/>
        </w:rPr>
        <w:t>Российской</w:t>
      </w:r>
      <w:r w:rsidRPr="008D1C3C">
        <w:rPr>
          <w:b w:val="0"/>
          <w:spacing w:val="70"/>
          <w:sz w:val="18"/>
          <w:szCs w:val="18"/>
        </w:rPr>
        <w:t xml:space="preserve"> </w:t>
      </w:r>
      <w:r w:rsidRPr="008D1C3C">
        <w:rPr>
          <w:b w:val="0"/>
          <w:sz w:val="18"/>
          <w:szCs w:val="18"/>
        </w:rPr>
        <w:t>Федерации</w:t>
      </w:r>
      <w:r w:rsidRPr="008D1C3C">
        <w:rPr>
          <w:b w:val="0"/>
          <w:spacing w:val="70"/>
          <w:sz w:val="18"/>
          <w:szCs w:val="18"/>
        </w:rPr>
        <w:t xml:space="preserve"> </w:t>
      </w:r>
      <w:r w:rsidRPr="008D1C3C">
        <w:rPr>
          <w:b w:val="0"/>
          <w:sz w:val="18"/>
          <w:szCs w:val="18"/>
        </w:rPr>
        <w:t>от</w:t>
      </w:r>
      <w:r w:rsidRPr="008D1C3C">
        <w:rPr>
          <w:b w:val="0"/>
          <w:spacing w:val="70"/>
          <w:sz w:val="18"/>
          <w:szCs w:val="18"/>
        </w:rPr>
        <w:t xml:space="preserve"> </w:t>
      </w:r>
      <w:r w:rsidRPr="008D1C3C">
        <w:rPr>
          <w:b w:val="0"/>
          <w:sz w:val="18"/>
          <w:szCs w:val="18"/>
        </w:rPr>
        <w:t>25</w:t>
      </w:r>
      <w:r w:rsidRPr="008D1C3C">
        <w:rPr>
          <w:b w:val="0"/>
          <w:spacing w:val="70"/>
          <w:sz w:val="18"/>
          <w:szCs w:val="18"/>
        </w:rPr>
        <w:t xml:space="preserve"> </w:t>
      </w:r>
      <w:r w:rsidRPr="008D1C3C">
        <w:rPr>
          <w:b w:val="0"/>
          <w:sz w:val="18"/>
          <w:szCs w:val="18"/>
        </w:rPr>
        <w:t>января</w:t>
      </w:r>
      <w:r w:rsidRPr="008D1C3C">
        <w:rPr>
          <w:b w:val="0"/>
          <w:spacing w:val="70"/>
          <w:sz w:val="18"/>
          <w:szCs w:val="18"/>
        </w:rPr>
        <w:t xml:space="preserve"> </w:t>
      </w:r>
      <w:r w:rsidRPr="008D1C3C">
        <w:rPr>
          <w:b w:val="0"/>
          <w:sz w:val="18"/>
          <w:szCs w:val="18"/>
        </w:rPr>
        <w:t>2013 г.</w:t>
      </w:r>
      <w:r w:rsidRPr="008D1C3C">
        <w:rPr>
          <w:b w:val="0"/>
          <w:spacing w:val="70"/>
          <w:sz w:val="18"/>
          <w:szCs w:val="18"/>
        </w:rPr>
        <w:t xml:space="preserve"> </w:t>
      </w:r>
      <w:r w:rsidRPr="008D1C3C">
        <w:rPr>
          <w:b w:val="0"/>
          <w:sz w:val="18"/>
          <w:szCs w:val="18"/>
        </w:rPr>
        <w:t>№</w:t>
      </w:r>
      <w:r w:rsidRPr="008D1C3C">
        <w:rPr>
          <w:b w:val="0"/>
          <w:spacing w:val="70"/>
          <w:sz w:val="18"/>
          <w:szCs w:val="18"/>
        </w:rPr>
        <w:t xml:space="preserve"> </w:t>
      </w:r>
      <w:r w:rsidRPr="008D1C3C">
        <w:rPr>
          <w:b w:val="0"/>
          <w:sz w:val="18"/>
          <w:szCs w:val="18"/>
        </w:rPr>
        <w:t>33,</w:t>
      </w:r>
      <w:r w:rsidRPr="008D1C3C">
        <w:rPr>
          <w:b w:val="0"/>
          <w:spacing w:val="70"/>
          <w:sz w:val="18"/>
          <w:szCs w:val="18"/>
        </w:rPr>
        <w:t xml:space="preserve"> </w:t>
      </w:r>
      <w:r w:rsidRPr="008D1C3C">
        <w:rPr>
          <w:b w:val="0"/>
          <w:sz w:val="18"/>
          <w:szCs w:val="18"/>
        </w:rPr>
        <w:t>в</w:t>
      </w:r>
      <w:r w:rsidRPr="008D1C3C">
        <w:rPr>
          <w:b w:val="0"/>
          <w:spacing w:val="70"/>
          <w:sz w:val="18"/>
          <w:szCs w:val="18"/>
        </w:rPr>
        <w:t xml:space="preserve"> </w:t>
      </w:r>
      <w:r w:rsidRPr="008D1C3C">
        <w:rPr>
          <w:b w:val="0"/>
          <w:sz w:val="18"/>
          <w:szCs w:val="18"/>
        </w:rPr>
        <w:t>соответствии</w:t>
      </w:r>
      <w:r w:rsidRPr="008D1C3C">
        <w:rPr>
          <w:b w:val="0"/>
          <w:spacing w:val="-67"/>
          <w:sz w:val="18"/>
          <w:szCs w:val="18"/>
        </w:rPr>
        <w:t xml:space="preserve"> </w:t>
      </w:r>
      <w:r w:rsidRPr="008D1C3C">
        <w:rPr>
          <w:b w:val="0"/>
          <w:sz w:val="18"/>
          <w:szCs w:val="18"/>
        </w:rPr>
        <w:t>с</w:t>
      </w:r>
      <w:r w:rsidRPr="008D1C3C">
        <w:rPr>
          <w:b w:val="0"/>
          <w:spacing w:val="1"/>
          <w:sz w:val="18"/>
          <w:szCs w:val="18"/>
        </w:rPr>
        <w:t xml:space="preserve"> </w:t>
      </w:r>
      <w:r w:rsidRPr="008D1C3C">
        <w:rPr>
          <w:b w:val="0"/>
          <w:sz w:val="18"/>
          <w:szCs w:val="18"/>
        </w:rPr>
        <w:t>Правилами</w:t>
      </w:r>
      <w:r w:rsidRPr="008D1C3C">
        <w:rPr>
          <w:b w:val="0"/>
          <w:spacing w:val="1"/>
          <w:sz w:val="18"/>
          <w:szCs w:val="18"/>
        </w:rPr>
        <w:t xml:space="preserve"> </w:t>
      </w:r>
      <w:r w:rsidRPr="008D1C3C">
        <w:rPr>
          <w:b w:val="0"/>
          <w:sz w:val="18"/>
          <w:szCs w:val="18"/>
        </w:rPr>
        <w:t>определения</w:t>
      </w:r>
      <w:r w:rsidRPr="008D1C3C">
        <w:rPr>
          <w:b w:val="0"/>
          <w:spacing w:val="1"/>
          <w:sz w:val="18"/>
          <w:szCs w:val="18"/>
        </w:rPr>
        <w:t xml:space="preserve"> </w:t>
      </w:r>
      <w:r w:rsidRPr="008D1C3C">
        <w:rPr>
          <w:b w:val="0"/>
          <w:sz w:val="18"/>
          <w:szCs w:val="18"/>
        </w:rPr>
        <w:t>видов</w:t>
      </w:r>
      <w:r w:rsidRPr="008D1C3C">
        <w:rPr>
          <w:b w:val="0"/>
          <w:spacing w:val="1"/>
          <w:sz w:val="18"/>
          <w:szCs w:val="18"/>
        </w:rPr>
        <w:t xml:space="preserve"> </w:t>
      </w:r>
      <w:r w:rsidRPr="008D1C3C">
        <w:rPr>
          <w:b w:val="0"/>
          <w:sz w:val="18"/>
          <w:szCs w:val="18"/>
        </w:rPr>
        <w:t>электронной</w:t>
      </w:r>
      <w:r w:rsidRPr="008D1C3C">
        <w:rPr>
          <w:b w:val="0"/>
          <w:spacing w:val="1"/>
          <w:sz w:val="18"/>
          <w:szCs w:val="18"/>
        </w:rPr>
        <w:t xml:space="preserve"> </w:t>
      </w:r>
      <w:r w:rsidRPr="008D1C3C">
        <w:rPr>
          <w:b w:val="0"/>
          <w:sz w:val="18"/>
          <w:szCs w:val="18"/>
        </w:rPr>
        <w:t>подписи,</w:t>
      </w:r>
      <w:r w:rsidRPr="008D1C3C">
        <w:rPr>
          <w:b w:val="0"/>
          <w:spacing w:val="1"/>
          <w:sz w:val="18"/>
          <w:szCs w:val="18"/>
        </w:rPr>
        <w:t xml:space="preserve"> </w:t>
      </w:r>
      <w:r w:rsidRPr="008D1C3C">
        <w:rPr>
          <w:b w:val="0"/>
          <w:sz w:val="18"/>
          <w:szCs w:val="18"/>
        </w:rPr>
        <w:t>использование</w:t>
      </w:r>
      <w:r w:rsidRPr="008D1C3C">
        <w:rPr>
          <w:b w:val="0"/>
          <w:spacing w:val="1"/>
          <w:sz w:val="18"/>
          <w:szCs w:val="18"/>
        </w:rPr>
        <w:t xml:space="preserve"> </w:t>
      </w:r>
      <w:r w:rsidRPr="008D1C3C">
        <w:rPr>
          <w:b w:val="0"/>
          <w:sz w:val="18"/>
          <w:szCs w:val="18"/>
        </w:rPr>
        <w:t>которых</w:t>
      </w:r>
      <w:r w:rsidRPr="008D1C3C">
        <w:rPr>
          <w:b w:val="0"/>
          <w:spacing w:val="1"/>
          <w:sz w:val="18"/>
          <w:szCs w:val="18"/>
        </w:rPr>
        <w:t xml:space="preserve"> </w:t>
      </w:r>
      <w:r w:rsidRPr="008D1C3C">
        <w:rPr>
          <w:b w:val="0"/>
          <w:sz w:val="18"/>
          <w:szCs w:val="18"/>
        </w:rPr>
        <w:t>допускается</w:t>
      </w:r>
      <w:r w:rsidRPr="008D1C3C">
        <w:rPr>
          <w:b w:val="0"/>
          <w:spacing w:val="1"/>
          <w:sz w:val="18"/>
          <w:szCs w:val="18"/>
        </w:rPr>
        <w:t xml:space="preserve"> </w:t>
      </w:r>
      <w:r w:rsidRPr="008D1C3C">
        <w:rPr>
          <w:b w:val="0"/>
          <w:sz w:val="18"/>
          <w:szCs w:val="18"/>
        </w:rPr>
        <w:t>при</w:t>
      </w:r>
      <w:r w:rsidRPr="008D1C3C">
        <w:rPr>
          <w:b w:val="0"/>
          <w:spacing w:val="1"/>
          <w:sz w:val="18"/>
          <w:szCs w:val="18"/>
        </w:rPr>
        <w:t xml:space="preserve"> </w:t>
      </w:r>
      <w:r w:rsidRPr="008D1C3C">
        <w:rPr>
          <w:b w:val="0"/>
          <w:sz w:val="18"/>
          <w:szCs w:val="18"/>
        </w:rPr>
        <w:t>обращении</w:t>
      </w:r>
      <w:r w:rsidRPr="008D1C3C">
        <w:rPr>
          <w:b w:val="0"/>
          <w:spacing w:val="1"/>
          <w:sz w:val="18"/>
          <w:szCs w:val="18"/>
        </w:rPr>
        <w:t xml:space="preserve"> </w:t>
      </w:r>
      <w:r w:rsidRPr="008D1C3C">
        <w:rPr>
          <w:b w:val="0"/>
          <w:sz w:val="18"/>
          <w:szCs w:val="18"/>
        </w:rPr>
        <w:t>за</w:t>
      </w:r>
      <w:r w:rsidRPr="008D1C3C">
        <w:rPr>
          <w:b w:val="0"/>
          <w:spacing w:val="1"/>
          <w:sz w:val="18"/>
          <w:szCs w:val="18"/>
        </w:rPr>
        <w:t xml:space="preserve"> </w:t>
      </w:r>
      <w:r w:rsidRPr="008D1C3C">
        <w:rPr>
          <w:b w:val="0"/>
          <w:sz w:val="18"/>
          <w:szCs w:val="18"/>
        </w:rPr>
        <w:t>получением</w:t>
      </w:r>
      <w:r w:rsidRPr="008D1C3C">
        <w:rPr>
          <w:b w:val="0"/>
          <w:spacing w:val="1"/>
          <w:sz w:val="18"/>
          <w:szCs w:val="18"/>
        </w:rPr>
        <w:t xml:space="preserve"> </w:t>
      </w:r>
      <w:r w:rsidRPr="008D1C3C">
        <w:rPr>
          <w:b w:val="0"/>
          <w:sz w:val="18"/>
          <w:szCs w:val="18"/>
        </w:rPr>
        <w:t>государственных</w:t>
      </w:r>
      <w:r w:rsidRPr="008D1C3C">
        <w:rPr>
          <w:b w:val="0"/>
          <w:spacing w:val="1"/>
          <w:sz w:val="18"/>
          <w:szCs w:val="18"/>
        </w:rPr>
        <w:t xml:space="preserve"> </w:t>
      </w:r>
      <w:r w:rsidRPr="008D1C3C">
        <w:rPr>
          <w:b w:val="0"/>
          <w:sz w:val="18"/>
          <w:szCs w:val="18"/>
        </w:rPr>
        <w:t>и</w:t>
      </w:r>
      <w:r w:rsidRPr="008D1C3C">
        <w:rPr>
          <w:b w:val="0"/>
          <w:spacing w:val="1"/>
          <w:sz w:val="18"/>
          <w:szCs w:val="18"/>
        </w:rPr>
        <w:t xml:space="preserve"> </w:t>
      </w:r>
      <w:r w:rsidRPr="008D1C3C">
        <w:rPr>
          <w:b w:val="0"/>
          <w:sz w:val="18"/>
          <w:szCs w:val="18"/>
        </w:rPr>
        <w:t>муниципальных</w:t>
      </w:r>
      <w:r w:rsidRPr="008D1C3C">
        <w:rPr>
          <w:b w:val="0"/>
          <w:spacing w:val="1"/>
          <w:sz w:val="18"/>
          <w:szCs w:val="18"/>
        </w:rPr>
        <w:t xml:space="preserve"> </w:t>
      </w:r>
      <w:r w:rsidRPr="008D1C3C">
        <w:rPr>
          <w:b w:val="0"/>
          <w:sz w:val="18"/>
          <w:szCs w:val="18"/>
        </w:rPr>
        <w:t>услуг,</w:t>
      </w:r>
      <w:r w:rsidRPr="008D1C3C">
        <w:rPr>
          <w:b w:val="0"/>
          <w:spacing w:val="71"/>
          <w:sz w:val="18"/>
          <w:szCs w:val="18"/>
        </w:rPr>
        <w:t xml:space="preserve"> </w:t>
      </w:r>
      <w:r w:rsidRPr="008D1C3C">
        <w:rPr>
          <w:b w:val="0"/>
          <w:sz w:val="18"/>
          <w:szCs w:val="18"/>
        </w:rPr>
        <w:t>утвержденными</w:t>
      </w:r>
      <w:r w:rsidRPr="008D1C3C">
        <w:rPr>
          <w:b w:val="0"/>
          <w:spacing w:val="71"/>
          <w:sz w:val="18"/>
          <w:szCs w:val="18"/>
        </w:rPr>
        <w:t xml:space="preserve"> </w:t>
      </w:r>
      <w:r w:rsidRPr="008D1C3C">
        <w:rPr>
          <w:b w:val="0"/>
          <w:sz w:val="18"/>
          <w:szCs w:val="18"/>
        </w:rPr>
        <w:t>постановлением</w:t>
      </w:r>
      <w:r w:rsidRPr="008D1C3C">
        <w:rPr>
          <w:b w:val="0"/>
          <w:spacing w:val="71"/>
          <w:sz w:val="18"/>
          <w:szCs w:val="18"/>
        </w:rPr>
        <w:t xml:space="preserve"> </w:t>
      </w:r>
      <w:r w:rsidRPr="008D1C3C">
        <w:rPr>
          <w:b w:val="0"/>
          <w:sz w:val="18"/>
          <w:szCs w:val="18"/>
        </w:rPr>
        <w:t xml:space="preserve">Правительства Российской Федерации </w:t>
      </w:r>
      <w:r w:rsidRPr="008D1C3C">
        <w:rPr>
          <w:b w:val="0"/>
          <w:spacing w:val="-67"/>
          <w:sz w:val="18"/>
          <w:szCs w:val="18"/>
        </w:rPr>
        <w:t xml:space="preserve"> </w:t>
      </w:r>
      <w:r w:rsidRPr="008D1C3C">
        <w:rPr>
          <w:b w:val="0"/>
          <w:sz w:val="18"/>
          <w:szCs w:val="18"/>
        </w:rPr>
        <w:t>от</w:t>
      </w:r>
      <w:r w:rsidRPr="008D1C3C">
        <w:rPr>
          <w:b w:val="0"/>
          <w:spacing w:val="-2"/>
          <w:sz w:val="18"/>
          <w:szCs w:val="18"/>
        </w:rPr>
        <w:t xml:space="preserve"> </w:t>
      </w:r>
      <w:r w:rsidRPr="008D1C3C">
        <w:rPr>
          <w:b w:val="0"/>
          <w:sz w:val="18"/>
          <w:szCs w:val="18"/>
        </w:rPr>
        <w:t>25</w:t>
      </w:r>
      <w:r w:rsidRPr="008D1C3C">
        <w:rPr>
          <w:b w:val="0"/>
          <w:spacing w:val="1"/>
          <w:sz w:val="18"/>
          <w:szCs w:val="18"/>
        </w:rPr>
        <w:t xml:space="preserve"> </w:t>
      </w:r>
      <w:r w:rsidRPr="008D1C3C">
        <w:rPr>
          <w:b w:val="0"/>
          <w:sz w:val="18"/>
          <w:szCs w:val="18"/>
        </w:rPr>
        <w:t>июня 2012</w:t>
      </w:r>
      <w:r w:rsidRPr="008D1C3C">
        <w:rPr>
          <w:b w:val="0"/>
          <w:spacing w:val="1"/>
          <w:sz w:val="18"/>
          <w:szCs w:val="18"/>
        </w:rPr>
        <w:t xml:space="preserve"> </w:t>
      </w:r>
      <w:r w:rsidRPr="008D1C3C">
        <w:rPr>
          <w:b w:val="0"/>
          <w:sz w:val="18"/>
          <w:szCs w:val="18"/>
        </w:rPr>
        <w:t>г.</w:t>
      </w:r>
      <w:r w:rsidRPr="008D1C3C">
        <w:rPr>
          <w:b w:val="0"/>
          <w:spacing w:val="-5"/>
          <w:sz w:val="18"/>
          <w:szCs w:val="18"/>
        </w:rPr>
        <w:t xml:space="preserve"> </w:t>
      </w:r>
      <w:r w:rsidRPr="008D1C3C">
        <w:rPr>
          <w:b w:val="0"/>
          <w:sz w:val="18"/>
          <w:szCs w:val="18"/>
        </w:rPr>
        <w:t>№</w:t>
      </w:r>
      <w:r w:rsidRPr="008D1C3C">
        <w:rPr>
          <w:b w:val="0"/>
          <w:spacing w:val="2"/>
          <w:sz w:val="18"/>
          <w:szCs w:val="18"/>
        </w:rPr>
        <w:t xml:space="preserve"> </w:t>
      </w:r>
      <w:r w:rsidRPr="008D1C3C">
        <w:rPr>
          <w:b w:val="0"/>
          <w:sz w:val="18"/>
          <w:szCs w:val="18"/>
        </w:rPr>
        <w:t>634;</w:t>
      </w:r>
    </w:p>
    <w:p w:rsidR="00F33FE6" w:rsidRPr="00EE3A9C" w:rsidRDefault="00F33FE6" w:rsidP="00EE3A9C">
      <w:pPr>
        <w:pStyle w:val="ab"/>
        <w:tabs>
          <w:tab w:val="left" w:pos="1560"/>
          <w:tab w:val="left" w:pos="1842"/>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2.11.2. на бумажном носителе посредством личного обращения</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7"/>
          <w:sz w:val="18"/>
          <w:szCs w:val="18"/>
        </w:rPr>
        <w:t xml:space="preserve"> </w:t>
      </w:r>
      <w:r w:rsidRPr="00EE3A9C">
        <w:rPr>
          <w:rFonts w:ascii="Times New Roman" w:hAnsi="Times New Roman" w:cs="Times New Roman"/>
          <w:sz w:val="18"/>
          <w:szCs w:val="18"/>
        </w:rPr>
        <w:t>орган местного самоуправления,</w:t>
      </w:r>
      <w:r w:rsidRPr="00EE3A9C">
        <w:rPr>
          <w:rFonts w:ascii="Times New Roman" w:hAnsi="Times New Roman" w:cs="Times New Roman"/>
          <w:spacing w:val="28"/>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8"/>
          <w:sz w:val="18"/>
          <w:szCs w:val="18"/>
        </w:rPr>
        <w:t xml:space="preserve"> </w:t>
      </w:r>
      <w:r w:rsidRPr="00EE3A9C">
        <w:rPr>
          <w:rFonts w:ascii="Times New Roman" w:hAnsi="Times New Roman" w:cs="Times New Roman"/>
          <w:sz w:val="18"/>
          <w:szCs w:val="18"/>
        </w:rPr>
        <w:t>том</w:t>
      </w:r>
      <w:r w:rsidRPr="00EE3A9C">
        <w:rPr>
          <w:rFonts w:ascii="Times New Roman" w:hAnsi="Times New Roman" w:cs="Times New Roman"/>
          <w:spacing w:val="28"/>
          <w:sz w:val="18"/>
          <w:szCs w:val="18"/>
        </w:rPr>
        <w:t xml:space="preserve"> </w:t>
      </w:r>
      <w:r w:rsidRPr="00EE3A9C">
        <w:rPr>
          <w:rFonts w:ascii="Times New Roman" w:hAnsi="Times New Roman" w:cs="Times New Roman"/>
          <w:sz w:val="18"/>
          <w:szCs w:val="18"/>
        </w:rPr>
        <w:t>числе</w:t>
      </w:r>
      <w:r w:rsidRPr="00EE3A9C">
        <w:rPr>
          <w:rFonts w:ascii="Times New Roman" w:hAnsi="Times New Roman" w:cs="Times New Roman"/>
          <w:spacing w:val="26"/>
          <w:sz w:val="18"/>
          <w:szCs w:val="18"/>
        </w:rPr>
        <w:t xml:space="preserve"> </w:t>
      </w:r>
      <w:r w:rsidRPr="00EE3A9C">
        <w:rPr>
          <w:rFonts w:ascii="Times New Roman" w:hAnsi="Times New Roman" w:cs="Times New Roman"/>
          <w:sz w:val="18"/>
          <w:szCs w:val="18"/>
        </w:rPr>
        <w:t>через</w:t>
      </w:r>
      <w:r w:rsidRPr="00EE3A9C">
        <w:rPr>
          <w:rFonts w:ascii="Times New Roman" w:hAnsi="Times New Roman" w:cs="Times New Roman"/>
          <w:spacing w:val="32"/>
          <w:sz w:val="18"/>
          <w:szCs w:val="18"/>
        </w:rPr>
        <w:t xml:space="preserve"> </w:t>
      </w:r>
      <w:r w:rsidRPr="00EE3A9C">
        <w:rPr>
          <w:rFonts w:ascii="Times New Roman" w:hAnsi="Times New Roman" w:cs="Times New Roman"/>
          <w:sz w:val="18"/>
          <w:szCs w:val="18"/>
        </w:rPr>
        <w:t>МФЦ</w:t>
      </w:r>
      <w:r w:rsidRPr="00EE3A9C">
        <w:rPr>
          <w:rFonts w:ascii="Times New Roman" w:hAnsi="Times New Roman" w:cs="Times New Roman"/>
          <w:spacing w:val="28"/>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7"/>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28"/>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29"/>
          <w:sz w:val="18"/>
          <w:szCs w:val="18"/>
        </w:rPr>
        <w:t xml:space="preserve"> </w:t>
      </w:r>
      <w:r w:rsidRPr="00EE3A9C">
        <w:rPr>
          <w:rFonts w:ascii="Times New Roman" w:hAnsi="Times New Roman" w:cs="Times New Roman"/>
          <w:sz w:val="18"/>
          <w:szCs w:val="18"/>
        </w:rPr>
        <w:t>Соглашением</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52"/>
          <w:sz w:val="18"/>
          <w:szCs w:val="18"/>
        </w:rPr>
        <w:t xml:space="preserve"> </w:t>
      </w:r>
      <w:r w:rsidRPr="00EE3A9C">
        <w:rPr>
          <w:rFonts w:ascii="Times New Roman" w:hAnsi="Times New Roman" w:cs="Times New Roman"/>
          <w:sz w:val="18"/>
          <w:szCs w:val="18"/>
        </w:rPr>
        <w:t>взаимодействии,</w:t>
      </w:r>
      <w:r w:rsidRPr="00EE3A9C">
        <w:rPr>
          <w:rFonts w:ascii="Times New Roman" w:hAnsi="Times New Roman" w:cs="Times New Roman"/>
          <w:spacing w:val="116"/>
          <w:sz w:val="18"/>
          <w:szCs w:val="18"/>
        </w:rPr>
        <w:t xml:space="preserve"> </w:t>
      </w:r>
      <w:r w:rsidRPr="00EE3A9C">
        <w:rPr>
          <w:rFonts w:ascii="Times New Roman" w:hAnsi="Times New Roman" w:cs="Times New Roman"/>
          <w:sz w:val="18"/>
          <w:szCs w:val="18"/>
        </w:rPr>
        <w:t>либо</w:t>
      </w:r>
      <w:r w:rsidRPr="00EE3A9C">
        <w:rPr>
          <w:rFonts w:ascii="Times New Roman" w:hAnsi="Times New Roman" w:cs="Times New Roman"/>
          <w:spacing w:val="120"/>
          <w:sz w:val="18"/>
          <w:szCs w:val="18"/>
        </w:rPr>
        <w:t xml:space="preserve"> </w:t>
      </w:r>
      <w:r w:rsidRPr="00EE3A9C">
        <w:rPr>
          <w:rFonts w:ascii="Times New Roman" w:hAnsi="Times New Roman" w:cs="Times New Roman"/>
          <w:sz w:val="18"/>
          <w:szCs w:val="18"/>
        </w:rPr>
        <w:t>посредством</w:t>
      </w:r>
      <w:r w:rsidRPr="00EE3A9C">
        <w:rPr>
          <w:rFonts w:ascii="Times New Roman" w:hAnsi="Times New Roman" w:cs="Times New Roman"/>
          <w:spacing w:val="121"/>
          <w:sz w:val="18"/>
          <w:szCs w:val="18"/>
        </w:rPr>
        <w:t xml:space="preserve"> </w:t>
      </w:r>
      <w:r w:rsidRPr="00EE3A9C">
        <w:rPr>
          <w:rFonts w:ascii="Times New Roman" w:hAnsi="Times New Roman" w:cs="Times New Roman"/>
          <w:sz w:val="18"/>
          <w:szCs w:val="18"/>
        </w:rPr>
        <w:t>почтового</w:t>
      </w:r>
      <w:r w:rsidRPr="00EE3A9C">
        <w:rPr>
          <w:rFonts w:ascii="Times New Roman" w:hAnsi="Times New Roman" w:cs="Times New Roman"/>
          <w:spacing w:val="120"/>
          <w:sz w:val="18"/>
          <w:szCs w:val="18"/>
        </w:rPr>
        <w:t xml:space="preserve"> </w:t>
      </w:r>
      <w:r w:rsidRPr="00EE3A9C">
        <w:rPr>
          <w:rFonts w:ascii="Times New Roman" w:hAnsi="Times New Roman" w:cs="Times New Roman"/>
          <w:sz w:val="18"/>
          <w:szCs w:val="18"/>
        </w:rPr>
        <w:t>отправления</w:t>
      </w:r>
      <w:r w:rsidRPr="00EE3A9C">
        <w:rPr>
          <w:rFonts w:ascii="Times New Roman" w:hAnsi="Times New Roman" w:cs="Times New Roman"/>
          <w:spacing w:val="12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22"/>
          <w:sz w:val="18"/>
          <w:szCs w:val="18"/>
        </w:rPr>
        <w:t xml:space="preserve"> </w:t>
      </w:r>
      <w:r w:rsidRPr="00EE3A9C">
        <w:rPr>
          <w:rFonts w:ascii="Times New Roman" w:hAnsi="Times New Roman" w:cs="Times New Roman"/>
          <w:sz w:val="18"/>
          <w:szCs w:val="18"/>
        </w:rPr>
        <w:t>уведомлением</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о вручении.</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2.12. 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самостоятельно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предоставляет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следующие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документы,</w:t>
      </w:r>
      <w:r w:rsidRPr="00EE3A9C">
        <w:rPr>
          <w:rFonts w:ascii="Times New Roman" w:hAnsi="Times New Roman" w:cs="Times New Roman"/>
          <w:spacing w:val="-67"/>
          <w:sz w:val="18"/>
          <w:szCs w:val="18"/>
        </w:rPr>
        <w:t xml:space="preserve"> </w:t>
      </w:r>
      <w:r w:rsidRPr="00EE3A9C">
        <w:rPr>
          <w:rFonts w:ascii="Times New Roman" w:hAnsi="Times New Roman" w:cs="Times New Roman"/>
          <w:spacing w:val="-1"/>
          <w:sz w:val="18"/>
          <w:szCs w:val="18"/>
        </w:rPr>
        <w:t>необходимые</w:t>
      </w:r>
      <w:r w:rsidRPr="00EE3A9C">
        <w:rPr>
          <w:rFonts w:ascii="Times New Roman" w:hAnsi="Times New Roman" w:cs="Times New Roman"/>
          <w:spacing w:val="-14"/>
          <w:sz w:val="18"/>
          <w:szCs w:val="18"/>
        </w:rPr>
        <w:t xml:space="preserve"> </w:t>
      </w:r>
      <w:r w:rsidRPr="00EE3A9C">
        <w:rPr>
          <w:rFonts w:ascii="Times New Roman" w:hAnsi="Times New Roman" w:cs="Times New Roman"/>
          <w:spacing w:val="-1"/>
          <w:sz w:val="18"/>
          <w:szCs w:val="18"/>
        </w:rPr>
        <w:t>для</w:t>
      </w:r>
      <w:r w:rsidRPr="00EE3A9C">
        <w:rPr>
          <w:rFonts w:ascii="Times New Roman" w:hAnsi="Times New Roman" w:cs="Times New Roman"/>
          <w:spacing w:val="-16"/>
          <w:sz w:val="18"/>
          <w:szCs w:val="18"/>
        </w:rPr>
        <w:t xml:space="preserve"> </w:t>
      </w:r>
      <w:r w:rsidRPr="00EE3A9C">
        <w:rPr>
          <w:rFonts w:ascii="Times New Roman" w:hAnsi="Times New Roman" w:cs="Times New Roman"/>
          <w:spacing w:val="-1"/>
          <w:sz w:val="18"/>
          <w:szCs w:val="18"/>
        </w:rPr>
        <w:t>оказания</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обязательные 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p>
    <w:p w:rsidR="00F33FE6" w:rsidRPr="00EE3A9C" w:rsidRDefault="00F33FE6" w:rsidP="00EE3A9C">
      <w:pPr>
        <w:pStyle w:val="ab"/>
        <w:tabs>
          <w:tab w:val="left" w:pos="1275"/>
          <w:tab w:val="left" w:pos="1418"/>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 заявление</w:t>
      </w:r>
      <w:r w:rsidRPr="00EE3A9C">
        <w:rPr>
          <w:rFonts w:ascii="Times New Roman" w:hAnsi="Times New Roman" w:cs="Times New Roman"/>
          <w:spacing w:val="17"/>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87"/>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90"/>
          <w:sz w:val="18"/>
          <w:szCs w:val="18"/>
        </w:rPr>
        <w:t xml:space="preserve"> </w:t>
      </w:r>
      <w:r w:rsidRPr="00EE3A9C">
        <w:rPr>
          <w:rFonts w:ascii="Times New Roman" w:hAnsi="Times New Roman" w:cs="Times New Roman"/>
          <w:sz w:val="18"/>
          <w:szCs w:val="18"/>
        </w:rPr>
        <w:t>муниципальной услуги.</w:t>
      </w:r>
    </w:p>
    <w:p w:rsidR="00F33FE6" w:rsidRPr="008D1C3C" w:rsidRDefault="00F33FE6" w:rsidP="00EE3A9C">
      <w:pPr>
        <w:pStyle w:val="a8"/>
        <w:ind w:firstLine="709"/>
        <w:jc w:val="both"/>
        <w:rPr>
          <w:b w:val="0"/>
          <w:sz w:val="18"/>
          <w:szCs w:val="18"/>
        </w:rPr>
      </w:pPr>
      <w:r w:rsidRPr="008D1C3C">
        <w:rPr>
          <w:b w:val="0"/>
          <w:sz w:val="18"/>
          <w:szCs w:val="18"/>
        </w:rPr>
        <w:t>В случае подачи заявления в электронной форме посредством ЕПГУ в соответствии</w:t>
      </w:r>
      <w:r w:rsidRPr="008D1C3C">
        <w:rPr>
          <w:b w:val="0"/>
          <w:spacing w:val="1"/>
          <w:sz w:val="18"/>
          <w:szCs w:val="18"/>
        </w:rPr>
        <w:t xml:space="preserve"> </w:t>
      </w:r>
      <w:r w:rsidRPr="008D1C3C">
        <w:rPr>
          <w:b w:val="0"/>
          <w:sz w:val="18"/>
          <w:szCs w:val="18"/>
        </w:rPr>
        <w:t>с</w:t>
      </w:r>
      <w:r w:rsidRPr="008D1C3C">
        <w:rPr>
          <w:b w:val="0"/>
          <w:spacing w:val="1"/>
          <w:sz w:val="18"/>
          <w:szCs w:val="18"/>
        </w:rPr>
        <w:t xml:space="preserve"> </w:t>
      </w:r>
      <w:r w:rsidRPr="008D1C3C">
        <w:rPr>
          <w:b w:val="0"/>
          <w:sz w:val="18"/>
          <w:szCs w:val="18"/>
        </w:rPr>
        <w:t>подпунктом</w:t>
      </w:r>
      <w:r w:rsidRPr="008D1C3C">
        <w:rPr>
          <w:b w:val="0"/>
          <w:spacing w:val="1"/>
          <w:sz w:val="18"/>
          <w:szCs w:val="18"/>
        </w:rPr>
        <w:t xml:space="preserve"> </w:t>
      </w:r>
      <w:r w:rsidRPr="008D1C3C">
        <w:rPr>
          <w:b w:val="0"/>
          <w:sz w:val="18"/>
          <w:szCs w:val="18"/>
        </w:rPr>
        <w:t>«а»</w:t>
      </w:r>
      <w:r w:rsidRPr="008D1C3C">
        <w:rPr>
          <w:b w:val="0"/>
          <w:spacing w:val="1"/>
          <w:sz w:val="18"/>
          <w:szCs w:val="18"/>
        </w:rPr>
        <w:t xml:space="preserve"> </w:t>
      </w:r>
      <w:r w:rsidRPr="008D1C3C">
        <w:rPr>
          <w:b w:val="0"/>
          <w:sz w:val="18"/>
          <w:szCs w:val="18"/>
        </w:rPr>
        <w:t>пункта</w:t>
      </w:r>
      <w:r w:rsidRPr="008D1C3C">
        <w:rPr>
          <w:b w:val="0"/>
          <w:spacing w:val="1"/>
          <w:sz w:val="18"/>
          <w:szCs w:val="18"/>
        </w:rPr>
        <w:t xml:space="preserve"> </w:t>
      </w:r>
      <w:r w:rsidRPr="008D1C3C">
        <w:rPr>
          <w:b w:val="0"/>
          <w:sz w:val="18"/>
          <w:szCs w:val="18"/>
        </w:rPr>
        <w:t>2.11.1</w:t>
      </w:r>
      <w:r w:rsidRPr="008D1C3C">
        <w:rPr>
          <w:b w:val="0"/>
          <w:spacing w:val="1"/>
          <w:sz w:val="18"/>
          <w:szCs w:val="18"/>
        </w:rPr>
        <w:t xml:space="preserve"> </w:t>
      </w:r>
      <w:r w:rsidRPr="008D1C3C">
        <w:rPr>
          <w:b w:val="0"/>
          <w:sz w:val="18"/>
          <w:szCs w:val="18"/>
        </w:rPr>
        <w:t>настоящего</w:t>
      </w:r>
      <w:r w:rsidRPr="008D1C3C">
        <w:rPr>
          <w:b w:val="0"/>
          <w:spacing w:val="1"/>
          <w:sz w:val="18"/>
          <w:szCs w:val="18"/>
        </w:rPr>
        <w:t xml:space="preserve"> </w:t>
      </w:r>
      <w:r w:rsidRPr="008D1C3C">
        <w:rPr>
          <w:b w:val="0"/>
          <w:sz w:val="18"/>
          <w:szCs w:val="18"/>
        </w:rPr>
        <w:t>Административного</w:t>
      </w:r>
      <w:r w:rsidRPr="008D1C3C">
        <w:rPr>
          <w:b w:val="0"/>
          <w:spacing w:val="1"/>
          <w:sz w:val="18"/>
          <w:szCs w:val="18"/>
        </w:rPr>
        <w:t xml:space="preserve"> </w:t>
      </w:r>
      <w:r w:rsidRPr="008D1C3C">
        <w:rPr>
          <w:b w:val="0"/>
          <w:sz w:val="18"/>
          <w:szCs w:val="18"/>
        </w:rPr>
        <w:t>регламента</w:t>
      </w:r>
      <w:r w:rsidRPr="008D1C3C">
        <w:rPr>
          <w:b w:val="0"/>
          <w:spacing w:val="-67"/>
          <w:sz w:val="18"/>
          <w:szCs w:val="18"/>
        </w:rPr>
        <w:t xml:space="preserve"> </w:t>
      </w:r>
      <w:r w:rsidRPr="008D1C3C">
        <w:rPr>
          <w:b w:val="0"/>
          <w:sz w:val="18"/>
          <w:szCs w:val="18"/>
        </w:rPr>
        <w:t>указанное</w:t>
      </w:r>
      <w:r w:rsidRPr="008D1C3C">
        <w:rPr>
          <w:b w:val="0"/>
          <w:spacing w:val="71"/>
          <w:sz w:val="18"/>
          <w:szCs w:val="18"/>
        </w:rPr>
        <w:t xml:space="preserve"> </w:t>
      </w:r>
      <w:r w:rsidRPr="008D1C3C">
        <w:rPr>
          <w:b w:val="0"/>
          <w:sz w:val="18"/>
          <w:szCs w:val="18"/>
        </w:rPr>
        <w:t xml:space="preserve">заявление заполняется путем внесения соответствующих сведений </w:t>
      </w:r>
      <w:r w:rsidRPr="008D1C3C">
        <w:rPr>
          <w:b w:val="0"/>
          <w:spacing w:val="-67"/>
          <w:sz w:val="18"/>
          <w:szCs w:val="18"/>
        </w:rPr>
        <w:t xml:space="preserve"> </w:t>
      </w:r>
      <w:r w:rsidRPr="008D1C3C">
        <w:rPr>
          <w:b w:val="0"/>
          <w:sz w:val="18"/>
          <w:szCs w:val="18"/>
        </w:rPr>
        <w:t>в</w:t>
      </w:r>
      <w:r w:rsidRPr="008D1C3C">
        <w:rPr>
          <w:b w:val="0"/>
          <w:spacing w:val="-8"/>
          <w:sz w:val="18"/>
          <w:szCs w:val="18"/>
        </w:rPr>
        <w:t xml:space="preserve"> </w:t>
      </w:r>
      <w:r w:rsidRPr="008D1C3C">
        <w:rPr>
          <w:b w:val="0"/>
          <w:sz w:val="18"/>
          <w:szCs w:val="18"/>
        </w:rPr>
        <w:t>интерактивную</w:t>
      </w:r>
      <w:r w:rsidRPr="008D1C3C">
        <w:rPr>
          <w:b w:val="0"/>
          <w:spacing w:val="-7"/>
          <w:sz w:val="18"/>
          <w:szCs w:val="18"/>
        </w:rPr>
        <w:t xml:space="preserve"> </w:t>
      </w:r>
      <w:r w:rsidRPr="008D1C3C">
        <w:rPr>
          <w:b w:val="0"/>
          <w:sz w:val="18"/>
          <w:szCs w:val="18"/>
        </w:rPr>
        <w:t>форму</w:t>
      </w:r>
      <w:r w:rsidRPr="008D1C3C">
        <w:rPr>
          <w:b w:val="0"/>
          <w:spacing w:val="-11"/>
          <w:sz w:val="18"/>
          <w:szCs w:val="18"/>
        </w:rPr>
        <w:t xml:space="preserve"> </w:t>
      </w:r>
      <w:r w:rsidRPr="008D1C3C">
        <w:rPr>
          <w:b w:val="0"/>
          <w:sz w:val="18"/>
          <w:szCs w:val="18"/>
        </w:rPr>
        <w:t>на</w:t>
      </w:r>
      <w:r w:rsidRPr="008D1C3C">
        <w:rPr>
          <w:b w:val="0"/>
          <w:spacing w:val="-4"/>
          <w:sz w:val="18"/>
          <w:szCs w:val="18"/>
        </w:rPr>
        <w:t xml:space="preserve"> </w:t>
      </w:r>
      <w:r w:rsidRPr="008D1C3C">
        <w:rPr>
          <w:b w:val="0"/>
          <w:sz w:val="18"/>
          <w:szCs w:val="18"/>
        </w:rPr>
        <w:t>ЕПГУ,</w:t>
      </w:r>
      <w:r w:rsidRPr="008D1C3C">
        <w:rPr>
          <w:b w:val="0"/>
          <w:spacing w:val="-8"/>
          <w:sz w:val="18"/>
          <w:szCs w:val="18"/>
        </w:rPr>
        <w:t xml:space="preserve"> </w:t>
      </w:r>
      <w:r w:rsidRPr="008D1C3C">
        <w:rPr>
          <w:b w:val="0"/>
          <w:sz w:val="18"/>
          <w:szCs w:val="18"/>
        </w:rPr>
        <w:t>без</w:t>
      </w:r>
      <w:r w:rsidRPr="008D1C3C">
        <w:rPr>
          <w:b w:val="0"/>
          <w:spacing w:val="-7"/>
          <w:sz w:val="18"/>
          <w:szCs w:val="18"/>
        </w:rPr>
        <w:t xml:space="preserve"> </w:t>
      </w:r>
      <w:r w:rsidRPr="008D1C3C">
        <w:rPr>
          <w:b w:val="0"/>
          <w:sz w:val="18"/>
          <w:szCs w:val="18"/>
        </w:rPr>
        <w:t>необходимости</w:t>
      </w:r>
      <w:r w:rsidRPr="008D1C3C">
        <w:rPr>
          <w:b w:val="0"/>
          <w:spacing w:val="-9"/>
          <w:sz w:val="18"/>
          <w:szCs w:val="18"/>
        </w:rPr>
        <w:t xml:space="preserve"> </w:t>
      </w:r>
      <w:r w:rsidRPr="008D1C3C">
        <w:rPr>
          <w:b w:val="0"/>
          <w:sz w:val="18"/>
          <w:szCs w:val="18"/>
        </w:rPr>
        <w:t>предоставления</w:t>
      </w:r>
      <w:r w:rsidRPr="008D1C3C">
        <w:rPr>
          <w:b w:val="0"/>
          <w:spacing w:val="-6"/>
          <w:sz w:val="18"/>
          <w:szCs w:val="18"/>
        </w:rPr>
        <w:t xml:space="preserve"> </w:t>
      </w:r>
      <w:r w:rsidRPr="008D1C3C">
        <w:rPr>
          <w:b w:val="0"/>
          <w:sz w:val="18"/>
          <w:szCs w:val="18"/>
        </w:rPr>
        <w:t>в</w:t>
      </w:r>
      <w:r w:rsidRPr="008D1C3C">
        <w:rPr>
          <w:b w:val="0"/>
          <w:spacing w:val="-8"/>
          <w:sz w:val="18"/>
          <w:szCs w:val="18"/>
        </w:rPr>
        <w:t xml:space="preserve"> </w:t>
      </w:r>
      <w:r w:rsidRPr="008D1C3C">
        <w:rPr>
          <w:b w:val="0"/>
          <w:sz w:val="18"/>
          <w:szCs w:val="18"/>
        </w:rPr>
        <w:t>иной</w:t>
      </w:r>
      <w:r w:rsidRPr="008D1C3C">
        <w:rPr>
          <w:b w:val="0"/>
          <w:spacing w:val="-9"/>
          <w:sz w:val="18"/>
          <w:szCs w:val="18"/>
        </w:rPr>
        <w:t xml:space="preserve"> </w:t>
      </w:r>
      <w:r w:rsidRPr="008D1C3C">
        <w:rPr>
          <w:b w:val="0"/>
          <w:sz w:val="18"/>
          <w:szCs w:val="18"/>
        </w:rPr>
        <w:t>форме;</w:t>
      </w:r>
    </w:p>
    <w:p w:rsidR="00F33FE6" w:rsidRPr="00EE3A9C" w:rsidRDefault="00F33FE6" w:rsidP="00EE3A9C">
      <w:pPr>
        <w:pStyle w:val="ab"/>
        <w:tabs>
          <w:tab w:val="left" w:pos="11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 документ, удостоверяющего личность Заявителя (предоставляется в случае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личного обращения в орган местного самоуправления, либо МФЦ). В случае направления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Заявления посредством ЕПГУ сведения из документа, удостоверяющего личность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Заявителя, формируются при подтверждении учетной записи в ЕСИА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состава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соответствующих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данных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учетной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записи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могут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быть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проверены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путем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запроса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федеральной</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государственной информационной системы «Единая система межведомственного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электронного взаимодействия»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(далее</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СМЭВ);</w:t>
      </w:r>
    </w:p>
    <w:p w:rsidR="00F33FE6" w:rsidRPr="00EE3A9C" w:rsidRDefault="00F33FE6" w:rsidP="00EE3A9C">
      <w:pPr>
        <w:pStyle w:val="ab"/>
        <w:tabs>
          <w:tab w:val="left" w:pos="1359"/>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 документ,</w:t>
      </w:r>
      <w:r w:rsidRPr="00EE3A9C">
        <w:rPr>
          <w:rFonts w:ascii="Times New Roman" w:hAnsi="Times New Roman" w:cs="Times New Roman"/>
          <w:spacing w:val="71"/>
          <w:sz w:val="18"/>
          <w:szCs w:val="18"/>
        </w:rPr>
        <w:t xml:space="preserve"> </w:t>
      </w:r>
      <w:r w:rsidRPr="00EE3A9C">
        <w:rPr>
          <w:rFonts w:ascii="Times New Roman" w:hAnsi="Times New Roman" w:cs="Times New Roman"/>
          <w:sz w:val="18"/>
          <w:szCs w:val="18"/>
        </w:rPr>
        <w:t>подтверждающий полномочия представителя действовать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имени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случае, если заявление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подается</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представителем.</w:t>
      </w:r>
    </w:p>
    <w:p w:rsidR="00F33FE6" w:rsidRPr="008D1C3C" w:rsidRDefault="00F33FE6" w:rsidP="00EE3A9C">
      <w:pPr>
        <w:pStyle w:val="a8"/>
        <w:ind w:firstLine="709"/>
        <w:jc w:val="both"/>
        <w:rPr>
          <w:b w:val="0"/>
          <w:sz w:val="18"/>
          <w:szCs w:val="18"/>
        </w:rPr>
      </w:pPr>
      <w:r w:rsidRPr="008D1C3C">
        <w:rPr>
          <w:b w:val="0"/>
          <w:sz w:val="18"/>
          <w:szCs w:val="18"/>
        </w:rPr>
        <w:t>В случае направления заявления посредством ЕПГУ сведения из документа,</w:t>
      </w:r>
      <w:r w:rsidRPr="008D1C3C">
        <w:rPr>
          <w:b w:val="0"/>
          <w:spacing w:val="1"/>
          <w:sz w:val="18"/>
          <w:szCs w:val="18"/>
        </w:rPr>
        <w:t xml:space="preserve"> </w:t>
      </w:r>
      <w:r w:rsidRPr="008D1C3C">
        <w:rPr>
          <w:b w:val="0"/>
          <w:sz w:val="18"/>
          <w:szCs w:val="18"/>
        </w:rPr>
        <w:t>удостоверяющего</w:t>
      </w:r>
      <w:r w:rsidRPr="008D1C3C">
        <w:rPr>
          <w:b w:val="0"/>
          <w:spacing w:val="1"/>
          <w:sz w:val="18"/>
          <w:szCs w:val="18"/>
        </w:rPr>
        <w:t xml:space="preserve"> </w:t>
      </w:r>
      <w:r w:rsidRPr="008D1C3C">
        <w:rPr>
          <w:b w:val="0"/>
          <w:sz w:val="18"/>
          <w:szCs w:val="18"/>
        </w:rPr>
        <w:t>личность</w:t>
      </w:r>
      <w:r w:rsidRPr="008D1C3C">
        <w:rPr>
          <w:b w:val="0"/>
          <w:spacing w:val="1"/>
          <w:sz w:val="18"/>
          <w:szCs w:val="18"/>
        </w:rPr>
        <w:t xml:space="preserve"> </w:t>
      </w:r>
      <w:r w:rsidRPr="008D1C3C">
        <w:rPr>
          <w:b w:val="0"/>
          <w:sz w:val="18"/>
          <w:szCs w:val="18"/>
        </w:rPr>
        <w:t>заявителя,</w:t>
      </w:r>
      <w:r w:rsidRPr="008D1C3C">
        <w:rPr>
          <w:b w:val="0"/>
          <w:spacing w:val="1"/>
          <w:sz w:val="18"/>
          <w:szCs w:val="18"/>
        </w:rPr>
        <w:t xml:space="preserve"> </w:t>
      </w:r>
      <w:r w:rsidRPr="008D1C3C">
        <w:rPr>
          <w:b w:val="0"/>
          <w:sz w:val="18"/>
          <w:szCs w:val="18"/>
        </w:rPr>
        <w:t>представителя</w:t>
      </w:r>
      <w:r w:rsidRPr="008D1C3C">
        <w:rPr>
          <w:b w:val="0"/>
          <w:spacing w:val="1"/>
          <w:sz w:val="18"/>
          <w:szCs w:val="18"/>
        </w:rPr>
        <w:t xml:space="preserve"> </w:t>
      </w:r>
      <w:r w:rsidRPr="008D1C3C">
        <w:rPr>
          <w:b w:val="0"/>
          <w:sz w:val="18"/>
          <w:szCs w:val="18"/>
        </w:rPr>
        <w:t>формируются</w:t>
      </w:r>
      <w:r w:rsidRPr="008D1C3C">
        <w:rPr>
          <w:b w:val="0"/>
          <w:spacing w:val="1"/>
          <w:sz w:val="18"/>
          <w:szCs w:val="18"/>
        </w:rPr>
        <w:t xml:space="preserve"> </w:t>
      </w:r>
      <w:r w:rsidRPr="008D1C3C">
        <w:rPr>
          <w:b w:val="0"/>
          <w:sz w:val="18"/>
          <w:szCs w:val="18"/>
        </w:rPr>
        <w:t>при</w:t>
      </w:r>
      <w:r w:rsidRPr="008D1C3C">
        <w:rPr>
          <w:b w:val="0"/>
          <w:spacing w:val="1"/>
          <w:sz w:val="18"/>
          <w:szCs w:val="18"/>
        </w:rPr>
        <w:t xml:space="preserve"> </w:t>
      </w:r>
      <w:r w:rsidRPr="008D1C3C">
        <w:rPr>
          <w:b w:val="0"/>
          <w:sz w:val="18"/>
          <w:szCs w:val="18"/>
        </w:rPr>
        <w:t>подтверждении</w:t>
      </w:r>
      <w:r w:rsidRPr="008D1C3C">
        <w:rPr>
          <w:b w:val="0"/>
          <w:spacing w:val="1"/>
          <w:sz w:val="18"/>
          <w:szCs w:val="18"/>
        </w:rPr>
        <w:t xml:space="preserve"> </w:t>
      </w:r>
      <w:r w:rsidRPr="008D1C3C">
        <w:rPr>
          <w:b w:val="0"/>
          <w:sz w:val="18"/>
          <w:szCs w:val="18"/>
        </w:rPr>
        <w:t>учетной</w:t>
      </w:r>
      <w:r w:rsidRPr="008D1C3C">
        <w:rPr>
          <w:b w:val="0"/>
          <w:spacing w:val="1"/>
          <w:sz w:val="18"/>
          <w:szCs w:val="18"/>
        </w:rPr>
        <w:t xml:space="preserve"> </w:t>
      </w:r>
      <w:r w:rsidRPr="008D1C3C">
        <w:rPr>
          <w:b w:val="0"/>
          <w:sz w:val="18"/>
          <w:szCs w:val="18"/>
        </w:rPr>
        <w:t>записи</w:t>
      </w:r>
      <w:r w:rsidRPr="008D1C3C">
        <w:rPr>
          <w:b w:val="0"/>
          <w:spacing w:val="1"/>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ЕСИА</w:t>
      </w:r>
      <w:r w:rsidRPr="008D1C3C">
        <w:rPr>
          <w:b w:val="0"/>
          <w:spacing w:val="1"/>
          <w:sz w:val="18"/>
          <w:szCs w:val="18"/>
        </w:rPr>
        <w:t xml:space="preserve"> </w:t>
      </w:r>
      <w:r w:rsidRPr="008D1C3C">
        <w:rPr>
          <w:b w:val="0"/>
          <w:sz w:val="18"/>
          <w:szCs w:val="18"/>
        </w:rPr>
        <w:t>из</w:t>
      </w:r>
      <w:r w:rsidRPr="008D1C3C">
        <w:rPr>
          <w:b w:val="0"/>
          <w:spacing w:val="1"/>
          <w:sz w:val="18"/>
          <w:szCs w:val="18"/>
        </w:rPr>
        <w:t xml:space="preserve"> </w:t>
      </w:r>
      <w:r w:rsidRPr="008D1C3C">
        <w:rPr>
          <w:b w:val="0"/>
          <w:sz w:val="18"/>
          <w:szCs w:val="18"/>
        </w:rPr>
        <w:t>состава</w:t>
      </w:r>
      <w:r w:rsidRPr="008D1C3C">
        <w:rPr>
          <w:b w:val="0"/>
          <w:spacing w:val="1"/>
          <w:sz w:val="18"/>
          <w:szCs w:val="18"/>
        </w:rPr>
        <w:t xml:space="preserve"> </w:t>
      </w:r>
      <w:r w:rsidRPr="008D1C3C">
        <w:rPr>
          <w:b w:val="0"/>
          <w:sz w:val="18"/>
          <w:szCs w:val="18"/>
        </w:rPr>
        <w:t>соответствующих</w:t>
      </w:r>
      <w:r w:rsidRPr="008D1C3C">
        <w:rPr>
          <w:b w:val="0"/>
          <w:spacing w:val="1"/>
          <w:sz w:val="18"/>
          <w:szCs w:val="18"/>
        </w:rPr>
        <w:t xml:space="preserve"> </w:t>
      </w:r>
      <w:r w:rsidRPr="008D1C3C">
        <w:rPr>
          <w:b w:val="0"/>
          <w:sz w:val="18"/>
          <w:szCs w:val="18"/>
        </w:rPr>
        <w:t>данных</w:t>
      </w:r>
      <w:r w:rsidRPr="008D1C3C">
        <w:rPr>
          <w:b w:val="0"/>
          <w:spacing w:val="1"/>
          <w:sz w:val="18"/>
          <w:szCs w:val="18"/>
        </w:rPr>
        <w:t xml:space="preserve"> </w:t>
      </w:r>
      <w:r w:rsidRPr="008D1C3C">
        <w:rPr>
          <w:b w:val="0"/>
          <w:sz w:val="18"/>
          <w:szCs w:val="18"/>
        </w:rPr>
        <w:t>указанной учетной записи и могут быть проверены путем направления запроса с</w:t>
      </w:r>
      <w:r w:rsidRPr="008D1C3C">
        <w:rPr>
          <w:b w:val="0"/>
          <w:spacing w:val="1"/>
          <w:sz w:val="18"/>
          <w:szCs w:val="18"/>
        </w:rPr>
        <w:t xml:space="preserve"> </w:t>
      </w:r>
      <w:r w:rsidRPr="008D1C3C">
        <w:rPr>
          <w:b w:val="0"/>
          <w:sz w:val="18"/>
          <w:szCs w:val="18"/>
        </w:rPr>
        <w:t>использованием</w:t>
      </w:r>
      <w:r w:rsidRPr="008D1C3C">
        <w:rPr>
          <w:b w:val="0"/>
          <w:spacing w:val="-2"/>
          <w:sz w:val="18"/>
          <w:szCs w:val="18"/>
        </w:rPr>
        <w:t xml:space="preserve"> </w:t>
      </w:r>
      <w:r w:rsidRPr="008D1C3C">
        <w:rPr>
          <w:b w:val="0"/>
          <w:sz w:val="18"/>
          <w:szCs w:val="18"/>
        </w:rPr>
        <w:t>системы</w:t>
      </w:r>
      <w:r w:rsidRPr="008D1C3C">
        <w:rPr>
          <w:b w:val="0"/>
          <w:spacing w:val="-1"/>
          <w:sz w:val="18"/>
          <w:szCs w:val="18"/>
        </w:rPr>
        <w:t xml:space="preserve"> </w:t>
      </w:r>
      <w:r w:rsidRPr="008D1C3C">
        <w:rPr>
          <w:b w:val="0"/>
          <w:sz w:val="18"/>
          <w:szCs w:val="18"/>
        </w:rPr>
        <w:t>межведомственного электронного взаимодействия.</w:t>
      </w:r>
    </w:p>
    <w:p w:rsidR="00F33FE6" w:rsidRPr="008D1C3C" w:rsidRDefault="00F33FE6" w:rsidP="00EE3A9C">
      <w:pPr>
        <w:pStyle w:val="a8"/>
        <w:ind w:firstLine="709"/>
        <w:jc w:val="both"/>
        <w:rPr>
          <w:b w:val="0"/>
          <w:sz w:val="18"/>
          <w:szCs w:val="18"/>
        </w:rPr>
      </w:pPr>
      <w:r w:rsidRPr="008D1C3C">
        <w:rPr>
          <w:b w:val="0"/>
          <w:sz w:val="18"/>
          <w:szCs w:val="18"/>
        </w:rPr>
        <w:t>При</w:t>
      </w:r>
      <w:r w:rsidRPr="008D1C3C">
        <w:rPr>
          <w:b w:val="0"/>
          <w:spacing w:val="-3"/>
          <w:sz w:val="18"/>
          <w:szCs w:val="18"/>
        </w:rPr>
        <w:t xml:space="preserve"> </w:t>
      </w:r>
      <w:r w:rsidRPr="008D1C3C">
        <w:rPr>
          <w:b w:val="0"/>
          <w:sz w:val="18"/>
          <w:szCs w:val="18"/>
        </w:rPr>
        <w:t>обращении</w:t>
      </w:r>
      <w:r w:rsidRPr="008D1C3C">
        <w:rPr>
          <w:b w:val="0"/>
          <w:spacing w:val="-3"/>
          <w:sz w:val="18"/>
          <w:szCs w:val="18"/>
        </w:rPr>
        <w:t xml:space="preserve"> </w:t>
      </w:r>
      <w:r w:rsidRPr="008D1C3C">
        <w:rPr>
          <w:b w:val="0"/>
          <w:sz w:val="18"/>
          <w:szCs w:val="18"/>
        </w:rPr>
        <w:t>посредством</w:t>
      </w:r>
      <w:r w:rsidRPr="008D1C3C">
        <w:rPr>
          <w:b w:val="0"/>
          <w:spacing w:val="-4"/>
          <w:sz w:val="18"/>
          <w:szCs w:val="18"/>
        </w:rPr>
        <w:t xml:space="preserve"> </w:t>
      </w:r>
      <w:r w:rsidRPr="008D1C3C">
        <w:rPr>
          <w:b w:val="0"/>
          <w:sz w:val="18"/>
          <w:szCs w:val="18"/>
        </w:rPr>
        <w:t>ЕПГУ</w:t>
      </w:r>
      <w:r w:rsidRPr="008D1C3C">
        <w:rPr>
          <w:b w:val="0"/>
          <w:spacing w:val="-3"/>
          <w:sz w:val="18"/>
          <w:szCs w:val="18"/>
        </w:rPr>
        <w:t xml:space="preserve"> </w:t>
      </w:r>
      <w:r w:rsidRPr="008D1C3C">
        <w:rPr>
          <w:b w:val="0"/>
          <w:sz w:val="18"/>
          <w:szCs w:val="18"/>
        </w:rPr>
        <w:t>указанный</w:t>
      </w:r>
      <w:r w:rsidRPr="008D1C3C">
        <w:rPr>
          <w:b w:val="0"/>
          <w:spacing w:val="-5"/>
          <w:sz w:val="18"/>
          <w:szCs w:val="18"/>
        </w:rPr>
        <w:t xml:space="preserve"> </w:t>
      </w:r>
      <w:r w:rsidRPr="008D1C3C">
        <w:rPr>
          <w:b w:val="0"/>
          <w:sz w:val="18"/>
          <w:szCs w:val="18"/>
        </w:rPr>
        <w:t>документ,</w:t>
      </w:r>
      <w:r w:rsidRPr="008D1C3C">
        <w:rPr>
          <w:b w:val="0"/>
          <w:spacing w:val="-4"/>
          <w:sz w:val="18"/>
          <w:szCs w:val="18"/>
        </w:rPr>
        <w:t xml:space="preserve"> </w:t>
      </w:r>
      <w:r w:rsidRPr="008D1C3C">
        <w:rPr>
          <w:b w:val="0"/>
          <w:sz w:val="18"/>
          <w:szCs w:val="18"/>
        </w:rPr>
        <w:t>выданный:</w:t>
      </w:r>
    </w:p>
    <w:p w:rsidR="00F33FE6" w:rsidRPr="008D1C3C" w:rsidRDefault="00F33FE6" w:rsidP="00EE3A9C">
      <w:pPr>
        <w:pStyle w:val="a8"/>
        <w:ind w:firstLine="709"/>
        <w:jc w:val="both"/>
        <w:rPr>
          <w:b w:val="0"/>
          <w:sz w:val="18"/>
          <w:szCs w:val="18"/>
        </w:rPr>
      </w:pPr>
      <w:r w:rsidRPr="008D1C3C">
        <w:rPr>
          <w:b w:val="0"/>
          <w:sz w:val="18"/>
          <w:szCs w:val="18"/>
        </w:rPr>
        <w:t>а) организацией,</w:t>
      </w:r>
      <w:r w:rsidRPr="008D1C3C">
        <w:rPr>
          <w:b w:val="0"/>
          <w:spacing w:val="1"/>
          <w:sz w:val="18"/>
          <w:szCs w:val="18"/>
        </w:rPr>
        <w:t xml:space="preserve"> </w:t>
      </w:r>
      <w:r w:rsidRPr="008D1C3C">
        <w:rPr>
          <w:b w:val="0"/>
          <w:sz w:val="18"/>
          <w:szCs w:val="18"/>
        </w:rPr>
        <w:t>удостоверяется</w:t>
      </w:r>
      <w:r w:rsidRPr="008D1C3C">
        <w:rPr>
          <w:b w:val="0"/>
          <w:spacing w:val="1"/>
          <w:sz w:val="18"/>
          <w:szCs w:val="18"/>
        </w:rPr>
        <w:t xml:space="preserve"> </w:t>
      </w:r>
      <w:r w:rsidRPr="008D1C3C">
        <w:rPr>
          <w:b w:val="0"/>
          <w:sz w:val="18"/>
          <w:szCs w:val="18"/>
        </w:rPr>
        <w:t>УКЭП</w:t>
      </w:r>
      <w:r w:rsidRPr="008D1C3C">
        <w:rPr>
          <w:b w:val="0"/>
          <w:spacing w:val="1"/>
          <w:sz w:val="18"/>
          <w:szCs w:val="18"/>
        </w:rPr>
        <w:t xml:space="preserve"> </w:t>
      </w:r>
      <w:r w:rsidRPr="008D1C3C">
        <w:rPr>
          <w:b w:val="0"/>
          <w:sz w:val="18"/>
          <w:szCs w:val="18"/>
        </w:rPr>
        <w:t>правомочного</w:t>
      </w:r>
      <w:r w:rsidRPr="008D1C3C">
        <w:rPr>
          <w:b w:val="0"/>
          <w:spacing w:val="1"/>
          <w:sz w:val="18"/>
          <w:szCs w:val="18"/>
        </w:rPr>
        <w:t xml:space="preserve"> </w:t>
      </w:r>
      <w:r w:rsidRPr="008D1C3C">
        <w:rPr>
          <w:b w:val="0"/>
          <w:sz w:val="18"/>
          <w:szCs w:val="18"/>
        </w:rPr>
        <w:t>должностного</w:t>
      </w:r>
      <w:r w:rsidRPr="008D1C3C">
        <w:rPr>
          <w:b w:val="0"/>
          <w:spacing w:val="1"/>
          <w:sz w:val="18"/>
          <w:szCs w:val="18"/>
        </w:rPr>
        <w:t xml:space="preserve"> </w:t>
      </w:r>
      <w:r w:rsidRPr="008D1C3C">
        <w:rPr>
          <w:b w:val="0"/>
          <w:sz w:val="18"/>
          <w:szCs w:val="18"/>
        </w:rPr>
        <w:t>лица</w:t>
      </w:r>
      <w:r w:rsidRPr="008D1C3C">
        <w:rPr>
          <w:b w:val="0"/>
          <w:spacing w:val="1"/>
          <w:sz w:val="18"/>
          <w:szCs w:val="18"/>
        </w:rPr>
        <w:t xml:space="preserve"> </w:t>
      </w:r>
      <w:r w:rsidRPr="008D1C3C">
        <w:rPr>
          <w:b w:val="0"/>
          <w:sz w:val="18"/>
          <w:szCs w:val="18"/>
        </w:rPr>
        <w:t>организации;</w:t>
      </w:r>
    </w:p>
    <w:p w:rsidR="00F33FE6" w:rsidRPr="008D1C3C" w:rsidRDefault="00F33FE6" w:rsidP="00EE3A9C">
      <w:pPr>
        <w:pStyle w:val="a8"/>
        <w:tabs>
          <w:tab w:val="left" w:pos="993"/>
          <w:tab w:val="left" w:pos="1134"/>
        </w:tabs>
        <w:ind w:firstLine="709"/>
        <w:jc w:val="both"/>
        <w:rPr>
          <w:b w:val="0"/>
          <w:sz w:val="18"/>
          <w:szCs w:val="18"/>
        </w:rPr>
      </w:pPr>
      <w:r w:rsidRPr="008D1C3C">
        <w:rPr>
          <w:b w:val="0"/>
          <w:sz w:val="18"/>
          <w:szCs w:val="18"/>
        </w:rPr>
        <w:t>б)</w:t>
      </w:r>
      <w:r w:rsidRPr="008D1C3C">
        <w:rPr>
          <w:b w:val="0"/>
          <w:spacing w:val="65"/>
          <w:sz w:val="18"/>
          <w:szCs w:val="18"/>
        </w:rPr>
        <w:t xml:space="preserve"> </w:t>
      </w:r>
      <w:r w:rsidRPr="008D1C3C">
        <w:rPr>
          <w:b w:val="0"/>
          <w:sz w:val="18"/>
          <w:szCs w:val="18"/>
        </w:rPr>
        <w:t>физическим</w:t>
      </w:r>
      <w:r w:rsidRPr="008D1C3C">
        <w:rPr>
          <w:b w:val="0"/>
          <w:spacing w:val="-1"/>
          <w:sz w:val="18"/>
          <w:szCs w:val="18"/>
        </w:rPr>
        <w:t xml:space="preserve"> </w:t>
      </w:r>
      <w:r w:rsidRPr="008D1C3C">
        <w:rPr>
          <w:b w:val="0"/>
          <w:sz w:val="18"/>
          <w:szCs w:val="18"/>
        </w:rPr>
        <w:t>лицом,</w:t>
      </w:r>
      <w:r w:rsidRPr="008D1C3C">
        <w:rPr>
          <w:b w:val="0"/>
          <w:spacing w:val="-2"/>
          <w:sz w:val="18"/>
          <w:szCs w:val="18"/>
        </w:rPr>
        <w:t xml:space="preserve"> </w:t>
      </w:r>
      <w:r w:rsidRPr="008D1C3C">
        <w:rPr>
          <w:b w:val="0"/>
          <w:sz w:val="18"/>
          <w:szCs w:val="18"/>
        </w:rPr>
        <w:t>–</w:t>
      </w:r>
      <w:r w:rsidRPr="008D1C3C">
        <w:rPr>
          <w:b w:val="0"/>
          <w:spacing w:val="-5"/>
          <w:sz w:val="18"/>
          <w:szCs w:val="18"/>
        </w:rPr>
        <w:t xml:space="preserve"> </w:t>
      </w:r>
      <w:r w:rsidRPr="008D1C3C">
        <w:rPr>
          <w:b w:val="0"/>
          <w:sz w:val="18"/>
          <w:szCs w:val="18"/>
        </w:rPr>
        <w:t>УКЭП</w:t>
      </w:r>
      <w:r w:rsidRPr="008D1C3C">
        <w:rPr>
          <w:b w:val="0"/>
          <w:spacing w:val="-3"/>
          <w:sz w:val="18"/>
          <w:szCs w:val="18"/>
        </w:rPr>
        <w:t xml:space="preserve"> </w:t>
      </w:r>
      <w:r w:rsidRPr="008D1C3C">
        <w:rPr>
          <w:b w:val="0"/>
          <w:sz w:val="18"/>
          <w:szCs w:val="18"/>
        </w:rPr>
        <w:t>нотариуса</w:t>
      </w:r>
      <w:r w:rsidRPr="008D1C3C">
        <w:rPr>
          <w:b w:val="0"/>
          <w:spacing w:val="-2"/>
          <w:sz w:val="18"/>
          <w:szCs w:val="18"/>
        </w:rPr>
        <w:t xml:space="preserve"> </w:t>
      </w:r>
      <w:r w:rsidRPr="008D1C3C">
        <w:rPr>
          <w:b w:val="0"/>
          <w:sz w:val="18"/>
          <w:szCs w:val="18"/>
        </w:rPr>
        <w:t>с</w:t>
      </w:r>
      <w:r w:rsidRPr="008D1C3C">
        <w:rPr>
          <w:b w:val="0"/>
          <w:spacing w:val="-5"/>
          <w:sz w:val="18"/>
          <w:szCs w:val="18"/>
        </w:rPr>
        <w:t xml:space="preserve"> </w:t>
      </w:r>
      <w:r w:rsidRPr="008D1C3C">
        <w:rPr>
          <w:b w:val="0"/>
          <w:sz w:val="18"/>
          <w:szCs w:val="18"/>
        </w:rPr>
        <w:t>приложением</w:t>
      </w:r>
      <w:r w:rsidRPr="008D1C3C">
        <w:rPr>
          <w:b w:val="0"/>
          <w:spacing w:val="-4"/>
          <w:sz w:val="18"/>
          <w:szCs w:val="18"/>
        </w:rPr>
        <w:t xml:space="preserve"> </w:t>
      </w:r>
      <w:r w:rsidRPr="008D1C3C">
        <w:rPr>
          <w:b w:val="0"/>
          <w:sz w:val="18"/>
          <w:szCs w:val="18"/>
        </w:rPr>
        <w:t>файла</w:t>
      </w:r>
      <w:r w:rsidRPr="008D1C3C">
        <w:rPr>
          <w:b w:val="0"/>
          <w:spacing w:val="-5"/>
          <w:sz w:val="18"/>
          <w:szCs w:val="18"/>
        </w:rPr>
        <w:t xml:space="preserve"> </w:t>
      </w:r>
      <w:r w:rsidRPr="008D1C3C">
        <w:rPr>
          <w:b w:val="0"/>
          <w:sz w:val="18"/>
          <w:szCs w:val="18"/>
        </w:rPr>
        <w:t>открепленной</w:t>
      </w:r>
      <w:r w:rsidRPr="008D1C3C">
        <w:rPr>
          <w:b w:val="0"/>
          <w:spacing w:val="-67"/>
          <w:sz w:val="18"/>
          <w:szCs w:val="18"/>
        </w:rPr>
        <w:t xml:space="preserve"> </w:t>
      </w:r>
      <w:r w:rsidRPr="008D1C3C">
        <w:rPr>
          <w:b w:val="0"/>
          <w:sz w:val="18"/>
          <w:szCs w:val="18"/>
        </w:rPr>
        <w:t>УКЭП</w:t>
      </w:r>
      <w:r w:rsidRPr="008D1C3C">
        <w:rPr>
          <w:b w:val="0"/>
          <w:spacing w:val="-2"/>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формате</w:t>
      </w:r>
      <w:r w:rsidRPr="008D1C3C">
        <w:rPr>
          <w:b w:val="0"/>
          <w:spacing w:val="-3"/>
          <w:sz w:val="18"/>
          <w:szCs w:val="18"/>
        </w:rPr>
        <w:t xml:space="preserve"> </w:t>
      </w:r>
      <w:r w:rsidRPr="008D1C3C">
        <w:rPr>
          <w:b w:val="0"/>
          <w:sz w:val="18"/>
          <w:szCs w:val="18"/>
        </w:rPr>
        <w:t>sig;</w:t>
      </w:r>
    </w:p>
    <w:p w:rsidR="00F33FE6" w:rsidRPr="00EE3A9C" w:rsidRDefault="00F33FE6" w:rsidP="00EE3A9C">
      <w:pPr>
        <w:pStyle w:val="ab"/>
        <w:tabs>
          <w:tab w:val="left" w:pos="993"/>
          <w:tab w:val="left" w:pos="1338"/>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4) схему</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границ</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предполагаемых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части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кадастровом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плане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территории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координат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характерных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точек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границ</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территории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обращении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целях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получения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разрешения на использование земель, если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планируется использовать земли 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часть</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p>
    <w:p w:rsidR="00F33FE6" w:rsidRPr="00EE3A9C" w:rsidRDefault="00F33FE6" w:rsidP="00EE3A9C">
      <w:pPr>
        <w:pStyle w:val="ab"/>
        <w:tabs>
          <w:tab w:val="left" w:pos="1134"/>
          <w:tab w:val="left" w:pos="1369"/>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5) документы,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предусмотренные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постановлением Правительства Оренбургской области от 17 марта 2016 г. № 178-п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обращении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целях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получения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разрешения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размещение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объектов.</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2.13. 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 Заявитель по собственной инициативе предоставляет следующие документы, необходимые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оказания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w:t>
      </w:r>
    </w:p>
    <w:p w:rsidR="00F33FE6" w:rsidRPr="008D1C3C" w:rsidRDefault="00F33FE6" w:rsidP="00EE3A9C">
      <w:pPr>
        <w:pStyle w:val="a8"/>
        <w:ind w:firstLine="709"/>
        <w:jc w:val="both"/>
        <w:rPr>
          <w:b w:val="0"/>
          <w:sz w:val="18"/>
          <w:szCs w:val="18"/>
        </w:rPr>
      </w:pPr>
      <w:r w:rsidRPr="008D1C3C">
        <w:rPr>
          <w:b w:val="0"/>
          <w:sz w:val="18"/>
          <w:szCs w:val="18"/>
        </w:rPr>
        <w:t>а)</w:t>
      </w:r>
      <w:r w:rsidRPr="008D1C3C">
        <w:rPr>
          <w:b w:val="0"/>
          <w:spacing w:val="-4"/>
          <w:sz w:val="18"/>
          <w:szCs w:val="18"/>
        </w:rPr>
        <w:t xml:space="preserve"> </w:t>
      </w:r>
      <w:r w:rsidRPr="008D1C3C">
        <w:rPr>
          <w:b w:val="0"/>
          <w:sz w:val="18"/>
          <w:szCs w:val="18"/>
        </w:rPr>
        <w:t>выписка</w:t>
      </w:r>
      <w:r w:rsidRPr="008D1C3C">
        <w:rPr>
          <w:b w:val="0"/>
          <w:spacing w:val="-3"/>
          <w:sz w:val="18"/>
          <w:szCs w:val="18"/>
        </w:rPr>
        <w:t xml:space="preserve"> </w:t>
      </w:r>
      <w:r w:rsidRPr="008D1C3C">
        <w:rPr>
          <w:b w:val="0"/>
          <w:sz w:val="18"/>
          <w:szCs w:val="18"/>
        </w:rPr>
        <w:t>из</w:t>
      </w:r>
      <w:r w:rsidRPr="008D1C3C">
        <w:rPr>
          <w:b w:val="0"/>
          <w:spacing w:val="-4"/>
          <w:sz w:val="18"/>
          <w:szCs w:val="18"/>
        </w:rPr>
        <w:t xml:space="preserve"> </w:t>
      </w:r>
      <w:r w:rsidRPr="008D1C3C">
        <w:rPr>
          <w:b w:val="0"/>
          <w:sz w:val="18"/>
          <w:szCs w:val="18"/>
        </w:rPr>
        <w:t>Единого</w:t>
      </w:r>
      <w:r w:rsidRPr="008D1C3C">
        <w:rPr>
          <w:b w:val="0"/>
          <w:spacing w:val="-2"/>
          <w:sz w:val="18"/>
          <w:szCs w:val="18"/>
        </w:rPr>
        <w:t xml:space="preserve"> </w:t>
      </w:r>
      <w:r w:rsidRPr="008D1C3C">
        <w:rPr>
          <w:b w:val="0"/>
          <w:sz w:val="18"/>
          <w:szCs w:val="18"/>
        </w:rPr>
        <w:t>государственного</w:t>
      </w:r>
      <w:r w:rsidRPr="008D1C3C">
        <w:rPr>
          <w:b w:val="0"/>
          <w:spacing w:val="-4"/>
          <w:sz w:val="18"/>
          <w:szCs w:val="18"/>
        </w:rPr>
        <w:t xml:space="preserve"> </w:t>
      </w:r>
      <w:r w:rsidRPr="008D1C3C">
        <w:rPr>
          <w:b w:val="0"/>
          <w:sz w:val="18"/>
          <w:szCs w:val="18"/>
        </w:rPr>
        <w:t>реестра</w:t>
      </w:r>
      <w:r w:rsidRPr="008D1C3C">
        <w:rPr>
          <w:b w:val="0"/>
          <w:spacing w:val="-3"/>
          <w:sz w:val="18"/>
          <w:szCs w:val="18"/>
        </w:rPr>
        <w:t xml:space="preserve"> </w:t>
      </w:r>
      <w:r w:rsidRPr="008D1C3C">
        <w:rPr>
          <w:b w:val="0"/>
          <w:sz w:val="18"/>
          <w:szCs w:val="18"/>
        </w:rPr>
        <w:t>юридических</w:t>
      </w:r>
      <w:r w:rsidRPr="008D1C3C">
        <w:rPr>
          <w:b w:val="0"/>
          <w:spacing w:val="-2"/>
          <w:sz w:val="18"/>
          <w:szCs w:val="18"/>
        </w:rPr>
        <w:t xml:space="preserve"> </w:t>
      </w:r>
      <w:r w:rsidRPr="008D1C3C">
        <w:rPr>
          <w:b w:val="0"/>
          <w:sz w:val="18"/>
          <w:szCs w:val="18"/>
        </w:rPr>
        <w:t>лиц;</w:t>
      </w:r>
    </w:p>
    <w:p w:rsidR="00F33FE6" w:rsidRPr="008D1C3C" w:rsidRDefault="00F33FE6" w:rsidP="00EE3A9C">
      <w:pPr>
        <w:pStyle w:val="a8"/>
        <w:ind w:firstLine="709"/>
        <w:jc w:val="both"/>
        <w:rPr>
          <w:b w:val="0"/>
          <w:sz w:val="18"/>
          <w:szCs w:val="18"/>
        </w:rPr>
      </w:pPr>
      <w:r w:rsidRPr="008D1C3C">
        <w:rPr>
          <w:b w:val="0"/>
          <w:sz w:val="18"/>
          <w:szCs w:val="18"/>
        </w:rPr>
        <w:t xml:space="preserve">б) выписка из Единого государственного реестра </w:t>
      </w:r>
      <w:r w:rsidRPr="008D1C3C">
        <w:rPr>
          <w:b w:val="0"/>
          <w:spacing w:val="-1"/>
          <w:sz w:val="18"/>
          <w:szCs w:val="18"/>
        </w:rPr>
        <w:t>индивидуальных</w:t>
      </w:r>
      <w:r w:rsidRPr="008D1C3C">
        <w:rPr>
          <w:b w:val="0"/>
          <w:spacing w:val="-67"/>
          <w:sz w:val="18"/>
          <w:szCs w:val="18"/>
        </w:rPr>
        <w:t xml:space="preserve"> </w:t>
      </w:r>
      <w:r w:rsidRPr="008D1C3C">
        <w:rPr>
          <w:b w:val="0"/>
          <w:sz w:val="18"/>
          <w:szCs w:val="18"/>
        </w:rPr>
        <w:t>предпринимателей;</w:t>
      </w:r>
    </w:p>
    <w:p w:rsidR="00F33FE6" w:rsidRPr="008D1C3C" w:rsidRDefault="00F33FE6" w:rsidP="00EE3A9C">
      <w:pPr>
        <w:pStyle w:val="a8"/>
        <w:ind w:firstLine="709"/>
        <w:jc w:val="both"/>
        <w:rPr>
          <w:b w:val="0"/>
          <w:sz w:val="18"/>
          <w:szCs w:val="18"/>
        </w:rPr>
      </w:pPr>
      <w:r w:rsidRPr="008D1C3C">
        <w:rPr>
          <w:b w:val="0"/>
          <w:sz w:val="18"/>
          <w:szCs w:val="18"/>
        </w:rPr>
        <w:t>в)</w:t>
      </w:r>
      <w:r w:rsidRPr="008D1C3C">
        <w:rPr>
          <w:b w:val="0"/>
          <w:spacing w:val="-6"/>
          <w:sz w:val="18"/>
          <w:szCs w:val="18"/>
        </w:rPr>
        <w:t xml:space="preserve"> </w:t>
      </w:r>
      <w:r w:rsidRPr="008D1C3C">
        <w:rPr>
          <w:b w:val="0"/>
          <w:sz w:val="18"/>
          <w:szCs w:val="18"/>
        </w:rPr>
        <w:t>выписка</w:t>
      </w:r>
      <w:r w:rsidRPr="008D1C3C">
        <w:rPr>
          <w:b w:val="0"/>
          <w:spacing w:val="-5"/>
          <w:sz w:val="18"/>
          <w:szCs w:val="18"/>
        </w:rPr>
        <w:t xml:space="preserve"> </w:t>
      </w:r>
      <w:r w:rsidRPr="008D1C3C">
        <w:rPr>
          <w:b w:val="0"/>
          <w:sz w:val="18"/>
          <w:szCs w:val="18"/>
        </w:rPr>
        <w:t>из</w:t>
      </w:r>
      <w:r w:rsidRPr="008D1C3C">
        <w:rPr>
          <w:b w:val="0"/>
          <w:spacing w:val="-4"/>
          <w:sz w:val="18"/>
          <w:szCs w:val="18"/>
        </w:rPr>
        <w:t xml:space="preserve"> </w:t>
      </w:r>
      <w:r w:rsidRPr="008D1C3C">
        <w:rPr>
          <w:b w:val="0"/>
          <w:sz w:val="18"/>
          <w:szCs w:val="18"/>
        </w:rPr>
        <w:t>Единого</w:t>
      </w:r>
      <w:r w:rsidRPr="008D1C3C">
        <w:rPr>
          <w:b w:val="0"/>
          <w:spacing w:val="-2"/>
          <w:sz w:val="18"/>
          <w:szCs w:val="18"/>
        </w:rPr>
        <w:t xml:space="preserve"> </w:t>
      </w:r>
      <w:r w:rsidRPr="008D1C3C">
        <w:rPr>
          <w:b w:val="0"/>
          <w:sz w:val="18"/>
          <w:szCs w:val="18"/>
        </w:rPr>
        <w:t>государственного</w:t>
      </w:r>
      <w:r w:rsidRPr="008D1C3C">
        <w:rPr>
          <w:b w:val="0"/>
          <w:spacing w:val="-4"/>
          <w:sz w:val="18"/>
          <w:szCs w:val="18"/>
        </w:rPr>
        <w:t xml:space="preserve"> </w:t>
      </w:r>
      <w:r w:rsidRPr="008D1C3C">
        <w:rPr>
          <w:b w:val="0"/>
          <w:sz w:val="18"/>
          <w:szCs w:val="18"/>
        </w:rPr>
        <w:t>реестра</w:t>
      </w:r>
      <w:r w:rsidRPr="008D1C3C">
        <w:rPr>
          <w:b w:val="0"/>
          <w:spacing w:val="-3"/>
          <w:sz w:val="18"/>
          <w:szCs w:val="18"/>
        </w:rPr>
        <w:t xml:space="preserve"> </w:t>
      </w:r>
      <w:r w:rsidRPr="008D1C3C">
        <w:rPr>
          <w:b w:val="0"/>
          <w:sz w:val="18"/>
          <w:szCs w:val="18"/>
        </w:rPr>
        <w:t>недвижимости;</w:t>
      </w:r>
    </w:p>
    <w:p w:rsidR="00F33FE6" w:rsidRPr="008D1C3C" w:rsidRDefault="00F33FE6" w:rsidP="00EE3A9C">
      <w:pPr>
        <w:pStyle w:val="a8"/>
        <w:ind w:firstLine="709"/>
        <w:jc w:val="both"/>
        <w:rPr>
          <w:b w:val="0"/>
          <w:sz w:val="18"/>
          <w:szCs w:val="18"/>
        </w:rPr>
      </w:pPr>
      <w:r w:rsidRPr="008D1C3C">
        <w:rPr>
          <w:b w:val="0"/>
          <w:sz w:val="18"/>
          <w:szCs w:val="18"/>
        </w:rPr>
        <w:t>г)</w:t>
      </w:r>
      <w:r w:rsidRPr="008D1C3C">
        <w:rPr>
          <w:b w:val="0"/>
          <w:spacing w:val="50"/>
          <w:sz w:val="18"/>
          <w:szCs w:val="18"/>
        </w:rPr>
        <w:t xml:space="preserve"> </w:t>
      </w:r>
      <w:r w:rsidRPr="008D1C3C">
        <w:rPr>
          <w:b w:val="0"/>
          <w:sz w:val="18"/>
          <w:szCs w:val="18"/>
        </w:rPr>
        <w:t>лицензия,</w:t>
      </w:r>
      <w:r w:rsidRPr="008D1C3C">
        <w:rPr>
          <w:b w:val="0"/>
          <w:spacing w:val="49"/>
          <w:sz w:val="18"/>
          <w:szCs w:val="18"/>
        </w:rPr>
        <w:t xml:space="preserve"> </w:t>
      </w:r>
      <w:r w:rsidRPr="008D1C3C">
        <w:rPr>
          <w:b w:val="0"/>
          <w:sz w:val="18"/>
          <w:szCs w:val="18"/>
        </w:rPr>
        <w:t>удостоверяющая право</w:t>
      </w:r>
      <w:r w:rsidRPr="008D1C3C">
        <w:rPr>
          <w:b w:val="0"/>
          <w:spacing w:val="48"/>
          <w:sz w:val="18"/>
          <w:szCs w:val="18"/>
        </w:rPr>
        <w:t xml:space="preserve"> </w:t>
      </w:r>
      <w:r w:rsidRPr="008D1C3C">
        <w:rPr>
          <w:b w:val="0"/>
          <w:sz w:val="18"/>
          <w:szCs w:val="18"/>
        </w:rPr>
        <w:t>заявителя</w:t>
      </w:r>
      <w:r w:rsidRPr="008D1C3C">
        <w:rPr>
          <w:b w:val="0"/>
          <w:spacing w:val="47"/>
          <w:sz w:val="18"/>
          <w:szCs w:val="18"/>
        </w:rPr>
        <w:t xml:space="preserve"> </w:t>
      </w:r>
      <w:r w:rsidRPr="008D1C3C">
        <w:rPr>
          <w:b w:val="0"/>
          <w:sz w:val="18"/>
          <w:szCs w:val="18"/>
        </w:rPr>
        <w:t>на</w:t>
      </w:r>
      <w:r w:rsidRPr="008D1C3C">
        <w:rPr>
          <w:b w:val="0"/>
          <w:spacing w:val="49"/>
          <w:sz w:val="18"/>
          <w:szCs w:val="18"/>
        </w:rPr>
        <w:t xml:space="preserve"> </w:t>
      </w:r>
      <w:r w:rsidRPr="008D1C3C">
        <w:rPr>
          <w:b w:val="0"/>
          <w:sz w:val="18"/>
          <w:szCs w:val="18"/>
        </w:rPr>
        <w:t>проведение</w:t>
      </w:r>
      <w:r w:rsidRPr="008D1C3C">
        <w:rPr>
          <w:b w:val="0"/>
          <w:spacing w:val="47"/>
          <w:sz w:val="18"/>
          <w:szCs w:val="18"/>
        </w:rPr>
        <w:t xml:space="preserve"> </w:t>
      </w:r>
      <w:r w:rsidRPr="008D1C3C">
        <w:rPr>
          <w:b w:val="0"/>
          <w:sz w:val="18"/>
          <w:szCs w:val="18"/>
        </w:rPr>
        <w:t>работ</w:t>
      </w:r>
      <w:r w:rsidRPr="008D1C3C">
        <w:rPr>
          <w:b w:val="0"/>
          <w:spacing w:val="46"/>
          <w:sz w:val="18"/>
          <w:szCs w:val="18"/>
        </w:rPr>
        <w:t xml:space="preserve"> </w:t>
      </w:r>
      <w:r w:rsidRPr="008D1C3C">
        <w:rPr>
          <w:b w:val="0"/>
          <w:sz w:val="18"/>
          <w:szCs w:val="18"/>
        </w:rPr>
        <w:t>по</w:t>
      </w:r>
      <w:r w:rsidRPr="008D1C3C">
        <w:rPr>
          <w:b w:val="0"/>
          <w:spacing w:val="-67"/>
          <w:sz w:val="18"/>
          <w:szCs w:val="18"/>
        </w:rPr>
        <w:t xml:space="preserve"> </w:t>
      </w:r>
      <w:r w:rsidRPr="008D1C3C">
        <w:rPr>
          <w:b w:val="0"/>
          <w:sz w:val="18"/>
          <w:szCs w:val="18"/>
        </w:rPr>
        <w:t>геологическому</w:t>
      </w:r>
      <w:r w:rsidRPr="008D1C3C">
        <w:rPr>
          <w:b w:val="0"/>
          <w:spacing w:val="-5"/>
          <w:sz w:val="18"/>
          <w:szCs w:val="18"/>
        </w:rPr>
        <w:t xml:space="preserve"> </w:t>
      </w:r>
      <w:r w:rsidRPr="008D1C3C">
        <w:rPr>
          <w:b w:val="0"/>
          <w:sz w:val="18"/>
          <w:szCs w:val="18"/>
        </w:rPr>
        <w:t>изучению</w:t>
      </w:r>
      <w:r w:rsidRPr="008D1C3C">
        <w:rPr>
          <w:b w:val="0"/>
          <w:spacing w:val="-1"/>
          <w:sz w:val="18"/>
          <w:szCs w:val="18"/>
        </w:rPr>
        <w:t xml:space="preserve"> </w:t>
      </w:r>
      <w:r w:rsidRPr="008D1C3C">
        <w:rPr>
          <w:b w:val="0"/>
          <w:sz w:val="18"/>
          <w:szCs w:val="18"/>
        </w:rPr>
        <w:t>недр;</w:t>
      </w:r>
    </w:p>
    <w:p w:rsidR="00F33FE6" w:rsidRPr="008D1C3C" w:rsidRDefault="00F33FE6" w:rsidP="00EE3A9C">
      <w:pPr>
        <w:pStyle w:val="a8"/>
        <w:ind w:firstLine="709"/>
        <w:jc w:val="both"/>
        <w:rPr>
          <w:b w:val="0"/>
          <w:sz w:val="18"/>
          <w:szCs w:val="18"/>
        </w:rPr>
      </w:pPr>
      <w:r w:rsidRPr="008D1C3C">
        <w:rPr>
          <w:b w:val="0"/>
          <w:sz w:val="18"/>
          <w:szCs w:val="18"/>
        </w:rPr>
        <w:t>д)</w:t>
      </w:r>
      <w:r w:rsidRPr="008D1C3C">
        <w:rPr>
          <w:b w:val="0"/>
          <w:spacing w:val="-5"/>
          <w:sz w:val="18"/>
          <w:szCs w:val="18"/>
        </w:rPr>
        <w:t xml:space="preserve"> </w:t>
      </w:r>
      <w:r w:rsidRPr="008D1C3C">
        <w:rPr>
          <w:b w:val="0"/>
          <w:sz w:val="18"/>
          <w:szCs w:val="18"/>
        </w:rPr>
        <w:t>нотариально</w:t>
      </w:r>
      <w:r w:rsidRPr="008D1C3C">
        <w:rPr>
          <w:b w:val="0"/>
          <w:spacing w:val="-3"/>
          <w:sz w:val="18"/>
          <w:szCs w:val="18"/>
        </w:rPr>
        <w:t xml:space="preserve"> </w:t>
      </w:r>
      <w:r w:rsidRPr="008D1C3C">
        <w:rPr>
          <w:b w:val="0"/>
          <w:sz w:val="18"/>
          <w:szCs w:val="18"/>
        </w:rPr>
        <w:t>заверенная</w:t>
      </w:r>
      <w:r w:rsidRPr="008D1C3C">
        <w:rPr>
          <w:b w:val="0"/>
          <w:spacing w:val="-3"/>
          <w:sz w:val="18"/>
          <w:szCs w:val="18"/>
        </w:rPr>
        <w:t xml:space="preserve"> </w:t>
      </w:r>
      <w:r w:rsidRPr="008D1C3C">
        <w:rPr>
          <w:b w:val="0"/>
          <w:sz w:val="18"/>
          <w:szCs w:val="18"/>
        </w:rPr>
        <w:t>доверенность;</w:t>
      </w:r>
    </w:p>
    <w:p w:rsidR="00F33FE6" w:rsidRPr="008D1C3C" w:rsidRDefault="00F33FE6" w:rsidP="00EE3A9C">
      <w:pPr>
        <w:pStyle w:val="a8"/>
        <w:ind w:firstLine="709"/>
        <w:jc w:val="both"/>
        <w:rPr>
          <w:b w:val="0"/>
          <w:sz w:val="18"/>
          <w:szCs w:val="18"/>
        </w:rPr>
      </w:pPr>
      <w:r w:rsidRPr="008D1C3C">
        <w:rPr>
          <w:b w:val="0"/>
          <w:sz w:val="18"/>
          <w:szCs w:val="18"/>
        </w:rPr>
        <w:t>е)</w:t>
      </w:r>
      <w:r w:rsidRPr="008D1C3C">
        <w:rPr>
          <w:b w:val="0"/>
          <w:spacing w:val="7"/>
          <w:sz w:val="18"/>
          <w:szCs w:val="18"/>
        </w:rPr>
        <w:t xml:space="preserve"> </w:t>
      </w:r>
      <w:r w:rsidRPr="008D1C3C">
        <w:rPr>
          <w:b w:val="0"/>
          <w:sz w:val="18"/>
          <w:szCs w:val="18"/>
        </w:rPr>
        <w:t>иные</w:t>
      </w:r>
      <w:r w:rsidRPr="008D1C3C">
        <w:rPr>
          <w:b w:val="0"/>
          <w:spacing w:val="5"/>
          <w:sz w:val="18"/>
          <w:szCs w:val="18"/>
        </w:rPr>
        <w:t xml:space="preserve"> </w:t>
      </w:r>
      <w:r w:rsidRPr="008D1C3C">
        <w:rPr>
          <w:b w:val="0"/>
          <w:sz w:val="18"/>
          <w:szCs w:val="18"/>
        </w:rPr>
        <w:t>документы,</w:t>
      </w:r>
      <w:r w:rsidRPr="008D1C3C">
        <w:rPr>
          <w:b w:val="0"/>
          <w:spacing w:val="8"/>
          <w:sz w:val="18"/>
          <w:szCs w:val="18"/>
        </w:rPr>
        <w:t xml:space="preserve"> </w:t>
      </w:r>
      <w:r w:rsidRPr="008D1C3C">
        <w:rPr>
          <w:b w:val="0"/>
          <w:sz w:val="18"/>
          <w:szCs w:val="18"/>
        </w:rPr>
        <w:t>предусмотренные</w:t>
      </w:r>
      <w:r w:rsidRPr="008D1C3C">
        <w:rPr>
          <w:b w:val="0"/>
          <w:spacing w:val="5"/>
          <w:sz w:val="18"/>
          <w:szCs w:val="18"/>
        </w:rPr>
        <w:t xml:space="preserve"> </w:t>
      </w:r>
      <w:r w:rsidRPr="008D1C3C">
        <w:rPr>
          <w:b w:val="0"/>
          <w:sz w:val="18"/>
          <w:szCs w:val="18"/>
        </w:rPr>
        <w:t>в</w:t>
      </w:r>
      <w:r w:rsidRPr="008D1C3C">
        <w:rPr>
          <w:b w:val="0"/>
          <w:spacing w:val="6"/>
          <w:sz w:val="18"/>
          <w:szCs w:val="18"/>
        </w:rPr>
        <w:t xml:space="preserve"> </w:t>
      </w:r>
      <w:r w:rsidRPr="008D1C3C">
        <w:rPr>
          <w:b w:val="0"/>
          <w:sz w:val="18"/>
          <w:szCs w:val="18"/>
        </w:rPr>
        <w:t>соответствии</w:t>
      </w:r>
      <w:r w:rsidRPr="008D1C3C">
        <w:rPr>
          <w:b w:val="0"/>
          <w:spacing w:val="8"/>
          <w:sz w:val="18"/>
          <w:szCs w:val="18"/>
        </w:rPr>
        <w:t xml:space="preserve"> </w:t>
      </w:r>
      <w:r w:rsidRPr="008D1C3C">
        <w:rPr>
          <w:b w:val="0"/>
          <w:sz w:val="18"/>
          <w:szCs w:val="18"/>
        </w:rPr>
        <w:t>с</w:t>
      </w:r>
      <w:r w:rsidRPr="008D1C3C">
        <w:rPr>
          <w:b w:val="0"/>
          <w:spacing w:val="5"/>
          <w:sz w:val="18"/>
          <w:szCs w:val="18"/>
        </w:rPr>
        <w:t xml:space="preserve"> </w:t>
      </w:r>
      <w:r w:rsidRPr="008D1C3C">
        <w:rPr>
          <w:b w:val="0"/>
          <w:sz w:val="18"/>
          <w:szCs w:val="18"/>
        </w:rPr>
        <w:t>законом</w:t>
      </w:r>
      <w:r w:rsidRPr="008D1C3C">
        <w:rPr>
          <w:b w:val="0"/>
          <w:spacing w:val="5"/>
          <w:sz w:val="18"/>
          <w:szCs w:val="18"/>
        </w:rPr>
        <w:t xml:space="preserve"> </w:t>
      </w:r>
      <w:r w:rsidRPr="008D1C3C">
        <w:rPr>
          <w:b w:val="0"/>
          <w:sz w:val="18"/>
          <w:szCs w:val="18"/>
        </w:rPr>
        <w:t>субъекта</w:t>
      </w:r>
      <w:r w:rsidRPr="008D1C3C">
        <w:rPr>
          <w:b w:val="0"/>
          <w:spacing w:val="-67"/>
          <w:sz w:val="18"/>
          <w:szCs w:val="18"/>
        </w:rPr>
        <w:t xml:space="preserve"> </w:t>
      </w:r>
      <w:r w:rsidRPr="008D1C3C">
        <w:rPr>
          <w:b w:val="0"/>
          <w:sz w:val="18"/>
          <w:szCs w:val="18"/>
        </w:rPr>
        <w:t>Российской</w:t>
      </w:r>
      <w:r w:rsidRPr="008D1C3C">
        <w:rPr>
          <w:b w:val="0"/>
          <w:spacing w:val="-1"/>
          <w:sz w:val="18"/>
          <w:szCs w:val="18"/>
        </w:rPr>
        <w:t xml:space="preserve"> </w:t>
      </w:r>
      <w:r w:rsidRPr="008D1C3C">
        <w:rPr>
          <w:b w:val="0"/>
          <w:sz w:val="18"/>
          <w:szCs w:val="18"/>
        </w:rPr>
        <w:t>Федерации.</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2.14. Документы,</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прилагаемые</w:t>
      </w:r>
      <w:r w:rsidRPr="00EE3A9C">
        <w:rPr>
          <w:rFonts w:ascii="Times New Roman" w:hAnsi="Times New Roman" w:cs="Times New Roman"/>
          <w:spacing w:val="74"/>
          <w:sz w:val="18"/>
          <w:szCs w:val="18"/>
        </w:rPr>
        <w:t xml:space="preserve"> </w:t>
      </w:r>
      <w:r w:rsidRPr="00EE3A9C">
        <w:rPr>
          <w:rFonts w:ascii="Times New Roman" w:hAnsi="Times New Roman" w:cs="Times New Roman"/>
          <w:sz w:val="18"/>
          <w:szCs w:val="18"/>
        </w:rPr>
        <w:t>Заявителем</w:t>
      </w:r>
      <w:r w:rsidRPr="00EE3A9C">
        <w:rPr>
          <w:rFonts w:ascii="Times New Roman" w:hAnsi="Times New Roman" w:cs="Times New Roman"/>
          <w:spacing w:val="72"/>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73"/>
          <w:sz w:val="18"/>
          <w:szCs w:val="18"/>
        </w:rPr>
        <w:t xml:space="preserve"> </w:t>
      </w:r>
      <w:r w:rsidRPr="00EE3A9C">
        <w:rPr>
          <w:rFonts w:ascii="Times New Roman" w:hAnsi="Times New Roman" w:cs="Times New Roman"/>
          <w:sz w:val="18"/>
          <w:szCs w:val="18"/>
        </w:rPr>
        <w:t>Заявлению,</w:t>
      </w:r>
      <w:r w:rsidRPr="00EE3A9C">
        <w:rPr>
          <w:rFonts w:ascii="Times New Roman" w:hAnsi="Times New Roman" w:cs="Times New Roman"/>
          <w:spacing w:val="72"/>
          <w:sz w:val="18"/>
          <w:szCs w:val="18"/>
        </w:rPr>
        <w:t xml:space="preserve"> </w:t>
      </w:r>
      <w:r w:rsidRPr="00EE3A9C">
        <w:rPr>
          <w:rFonts w:ascii="Times New Roman" w:hAnsi="Times New Roman" w:cs="Times New Roman"/>
          <w:sz w:val="18"/>
          <w:szCs w:val="18"/>
        </w:rPr>
        <w:t>представляемые</w:t>
      </w:r>
      <w:r w:rsidRPr="00EE3A9C">
        <w:rPr>
          <w:rFonts w:ascii="Times New Roman" w:hAnsi="Times New Roman" w:cs="Times New Roman"/>
          <w:spacing w:val="71"/>
          <w:sz w:val="18"/>
          <w:szCs w:val="18"/>
        </w:rPr>
        <w:t xml:space="preserve"> </w:t>
      </w:r>
      <w:r w:rsidRPr="00EE3A9C">
        <w:rPr>
          <w:rFonts w:ascii="Times New Roman" w:hAnsi="Times New Roman" w:cs="Times New Roman"/>
          <w:sz w:val="18"/>
          <w:szCs w:val="18"/>
        </w:rPr>
        <w:t>в электронной</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направляются</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следующих</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форматах:</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 xml – для документов, в отношении которых утверждены формы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 требования по формированию электронных документов в виде файлов в формате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xml;</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 doc, docx, odt – для документов с текстовым содержанием, не включающим</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формулы;</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 pdf,</w:t>
      </w:r>
      <w:r w:rsidRPr="00EE3A9C">
        <w:rPr>
          <w:rFonts w:ascii="Times New Roman" w:hAnsi="Times New Roman" w:cs="Times New Roman"/>
          <w:spacing w:val="54"/>
          <w:sz w:val="18"/>
          <w:szCs w:val="18"/>
        </w:rPr>
        <w:t xml:space="preserve"> </w:t>
      </w:r>
      <w:r w:rsidRPr="00EE3A9C">
        <w:rPr>
          <w:rFonts w:ascii="Times New Roman" w:hAnsi="Times New Roman" w:cs="Times New Roman"/>
          <w:sz w:val="18"/>
          <w:szCs w:val="18"/>
        </w:rPr>
        <w:t>jpg,</w:t>
      </w:r>
      <w:r w:rsidRPr="00EE3A9C">
        <w:rPr>
          <w:rFonts w:ascii="Times New Roman" w:hAnsi="Times New Roman" w:cs="Times New Roman"/>
          <w:spacing w:val="54"/>
          <w:sz w:val="18"/>
          <w:szCs w:val="18"/>
        </w:rPr>
        <w:t xml:space="preserve"> </w:t>
      </w:r>
      <w:r w:rsidRPr="00EE3A9C">
        <w:rPr>
          <w:rFonts w:ascii="Times New Roman" w:hAnsi="Times New Roman" w:cs="Times New Roman"/>
          <w:sz w:val="18"/>
          <w:szCs w:val="18"/>
        </w:rPr>
        <w:t>jpeg,</w:t>
      </w:r>
      <w:r w:rsidRPr="00EE3A9C">
        <w:rPr>
          <w:rFonts w:ascii="Times New Roman" w:hAnsi="Times New Roman" w:cs="Times New Roman"/>
          <w:spacing w:val="54"/>
          <w:sz w:val="18"/>
          <w:szCs w:val="18"/>
        </w:rPr>
        <w:t xml:space="preserve"> </w:t>
      </w:r>
      <w:r w:rsidRPr="00EE3A9C">
        <w:rPr>
          <w:rFonts w:ascii="Times New Roman" w:hAnsi="Times New Roman" w:cs="Times New Roman"/>
          <w:sz w:val="18"/>
          <w:szCs w:val="18"/>
        </w:rPr>
        <w:t>png,</w:t>
      </w:r>
      <w:r w:rsidRPr="00EE3A9C">
        <w:rPr>
          <w:rFonts w:ascii="Times New Roman" w:hAnsi="Times New Roman" w:cs="Times New Roman"/>
          <w:spacing w:val="54"/>
          <w:sz w:val="18"/>
          <w:szCs w:val="18"/>
        </w:rPr>
        <w:t xml:space="preserve"> </w:t>
      </w:r>
      <w:r w:rsidRPr="00EE3A9C">
        <w:rPr>
          <w:rFonts w:ascii="Times New Roman" w:hAnsi="Times New Roman" w:cs="Times New Roman"/>
          <w:sz w:val="18"/>
          <w:szCs w:val="18"/>
        </w:rPr>
        <w:t>bmp,</w:t>
      </w:r>
      <w:r w:rsidRPr="00EE3A9C">
        <w:rPr>
          <w:rFonts w:ascii="Times New Roman" w:hAnsi="Times New Roman" w:cs="Times New Roman"/>
          <w:spacing w:val="55"/>
          <w:sz w:val="18"/>
          <w:szCs w:val="18"/>
        </w:rPr>
        <w:t xml:space="preserve"> </w:t>
      </w:r>
      <w:r w:rsidRPr="00EE3A9C">
        <w:rPr>
          <w:rFonts w:ascii="Times New Roman" w:hAnsi="Times New Roman" w:cs="Times New Roman"/>
          <w:sz w:val="18"/>
          <w:szCs w:val="18"/>
        </w:rPr>
        <w:t>tiff</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55"/>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54"/>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55"/>
          <w:sz w:val="18"/>
          <w:szCs w:val="18"/>
        </w:rPr>
        <w:t xml:space="preserve"> </w:t>
      </w:r>
      <w:r w:rsidRPr="00EE3A9C">
        <w:rPr>
          <w:rFonts w:ascii="Times New Roman" w:hAnsi="Times New Roman" w:cs="Times New Roman"/>
          <w:sz w:val="18"/>
          <w:szCs w:val="18"/>
        </w:rPr>
        <w:t>текстовым</w:t>
      </w:r>
      <w:r w:rsidRPr="00EE3A9C">
        <w:rPr>
          <w:rFonts w:ascii="Times New Roman" w:hAnsi="Times New Roman" w:cs="Times New Roman"/>
          <w:spacing w:val="55"/>
          <w:sz w:val="18"/>
          <w:szCs w:val="18"/>
        </w:rPr>
        <w:t xml:space="preserve"> </w:t>
      </w:r>
      <w:r w:rsidRPr="00EE3A9C">
        <w:rPr>
          <w:rFonts w:ascii="Times New Roman" w:hAnsi="Times New Roman" w:cs="Times New Roman"/>
          <w:sz w:val="18"/>
          <w:szCs w:val="18"/>
        </w:rPr>
        <w:t>содержанием,</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в том числе включающих формулы и (или) графические изображения, а также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с графическим содержанием;</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4) zip,</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rar</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сжатых</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один</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файл;</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5) sig</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открепленной</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УКЭП.</w:t>
      </w:r>
    </w:p>
    <w:p w:rsidR="00F33FE6" w:rsidRPr="008D1C3C" w:rsidRDefault="00F33FE6" w:rsidP="00EE3A9C">
      <w:pPr>
        <w:pStyle w:val="a8"/>
        <w:ind w:firstLine="709"/>
        <w:jc w:val="both"/>
        <w:rPr>
          <w:b w:val="0"/>
          <w:sz w:val="18"/>
          <w:szCs w:val="18"/>
        </w:rPr>
      </w:pPr>
      <w:r w:rsidRPr="008D1C3C">
        <w:rPr>
          <w:b w:val="0"/>
          <w:sz w:val="18"/>
          <w:szCs w:val="18"/>
        </w:rPr>
        <w:t>В</w:t>
      </w:r>
      <w:r w:rsidRPr="008D1C3C">
        <w:rPr>
          <w:b w:val="0"/>
          <w:spacing w:val="1"/>
          <w:sz w:val="18"/>
          <w:szCs w:val="18"/>
        </w:rPr>
        <w:t xml:space="preserve"> </w:t>
      </w:r>
      <w:r w:rsidRPr="008D1C3C">
        <w:rPr>
          <w:b w:val="0"/>
          <w:sz w:val="18"/>
          <w:szCs w:val="18"/>
        </w:rPr>
        <w:t>случае</w:t>
      </w:r>
      <w:r w:rsidRPr="008D1C3C">
        <w:rPr>
          <w:b w:val="0"/>
          <w:spacing w:val="70"/>
          <w:sz w:val="18"/>
          <w:szCs w:val="18"/>
        </w:rPr>
        <w:t xml:space="preserve"> </w:t>
      </w:r>
      <w:r w:rsidRPr="008D1C3C">
        <w:rPr>
          <w:b w:val="0"/>
          <w:sz w:val="18"/>
          <w:szCs w:val="18"/>
        </w:rPr>
        <w:t>если</w:t>
      </w:r>
      <w:r w:rsidRPr="008D1C3C">
        <w:rPr>
          <w:b w:val="0"/>
          <w:spacing w:val="70"/>
          <w:sz w:val="18"/>
          <w:szCs w:val="18"/>
        </w:rPr>
        <w:t xml:space="preserve"> </w:t>
      </w:r>
      <w:r w:rsidRPr="008D1C3C">
        <w:rPr>
          <w:b w:val="0"/>
          <w:sz w:val="18"/>
          <w:szCs w:val="18"/>
        </w:rPr>
        <w:t>оригиналы</w:t>
      </w:r>
      <w:r w:rsidRPr="008D1C3C">
        <w:rPr>
          <w:b w:val="0"/>
          <w:spacing w:val="70"/>
          <w:sz w:val="18"/>
          <w:szCs w:val="18"/>
        </w:rPr>
        <w:t xml:space="preserve"> </w:t>
      </w:r>
      <w:r w:rsidRPr="008D1C3C">
        <w:rPr>
          <w:b w:val="0"/>
          <w:sz w:val="18"/>
          <w:szCs w:val="18"/>
        </w:rPr>
        <w:t>документов,</w:t>
      </w:r>
      <w:r w:rsidRPr="008D1C3C">
        <w:rPr>
          <w:b w:val="0"/>
          <w:spacing w:val="70"/>
          <w:sz w:val="18"/>
          <w:szCs w:val="18"/>
        </w:rPr>
        <w:t xml:space="preserve"> </w:t>
      </w:r>
      <w:r w:rsidRPr="008D1C3C">
        <w:rPr>
          <w:b w:val="0"/>
          <w:sz w:val="18"/>
          <w:szCs w:val="18"/>
        </w:rPr>
        <w:t>прилагаемых</w:t>
      </w:r>
      <w:r w:rsidRPr="008D1C3C">
        <w:rPr>
          <w:b w:val="0"/>
          <w:spacing w:val="70"/>
          <w:sz w:val="18"/>
          <w:szCs w:val="18"/>
        </w:rPr>
        <w:t xml:space="preserve"> </w:t>
      </w:r>
      <w:r w:rsidRPr="008D1C3C">
        <w:rPr>
          <w:b w:val="0"/>
          <w:sz w:val="18"/>
          <w:szCs w:val="18"/>
        </w:rPr>
        <w:t>к</w:t>
      </w:r>
      <w:r w:rsidRPr="008D1C3C">
        <w:rPr>
          <w:b w:val="0"/>
          <w:spacing w:val="70"/>
          <w:sz w:val="18"/>
          <w:szCs w:val="18"/>
        </w:rPr>
        <w:t xml:space="preserve"> </w:t>
      </w:r>
      <w:r w:rsidRPr="008D1C3C">
        <w:rPr>
          <w:b w:val="0"/>
          <w:sz w:val="18"/>
          <w:szCs w:val="18"/>
        </w:rPr>
        <w:t>Заявлению,</w:t>
      </w:r>
      <w:r w:rsidRPr="008D1C3C">
        <w:rPr>
          <w:b w:val="0"/>
          <w:spacing w:val="70"/>
          <w:sz w:val="18"/>
          <w:szCs w:val="18"/>
        </w:rPr>
        <w:t xml:space="preserve"> </w:t>
      </w:r>
      <w:r w:rsidRPr="008D1C3C">
        <w:rPr>
          <w:b w:val="0"/>
          <w:sz w:val="18"/>
          <w:szCs w:val="18"/>
        </w:rPr>
        <w:t>выданы</w:t>
      </w:r>
      <w:r w:rsidRPr="008D1C3C">
        <w:rPr>
          <w:b w:val="0"/>
          <w:spacing w:val="-67"/>
          <w:sz w:val="18"/>
          <w:szCs w:val="18"/>
        </w:rPr>
        <w:t xml:space="preserve"> </w:t>
      </w:r>
      <w:r w:rsidRPr="008D1C3C">
        <w:rPr>
          <w:b w:val="0"/>
          <w:spacing w:val="-1"/>
          <w:sz w:val="18"/>
          <w:szCs w:val="18"/>
        </w:rPr>
        <w:t>и</w:t>
      </w:r>
      <w:r w:rsidRPr="008D1C3C">
        <w:rPr>
          <w:b w:val="0"/>
          <w:spacing w:val="-15"/>
          <w:sz w:val="18"/>
          <w:szCs w:val="18"/>
        </w:rPr>
        <w:t xml:space="preserve"> </w:t>
      </w:r>
      <w:r w:rsidRPr="008D1C3C">
        <w:rPr>
          <w:b w:val="0"/>
          <w:spacing w:val="-1"/>
          <w:sz w:val="18"/>
          <w:szCs w:val="18"/>
        </w:rPr>
        <w:t>подписаны</w:t>
      </w:r>
      <w:r w:rsidRPr="008D1C3C">
        <w:rPr>
          <w:b w:val="0"/>
          <w:spacing w:val="-16"/>
          <w:sz w:val="18"/>
          <w:szCs w:val="18"/>
        </w:rPr>
        <w:t xml:space="preserve"> </w:t>
      </w:r>
      <w:r w:rsidRPr="008D1C3C">
        <w:rPr>
          <w:b w:val="0"/>
          <w:spacing w:val="-1"/>
          <w:sz w:val="18"/>
          <w:szCs w:val="18"/>
        </w:rPr>
        <w:t>органом</w:t>
      </w:r>
      <w:r w:rsidRPr="008D1C3C">
        <w:rPr>
          <w:b w:val="0"/>
          <w:spacing w:val="-15"/>
          <w:sz w:val="18"/>
          <w:szCs w:val="18"/>
        </w:rPr>
        <w:t xml:space="preserve"> </w:t>
      </w:r>
      <w:r w:rsidRPr="008D1C3C">
        <w:rPr>
          <w:b w:val="0"/>
          <w:spacing w:val="-1"/>
          <w:sz w:val="18"/>
          <w:szCs w:val="18"/>
        </w:rPr>
        <w:t>государственной</w:t>
      </w:r>
      <w:r w:rsidRPr="008D1C3C">
        <w:rPr>
          <w:b w:val="0"/>
          <w:spacing w:val="-15"/>
          <w:sz w:val="18"/>
          <w:szCs w:val="18"/>
        </w:rPr>
        <w:t xml:space="preserve"> </w:t>
      </w:r>
      <w:r w:rsidRPr="008D1C3C">
        <w:rPr>
          <w:b w:val="0"/>
          <w:sz w:val="18"/>
          <w:szCs w:val="18"/>
        </w:rPr>
        <w:t>власти</w:t>
      </w:r>
      <w:r w:rsidRPr="008D1C3C">
        <w:rPr>
          <w:b w:val="0"/>
          <w:spacing w:val="-16"/>
          <w:sz w:val="18"/>
          <w:szCs w:val="18"/>
        </w:rPr>
        <w:t xml:space="preserve"> </w:t>
      </w:r>
      <w:r w:rsidRPr="008D1C3C">
        <w:rPr>
          <w:b w:val="0"/>
          <w:sz w:val="18"/>
          <w:szCs w:val="18"/>
        </w:rPr>
        <w:t>или</w:t>
      </w:r>
      <w:r w:rsidRPr="008D1C3C">
        <w:rPr>
          <w:b w:val="0"/>
          <w:spacing w:val="-17"/>
          <w:sz w:val="18"/>
          <w:szCs w:val="18"/>
        </w:rPr>
        <w:t xml:space="preserve"> </w:t>
      </w:r>
      <w:r w:rsidRPr="008D1C3C">
        <w:rPr>
          <w:b w:val="0"/>
          <w:sz w:val="18"/>
          <w:szCs w:val="18"/>
        </w:rPr>
        <w:t>органом</w:t>
      </w:r>
      <w:r w:rsidRPr="008D1C3C">
        <w:rPr>
          <w:b w:val="0"/>
          <w:spacing w:val="-18"/>
          <w:sz w:val="18"/>
          <w:szCs w:val="18"/>
        </w:rPr>
        <w:t xml:space="preserve"> </w:t>
      </w:r>
      <w:r w:rsidRPr="008D1C3C">
        <w:rPr>
          <w:b w:val="0"/>
          <w:sz w:val="18"/>
          <w:szCs w:val="18"/>
        </w:rPr>
        <w:t>местного</w:t>
      </w:r>
      <w:r w:rsidRPr="008D1C3C">
        <w:rPr>
          <w:b w:val="0"/>
          <w:spacing w:val="-16"/>
          <w:sz w:val="18"/>
          <w:szCs w:val="18"/>
        </w:rPr>
        <w:t xml:space="preserve"> </w:t>
      </w:r>
      <w:r w:rsidRPr="008D1C3C">
        <w:rPr>
          <w:b w:val="0"/>
          <w:sz w:val="18"/>
          <w:szCs w:val="18"/>
        </w:rPr>
        <w:t>самоуправления</w:t>
      </w:r>
      <w:r w:rsidRPr="008D1C3C">
        <w:rPr>
          <w:b w:val="0"/>
          <w:spacing w:val="-67"/>
          <w:sz w:val="18"/>
          <w:szCs w:val="18"/>
        </w:rPr>
        <w:t xml:space="preserve"> </w:t>
      </w:r>
      <w:r w:rsidRPr="008D1C3C">
        <w:rPr>
          <w:b w:val="0"/>
          <w:sz w:val="18"/>
          <w:szCs w:val="18"/>
        </w:rPr>
        <w:t>на</w:t>
      </w:r>
      <w:r w:rsidRPr="008D1C3C">
        <w:rPr>
          <w:b w:val="0"/>
          <w:spacing w:val="1"/>
          <w:sz w:val="18"/>
          <w:szCs w:val="18"/>
        </w:rPr>
        <w:t xml:space="preserve"> </w:t>
      </w:r>
      <w:r w:rsidRPr="008D1C3C">
        <w:rPr>
          <w:b w:val="0"/>
          <w:sz w:val="18"/>
          <w:szCs w:val="18"/>
        </w:rPr>
        <w:t>бумажном</w:t>
      </w:r>
      <w:r w:rsidRPr="008D1C3C">
        <w:rPr>
          <w:b w:val="0"/>
          <w:spacing w:val="1"/>
          <w:sz w:val="18"/>
          <w:szCs w:val="18"/>
        </w:rPr>
        <w:t xml:space="preserve"> </w:t>
      </w:r>
      <w:r w:rsidRPr="008D1C3C">
        <w:rPr>
          <w:b w:val="0"/>
          <w:sz w:val="18"/>
          <w:szCs w:val="18"/>
        </w:rPr>
        <w:t>носителе,</w:t>
      </w:r>
      <w:r w:rsidRPr="008D1C3C">
        <w:rPr>
          <w:b w:val="0"/>
          <w:spacing w:val="1"/>
          <w:sz w:val="18"/>
          <w:szCs w:val="18"/>
        </w:rPr>
        <w:t xml:space="preserve"> </w:t>
      </w:r>
      <w:r w:rsidRPr="008D1C3C">
        <w:rPr>
          <w:b w:val="0"/>
          <w:sz w:val="18"/>
          <w:szCs w:val="18"/>
        </w:rPr>
        <w:t>допускается</w:t>
      </w:r>
      <w:r w:rsidRPr="008D1C3C">
        <w:rPr>
          <w:b w:val="0"/>
          <w:spacing w:val="1"/>
          <w:sz w:val="18"/>
          <w:szCs w:val="18"/>
        </w:rPr>
        <w:t xml:space="preserve"> </w:t>
      </w:r>
      <w:r w:rsidRPr="008D1C3C">
        <w:rPr>
          <w:b w:val="0"/>
          <w:sz w:val="18"/>
          <w:szCs w:val="18"/>
        </w:rPr>
        <w:t>формирование</w:t>
      </w:r>
      <w:r w:rsidRPr="008D1C3C">
        <w:rPr>
          <w:b w:val="0"/>
          <w:spacing w:val="1"/>
          <w:sz w:val="18"/>
          <w:szCs w:val="18"/>
        </w:rPr>
        <w:t xml:space="preserve"> </w:t>
      </w:r>
      <w:r w:rsidRPr="008D1C3C">
        <w:rPr>
          <w:b w:val="0"/>
          <w:sz w:val="18"/>
          <w:szCs w:val="18"/>
        </w:rPr>
        <w:t>таких</w:t>
      </w:r>
      <w:r w:rsidRPr="008D1C3C">
        <w:rPr>
          <w:b w:val="0"/>
          <w:spacing w:val="1"/>
          <w:sz w:val="18"/>
          <w:szCs w:val="18"/>
        </w:rPr>
        <w:t xml:space="preserve"> </w:t>
      </w:r>
      <w:r w:rsidRPr="008D1C3C">
        <w:rPr>
          <w:b w:val="0"/>
          <w:sz w:val="18"/>
          <w:szCs w:val="18"/>
        </w:rPr>
        <w:t>документов,</w:t>
      </w:r>
      <w:r w:rsidRPr="008D1C3C">
        <w:rPr>
          <w:b w:val="0"/>
          <w:spacing w:val="-67"/>
          <w:sz w:val="18"/>
          <w:szCs w:val="18"/>
        </w:rPr>
        <w:t xml:space="preserve"> </w:t>
      </w:r>
      <w:r w:rsidRPr="008D1C3C">
        <w:rPr>
          <w:b w:val="0"/>
          <w:sz w:val="18"/>
          <w:szCs w:val="18"/>
        </w:rPr>
        <w:t>представляемых в электронной форме, путем сканирования непосредственно</w:t>
      </w:r>
      <w:r w:rsidRPr="008D1C3C">
        <w:rPr>
          <w:b w:val="0"/>
          <w:spacing w:val="1"/>
          <w:sz w:val="18"/>
          <w:szCs w:val="18"/>
        </w:rPr>
        <w:t xml:space="preserve"> </w:t>
      </w:r>
      <w:r w:rsidRPr="008D1C3C">
        <w:rPr>
          <w:b w:val="0"/>
          <w:sz w:val="18"/>
          <w:szCs w:val="18"/>
        </w:rPr>
        <w:t>с</w:t>
      </w:r>
      <w:r w:rsidRPr="008D1C3C">
        <w:rPr>
          <w:b w:val="0"/>
          <w:spacing w:val="1"/>
          <w:sz w:val="18"/>
          <w:szCs w:val="18"/>
        </w:rPr>
        <w:t xml:space="preserve"> </w:t>
      </w:r>
      <w:r w:rsidRPr="008D1C3C">
        <w:rPr>
          <w:b w:val="0"/>
          <w:sz w:val="18"/>
          <w:szCs w:val="18"/>
        </w:rPr>
        <w:t>оригинала</w:t>
      </w:r>
      <w:r w:rsidRPr="008D1C3C">
        <w:rPr>
          <w:b w:val="0"/>
          <w:spacing w:val="1"/>
          <w:sz w:val="18"/>
          <w:szCs w:val="18"/>
        </w:rPr>
        <w:t xml:space="preserve"> </w:t>
      </w:r>
      <w:r w:rsidRPr="008D1C3C">
        <w:rPr>
          <w:b w:val="0"/>
          <w:sz w:val="18"/>
          <w:szCs w:val="18"/>
        </w:rPr>
        <w:t>документа</w:t>
      </w:r>
      <w:r w:rsidRPr="008D1C3C">
        <w:rPr>
          <w:b w:val="0"/>
          <w:spacing w:val="1"/>
          <w:sz w:val="18"/>
          <w:szCs w:val="18"/>
        </w:rPr>
        <w:t xml:space="preserve"> </w:t>
      </w:r>
      <w:r w:rsidRPr="008D1C3C">
        <w:rPr>
          <w:b w:val="0"/>
          <w:sz w:val="18"/>
          <w:szCs w:val="18"/>
        </w:rPr>
        <w:t>(использование</w:t>
      </w:r>
      <w:r w:rsidRPr="008D1C3C">
        <w:rPr>
          <w:b w:val="0"/>
          <w:spacing w:val="1"/>
          <w:sz w:val="18"/>
          <w:szCs w:val="18"/>
        </w:rPr>
        <w:t xml:space="preserve"> </w:t>
      </w:r>
      <w:r w:rsidRPr="008D1C3C">
        <w:rPr>
          <w:b w:val="0"/>
          <w:sz w:val="18"/>
          <w:szCs w:val="18"/>
        </w:rPr>
        <w:t>копий</w:t>
      </w:r>
      <w:r w:rsidRPr="008D1C3C">
        <w:rPr>
          <w:b w:val="0"/>
          <w:spacing w:val="1"/>
          <w:sz w:val="18"/>
          <w:szCs w:val="18"/>
        </w:rPr>
        <w:t xml:space="preserve"> </w:t>
      </w:r>
      <w:r w:rsidRPr="008D1C3C">
        <w:rPr>
          <w:b w:val="0"/>
          <w:sz w:val="18"/>
          <w:szCs w:val="18"/>
        </w:rPr>
        <w:t>не</w:t>
      </w:r>
      <w:r w:rsidRPr="008D1C3C">
        <w:rPr>
          <w:b w:val="0"/>
          <w:spacing w:val="1"/>
          <w:sz w:val="18"/>
          <w:szCs w:val="18"/>
        </w:rPr>
        <w:t xml:space="preserve"> </w:t>
      </w:r>
      <w:r w:rsidRPr="008D1C3C">
        <w:rPr>
          <w:b w:val="0"/>
          <w:sz w:val="18"/>
          <w:szCs w:val="18"/>
        </w:rPr>
        <w:t>допускается),</w:t>
      </w:r>
      <w:r w:rsidRPr="008D1C3C">
        <w:rPr>
          <w:b w:val="0"/>
          <w:spacing w:val="1"/>
          <w:sz w:val="18"/>
          <w:szCs w:val="18"/>
        </w:rPr>
        <w:t xml:space="preserve"> </w:t>
      </w:r>
      <w:r w:rsidRPr="008D1C3C">
        <w:rPr>
          <w:b w:val="0"/>
          <w:sz w:val="18"/>
          <w:szCs w:val="18"/>
        </w:rPr>
        <w:t>которое</w:t>
      </w:r>
      <w:r w:rsidRPr="008D1C3C">
        <w:rPr>
          <w:b w:val="0"/>
          <w:spacing w:val="1"/>
          <w:sz w:val="18"/>
          <w:szCs w:val="18"/>
        </w:rPr>
        <w:t xml:space="preserve"> </w:t>
      </w:r>
      <w:r w:rsidRPr="008D1C3C">
        <w:rPr>
          <w:b w:val="0"/>
          <w:sz w:val="18"/>
          <w:szCs w:val="18"/>
        </w:rPr>
        <w:t>осуществляется с сохранением ориентации оригинала документа в разрешении 300 -</w:t>
      </w:r>
      <w:r w:rsidRPr="008D1C3C">
        <w:rPr>
          <w:b w:val="0"/>
          <w:spacing w:val="-67"/>
          <w:sz w:val="18"/>
          <w:szCs w:val="18"/>
        </w:rPr>
        <w:t xml:space="preserve"> </w:t>
      </w:r>
      <w:r w:rsidRPr="008D1C3C">
        <w:rPr>
          <w:b w:val="0"/>
          <w:sz w:val="18"/>
          <w:szCs w:val="18"/>
        </w:rPr>
        <w:t>500 dpi (масштаб 1:1) и всех аутентичных признаков подлинности (графической</w:t>
      </w:r>
      <w:r w:rsidRPr="008D1C3C">
        <w:rPr>
          <w:b w:val="0"/>
          <w:spacing w:val="1"/>
          <w:sz w:val="18"/>
          <w:szCs w:val="18"/>
        </w:rPr>
        <w:t xml:space="preserve"> </w:t>
      </w:r>
      <w:r w:rsidRPr="008D1C3C">
        <w:rPr>
          <w:b w:val="0"/>
          <w:sz w:val="18"/>
          <w:szCs w:val="18"/>
        </w:rPr>
        <w:t>подписи</w:t>
      </w:r>
      <w:r w:rsidRPr="008D1C3C">
        <w:rPr>
          <w:b w:val="0"/>
          <w:spacing w:val="1"/>
          <w:sz w:val="18"/>
          <w:szCs w:val="18"/>
        </w:rPr>
        <w:t xml:space="preserve"> </w:t>
      </w:r>
      <w:r w:rsidRPr="008D1C3C">
        <w:rPr>
          <w:b w:val="0"/>
          <w:sz w:val="18"/>
          <w:szCs w:val="18"/>
        </w:rPr>
        <w:t>лица,</w:t>
      </w:r>
      <w:r w:rsidRPr="008D1C3C">
        <w:rPr>
          <w:b w:val="0"/>
          <w:spacing w:val="1"/>
          <w:sz w:val="18"/>
          <w:szCs w:val="18"/>
        </w:rPr>
        <w:t xml:space="preserve"> </w:t>
      </w:r>
      <w:r w:rsidRPr="008D1C3C">
        <w:rPr>
          <w:b w:val="0"/>
          <w:sz w:val="18"/>
          <w:szCs w:val="18"/>
        </w:rPr>
        <w:t>печати,</w:t>
      </w:r>
      <w:r w:rsidRPr="008D1C3C">
        <w:rPr>
          <w:b w:val="0"/>
          <w:spacing w:val="1"/>
          <w:sz w:val="18"/>
          <w:szCs w:val="18"/>
        </w:rPr>
        <w:t xml:space="preserve"> </w:t>
      </w:r>
      <w:r w:rsidRPr="008D1C3C">
        <w:rPr>
          <w:b w:val="0"/>
          <w:sz w:val="18"/>
          <w:szCs w:val="18"/>
        </w:rPr>
        <w:t>углового</w:t>
      </w:r>
      <w:r w:rsidRPr="008D1C3C">
        <w:rPr>
          <w:b w:val="0"/>
          <w:spacing w:val="1"/>
          <w:sz w:val="18"/>
          <w:szCs w:val="18"/>
        </w:rPr>
        <w:t xml:space="preserve"> </w:t>
      </w:r>
      <w:r w:rsidRPr="008D1C3C">
        <w:rPr>
          <w:b w:val="0"/>
          <w:sz w:val="18"/>
          <w:szCs w:val="18"/>
        </w:rPr>
        <w:t>штампа</w:t>
      </w:r>
      <w:r w:rsidRPr="008D1C3C">
        <w:rPr>
          <w:b w:val="0"/>
          <w:spacing w:val="1"/>
          <w:sz w:val="18"/>
          <w:szCs w:val="18"/>
        </w:rPr>
        <w:t xml:space="preserve"> </w:t>
      </w:r>
      <w:r w:rsidRPr="008D1C3C">
        <w:rPr>
          <w:b w:val="0"/>
          <w:sz w:val="18"/>
          <w:szCs w:val="18"/>
        </w:rPr>
        <w:t>бланка),</w:t>
      </w:r>
      <w:r w:rsidRPr="008D1C3C">
        <w:rPr>
          <w:b w:val="0"/>
          <w:spacing w:val="1"/>
          <w:sz w:val="18"/>
          <w:szCs w:val="18"/>
        </w:rPr>
        <w:t xml:space="preserve"> </w:t>
      </w:r>
      <w:r w:rsidRPr="008D1C3C">
        <w:rPr>
          <w:b w:val="0"/>
          <w:sz w:val="18"/>
          <w:szCs w:val="18"/>
        </w:rPr>
        <w:t>с</w:t>
      </w:r>
      <w:r w:rsidRPr="008D1C3C">
        <w:rPr>
          <w:b w:val="0"/>
          <w:spacing w:val="1"/>
          <w:sz w:val="18"/>
          <w:szCs w:val="18"/>
        </w:rPr>
        <w:t xml:space="preserve"> </w:t>
      </w:r>
      <w:r w:rsidRPr="008D1C3C">
        <w:rPr>
          <w:b w:val="0"/>
          <w:sz w:val="18"/>
          <w:szCs w:val="18"/>
        </w:rPr>
        <w:t>использованием</w:t>
      </w:r>
      <w:r w:rsidRPr="008D1C3C">
        <w:rPr>
          <w:b w:val="0"/>
          <w:spacing w:val="1"/>
          <w:sz w:val="18"/>
          <w:szCs w:val="18"/>
        </w:rPr>
        <w:t xml:space="preserve"> </w:t>
      </w:r>
      <w:r w:rsidRPr="008D1C3C">
        <w:rPr>
          <w:b w:val="0"/>
          <w:sz w:val="18"/>
          <w:szCs w:val="18"/>
        </w:rPr>
        <w:t>следующих</w:t>
      </w:r>
      <w:r w:rsidRPr="008D1C3C">
        <w:rPr>
          <w:b w:val="0"/>
          <w:spacing w:val="1"/>
          <w:sz w:val="18"/>
          <w:szCs w:val="18"/>
        </w:rPr>
        <w:t xml:space="preserve"> </w:t>
      </w:r>
      <w:r w:rsidRPr="008D1C3C">
        <w:rPr>
          <w:b w:val="0"/>
          <w:sz w:val="18"/>
          <w:szCs w:val="18"/>
        </w:rPr>
        <w:t>режимов:</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 «черно-белый»</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отсутствии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документе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графических</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изображений</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и(или)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цветного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текста);</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 «оттенки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серого»</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наличии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документе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графических</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изображений,</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отличных</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цветного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графического</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изображения);</w:t>
      </w:r>
    </w:p>
    <w:p w:rsidR="00F33FE6" w:rsidRPr="00EE3A9C" w:rsidRDefault="00F33FE6" w:rsidP="00EE3A9C">
      <w:pPr>
        <w:pStyle w:val="ab"/>
        <w:tabs>
          <w:tab w:val="left" w:pos="118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 «цветной» или «режим полной цветопередачи» (при наличии в документе</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цветных графических</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изображений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либо цветного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текста).</w:t>
      </w:r>
    </w:p>
    <w:p w:rsidR="00F33FE6" w:rsidRPr="008D1C3C" w:rsidRDefault="00F33FE6" w:rsidP="00EE3A9C">
      <w:pPr>
        <w:pStyle w:val="a8"/>
        <w:ind w:firstLine="709"/>
        <w:jc w:val="both"/>
        <w:rPr>
          <w:b w:val="0"/>
          <w:sz w:val="18"/>
          <w:szCs w:val="18"/>
        </w:rPr>
      </w:pPr>
      <w:r w:rsidRPr="008D1C3C">
        <w:rPr>
          <w:b w:val="0"/>
          <w:sz w:val="18"/>
          <w:szCs w:val="18"/>
        </w:rPr>
        <w:t>Количество файлов должно соответствовать количеству документов, каждый</w:t>
      </w:r>
      <w:r w:rsidRPr="008D1C3C">
        <w:rPr>
          <w:b w:val="0"/>
          <w:spacing w:val="1"/>
          <w:sz w:val="18"/>
          <w:szCs w:val="18"/>
        </w:rPr>
        <w:t xml:space="preserve"> </w:t>
      </w:r>
      <w:r w:rsidRPr="008D1C3C">
        <w:rPr>
          <w:b w:val="0"/>
          <w:sz w:val="18"/>
          <w:szCs w:val="18"/>
        </w:rPr>
        <w:t>из</w:t>
      </w:r>
      <w:r w:rsidRPr="008D1C3C">
        <w:rPr>
          <w:b w:val="0"/>
          <w:spacing w:val="-2"/>
          <w:sz w:val="18"/>
          <w:szCs w:val="18"/>
        </w:rPr>
        <w:t xml:space="preserve"> </w:t>
      </w:r>
      <w:r w:rsidRPr="008D1C3C">
        <w:rPr>
          <w:b w:val="0"/>
          <w:sz w:val="18"/>
          <w:szCs w:val="18"/>
        </w:rPr>
        <w:t>которых</w:t>
      </w:r>
      <w:r w:rsidRPr="008D1C3C">
        <w:rPr>
          <w:b w:val="0"/>
          <w:spacing w:val="1"/>
          <w:sz w:val="18"/>
          <w:szCs w:val="18"/>
        </w:rPr>
        <w:t xml:space="preserve"> </w:t>
      </w:r>
      <w:r w:rsidRPr="008D1C3C">
        <w:rPr>
          <w:b w:val="0"/>
          <w:sz w:val="18"/>
          <w:szCs w:val="18"/>
        </w:rPr>
        <w:t>содержит</w:t>
      </w:r>
      <w:r w:rsidRPr="008D1C3C">
        <w:rPr>
          <w:b w:val="0"/>
          <w:spacing w:val="1"/>
          <w:sz w:val="18"/>
          <w:szCs w:val="18"/>
        </w:rPr>
        <w:t xml:space="preserve"> </w:t>
      </w:r>
      <w:r w:rsidRPr="008D1C3C">
        <w:rPr>
          <w:b w:val="0"/>
          <w:sz w:val="18"/>
          <w:szCs w:val="18"/>
        </w:rPr>
        <w:t>текстовую</w:t>
      </w:r>
      <w:r w:rsidRPr="008D1C3C">
        <w:rPr>
          <w:b w:val="0"/>
          <w:spacing w:val="-1"/>
          <w:sz w:val="18"/>
          <w:szCs w:val="18"/>
        </w:rPr>
        <w:t xml:space="preserve"> </w:t>
      </w:r>
      <w:r w:rsidRPr="008D1C3C">
        <w:rPr>
          <w:b w:val="0"/>
          <w:sz w:val="18"/>
          <w:szCs w:val="18"/>
        </w:rPr>
        <w:t>и(или)</w:t>
      </w:r>
      <w:r w:rsidRPr="008D1C3C">
        <w:rPr>
          <w:b w:val="0"/>
          <w:spacing w:val="-4"/>
          <w:sz w:val="18"/>
          <w:szCs w:val="18"/>
        </w:rPr>
        <w:t xml:space="preserve"> </w:t>
      </w:r>
      <w:r w:rsidRPr="008D1C3C">
        <w:rPr>
          <w:b w:val="0"/>
          <w:sz w:val="18"/>
          <w:szCs w:val="18"/>
        </w:rPr>
        <w:t>графическую</w:t>
      </w:r>
      <w:r w:rsidRPr="008D1C3C">
        <w:rPr>
          <w:b w:val="0"/>
          <w:spacing w:val="-1"/>
          <w:sz w:val="18"/>
          <w:szCs w:val="18"/>
        </w:rPr>
        <w:t xml:space="preserve"> </w:t>
      </w:r>
      <w:r w:rsidRPr="008D1C3C">
        <w:rPr>
          <w:b w:val="0"/>
          <w:sz w:val="18"/>
          <w:szCs w:val="18"/>
        </w:rPr>
        <w:t>информацию.</w:t>
      </w:r>
    </w:p>
    <w:p w:rsidR="00F33FE6" w:rsidRPr="008D1C3C" w:rsidRDefault="00F33FE6" w:rsidP="00EE3A9C">
      <w:pPr>
        <w:pStyle w:val="a8"/>
        <w:ind w:firstLine="709"/>
        <w:jc w:val="both"/>
        <w:rPr>
          <w:b w:val="0"/>
          <w:sz w:val="18"/>
          <w:szCs w:val="18"/>
        </w:rPr>
      </w:pPr>
      <w:r w:rsidRPr="008D1C3C">
        <w:rPr>
          <w:b w:val="0"/>
          <w:sz w:val="18"/>
          <w:szCs w:val="18"/>
        </w:rPr>
        <w:lastRenderedPageBreak/>
        <w:t>Документы, прилагаемые Заявителем к Заявлению, представляемые</w:t>
      </w:r>
      <w:r w:rsidRPr="008D1C3C">
        <w:rPr>
          <w:b w:val="0"/>
          <w:spacing w:val="-67"/>
          <w:sz w:val="18"/>
          <w:szCs w:val="18"/>
        </w:rPr>
        <w:t xml:space="preserve"> </w:t>
      </w:r>
      <w:r w:rsidRPr="008D1C3C">
        <w:rPr>
          <w:b w:val="0"/>
          <w:sz w:val="18"/>
          <w:szCs w:val="18"/>
        </w:rPr>
        <w:t>в</w:t>
      </w:r>
      <w:r w:rsidRPr="008D1C3C">
        <w:rPr>
          <w:b w:val="0"/>
          <w:spacing w:val="1"/>
          <w:sz w:val="18"/>
          <w:szCs w:val="18"/>
        </w:rPr>
        <w:t xml:space="preserve"> </w:t>
      </w:r>
      <w:r w:rsidRPr="008D1C3C">
        <w:rPr>
          <w:b w:val="0"/>
          <w:sz w:val="18"/>
          <w:szCs w:val="18"/>
        </w:rPr>
        <w:t>электронной</w:t>
      </w:r>
      <w:r w:rsidRPr="008D1C3C">
        <w:rPr>
          <w:b w:val="0"/>
          <w:spacing w:val="1"/>
          <w:sz w:val="18"/>
          <w:szCs w:val="18"/>
        </w:rPr>
        <w:t xml:space="preserve"> </w:t>
      </w:r>
      <w:r w:rsidRPr="008D1C3C">
        <w:rPr>
          <w:b w:val="0"/>
          <w:sz w:val="18"/>
          <w:szCs w:val="18"/>
        </w:rPr>
        <w:t>форме,</w:t>
      </w:r>
      <w:r w:rsidRPr="008D1C3C">
        <w:rPr>
          <w:b w:val="0"/>
          <w:spacing w:val="1"/>
          <w:sz w:val="18"/>
          <w:szCs w:val="18"/>
        </w:rPr>
        <w:t xml:space="preserve"> </w:t>
      </w:r>
      <w:r w:rsidRPr="008D1C3C">
        <w:rPr>
          <w:b w:val="0"/>
          <w:sz w:val="18"/>
          <w:szCs w:val="18"/>
        </w:rPr>
        <w:t>должны</w:t>
      </w:r>
      <w:r w:rsidRPr="008D1C3C">
        <w:rPr>
          <w:b w:val="0"/>
          <w:spacing w:val="1"/>
          <w:sz w:val="18"/>
          <w:szCs w:val="18"/>
        </w:rPr>
        <w:t xml:space="preserve"> </w:t>
      </w:r>
      <w:r w:rsidRPr="008D1C3C">
        <w:rPr>
          <w:b w:val="0"/>
          <w:sz w:val="18"/>
          <w:szCs w:val="18"/>
        </w:rPr>
        <w:t>обеспечивать</w:t>
      </w:r>
      <w:r w:rsidRPr="008D1C3C">
        <w:rPr>
          <w:b w:val="0"/>
          <w:spacing w:val="1"/>
          <w:sz w:val="18"/>
          <w:szCs w:val="18"/>
        </w:rPr>
        <w:t xml:space="preserve"> </w:t>
      </w:r>
      <w:r w:rsidRPr="008D1C3C">
        <w:rPr>
          <w:b w:val="0"/>
          <w:sz w:val="18"/>
          <w:szCs w:val="18"/>
        </w:rPr>
        <w:t>возможность</w:t>
      </w:r>
      <w:r w:rsidRPr="008D1C3C">
        <w:rPr>
          <w:b w:val="0"/>
          <w:spacing w:val="1"/>
          <w:sz w:val="18"/>
          <w:szCs w:val="18"/>
        </w:rPr>
        <w:t xml:space="preserve"> </w:t>
      </w:r>
      <w:r w:rsidRPr="008D1C3C">
        <w:rPr>
          <w:b w:val="0"/>
          <w:sz w:val="18"/>
          <w:szCs w:val="18"/>
        </w:rPr>
        <w:t>идентифицировать</w:t>
      </w:r>
      <w:r w:rsidRPr="008D1C3C">
        <w:rPr>
          <w:b w:val="0"/>
          <w:spacing w:val="-67"/>
          <w:sz w:val="18"/>
          <w:szCs w:val="18"/>
        </w:rPr>
        <w:t xml:space="preserve"> </w:t>
      </w:r>
      <w:r w:rsidRPr="008D1C3C">
        <w:rPr>
          <w:b w:val="0"/>
          <w:sz w:val="18"/>
          <w:szCs w:val="18"/>
        </w:rPr>
        <w:t>документ</w:t>
      </w:r>
      <w:r w:rsidRPr="008D1C3C">
        <w:rPr>
          <w:b w:val="0"/>
          <w:spacing w:val="-2"/>
          <w:sz w:val="18"/>
          <w:szCs w:val="18"/>
        </w:rPr>
        <w:t xml:space="preserve"> </w:t>
      </w:r>
      <w:r w:rsidRPr="008D1C3C">
        <w:rPr>
          <w:b w:val="0"/>
          <w:sz w:val="18"/>
          <w:szCs w:val="18"/>
        </w:rPr>
        <w:t>и количество</w:t>
      </w:r>
      <w:r w:rsidRPr="008D1C3C">
        <w:rPr>
          <w:b w:val="0"/>
          <w:spacing w:val="1"/>
          <w:sz w:val="18"/>
          <w:szCs w:val="18"/>
        </w:rPr>
        <w:t xml:space="preserve"> </w:t>
      </w:r>
      <w:r w:rsidRPr="008D1C3C">
        <w:rPr>
          <w:b w:val="0"/>
          <w:sz w:val="18"/>
          <w:szCs w:val="18"/>
        </w:rPr>
        <w:t>листов</w:t>
      </w:r>
      <w:r w:rsidRPr="008D1C3C">
        <w:rPr>
          <w:b w:val="0"/>
          <w:spacing w:val="-2"/>
          <w:sz w:val="18"/>
          <w:szCs w:val="18"/>
        </w:rPr>
        <w:t xml:space="preserve"> </w:t>
      </w:r>
      <w:r w:rsidRPr="008D1C3C">
        <w:rPr>
          <w:b w:val="0"/>
          <w:sz w:val="18"/>
          <w:szCs w:val="18"/>
        </w:rPr>
        <w:t>в</w:t>
      </w:r>
      <w:r w:rsidRPr="008D1C3C">
        <w:rPr>
          <w:b w:val="0"/>
          <w:spacing w:val="-2"/>
          <w:sz w:val="18"/>
          <w:szCs w:val="18"/>
        </w:rPr>
        <w:t xml:space="preserve"> </w:t>
      </w:r>
      <w:r w:rsidRPr="008D1C3C">
        <w:rPr>
          <w:b w:val="0"/>
          <w:sz w:val="18"/>
          <w:szCs w:val="18"/>
        </w:rPr>
        <w:t>документе.</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2.15. 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целях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 муниципальной 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Заявителю</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обеспечивается</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МФЦ</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доступ</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ЕПГУ,</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постановлением</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Правительства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Российской Федерации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22</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декабря</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2012</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 1376.</w:t>
      </w:r>
    </w:p>
    <w:p w:rsidR="00F33FE6" w:rsidRPr="008D1C3C" w:rsidRDefault="00F33FE6" w:rsidP="00EE3A9C">
      <w:pPr>
        <w:pStyle w:val="a8"/>
        <w:ind w:firstLine="709"/>
        <w:jc w:val="both"/>
        <w:rPr>
          <w:b w:val="0"/>
          <w:color w:val="000000"/>
          <w:sz w:val="18"/>
          <w:szCs w:val="18"/>
        </w:rPr>
      </w:pPr>
      <w:r w:rsidRPr="008D1C3C">
        <w:rPr>
          <w:b w:val="0"/>
          <w:color w:val="000000"/>
          <w:sz w:val="18"/>
          <w:szCs w:val="18"/>
        </w:rPr>
        <w:t>2.16. Запрещается требовать от заявителя:</w:t>
      </w:r>
    </w:p>
    <w:p w:rsidR="00F33FE6" w:rsidRPr="008D1C3C" w:rsidRDefault="00F33FE6" w:rsidP="00EE3A9C">
      <w:pPr>
        <w:pStyle w:val="a8"/>
        <w:tabs>
          <w:tab w:val="left" w:pos="993"/>
        </w:tabs>
        <w:ind w:firstLine="709"/>
        <w:jc w:val="both"/>
        <w:rPr>
          <w:b w:val="0"/>
          <w:color w:val="000000"/>
          <w:sz w:val="18"/>
          <w:szCs w:val="18"/>
        </w:rPr>
      </w:pPr>
      <w:r w:rsidRPr="008D1C3C">
        <w:rPr>
          <w:b w:val="0"/>
          <w:color w:val="000000"/>
          <w:sz w:val="18"/>
          <w:szCs w:val="18"/>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3FE6" w:rsidRPr="008D1C3C" w:rsidRDefault="00F33FE6" w:rsidP="008D1C3C">
      <w:pPr>
        <w:pStyle w:val="a8"/>
        <w:tabs>
          <w:tab w:val="left" w:pos="993"/>
        </w:tabs>
        <w:ind w:firstLine="709"/>
        <w:jc w:val="both"/>
        <w:rPr>
          <w:b w:val="0"/>
          <w:color w:val="000000"/>
          <w:sz w:val="18"/>
          <w:szCs w:val="18"/>
        </w:rPr>
      </w:pPr>
      <w:r w:rsidRPr="008D1C3C">
        <w:rPr>
          <w:b w:val="0"/>
          <w:color w:val="000000"/>
          <w:sz w:val="18"/>
          <w:szCs w:val="18"/>
        </w:rPr>
        <w:t>2) предоставления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 210-ФЗ;</w:t>
      </w:r>
    </w:p>
    <w:p w:rsidR="00F33FE6" w:rsidRPr="008D1C3C" w:rsidRDefault="00F33FE6" w:rsidP="008D1C3C">
      <w:pPr>
        <w:pStyle w:val="a8"/>
        <w:tabs>
          <w:tab w:val="left" w:pos="993"/>
        </w:tabs>
        <w:ind w:firstLine="709"/>
        <w:jc w:val="both"/>
        <w:rPr>
          <w:b w:val="0"/>
          <w:color w:val="000000"/>
          <w:sz w:val="18"/>
          <w:szCs w:val="18"/>
        </w:rPr>
      </w:pPr>
      <w:r w:rsidRPr="008D1C3C">
        <w:rPr>
          <w:b w:val="0"/>
          <w:color w:val="000000"/>
          <w:sz w:val="18"/>
          <w:szCs w:val="18"/>
        </w:rPr>
        <w:t>3) 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F33FE6" w:rsidRPr="00EE3A9C" w:rsidRDefault="00F33FE6" w:rsidP="008D1C3C">
      <w:pPr>
        <w:pStyle w:val="a8"/>
        <w:ind w:firstLine="709"/>
        <w:rPr>
          <w:sz w:val="18"/>
          <w:szCs w:val="18"/>
        </w:rPr>
      </w:pPr>
    </w:p>
    <w:p w:rsidR="00F33FE6" w:rsidRPr="008D1C3C" w:rsidRDefault="00F33FE6" w:rsidP="008D1C3C">
      <w:pPr>
        <w:pStyle w:val="1"/>
        <w:spacing w:before="0" w:after="0"/>
        <w:jc w:val="center"/>
        <w:rPr>
          <w:rFonts w:ascii="Times New Roman" w:hAnsi="Times New Roman"/>
          <w:sz w:val="18"/>
          <w:szCs w:val="18"/>
        </w:rPr>
      </w:pPr>
      <w:r w:rsidRPr="00EE3A9C">
        <w:rPr>
          <w:rFonts w:ascii="Times New Roman" w:hAnsi="Times New Roman"/>
          <w:sz w:val="18"/>
          <w:szCs w:val="18"/>
        </w:rPr>
        <w:t>Исчерпывающий перечень оснований для отказа в приеме документов,</w:t>
      </w:r>
      <w:r w:rsidRPr="00EE3A9C">
        <w:rPr>
          <w:rFonts w:ascii="Times New Roman" w:hAnsi="Times New Roman"/>
          <w:spacing w:val="1"/>
          <w:sz w:val="18"/>
          <w:szCs w:val="18"/>
        </w:rPr>
        <w:t xml:space="preserve"> </w:t>
      </w:r>
      <w:r w:rsidRPr="00EE3A9C">
        <w:rPr>
          <w:rFonts w:ascii="Times New Roman" w:hAnsi="Times New Roman"/>
          <w:sz w:val="18"/>
          <w:szCs w:val="18"/>
        </w:rPr>
        <w:t>необходимых</w:t>
      </w:r>
      <w:r w:rsidRPr="00EE3A9C">
        <w:rPr>
          <w:rFonts w:ascii="Times New Roman" w:hAnsi="Times New Roman"/>
          <w:spacing w:val="-4"/>
          <w:sz w:val="18"/>
          <w:szCs w:val="18"/>
        </w:rPr>
        <w:t xml:space="preserve"> </w:t>
      </w:r>
      <w:r w:rsidRPr="00EE3A9C">
        <w:rPr>
          <w:rFonts w:ascii="Times New Roman" w:hAnsi="Times New Roman"/>
          <w:sz w:val="18"/>
          <w:szCs w:val="18"/>
        </w:rPr>
        <w:t>для</w:t>
      </w:r>
      <w:r w:rsidRPr="00EE3A9C">
        <w:rPr>
          <w:rFonts w:ascii="Times New Roman" w:hAnsi="Times New Roman"/>
          <w:spacing w:val="-7"/>
          <w:sz w:val="18"/>
          <w:szCs w:val="18"/>
        </w:rPr>
        <w:t xml:space="preserve"> </w:t>
      </w:r>
      <w:r w:rsidRPr="00EE3A9C">
        <w:rPr>
          <w:rFonts w:ascii="Times New Roman" w:hAnsi="Times New Roman"/>
          <w:sz w:val="18"/>
          <w:szCs w:val="18"/>
        </w:rPr>
        <w:t>предоставления муниципальной</w:t>
      </w:r>
      <w:r w:rsidRPr="00EE3A9C">
        <w:rPr>
          <w:rFonts w:ascii="Times New Roman" w:hAnsi="Times New Roman"/>
          <w:spacing w:val="-5"/>
          <w:sz w:val="18"/>
          <w:szCs w:val="18"/>
        </w:rPr>
        <w:t xml:space="preserve"> </w:t>
      </w:r>
      <w:r w:rsidRPr="00EE3A9C">
        <w:rPr>
          <w:rFonts w:ascii="Times New Roman" w:hAnsi="Times New Roman"/>
          <w:sz w:val="18"/>
          <w:szCs w:val="18"/>
        </w:rPr>
        <w:t>услуги</w:t>
      </w:r>
    </w:p>
    <w:p w:rsidR="00F33FE6" w:rsidRPr="00EE3A9C" w:rsidRDefault="00F33FE6" w:rsidP="008D1C3C">
      <w:pPr>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2.17. Основаниями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отказа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приеме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рассмотрению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необходимых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являются:</w:t>
      </w:r>
    </w:p>
    <w:p w:rsidR="00F33FE6" w:rsidRPr="00EE3A9C" w:rsidRDefault="00F33FE6" w:rsidP="008D1C3C">
      <w:pPr>
        <w:pStyle w:val="ab"/>
        <w:tabs>
          <w:tab w:val="left" w:pos="710"/>
          <w:tab w:val="left" w:pos="177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2.17.1. представление</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неполного</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комплекта</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документов;</w:t>
      </w:r>
    </w:p>
    <w:p w:rsidR="00F33FE6" w:rsidRPr="00EE3A9C" w:rsidRDefault="00F33FE6" w:rsidP="008D1C3C">
      <w:pPr>
        <w:pStyle w:val="ab"/>
        <w:tabs>
          <w:tab w:val="left" w:pos="99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2.17.2. представленные</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документы утратили</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силу</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на момент</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обращения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услугой;</w:t>
      </w:r>
    </w:p>
    <w:p w:rsidR="00F33FE6" w:rsidRPr="00EE3A9C" w:rsidRDefault="00F33FE6" w:rsidP="008D1C3C">
      <w:pPr>
        <w:pStyle w:val="ab"/>
        <w:tabs>
          <w:tab w:val="left" w:pos="17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2.17.3. представленные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документы</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содержат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подчистки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 исправления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текста, не</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заверенные</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порядке,</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установленном</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законодательством</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Федерации;</w:t>
      </w:r>
    </w:p>
    <w:p w:rsidR="00F33FE6" w:rsidRPr="00EE3A9C" w:rsidRDefault="00F33FE6" w:rsidP="008D1C3C">
      <w:pPr>
        <w:pStyle w:val="ab"/>
        <w:tabs>
          <w:tab w:val="left" w:pos="17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2.17.4. представленные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электронной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документы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содержат</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повреждения,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наличие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позволяет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полном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объеме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информацию</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сведения,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содержащиеся</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документах для</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p>
    <w:p w:rsidR="00F33FE6" w:rsidRPr="00EE3A9C" w:rsidRDefault="00F33FE6" w:rsidP="00EE3A9C">
      <w:pPr>
        <w:pStyle w:val="ab"/>
        <w:tabs>
          <w:tab w:val="left" w:pos="17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2.17.5. несоблюдение установленных статьей 11 Федерального закона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 6 апреля 2011</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 № 63-ФЗ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 электронной подписи» условий признания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действительности,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усиленной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квалифицированной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электронной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подписи;</w:t>
      </w:r>
    </w:p>
    <w:p w:rsidR="00F33FE6" w:rsidRPr="00EE3A9C" w:rsidRDefault="00F33FE6" w:rsidP="00EE3A9C">
      <w:pPr>
        <w:pStyle w:val="ab"/>
        <w:tabs>
          <w:tab w:val="left" w:pos="17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2.17.6. подача запроса о предоставлении услуги и документов, необходимых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электронной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нарушением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установленных</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требований;</w:t>
      </w:r>
    </w:p>
    <w:p w:rsidR="00F33FE6" w:rsidRPr="00EE3A9C" w:rsidRDefault="00F33FE6" w:rsidP="00EE3A9C">
      <w:pPr>
        <w:pStyle w:val="ab"/>
        <w:tabs>
          <w:tab w:val="left" w:pos="17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2.17.7. неполное</w:t>
      </w:r>
      <w:r w:rsidRPr="00EE3A9C">
        <w:rPr>
          <w:rFonts w:ascii="Times New Roman" w:hAnsi="Times New Roman" w:cs="Times New Roman"/>
          <w:spacing w:val="104"/>
          <w:sz w:val="18"/>
          <w:szCs w:val="18"/>
        </w:rPr>
        <w:t xml:space="preserve"> </w:t>
      </w:r>
      <w:r w:rsidRPr="00EE3A9C">
        <w:rPr>
          <w:rFonts w:ascii="Times New Roman" w:hAnsi="Times New Roman" w:cs="Times New Roman"/>
          <w:sz w:val="18"/>
          <w:szCs w:val="18"/>
        </w:rPr>
        <w:t>заполнение полей в форме заявления, в том числе 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интерактивной форме заявления на ЕПГУ.</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2.18. Решение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отказе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приеме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необходимых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27"/>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28"/>
          <w:sz w:val="18"/>
          <w:szCs w:val="18"/>
        </w:rPr>
        <w:t xml:space="preserve"> </w:t>
      </w:r>
      <w:r w:rsidRPr="00EE3A9C">
        <w:rPr>
          <w:rFonts w:ascii="Times New Roman" w:hAnsi="Times New Roman" w:cs="Times New Roman"/>
          <w:sz w:val="18"/>
          <w:szCs w:val="18"/>
        </w:rPr>
        <w:t>по</w:t>
      </w:r>
      <w:r w:rsidRPr="00EE3A9C">
        <w:rPr>
          <w:rFonts w:ascii="Times New Roman" w:hAnsi="Times New Roman" w:cs="Times New Roman"/>
          <w:spacing w:val="26"/>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26"/>
          <w:sz w:val="18"/>
          <w:szCs w:val="18"/>
        </w:rPr>
        <w:t xml:space="preserve"> </w:t>
      </w:r>
      <w:r w:rsidRPr="00EE3A9C">
        <w:rPr>
          <w:rFonts w:ascii="Times New Roman" w:hAnsi="Times New Roman" w:cs="Times New Roman"/>
          <w:sz w:val="18"/>
          <w:szCs w:val="18"/>
        </w:rPr>
        <w:t>приведенной 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Приложении</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6</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настоящему</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Административному регламенту,</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 xml:space="preserve">направляется </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 xml:space="preserve">в личный кабинет Заявителя на ЕПГУ не позднее первого рабочего дня, следующего </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днем подачи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заявления.</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2.19. Отказ</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приеме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необходимых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муниципальной услуги, не препятствует повторному обращению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предоставлением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 услуги.</w:t>
      </w:r>
    </w:p>
    <w:p w:rsidR="00F33FE6" w:rsidRPr="00EE3A9C" w:rsidRDefault="00F33FE6" w:rsidP="00EE3A9C">
      <w:pPr>
        <w:pStyle w:val="a8"/>
        <w:ind w:right="-7" w:firstLine="709"/>
        <w:rPr>
          <w:sz w:val="18"/>
          <w:szCs w:val="18"/>
        </w:rPr>
      </w:pPr>
    </w:p>
    <w:p w:rsidR="00F33FE6" w:rsidRPr="008D1C3C" w:rsidRDefault="00F33FE6" w:rsidP="008D1C3C">
      <w:pPr>
        <w:pStyle w:val="1"/>
        <w:spacing w:before="0" w:after="0"/>
        <w:ind w:right="-7"/>
        <w:jc w:val="center"/>
        <w:rPr>
          <w:rFonts w:ascii="Times New Roman" w:hAnsi="Times New Roman"/>
          <w:sz w:val="18"/>
          <w:szCs w:val="18"/>
        </w:rPr>
      </w:pPr>
      <w:r w:rsidRPr="00EE3A9C">
        <w:rPr>
          <w:rFonts w:ascii="Times New Roman" w:hAnsi="Times New Roman"/>
          <w:sz w:val="18"/>
          <w:szCs w:val="18"/>
        </w:rPr>
        <w:t>Исчерпывающий перечень оснований для приостановления предоставления муниципальной</w:t>
      </w:r>
      <w:r w:rsidRPr="00EE3A9C">
        <w:rPr>
          <w:rFonts w:ascii="Times New Roman" w:hAnsi="Times New Roman"/>
          <w:spacing w:val="-1"/>
          <w:sz w:val="18"/>
          <w:szCs w:val="18"/>
        </w:rPr>
        <w:t xml:space="preserve"> </w:t>
      </w:r>
      <w:r w:rsidRPr="00EE3A9C">
        <w:rPr>
          <w:rFonts w:ascii="Times New Roman" w:hAnsi="Times New Roman"/>
          <w:sz w:val="18"/>
          <w:szCs w:val="18"/>
        </w:rPr>
        <w:t>услуги</w:t>
      </w:r>
      <w:r w:rsidRPr="00EE3A9C">
        <w:rPr>
          <w:rFonts w:ascii="Times New Roman" w:hAnsi="Times New Roman"/>
          <w:spacing w:val="-1"/>
          <w:sz w:val="18"/>
          <w:szCs w:val="18"/>
        </w:rPr>
        <w:t xml:space="preserve"> </w:t>
      </w:r>
      <w:r w:rsidRPr="00EE3A9C">
        <w:rPr>
          <w:rFonts w:ascii="Times New Roman" w:hAnsi="Times New Roman"/>
          <w:sz w:val="18"/>
          <w:szCs w:val="18"/>
        </w:rPr>
        <w:t>или</w:t>
      </w:r>
      <w:r w:rsidRPr="00EE3A9C">
        <w:rPr>
          <w:rFonts w:ascii="Times New Roman" w:hAnsi="Times New Roman"/>
          <w:spacing w:val="-4"/>
          <w:sz w:val="18"/>
          <w:szCs w:val="18"/>
        </w:rPr>
        <w:t xml:space="preserve"> </w:t>
      </w:r>
      <w:r w:rsidRPr="00EE3A9C">
        <w:rPr>
          <w:rFonts w:ascii="Times New Roman" w:hAnsi="Times New Roman"/>
          <w:sz w:val="18"/>
          <w:szCs w:val="18"/>
        </w:rPr>
        <w:t>отказа в</w:t>
      </w:r>
      <w:r w:rsidRPr="00EE3A9C">
        <w:rPr>
          <w:rFonts w:ascii="Times New Roman" w:hAnsi="Times New Roman"/>
          <w:spacing w:val="-4"/>
          <w:sz w:val="18"/>
          <w:szCs w:val="18"/>
        </w:rPr>
        <w:t xml:space="preserve"> </w:t>
      </w:r>
      <w:r w:rsidRPr="00EE3A9C">
        <w:rPr>
          <w:rFonts w:ascii="Times New Roman" w:hAnsi="Times New Roman"/>
          <w:sz w:val="18"/>
          <w:szCs w:val="18"/>
        </w:rPr>
        <w:t>предоставлении</w:t>
      </w:r>
      <w:r w:rsidRPr="00EE3A9C">
        <w:rPr>
          <w:rFonts w:ascii="Times New Roman" w:hAnsi="Times New Roman"/>
          <w:spacing w:val="-4"/>
          <w:sz w:val="18"/>
          <w:szCs w:val="18"/>
        </w:rPr>
        <w:t xml:space="preserve"> </w:t>
      </w:r>
      <w:r w:rsidRPr="00EE3A9C">
        <w:rPr>
          <w:rFonts w:ascii="Times New Roman" w:hAnsi="Times New Roman"/>
          <w:sz w:val="18"/>
          <w:szCs w:val="18"/>
        </w:rPr>
        <w:t>муниципальной</w:t>
      </w:r>
      <w:r w:rsidRPr="00EE3A9C">
        <w:rPr>
          <w:rFonts w:ascii="Times New Roman" w:hAnsi="Times New Roman"/>
          <w:spacing w:val="-4"/>
          <w:sz w:val="18"/>
          <w:szCs w:val="18"/>
        </w:rPr>
        <w:t xml:space="preserve"> </w:t>
      </w:r>
      <w:r w:rsidRPr="00EE3A9C">
        <w:rPr>
          <w:rFonts w:ascii="Times New Roman" w:hAnsi="Times New Roman"/>
          <w:sz w:val="18"/>
          <w:szCs w:val="18"/>
        </w:rPr>
        <w:t>услуги</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2.20. Оснований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приостановления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 xml:space="preserve">муниципальной услуги законодательством Российской Федерации </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предусмотрено.</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 Основания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отказа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p>
    <w:p w:rsidR="00F33FE6" w:rsidRPr="00EE3A9C" w:rsidRDefault="00F33FE6" w:rsidP="00EE3A9C">
      <w:pPr>
        <w:pStyle w:val="ab"/>
        <w:tabs>
          <w:tab w:val="left" w:pos="1779"/>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2.21.1. заявление</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подано</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нарушением</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требований,</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установленных</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пунктом</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3 Правил</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выдачи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разрешений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находящихся в государственной или муниципальной собственности, утвержденных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постановлением</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Правительства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Федерации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27</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ноября</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2014 г.</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1244;</w:t>
      </w:r>
    </w:p>
    <w:p w:rsidR="00F33FE6" w:rsidRPr="00EE3A9C" w:rsidRDefault="00F33FE6" w:rsidP="00EE3A9C">
      <w:pPr>
        <w:pStyle w:val="ab"/>
        <w:tabs>
          <w:tab w:val="left" w:pos="1779"/>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2.21.2. заявление</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подано</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нарушением</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требований,</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установленных</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пунктом</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4 Правил</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выдачи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разрешений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находящихся в государственной или муниципальной собственности, утвержденных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постановлением</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Правительства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Федерации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27</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ноября</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2014 г.</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1244;</w:t>
      </w:r>
    </w:p>
    <w:p w:rsidR="00F33FE6" w:rsidRPr="00EE3A9C" w:rsidRDefault="00F33FE6" w:rsidP="00EE3A9C">
      <w:pPr>
        <w:pStyle w:val="ab"/>
        <w:tabs>
          <w:tab w:val="left" w:pos="1418"/>
          <w:tab w:val="left" w:pos="15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2.21.3. в</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заявлении</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указан</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предполагаемый</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срок</w:t>
      </w:r>
      <w:r w:rsidRPr="00EE3A9C">
        <w:rPr>
          <w:rFonts w:ascii="Times New Roman" w:hAnsi="Times New Roman" w:cs="Times New Roman"/>
          <w:spacing w:val="-17"/>
          <w:sz w:val="18"/>
          <w:szCs w:val="18"/>
        </w:rPr>
        <w:t xml:space="preserve"> </w:t>
      </w:r>
      <w:r w:rsidRPr="00EE3A9C">
        <w:rPr>
          <w:rFonts w:ascii="Times New Roman" w:hAnsi="Times New Roman" w:cs="Times New Roman"/>
          <w:sz w:val="18"/>
          <w:szCs w:val="18"/>
        </w:rPr>
        <w:t>размещения</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объекта,</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который превышает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установленный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максимальный срок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размещения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объекта;</w:t>
      </w:r>
    </w:p>
    <w:p w:rsidR="00F33FE6" w:rsidRPr="00EE3A9C" w:rsidRDefault="00F33FE6" w:rsidP="00EE3A9C">
      <w:pPr>
        <w:pStyle w:val="ab"/>
        <w:tabs>
          <w:tab w:val="left" w:pos="1418"/>
          <w:tab w:val="left" w:pos="1560"/>
          <w:tab w:val="left" w:pos="1779"/>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2.21.4. 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цели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 или объекты, предполагаемые к размещению, не предусмотренные пунктом статьи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39.34</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кодекса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Российской Федерации;</w:t>
      </w:r>
    </w:p>
    <w:p w:rsidR="00F33FE6" w:rsidRPr="00EE3A9C" w:rsidRDefault="00F33FE6" w:rsidP="00EE3A9C">
      <w:pPr>
        <w:pStyle w:val="ab"/>
        <w:tabs>
          <w:tab w:val="left" w:pos="15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2.21.5. земельный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участок,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испрашивается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разрешение,</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предоставлен</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физическому</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или юридическому</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лицу;</w:t>
      </w:r>
    </w:p>
    <w:p w:rsidR="00F33FE6" w:rsidRPr="00EE3A9C" w:rsidRDefault="00F33FE6" w:rsidP="00EE3A9C">
      <w:pPr>
        <w:pStyle w:val="ab"/>
        <w:tabs>
          <w:tab w:val="left" w:pos="15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2.21.6. 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указанном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допускается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размещение</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объектов</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связи</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наличием</w:t>
      </w:r>
      <w:r w:rsidRPr="00EE3A9C">
        <w:rPr>
          <w:rFonts w:ascii="Times New Roman" w:hAnsi="Times New Roman" w:cs="Times New Roman"/>
          <w:spacing w:val="18"/>
          <w:sz w:val="18"/>
          <w:szCs w:val="18"/>
        </w:rPr>
        <w:t xml:space="preserve"> </w:t>
      </w:r>
      <w:r w:rsidRPr="00EE3A9C">
        <w:rPr>
          <w:rFonts w:ascii="Times New Roman" w:hAnsi="Times New Roman" w:cs="Times New Roman"/>
          <w:sz w:val="18"/>
          <w:szCs w:val="18"/>
        </w:rPr>
        <w:t>пересечения</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 xml:space="preserve">зонами </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особыми условиями использования территории;</w:t>
      </w:r>
    </w:p>
    <w:p w:rsidR="00F33FE6" w:rsidRPr="00EE3A9C" w:rsidRDefault="00F33FE6" w:rsidP="00EE3A9C">
      <w:pPr>
        <w:pStyle w:val="ab"/>
        <w:tabs>
          <w:tab w:val="left" w:pos="1276"/>
          <w:tab w:val="left" w:pos="15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2.21.7. к заявлению не приложена схема границ земель или части 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кадастровом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плане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территории,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планируется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размещение</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объекта,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предусмотренного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перечнем,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утвержденным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постановлением</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Правительства</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Федерации</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от</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3</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декабря</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2014</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г.</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1300</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«Об</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утверждении</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перечня видов объектов, размещение которых может осуществляться на землях 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находящихся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государственной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собственности,</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без</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земельных</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участков</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установления</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сервитутов»,</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если</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предоставление</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такой</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схемы</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предусмотрено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законом</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субъекта</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Федерации;</w:t>
      </w:r>
    </w:p>
    <w:p w:rsidR="00F33FE6" w:rsidRPr="00EE3A9C" w:rsidRDefault="00F33FE6" w:rsidP="00EE3A9C">
      <w:pPr>
        <w:pStyle w:val="ab"/>
        <w:tabs>
          <w:tab w:val="left" w:pos="156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2.21.8. 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указаны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объекты,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предусмотренные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перечне,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утвержденном постановлением Правительства Российской Федерации от 3 декабря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2014 г. № 1300 «Об утверждении перечня видов объектов, размещение которых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может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осуществляться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землях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находящихся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государственной или муниципальной собственности, без предоставления земельных участков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и установления сервитутов»;</w:t>
      </w:r>
    </w:p>
    <w:p w:rsidR="00F33FE6" w:rsidRPr="00EE3A9C" w:rsidRDefault="00F33FE6" w:rsidP="008D1C3C">
      <w:pPr>
        <w:pStyle w:val="ab"/>
        <w:tabs>
          <w:tab w:val="left" w:pos="1560"/>
          <w:tab w:val="left" w:pos="1779"/>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2.21.9. иные основания, предусмотренные в соответствии с постановлением Правительства Оренбургской области от 17 марта 2016 г. № 178-п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F33FE6" w:rsidRPr="00EE3A9C" w:rsidRDefault="00F33FE6" w:rsidP="008D1C3C">
      <w:pPr>
        <w:pStyle w:val="a8"/>
        <w:ind w:firstLine="709"/>
        <w:rPr>
          <w:sz w:val="18"/>
          <w:szCs w:val="18"/>
        </w:rPr>
      </w:pPr>
    </w:p>
    <w:p w:rsidR="00F33FE6" w:rsidRPr="008D1C3C" w:rsidRDefault="00F33FE6" w:rsidP="008D1C3C">
      <w:pPr>
        <w:pStyle w:val="1"/>
        <w:spacing w:before="0" w:after="0"/>
        <w:jc w:val="center"/>
        <w:rPr>
          <w:rFonts w:ascii="Times New Roman" w:hAnsi="Times New Roman"/>
          <w:sz w:val="18"/>
          <w:szCs w:val="18"/>
        </w:rPr>
      </w:pPr>
      <w:r w:rsidRPr="00EE3A9C">
        <w:rPr>
          <w:rFonts w:ascii="Times New Roman" w:hAnsi="Times New Roman"/>
          <w:sz w:val="18"/>
          <w:szCs w:val="18"/>
        </w:rPr>
        <w:t>Размер платы, взимаемой с заявителя при предоставлении муниципальной</w:t>
      </w:r>
      <w:r w:rsidRPr="00EE3A9C">
        <w:rPr>
          <w:rFonts w:ascii="Times New Roman" w:hAnsi="Times New Roman"/>
          <w:spacing w:val="-4"/>
          <w:sz w:val="18"/>
          <w:szCs w:val="18"/>
        </w:rPr>
        <w:t xml:space="preserve"> </w:t>
      </w:r>
      <w:r w:rsidRPr="00EE3A9C">
        <w:rPr>
          <w:rFonts w:ascii="Times New Roman" w:hAnsi="Times New Roman"/>
          <w:sz w:val="18"/>
          <w:szCs w:val="18"/>
        </w:rPr>
        <w:t>услуги,</w:t>
      </w:r>
      <w:r w:rsidRPr="00EE3A9C">
        <w:rPr>
          <w:rFonts w:ascii="Times New Roman" w:hAnsi="Times New Roman"/>
          <w:spacing w:val="-1"/>
          <w:sz w:val="18"/>
          <w:szCs w:val="18"/>
        </w:rPr>
        <w:t xml:space="preserve"> </w:t>
      </w:r>
      <w:r w:rsidRPr="00EE3A9C">
        <w:rPr>
          <w:rFonts w:ascii="Times New Roman" w:hAnsi="Times New Roman"/>
          <w:sz w:val="18"/>
          <w:szCs w:val="18"/>
        </w:rPr>
        <w:t>и</w:t>
      </w:r>
      <w:r w:rsidRPr="00EE3A9C">
        <w:rPr>
          <w:rFonts w:ascii="Times New Roman" w:hAnsi="Times New Roman"/>
          <w:spacing w:val="-2"/>
          <w:sz w:val="18"/>
          <w:szCs w:val="18"/>
        </w:rPr>
        <w:t xml:space="preserve"> </w:t>
      </w:r>
      <w:r w:rsidRPr="00EE3A9C">
        <w:rPr>
          <w:rFonts w:ascii="Times New Roman" w:hAnsi="Times New Roman"/>
          <w:sz w:val="18"/>
          <w:szCs w:val="18"/>
        </w:rPr>
        <w:t>способы</w:t>
      </w:r>
      <w:r w:rsidRPr="00EE3A9C">
        <w:rPr>
          <w:rFonts w:ascii="Times New Roman" w:hAnsi="Times New Roman"/>
          <w:spacing w:val="-1"/>
          <w:sz w:val="18"/>
          <w:szCs w:val="18"/>
        </w:rPr>
        <w:t xml:space="preserve"> </w:t>
      </w:r>
      <w:r w:rsidRPr="00EE3A9C">
        <w:rPr>
          <w:rFonts w:ascii="Times New Roman" w:hAnsi="Times New Roman"/>
          <w:sz w:val="18"/>
          <w:szCs w:val="18"/>
        </w:rPr>
        <w:t>ее</w:t>
      </w:r>
      <w:r w:rsidRPr="00EE3A9C">
        <w:rPr>
          <w:rFonts w:ascii="Times New Roman" w:hAnsi="Times New Roman"/>
          <w:spacing w:val="-3"/>
          <w:sz w:val="18"/>
          <w:szCs w:val="18"/>
        </w:rPr>
        <w:t xml:space="preserve"> </w:t>
      </w:r>
      <w:r w:rsidRPr="00EE3A9C">
        <w:rPr>
          <w:rFonts w:ascii="Times New Roman" w:hAnsi="Times New Roman"/>
          <w:sz w:val="18"/>
          <w:szCs w:val="18"/>
        </w:rPr>
        <w:t>взимания</w:t>
      </w:r>
    </w:p>
    <w:p w:rsidR="00F33FE6" w:rsidRPr="00EE3A9C" w:rsidRDefault="00F33FE6" w:rsidP="00EE3A9C">
      <w:pPr>
        <w:pStyle w:val="ab"/>
        <w:tabs>
          <w:tab w:val="left" w:pos="149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2.22. Предоставление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 xml:space="preserve">услуги </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осуществляется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бесплатно.</w:t>
      </w:r>
    </w:p>
    <w:p w:rsidR="00F33FE6" w:rsidRPr="00EE3A9C" w:rsidRDefault="00F33FE6" w:rsidP="00EE3A9C">
      <w:pPr>
        <w:pStyle w:val="a8"/>
        <w:ind w:right="-7" w:firstLine="709"/>
        <w:rPr>
          <w:sz w:val="18"/>
          <w:szCs w:val="18"/>
        </w:rPr>
      </w:pPr>
    </w:p>
    <w:p w:rsidR="00F33FE6" w:rsidRPr="00EE3A9C" w:rsidRDefault="00F33FE6" w:rsidP="00EE3A9C">
      <w:pPr>
        <w:spacing w:after="0" w:line="240" w:lineRule="auto"/>
        <w:ind w:right="-7"/>
        <w:jc w:val="center"/>
        <w:rPr>
          <w:rFonts w:ascii="Times New Roman" w:hAnsi="Times New Roman" w:cs="Times New Roman"/>
          <w:b/>
          <w:sz w:val="18"/>
          <w:szCs w:val="18"/>
        </w:rPr>
      </w:pPr>
      <w:r w:rsidRPr="00EE3A9C">
        <w:rPr>
          <w:rFonts w:ascii="Times New Roman" w:hAnsi="Times New Roman" w:cs="Times New Roman"/>
          <w:b/>
          <w:sz w:val="18"/>
          <w:szCs w:val="18"/>
        </w:rPr>
        <w:t>Максимальный срок ожидания в очереди при подаче заявителем запроса</w:t>
      </w:r>
    </w:p>
    <w:p w:rsidR="00F33FE6" w:rsidRPr="00EE3A9C" w:rsidRDefault="00F33FE6" w:rsidP="00EE3A9C">
      <w:pPr>
        <w:spacing w:after="0" w:line="240" w:lineRule="auto"/>
        <w:ind w:right="-7"/>
        <w:jc w:val="center"/>
        <w:rPr>
          <w:rFonts w:ascii="Times New Roman" w:hAnsi="Times New Roman" w:cs="Times New Roman"/>
          <w:b/>
          <w:sz w:val="18"/>
          <w:szCs w:val="18"/>
        </w:rPr>
      </w:pPr>
      <w:r w:rsidRPr="00EE3A9C">
        <w:rPr>
          <w:rFonts w:ascii="Times New Roman" w:hAnsi="Times New Roman" w:cs="Times New Roman"/>
          <w:b/>
          <w:sz w:val="18"/>
          <w:szCs w:val="18"/>
        </w:rPr>
        <w:t>о предоставлении муниципальной услуги и при получении результата</w:t>
      </w:r>
    </w:p>
    <w:p w:rsidR="00F33FE6" w:rsidRPr="00EE3A9C" w:rsidRDefault="00F33FE6" w:rsidP="008D1C3C">
      <w:pPr>
        <w:spacing w:after="0" w:line="240" w:lineRule="auto"/>
        <w:ind w:right="-7"/>
        <w:jc w:val="center"/>
        <w:rPr>
          <w:rFonts w:ascii="Times New Roman" w:hAnsi="Times New Roman" w:cs="Times New Roman"/>
          <w:b/>
          <w:sz w:val="18"/>
          <w:szCs w:val="18"/>
        </w:rPr>
      </w:pPr>
      <w:r w:rsidRPr="00EE3A9C">
        <w:rPr>
          <w:rFonts w:ascii="Times New Roman" w:hAnsi="Times New Roman" w:cs="Times New Roman"/>
          <w:b/>
          <w:sz w:val="18"/>
          <w:szCs w:val="18"/>
        </w:rPr>
        <w:t>предоставления муниципальной услуги</w:t>
      </w:r>
    </w:p>
    <w:p w:rsidR="00F33FE6" w:rsidRPr="00EE3A9C" w:rsidRDefault="00F33FE6" w:rsidP="008D1C3C">
      <w:pPr>
        <w:spacing w:after="0" w:line="240" w:lineRule="auto"/>
        <w:ind w:right="-7" w:firstLine="709"/>
        <w:jc w:val="both"/>
        <w:rPr>
          <w:rFonts w:ascii="Times New Roman" w:hAnsi="Times New Roman" w:cs="Times New Roman"/>
          <w:sz w:val="18"/>
          <w:szCs w:val="18"/>
        </w:rPr>
      </w:pPr>
      <w:r w:rsidRPr="00EE3A9C">
        <w:rPr>
          <w:rFonts w:ascii="Times New Roman" w:hAnsi="Times New Roman" w:cs="Times New Roman"/>
          <w:sz w:val="18"/>
          <w:szCs w:val="18"/>
        </w:rPr>
        <w:lastRenderedPageBreak/>
        <w:t>2.23.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rsidR="00F33FE6" w:rsidRPr="009A7F2C" w:rsidRDefault="00F33FE6" w:rsidP="009A7F2C">
      <w:pPr>
        <w:pStyle w:val="a8"/>
        <w:ind w:right="-7"/>
        <w:rPr>
          <w:bCs w:val="0"/>
          <w:sz w:val="18"/>
          <w:szCs w:val="18"/>
        </w:rPr>
      </w:pPr>
      <w:r w:rsidRPr="008D1C3C">
        <w:rPr>
          <w:bCs w:val="0"/>
          <w:sz w:val="18"/>
          <w:szCs w:val="18"/>
        </w:rPr>
        <w:t>Срок регистрации запроса заявителя о предоставлении муниципальной услуги</w:t>
      </w:r>
    </w:p>
    <w:p w:rsidR="00F33FE6" w:rsidRPr="00EE3A9C" w:rsidRDefault="00F33FE6" w:rsidP="009A7F2C">
      <w:pPr>
        <w:tabs>
          <w:tab w:val="left" w:pos="851"/>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2.24. Регистрация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направленного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способами,</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указанными</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пунктах</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2.11.1</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и 2.11.2</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органе местного самоуправления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осуществляется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позднее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1</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(одного)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рабочего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дня,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следующего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днем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поступления.</w:t>
      </w:r>
    </w:p>
    <w:p w:rsidR="00F33FE6" w:rsidRPr="00EE3A9C" w:rsidRDefault="00F33FE6" w:rsidP="009A7F2C">
      <w:pPr>
        <w:pStyle w:val="ab"/>
        <w:tabs>
          <w:tab w:val="left" w:pos="851"/>
          <w:tab w:val="left" w:pos="113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2.25. 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случае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21"/>
          <w:sz w:val="18"/>
          <w:szCs w:val="18"/>
        </w:rPr>
        <w:t xml:space="preserve"> </w:t>
      </w:r>
      <w:r w:rsidRPr="00EE3A9C">
        <w:rPr>
          <w:rFonts w:ascii="Times New Roman" w:hAnsi="Times New Roman" w:cs="Times New Roman"/>
          <w:sz w:val="18"/>
          <w:szCs w:val="18"/>
        </w:rPr>
        <w:t>способами,</w:t>
      </w:r>
      <w:r w:rsidRPr="00EE3A9C">
        <w:rPr>
          <w:rFonts w:ascii="Times New Roman" w:hAnsi="Times New Roman" w:cs="Times New Roman"/>
          <w:spacing w:val="20"/>
          <w:sz w:val="18"/>
          <w:szCs w:val="18"/>
        </w:rPr>
        <w:t xml:space="preserve"> </w:t>
      </w:r>
      <w:r w:rsidRPr="00EE3A9C">
        <w:rPr>
          <w:rFonts w:ascii="Times New Roman" w:hAnsi="Times New Roman" w:cs="Times New Roman"/>
          <w:sz w:val="18"/>
          <w:szCs w:val="18"/>
        </w:rPr>
        <w:t>указанными</w:t>
      </w:r>
      <w:r w:rsidRPr="00EE3A9C">
        <w:rPr>
          <w:rFonts w:ascii="Times New Roman" w:hAnsi="Times New Roman" w:cs="Times New Roman"/>
          <w:spacing w:val="2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0"/>
          <w:sz w:val="18"/>
          <w:szCs w:val="18"/>
        </w:rPr>
        <w:t xml:space="preserve"> </w:t>
      </w:r>
      <w:r w:rsidRPr="00EE3A9C">
        <w:rPr>
          <w:rFonts w:ascii="Times New Roman" w:hAnsi="Times New Roman" w:cs="Times New Roman"/>
          <w:sz w:val="18"/>
          <w:szCs w:val="18"/>
        </w:rPr>
        <w:t>пунктах</w:t>
      </w:r>
      <w:r w:rsidRPr="00EE3A9C">
        <w:rPr>
          <w:rFonts w:ascii="Times New Roman" w:hAnsi="Times New Roman" w:cs="Times New Roman"/>
          <w:spacing w:val="19"/>
          <w:sz w:val="18"/>
          <w:szCs w:val="18"/>
        </w:rPr>
        <w:t xml:space="preserve"> </w:t>
      </w:r>
      <w:r w:rsidRPr="00EE3A9C">
        <w:rPr>
          <w:rFonts w:ascii="Times New Roman" w:hAnsi="Times New Roman" w:cs="Times New Roman"/>
          <w:sz w:val="18"/>
          <w:szCs w:val="18"/>
        </w:rPr>
        <w:t>2.11.1</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2.11.2</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вне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рабочего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времени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органа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местного самоуправления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либо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выходной,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нерабочий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праздничный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день,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днем</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получения заявления считается 1 (первый) рабочий день, следующий за днем 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направления.</w:t>
      </w:r>
    </w:p>
    <w:p w:rsidR="00F33FE6" w:rsidRPr="00EE3A9C" w:rsidRDefault="00F33FE6" w:rsidP="009A7F2C">
      <w:pPr>
        <w:pStyle w:val="1"/>
        <w:spacing w:before="0" w:after="0"/>
        <w:ind w:firstLine="709"/>
        <w:rPr>
          <w:rFonts w:ascii="Times New Roman" w:hAnsi="Times New Roman"/>
          <w:sz w:val="18"/>
          <w:szCs w:val="18"/>
        </w:rPr>
      </w:pPr>
    </w:p>
    <w:p w:rsidR="00F33FE6" w:rsidRPr="009A7F2C" w:rsidRDefault="00F33FE6" w:rsidP="009A7F2C">
      <w:pPr>
        <w:pStyle w:val="1"/>
        <w:spacing w:before="0" w:after="0"/>
        <w:jc w:val="center"/>
        <w:rPr>
          <w:rFonts w:ascii="Times New Roman" w:hAnsi="Times New Roman"/>
          <w:sz w:val="18"/>
          <w:szCs w:val="18"/>
        </w:rPr>
      </w:pPr>
      <w:r w:rsidRPr="00EE3A9C">
        <w:rPr>
          <w:rFonts w:ascii="Times New Roman" w:hAnsi="Times New Roman"/>
          <w:sz w:val="18"/>
          <w:szCs w:val="18"/>
        </w:rPr>
        <w:t>Требования</w:t>
      </w:r>
      <w:r w:rsidRPr="00EE3A9C">
        <w:rPr>
          <w:rFonts w:ascii="Times New Roman" w:hAnsi="Times New Roman"/>
          <w:spacing w:val="-6"/>
          <w:sz w:val="18"/>
          <w:szCs w:val="18"/>
        </w:rPr>
        <w:t xml:space="preserve"> </w:t>
      </w:r>
      <w:r w:rsidRPr="00EE3A9C">
        <w:rPr>
          <w:rFonts w:ascii="Times New Roman" w:hAnsi="Times New Roman"/>
          <w:sz w:val="18"/>
          <w:szCs w:val="18"/>
        </w:rPr>
        <w:t>к</w:t>
      </w:r>
      <w:r w:rsidRPr="00EE3A9C">
        <w:rPr>
          <w:rFonts w:ascii="Times New Roman" w:hAnsi="Times New Roman"/>
          <w:spacing w:val="-5"/>
          <w:sz w:val="18"/>
          <w:szCs w:val="18"/>
        </w:rPr>
        <w:t xml:space="preserve"> </w:t>
      </w:r>
      <w:r w:rsidRPr="00EE3A9C">
        <w:rPr>
          <w:rFonts w:ascii="Times New Roman" w:hAnsi="Times New Roman"/>
          <w:sz w:val="18"/>
          <w:szCs w:val="18"/>
        </w:rPr>
        <w:t>помещениям,</w:t>
      </w:r>
      <w:r w:rsidRPr="00EE3A9C">
        <w:rPr>
          <w:rFonts w:ascii="Times New Roman" w:hAnsi="Times New Roman"/>
          <w:spacing w:val="-5"/>
          <w:sz w:val="18"/>
          <w:szCs w:val="18"/>
        </w:rPr>
        <w:t xml:space="preserve"> </w:t>
      </w:r>
      <w:r w:rsidRPr="00EE3A9C">
        <w:rPr>
          <w:rFonts w:ascii="Times New Roman" w:hAnsi="Times New Roman"/>
          <w:sz w:val="18"/>
          <w:szCs w:val="18"/>
        </w:rPr>
        <w:t>в</w:t>
      </w:r>
      <w:r w:rsidRPr="00EE3A9C">
        <w:rPr>
          <w:rFonts w:ascii="Times New Roman" w:hAnsi="Times New Roman"/>
          <w:spacing w:val="-5"/>
          <w:sz w:val="18"/>
          <w:szCs w:val="18"/>
        </w:rPr>
        <w:t xml:space="preserve"> </w:t>
      </w:r>
      <w:r w:rsidRPr="00EE3A9C">
        <w:rPr>
          <w:rFonts w:ascii="Times New Roman" w:hAnsi="Times New Roman"/>
          <w:sz w:val="18"/>
          <w:szCs w:val="18"/>
        </w:rPr>
        <w:t>которых</w:t>
      </w:r>
      <w:r w:rsidRPr="00EE3A9C">
        <w:rPr>
          <w:rFonts w:ascii="Times New Roman" w:hAnsi="Times New Roman"/>
          <w:spacing w:val="-3"/>
          <w:sz w:val="18"/>
          <w:szCs w:val="18"/>
        </w:rPr>
        <w:t xml:space="preserve"> </w:t>
      </w:r>
      <w:r w:rsidRPr="00EE3A9C">
        <w:rPr>
          <w:rFonts w:ascii="Times New Roman" w:hAnsi="Times New Roman"/>
          <w:sz w:val="18"/>
          <w:szCs w:val="18"/>
        </w:rPr>
        <w:t>предоставляется</w:t>
      </w:r>
      <w:r w:rsidRPr="00EE3A9C">
        <w:rPr>
          <w:rFonts w:ascii="Times New Roman" w:hAnsi="Times New Roman"/>
          <w:spacing w:val="-8"/>
          <w:sz w:val="18"/>
          <w:szCs w:val="18"/>
        </w:rPr>
        <w:t xml:space="preserve"> </w:t>
      </w:r>
      <w:r w:rsidRPr="00EE3A9C">
        <w:rPr>
          <w:rFonts w:ascii="Times New Roman" w:hAnsi="Times New Roman"/>
          <w:sz w:val="18"/>
          <w:szCs w:val="18"/>
        </w:rPr>
        <w:t>муниципальная</w:t>
      </w:r>
      <w:r w:rsidRPr="00EE3A9C">
        <w:rPr>
          <w:rFonts w:ascii="Times New Roman" w:hAnsi="Times New Roman"/>
          <w:spacing w:val="-4"/>
          <w:sz w:val="18"/>
          <w:szCs w:val="18"/>
        </w:rPr>
        <w:t xml:space="preserve"> </w:t>
      </w:r>
      <w:r w:rsidRPr="00EE3A9C">
        <w:rPr>
          <w:rFonts w:ascii="Times New Roman" w:hAnsi="Times New Roman"/>
          <w:sz w:val="18"/>
          <w:szCs w:val="18"/>
        </w:rPr>
        <w:t>услуга</w:t>
      </w:r>
    </w:p>
    <w:p w:rsidR="00F33FE6" w:rsidRPr="00EE3A9C" w:rsidRDefault="00F33FE6" w:rsidP="009A7F2C">
      <w:pPr>
        <w:pStyle w:val="ab"/>
        <w:tabs>
          <w:tab w:val="left" w:pos="710"/>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2.26. Административные здания, в которых предоставляется муниципальная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должны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обеспечивать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удобные</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комфортные</w:t>
      </w:r>
      <w:r w:rsidRPr="00EE3A9C">
        <w:rPr>
          <w:rFonts w:ascii="Times New Roman" w:hAnsi="Times New Roman" w:cs="Times New Roman"/>
          <w:spacing w:val="70"/>
          <w:sz w:val="18"/>
          <w:szCs w:val="18"/>
        </w:rPr>
        <w:t xml:space="preserve"> </w:t>
      </w:r>
      <w:r w:rsidRPr="00EE3A9C">
        <w:rPr>
          <w:rFonts w:ascii="Times New Roman" w:hAnsi="Times New Roman" w:cs="Times New Roman"/>
          <w:sz w:val="18"/>
          <w:szCs w:val="18"/>
        </w:rPr>
        <w:t>условия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Заявителей.</w:t>
      </w:r>
    </w:p>
    <w:p w:rsidR="00F33FE6" w:rsidRPr="009A7F2C" w:rsidRDefault="00F33FE6" w:rsidP="009A7F2C">
      <w:pPr>
        <w:pStyle w:val="a8"/>
        <w:ind w:firstLine="709"/>
        <w:jc w:val="both"/>
        <w:rPr>
          <w:b w:val="0"/>
          <w:sz w:val="18"/>
          <w:szCs w:val="18"/>
        </w:rPr>
      </w:pPr>
      <w:r w:rsidRPr="009A7F2C">
        <w:rPr>
          <w:b w:val="0"/>
          <w:sz w:val="18"/>
          <w:szCs w:val="18"/>
        </w:rPr>
        <w:t>Местоположение административных зданий, в которых осуществляется прием</w:t>
      </w:r>
      <w:r w:rsidRPr="009A7F2C">
        <w:rPr>
          <w:b w:val="0"/>
          <w:spacing w:val="-67"/>
          <w:sz w:val="18"/>
          <w:szCs w:val="18"/>
        </w:rPr>
        <w:t xml:space="preserve"> </w:t>
      </w:r>
      <w:r w:rsidRPr="009A7F2C">
        <w:rPr>
          <w:b w:val="0"/>
          <w:sz w:val="18"/>
          <w:szCs w:val="18"/>
        </w:rPr>
        <w:t>заявлений</w:t>
      </w:r>
      <w:r w:rsidRPr="009A7F2C">
        <w:rPr>
          <w:b w:val="0"/>
          <w:spacing w:val="1"/>
          <w:sz w:val="18"/>
          <w:szCs w:val="18"/>
        </w:rPr>
        <w:t xml:space="preserve"> </w:t>
      </w:r>
      <w:r w:rsidRPr="009A7F2C">
        <w:rPr>
          <w:b w:val="0"/>
          <w:sz w:val="18"/>
          <w:szCs w:val="18"/>
        </w:rPr>
        <w:t>и</w:t>
      </w:r>
      <w:r w:rsidRPr="009A7F2C">
        <w:rPr>
          <w:b w:val="0"/>
          <w:spacing w:val="1"/>
          <w:sz w:val="18"/>
          <w:szCs w:val="18"/>
        </w:rPr>
        <w:t xml:space="preserve"> </w:t>
      </w:r>
      <w:r w:rsidRPr="009A7F2C">
        <w:rPr>
          <w:b w:val="0"/>
          <w:sz w:val="18"/>
          <w:szCs w:val="18"/>
        </w:rPr>
        <w:t>документов,</w:t>
      </w:r>
      <w:r w:rsidRPr="009A7F2C">
        <w:rPr>
          <w:b w:val="0"/>
          <w:spacing w:val="1"/>
          <w:sz w:val="18"/>
          <w:szCs w:val="18"/>
        </w:rPr>
        <w:t xml:space="preserve"> </w:t>
      </w:r>
      <w:r w:rsidRPr="009A7F2C">
        <w:rPr>
          <w:b w:val="0"/>
          <w:sz w:val="18"/>
          <w:szCs w:val="18"/>
        </w:rPr>
        <w:t>необходимых</w:t>
      </w:r>
      <w:r w:rsidRPr="009A7F2C">
        <w:rPr>
          <w:b w:val="0"/>
          <w:spacing w:val="1"/>
          <w:sz w:val="18"/>
          <w:szCs w:val="18"/>
        </w:rPr>
        <w:t xml:space="preserve"> </w:t>
      </w:r>
      <w:r w:rsidRPr="009A7F2C">
        <w:rPr>
          <w:b w:val="0"/>
          <w:sz w:val="18"/>
          <w:szCs w:val="18"/>
        </w:rPr>
        <w:t>для</w:t>
      </w:r>
      <w:r w:rsidRPr="009A7F2C">
        <w:rPr>
          <w:b w:val="0"/>
          <w:spacing w:val="1"/>
          <w:sz w:val="18"/>
          <w:szCs w:val="18"/>
        </w:rPr>
        <w:t xml:space="preserve"> </w:t>
      </w:r>
      <w:r w:rsidRPr="009A7F2C">
        <w:rPr>
          <w:b w:val="0"/>
          <w:sz w:val="18"/>
          <w:szCs w:val="18"/>
        </w:rPr>
        <w:t>предоставления муниципальной</w:t>
      </w:r>
      <w:r w:rsidRPr="009A7F2C">
        <w:rPr>
          <w:b w:val="0"/>
          <w:spacing w:val="1"/>
          <w:sz w:val="18"/>
          <w:szCs w:val="18"/>
        </w:rPr>
        <w:t xml:space="preserve"> </w:t>
      </w:r>
      <w:r w:rsidRPr="009A7F2C">
        <w:rPr>
          <w:b w:val="0"/>
          <w:sz w:val="18"/>
          <w:szCs w:val="18"/>
        </w:rPr>
        <w:t>услуги,</w:t>
      </w:r>
      <w:r w:rsidRPr="009A7F2C">
        <w:rPr>
          <w:b w:val="0"/>
          <w:spacing w:val="1"/>
          <w:sz w:val="18"/>
          <w:szCs w:val="18"/>
        </w:rPr>
        <w:t xml:space="preserve"> </w:t>
      </w:r>
      <w:r w:rsidRPr="009A7F2C">
        <w:rPr>
          <w:b w:val="0"/>
          <w:sz w:val="18"/>
          <w:szCs w:val="18"/>
        </w:rPr>
        <w:t>а</w:t>
      </w:r>
      <w:r w:rsidRPr="009A7F2C">
        <w:rPr>
          <w:b w:val="0"/>
          <w:spacing w:val="1"/>
          <w:sz w:val="18"/>
          <w:szCs w:val="18"/>
        </w:rPr>
        <w:t xml:space="preserve"> </w:t>
      </w:r>
      <w:r w:rsidRPr="009A7F2C">
        <w:rPr>
          <w:b w:val="0"/>
          <w:sz w:val="18"/>
          <w:szCs w:val="18"/>
        </w:rPr>
        <w:t>также</w:t>
      </w:r>
      <w:r w:rsidRPr="009A7F2C">
        <w:rPr>
          <w:b w:val="0"/>
          <w:spacing w:val="1"/>
          <w:sz w:val="18"/>
          <w:szCs w:val="18"/>
        </w:rPr>
        <w:t xml:space="preserve"> </w:t>
      </w:r>
      <w:r w:rsidRPr="009A7F2C">
        <w:rPr>
          <w:b w:val="0"/>
          <w:sz w:val="18"/>
          <w:szCs w:val="18"/>
        </w:rPr>
        <w:t>выдача</w:t>
      </w:r>
      <w:r w:rsidRPr="009A7F2C">
        <w:rPr>
          <w:b w:val="0"/>
          <w:spacing w:val="1"/>
          <w:sz w:val="18"/>
          <w:szCs w:val="18"/>
        </w:rPr>
        <w:t xml:space="preserve"> </w:t>
      </w:r>
      <w:r w:rsidRPr="009A7F2C">
        <w:rPr>
          <w:b w:val="0"/>
          <w:sz w:val="18"/>
          <w:szCs w:val="18"/>
        </w:rPr>
        <w:t>результатов</w:t>
      </w:r>
      <w:r w:rsidRPr="009A7F2C">
        <w:rPr>
          <w:b w:val="0"/>
          <w:spacing w:val="1"/>
          <w:sz w:val="18"/>
          <w:szCs w:val="18"/>
        </w:rPr>
        <w:t xml:space="preserve"> </w:t>
      </w:r>
      <w:r w:rsidRPr="009A7F2C">
        <w:rPr>
          <w:b w:val="0"/>
          <w:sz w:val="18"/>
          <w:szCs w:val="18"/>
        </w:rPr>
        <w:t>предоставления</w:t>
      </w:r>
      <w:r w:rsidRPr="009A7F2C">
        <w:rPr>
          <w:b w:val="0"/>
          <w:spacing w:val="1"/>
          <w:sz w:val="18"/>
          <w:szCs w:val="18"/>
        </w:rPr>
        <w:t xml:space="preserve"> </w:t>
      </w:r>
      <w:r w:rsidRPr="009A7F2C">
        <w:rPr>
          <w:b w:val="0"/>
          <w:sz w:val="18"/>
          <w:szCs w:val="18"/>
        </w:rPr>
        <w:t>муниципальной услуги,</w:t>
      </w:r>
      <w:r w:rsidRPr="009A7F2C">
        <w:rPr>
          <w:b w:val="0"/>
          <w:spacing w:val="1"/>
          <w:sz w:val="18"/>
          <w:szCs w:val="18"/>
        </w:rPr>
        <w:t xml:space="preserve"> </w:t>
      </w:r>
      <w:r w:rsidRPr="009A7F2C">
        <w:rPr>
          <w:b w:val="0"/>
          <w:sz w:val="18"/>
          <w:szCs w:val="18"/>
        </w:rPr>
        <w:t>должно</w:t>
      </w:r>
      <w:r w:rsidRPr="009A7F2C">
        <w:rPr>
          <w:b w:val="0"/>
          <w:spacing w:val="1"/>
          <w:sz w:val="18"/>
          <w:szCs w:val="18"/>
        </w:rPr>
        <w:t xml:space="preserve"> </w:t>
      </w:r>
      <w:r w:rsidRPr="009A7F2C">
        <w:rPr>
          <w:b w:val="0"/>
          <w:sz w:val="18"/>
          <w:szCs w:val="18"/>
        </w:rPr>
        <w:t>обеспечивать</w:t>
      </w:r>
      <w:r w:rsidRPr="009A7F2C">
        <w:rPr>
          <w:b w:val="0"/>
          <w:spacing w:val="1"/>
          <w:sz w:val="18"/>
          <w:szCs w:val="18"/>
        </w:rPr>
        <w:t xml:space="preserve"> </w:t>
      </w:r>
      <w:r w:rsidRPr="009A7F2C">
        <w:rPr>
          <w:b w:val="0"/>
          <w:sz w:val="18"/>
          <w:szCs w:val="18"/>
        </w:rPr>
        <w:t>удобство</w:t>
      </w:r>
      <w:r w:rsidRPr="009A7F2C">
        <w:rPr>
          <w:b w:val="0"/>
          <w:spacing w:val="1"/>
          <w:sz w:val="18"/>
          <w:szCs w:val="18"/>
        </w:rPr>
        <w:t xml:space="preserve"> </w:t>
      </w:r>
      <w:r w:rsidRPr="009A7F2C">
        <w:rPr>
          <w:b w:val="0"/>
          <w:sz w:val="18"/>
          <w:szCs w:val="18"/>
        </w:rPr>
        <w:t>для</w:t>
      </w:r>
      <w:r w:rsidRPr="009A7F2C">
        <w:rPr>
          <w:b w:val="0"/>
          <w:spacing w:val="1"/>
          <w:sz w:val="18"/>
          <w:szCs w:val="18"/>
        </w:rPr>
        <w:t xml:space="preserve"> </w:t>
      </w:r>
      <w:r w:rsidRPr="009A7F2C">
        <w:rPr>
          <w:b w:val="0"/>
          <w:sz w:val="18"/>
          <w:szCs w:val="18"/>
        </w:rPr>
        <w:t>граждан</w:t>
      </w:r>
      <w:r w:rsidRPr="009A7F2C">
        <w:rPr>
          <w:b w:val="0"/>
          <w:spacing w:val="1"/>
          <w:sz w:val="18"/>
          <w:szCs w:val="18"/>
        </w:rPr>
        <w:t xml:space="preserve"> </w:t>
      </w:r>
      <w:r w:rsidRPr="009A7F2C">
        <w:rPr>
          <w:b w:val="0"/>
          <w:sz w:val="18"/>
          <w:szCs w:val="18"/>
        </w:rPr>
        <w:t>с</w:t>
      </w:r>
      <w:r w:rsidRPr="009A7F2C">
        <w:rPr>
          <w:b w:val="0"/>
          <w:spacing w:val="1"/>
          <w:sz w:val="18"/>
          <w:szCs w:val="18"/>
        </w:rPr>
        <w:t xml:space="preserve"> </w:t>
      </w:r>
      <w:r w:rsidRPr="009A7F2C">
        <w:rPr>
          <w:b w:val="0"/>
          <w:sz w:val="18"/>
          <w:szCs w:val="18"/>
        </w:rPr>
        <w:t>точки</w:t>
      </w:r>
      <w:r w:rsidRPr="009A7F2C">
        <w:rPr>
          <w:b w:val="0"/>
          <w:spacing w:val="1"/>
          <w:sz w:val="18"/>
          <w:szCs w:val="18"/>
        </w:rPr>
        <w:t xml:space="preserve"> </w:t>
      </w:r>
      <w:r w:rsidRPr="009A7F2C">
        <w:rPr>
          <w:b w:val="0"/>
          <w:sz w:val="18"/>
          <w:szCs w:val="18"/>
        </w:rPr>
        <w:t>зрения</w:t>
      </w:r>
      <w:r w:rsidRPr="009A7F2C">
        <w:rPr>
          <w:b w:val="0"/>
          <w:spacing w:val="1"/>
          <w:sz w:val="18"/>
          <w:szCs w:val="18"/>
        </w:rPr>
        <w:t xml:space="preserve"> </w:t>
      </w:r>
      <w:r w:rsidRPr="009A7F2C">
        <w:rPr>
          <w:b w:val="0"/>
          <w:sz w:val="18"/>
          <w:szCs w:val="18"/>
        </w:rPr>
        <w:t>пешеходной</w:t>
      </w:r>
      <w:r w:rsidRPr="009A7F2C">
        <w:rPr>
          <w:b w:val="0"/>
          <w:spacing w:val="1"/>
          <w:sz w:val="18"/>
          <w:szCs w:val="18"/>
        </w:rPr>
        <w:t xml:space="preserve"> </w:t>
      </w:r>
      <w:r w:rsidRPr="009A7F2C">
        <w:rPr>
          <w:b w:val="0"/>
          <w:sz w:val="18"/>
          <w:szCs w:val="18"/>
        </w:rPr>
        <w:t>доступности</w:t>
      </w:r>
      <w:r w:rsidRPr="009A7F2C">
        <w:rPr>
          <w:b w:val="0"/>
          <w:spacing w:val="1"/>
          <w:sz w:val="18"/>
          <w:szCs w:val="18"/>
        </w:rPr>
        <w:t xml:space="preserve"> </w:t>
      </w:r>
      <w:r w:rsidRPr="009A7F2C">
        <w:rPr>
          <w:b w:val="0"/>
          <w:sz w:val="18"/>
          <w:szCs w:val="18"/>
        </w:rPr>
        <w:t>от</w:t>
      </w:r>
      <w:r w:rsidRPr="009A7F2C">
        <w:rPr>
          <w:b w:val="0"/>
          <w:spacing w:val="1"/>
          <w:sz w:val="18"/>
          <w:szCs w:val="18"/>
        </w:rPr>
        <w:t xml:space="preserve"> </w:t>
      </w:r>
      <w:r w:rsidRPr="009A7F2C">
        <w:rPr>
          <w:b w:val="0"/>
          <w:sz w:val="18"/>
          <w:szCs w:val="18"/>
        </w:rPr>
        <w:t>остановок</w:t>
      </w:r>
      <w:r w:rsidRPr="009A7F2C">
        <w:rPr>
          <w:b w:val="0"/>
          <w:spacing w:val="1"/>
          <w:sz w:val="18"/>
          <w:szCs w:val="18"/>
        </w:rPr>
        <w:t xml:space="preserve"> </w:t>
      </w:r>
      <w:r w:rsidRPr="009A7F2C">
        <w:rPr>
          <w:b w:val="0"/>
          <w:sz w:val="18"/>
          <w:szCs w:val="18"/>
        </w:rPr>
        <w:t>общественного</w:t>
      </w:r>
      <w:r w:rsidRPr="009A7F2C">
        <w:rPr>
          <w:b w:val="0"/>
          <w:spacing w:val="1"/>
          <w:sz w:val="18"/>
          <w:szCs w:val="18"/>
        </w:rPr>
        <w:t xml:space="preserve"> </w:t>
      </w:r>
      <w:r w:rsidRPr="009A7F2C">
        <w:rPr>
          <w:b w:val="0"/>
          <w:sz w:val="18"/>
          <w:szCs w:val="18"/>
        </w:rPr>
        <w:t>транспорта.</w:t>
      </w:r>
    </w:p>
    <w:p w:rsidR="00F33FE6" w:rsidRPr="009A7F2C" w:rsidRDefault="00F33FE6" w:rsidP="009A7F2C">
      <w:pPr>
        <w:pStyle w:val="a8"/>
        <w:ind w:firstLine="709"/>
        <w:jc w:val="both"/>
        <w:rPr>
          <w:b w:val="0"/>
          <w:sz w:val="18"/>
          <w:szCs w:val="18"/>
        </w:rPr>
      </w:pPr>
      <w:r w:rsidRPr="009A7F2C">
        <w:rPr>
          <w:b w:val="0"/>
          <w:sz w:val="18"/>
          <w:szCs w:val="18"/>
        </w:rPr>
        <w:t>В случае, если имеется возможность организации стоянки (парковки) возле</w:t>
      </w:r>
      <w:r w:rsidRPr="009A7F2C">
        <w:rPr>
          <w:b w:val="0"/>
          <w:spacing w:val="1"/>
          <w:sz w:val="18"/>
          <w:szCs w:val="18"/>
        </w:rPr>
        <w:t xml:space="preserve"> </w:t>
      </w:r>
      <w:r w:rsidRPr="009A7F2C">
        <w:rPr>
          <w:b w:val="0"/>
          <w:sz w:val="18"/>
          <w:szCs w:val="18"/>
        </w:rPr>
        <w:t>здания (строения), в котором размещено помещение приема и выдачи документов,</w:t>
      </w:r>
      <w:r w:rsidRPr="009A7F2C">
        <w:rPr>
          <w:b w:val="0"/>
          <w:spacing w:val="1"/>
          <w:sz w:val="18"/>
          <w:szCs w:val="18"/>
        </w:rPr>
        <w:t xml:space="preserve"> </w:t>
      </w:r>
      <w:r w:rsidRPr="009A7F2C">
        <w:rPr>
          <w:b w:val="0"/>
          <w:sz w:val="18"/>
          <w:szCs w:val="18"/>
        </w:rPr>
        <w:t>организовывается</w:t>
      </w:r>
      <w:r w:rsidRPr="009A7F2C">
        <w:rPr>
          <w:b w:val="0"/>
          <w:spacing w:val="1"/>
          <w:sz w:val="18"/>
          <w:szCs w:val="18"/>
        </w:rPr>
        <w:t xml:space="preserve"> </w:t>
      </w:r>
      <w:r w:rsidRPr="009A7F2C">
        <w:rPr>
          <w:b w:val="0"/>
          <w:sz w:val="18"/>
          <w:szCs w:val="18"/>
        </w:rPr>
        <w:t>стоянка</w:t>
      </w:r>
      <w:r w:rsidRPr="009A7F2C">
        <w:rPr>
          <w:b w:val="0"/>
          <w:spacing w:val="1"/>
          <w:sz w:val="18"/>
          <w:szCs w:val="18"/>
        </w:rPr>
        <w:t xml:space="preserve"> </w:t>
      </w:r>
      <w:r w:rsidRPr="009A7F2C">
        <w:rPr>
          <w:b w:val="0"/>
          <w:sz w:val="18"/>
          <w:szCs w:val="18"/>
        </w:rPr>
        <w:t>(парковка)</w:t>
      </w:r>
      <w:r w:rsidRPr="009A7F2C">
        <w:rPr>
          <w:b w:val="0"/>
          <w:spacing w:val="1"/>
          <w:sz w:val="18"/>
          <w:szCs w:val="18"/>
        </w:rPr>
        <w:t xml:space="preserve"> </w:t>
      </w:r>
      <w:r w:rsidRPr="009A7F2C">
        <w:rPr>
          <w:b w:val="0"/>
          <w:sz w:val="18"/>
          <w:szCs w:val="18"/>
        </w:rPr>
        <w:t>для</w:t>
      </w:r>
      <w:r w:rsidRPr="009A7F2C">
        <w:rPr>
          <w:b w:val="0"/>
          <w:spacing w:val="1"/>
          <w:sz w:val="18"/>
          <w:szCs w:val="18"/>
        </w:rPr>
        <w:t xml:space="preserve"> </w:t>
      </w:r>
      <w:r w:rsidRPr="009A7F2C">
        <w:rPr>
          <w:b w:val="0"/>
          <w:sz w:val="18"/>
          <w:szCs w:val="18"/>
        </w:rPr>
        <w:t>личного</w:t>
      </w:r>
      <w:r w:rsidRPr="009A7F2C">
        <w:rPr>
          <w:b w:val="0"/>
          <w:spacing w:val="1"/>
          <w:sz w:val="18"/>
          <w:szCs w:val="18"/>
        </w:rPr>
        <w:t xml:space="preserve"> </w:t>
      </w:r>
      <w:r w:rsidRPr="009A7F2C">
        <w:rPr>
          <w:b w:val="0"/>
          <w:sz w:val="18"/>
          <w:szCs w:val="18"/>
        </w:rPr>
        <w:t>автомобильного</w:t>
      </w:r>
      <w:r w:rsidRPr="009A7F2C">
        <w:rPr>
          <w:b w:val="0"/>
          <w:spacing w:val="1"/>
          <w:sz w:val="18"/>
          <w:szCs w:val="18"/>
        </w:rPr>
        <w:t xml:space="preserve"> </w:t>
      </w:r>
      <w:r w:rsidRPr="009A7F2C">
        <w:rPr>
          <w:b w:val="0"/>
          <w:sz w:val="18"/>
          <w:szCs w:val="18"/>
        </w:rPr>
        <w:t>транспорта</w:t>
      </w:r>
      <w:r w:rsidRPr="009A7F2C">
        <w:rPr>
          <w:b w:val="0"/>
          <w:spacing w:val="1"/>
          <w:sz w:val="18"/>
          <w:szCs w:val="18"/>
        </w:rPr>
        <w:t xml:space="preserve"> </w:t>
      </w:r>
      <w:r w:rsidRPr="009A7F2C">
        <w:rPr>
          <w:b w:val="0"/>
          <w:sz w:val="18"/>
          <w:szCs w:val="18"/>
        </w:rPr>
        <w:t>заявителей.</w:t>
      </w:r>
      <w:r w:rsidRPr="009A7F2C">
        <w:rPr>
          <w:b w:val="0"/>
          <w:spacing w:val="-3"/>
          <w:sz w:val="18"/>
          <w:szCs w:val="18"/>
        </w:rPr>
        <w:t xml:space="preserve"> </w:t>
      </w:r>
      <w:r w:rsidRPr="009A7F2C">
        <w:rPr>
          <w:b w:val="0"/>
          <w:sz w:val="18"/>
          <w:szCs w:val="18"/>
        </w:rPr>
        <w:t>За</w:t>
      </w:r>
      <w:r w:rsidRPr="009A7F2C">
        <w:rPr>
          <w:b w:val="0"/>
          <w:spacing w:val="-5"/>
          <w:sz w:val="18"/>
          <w:szCs w:val="18"/>
        </w:rPr>
        <w:t xml:space="preserve"> </w:t>
      </w:r>
      <w:r w:rsidRPr="009A7F2C">
        <w:rPr>
          <w:b w:val="0"/>
          <w:sz w:val="18"/>
          <w:szCs w:val="18"/>
        </w:rPr>
        <w:t>пользование</w:t>
      </w:r>
      <w:r w:rsidRPr="009A7F2C">
        <w:rPr>
          <w:b w:val="0"/>
          <w:spacing w:val="-2"/>
          <w:sz w:val="18"/>
          <w:szCs w:val="18"/>
        </w:rPr>
        <w:t xml:space="preserve"> </w:t>
      </w:r>
      <w:r w:rsidRPr="009A7F2C">
        <w:rPr>
          <w:b w:val="0"/>
          <w:sz w:val="18"/>
          <w:szCs w:val="18"/>
        </w:rPr>
        <w:t>стоянкой</w:t>
      </w:r>
      <w:r w:rsidRPr="009A7F2C">
        <w:rPr>
          <w:b w:val="0"/>
          <w:spacing w:val="-2"/>
          <w:sz w:val="18"/>
          <w:szCs w:val="18"/>
        </w:rPr>
        <w:t xml:space="preserve"> </w:t>
      </w:r>
      <w:r w:rsidRPr="009A7F2C">
        <w:rPr>
          <w:b w:val="0"/>
          <w:sz w:val="18"/>
          <w:szCs w:val="18"/>
        </w:rPr>
        <w:t>(парковкой)</w:t>
      </w:r>
      <w:r w:rsidRPr="009A7F2C">
        <w:rPr>
          <w:b w:val="0"/>
          <w:spacing w:val="-1"/>
          <w:sz w:val="18"/>
          <w:szCs w:val="18"/>
        </w:rPr>
        <w:t xml:space="preserve"> </w:t>
      </w:r>
      <w:r w:rsidRPr="009A7F2C">
        <w:rPr>
          <w:b w:val="0"/>
          <w:sz w:val="18"/>
          <w:szCs w:val="18"/>
        </w:rPr>
        <w:t>с</w:t>
      </w:r>
      <w:r w:rsidRPr="009A7F2C">
        <w:rPr>
          <w:b w:val="0"/>
          <w:spacing w:val="-3"/>
          <w:sz w:val="18"/>
          <w:szCs w:val="18"/>
        </w:rPr>
        <w:t xml:space="preserve"> </w:t>
      </w:r>
      <w:r w:rsidRPr="009A7F2C">
        <w:rPr>
          <w:b w:val="0"/>
          <w:sz w:val="18"/>
          <w:szCs w:val="18"/>
        </w:rPr>
        <w:t>заявителей</w:t>
      </w:r>
      <w:r w:rsidRPr="009A7F2C">
        <w:rPr>
          <w:b w:val="0"/>
          <w:spacing w:val="-1"/>
          <w:sz w:val="18"/>
          <w:szCs w:val="18"/>
        </w:rPr>
        <w:t xml:space="preserve"> </w:t>
      </w:r>
      <w:r w:rsidRPr="009A7F2C">
        <w:rPr>
          <w:b w:val="0"/>
          <w:sz w:val="18"/>
          <w:szCs w:val="18"/>
        </w:rPr>
        <w:t>плата</w:t>
      </w:r>
      <w:r w:rsidRPr="009A7F2C">
        <w:rPr>
          <w:b w:val="0"/>
          <w:spacing w:val="-6"/>
          <w:sz w:val="18"/>
          <w:szCs w:val="18"/>
        </w:rPr>
        <w:t xml:space="preserve"> </w:t>
      </w:r>
      <w:r w:rsidRPr="009A7F2C">
        <w:rPr>
          <w:b w:val="0"/>
          <w:sz w:val="18"/>
          <w:szCs w:val="18"/>
        </w:rPr>
        <w:t>не</w:t>
      </w:r>
      <w:r w:rsidRPr="009A7F2C">
        <w:rPr>
          <w:b w:val="0"/>
          <w:spacing w:val="-2"/>
          <w:sz w:val="18"/>
          <w:szCs w:val="18"/>
        </w:rPr>
        <w:t xml:space="preserve"> </w:t>
      </w:r>
      <w:r w:rsidRPr="009A7F2C">
        <w:rPr>
          <w:b w:val="0"/>
          <w:sz w:val="18"/>
          <w:szCs w:val="18"/>
        </w:rPr>
        <w:t>взимается.</w:t>
      </w:r>
    </w:p>
    <w:p w:rsidR="00F33FE6" w:rsidRPr="009A7F2C" w:rsidRDefault="00F33FE6" w:rsidP="009A7F2C">
      <w:pPr>
        <w:pStyle w:val="a8"/>
        <w:ind w:firstLine="709"/>
        <w:jc w:val="both"/>
        <w:rPr>
          <w:b w:val="0"/>
          <w:sz w:val="18"/>
          <w:szCs w:val="18"/>
        </w:rPr>
      </w:pPr>
      <w:r w:rsidRPr="009A7F2C">
        <w:rPr>
          <w:b w:val="0"/>
          <w:sz w:val="18"/>
          <w:szCs w:val="18"/>
        </w:rPr>
        <w:t>Для парковки специальных автотранспортных средств инвалидов на стоянке</w:t>
      </w:r>
      <w:r w:rsidRPr="009A7F2C">
        <w:rPr>
          <w:b w:val="0"/>
          <w:spacing w:val="1"/>
          <w:sz w:val="18"/>
          <w:szCs w:val="18"/>
        </w:rPr>
        <w:t xml:space="preserve"> </w:t>
      </w:r>
      <w:r w:rsidRPr="009A7F2C">
        <w:rPr>
          <w:b w:val="0"/>
          <w:sz w:val="18"/>
          <w:szCs w:val="18"/>
        </w:rPr>
        <w:t>(парковке)</w:t>
      </w:r>
      <w:r w:rsidRPr="009A7F2C">
        <w:rPr>
          <w:b w:val="0"/>
          <w:spacing w:val="-8"/>
          <w:sz w:val="18"/>
          <w:szCs w:val="18"/>
        </w:rPr>
        <w:t xml:space="preserve"> </w:t>
      </w:r>
      <w:r w:rsidRPr="009A7F2C">
        <w:rPr>
          <w:b w:val="0"/>
          <w:sz w:val="18"/>
          <w:szCs w:val="18"/>
        </w:rPr>
        <w:t>выделяется</w:t>
      </w:r>
      <w:r w:rsidRPr="009A7F2C">
        <w:rPr>
          <w:b w:val="0"/>
          <w:spacing w:val="-7"/>
          <w:sz w:val="18"/>
          <w:szCs w:val="18"/>
        </w:rPr>
        <w:t xml:space="preserve"> </w:t>
      </w:r>
      <w:r w:rsidRPr="009A7F2C">
        <w:rPr>
          <w:b w:val="0"/>
          <w:sz w:val="18"/>
          <w:szCs w:val="18"/>
        </w:rPr>
        <w:t>не</w:t>
      </w:r>
      <w:r w:rsidRPr="009A7F2C">
        <w:rPr>
          <w:b w:val="0"/>
          <w:spacing w:val="-8"/>
          <w:sz w:val="18"/>
          <w:szCs w:val="18"/>
        </w:rPr>
        <w:t xml:space="preserve"> </w:t>
      </w:r>
      <w:r w:rsidRPr="009A7F2C">
        <w:rPr>
          <w:b w:val="0"/>
          <w:sz w:val="18"/>
          <w:szCs w:val="18"/>
        </w:rPr>
        <w:t>менее</w:t>
      </w:r>
      <w:r w:rsidRPr="009A7F2C">
        <w:rPr>
          <w:b w:val="0"/>
          <w:spacing w:val="-8"/>
          <w:sz w:val="18"/>
          <w:szCs w:val="18"/>
        </w:rPr>
        <w:t xml:space="preserve"> </w:t>
      </w:r>
      <w:r w:rsidRPr="009A7F2C">
        <w:rPr>
          <w:b w:val="0"/>
          <w:sz w:val="18"/>
          <w:szCs w:val="18"/>
        </w:rPr>
        <w:t>10%</w:t>
      </w:r>
      <w:r w:rsidRPr="009A7F2C">
        <w:rPr>
          <w:b w:val="0"/>
          <w:spacing w:val="-9"/>
          <w:sz w:val="18"/>
          <w:szCs w:val="18"/>
        </w:rPr>
        <w:t xml:space="preserve"> </w:t>
      </w:r>
      <w:r w:rsidRPr="009A7F2C">
        <w:rPr>
          <w:b w:val="0"/>
          <w:sz w:val="18"/>
          <w:szCs w:val="18"/>
        </w:rPr>
        <w:t>мест</w:t>
      </w:r>
      <w:r w:rsidRPr="009A7F2C">
        <w:rPr>
          <w:b w:val="0"/>
          <w:spacing w:val="-8"/>
          <w:sz w:val="18"/>
          <w:szCs w:val="18"/>
        </w:rPr>
        <w:t xml:space="preserve"> </w:t>
      </w:r>
      <w:r w:rsidRPr="009A7F2C">
        <w:rPr>
          <w:b w:val="0"/>
          <w:sz w:val="18"/>
          <w:szCs w:val="18"/>
        </w:rPr>
        <w:t>(но</w:t>
      </w:r>
      <w:r w:rsidRPr="009A7F2C">
        <w:rPr>
          <w:b w:val="0"/>
          <w:spacing w:val="-9"/>
          <w:sz w:val="18"/>
          <w:szCs w:val="18"/>
        </w:rPr>
        <w:t xml:space="preserve"> </w:t>
      </w:r>
      <w:r w:rsidRPr="009A7F2C">
        <w:rPr>
          <w:b w:val="0"/>
          <w:sz w:val="18"/>
          <w:szCs w:val="18"/>
        </w:rPr>
        <w:t>не</w:t>
      </w:r>
      <w:r w:rsidRPr="009A7F2C">
        <w:rPr>
          <w:b w:val="0"/>
          <w:spacing w:val="-8"/>
          <w:sz w:val="18"/>
          <w:szCs w:val="18"/>
        </w:rPr>
        <w:t xml:space="preserve"> </w:t>
      </w:r>
      <w:r w:rsidRPr="009A7F2C">
        <w:rPr>
          <w:b w:val="0"/>
          <w:sz w:val="18"/>
          <w:szCs w:val="18"/>
        </w:rPr>
        <w:t>менее</w:t>
      </w:r>
      <w:r w:rsidRPr="009A7F2C">
        <w:rPr>
          <w:b w:val="0"/>
          <w:spacing w:val="-10"/>
          <w:sz w:val="18"/>
          <w:szCs w:val="18"/>
        </w:rPr>
        <w:t xml:space="preserve"> </w:t>
      </w:r>
      <w:r w:rsidRPr="009A7F2C">
        <w:rPr>
          <w:b w:val="0"/>
          <w:sz w:val="18"/>
          <w:szCs w:val="18"/>
        </w:rPr>
        <w:t>одного</w:t>
      </w:r>
      <w:r w:rsidRPr="009A7F2C">
        <w:rPr>
          <w:b w:val="0"/>
          <w:spacing w:val="-7"/>
          <w:sz w:val="18"/>
          <w:szCs w:val="18"/>
        </w:rPr>
        <w:t xml:space="preserve"> </w:t>
      </w:r>
      <w:r w:rsidRPr="009A7F2C">
        <w:rPr>
          <w:b w:val="0"/>
          <w:sz w:val="18"/>
          <w:szCs w:val="18"/>
        </w:rPr>
        <w:t>места)</w:t>
      </w:r>
      <w:r w:rsidRPr="009A7F2C">
        <w:rPr>
          <w:b w:val="0"/>
          <w:spacing w:val="-8"/>
          <w:sz w:val="18"/>
          <w:szCs w:val="18"/>
        </w:rPr>
        <w:t xml:space="preserve"> </w:t>
      </w:r>
      <w:r w:rsidRPr="009A7F2C">
        <w:rPr>
          <w:b w:val="0"/>
          <w:sz w:val="18"/>
          <w:szCs w:val="18"/>
        </w:rPr>
        <w:t>для</w:t>
      </w:r>
      <w:r w:rsidRPr="009A7F2C">
        <w:rPr>
          <w:b w:val="0"/>
          <w:spacing w:val="-10"/>
          <w:sz w:val="18"/>
          <w:szCs w:val="18"/>
        </w:rPr>
        <w:t xml:space="preserve"> </w:t>
      </w:r>
      <w:r w:rsidRPr="009A7F2C">
        <w:rPr>
          <w:b w:val="0"/>
          <w:sz w:val="18"/>
          <w:szCs w:val="18"/>
        </w:rPr>
        <w:t>бесплатной</w:t>
      </w:r>
      <w:r w:rsidRPr="009A7F2C">
        <w:rPr>
          <w:b w:val="0"/>
          <w:spacing w:val="-68"/>
          <w:sz w:val="18"/>
          <w:szCs w:val="18"/>
        </w:rPr>
        <w:t xml:space="preserve"> </w:t>
      </w:r>
      <w:r w:rsidRPr="009A7F2C">
        <w:rPr>
          <w:b w:val="0"/>
          <w:sz w:val="18"/>
          <w:szCs w:val="18"/>
        </w:rPr>
        <w:t>парковки</w:t>
      </w:r>
      <w:r w:rsidRPr="009A7F2C">
        <w:rPr>
          <w:b w:val="0"/>
          <w:spacing w:val="1"/>
          <w:sz w:val="18"/>
          <w:szCs w:val="18"/>
        </w:rPr>
        <w:t xml:space="preserve"> </w:t>
      </w:r>
      <w:r w:rsidRPr="009A7F2C">
        <w:rPr>
          <w:b w:val="0"/>
          <w:sz w:val="18"/>
          <w:szCs w:val="18"/>
        </w:rPr>
        <w:t>транспортных</w:t>
      </w:r>
      <w:r w:rsidRPr="009A7F2C">
        <w:rPr>
          <w:b w:val="0"/>
          <w:spacing w:val="1"/>
          <w:sz w:val="18"/>
          <w:szCs w:val="18"/>
        </w:rPr>
        <w:t xml:space="preserve"> </w:t>
      </w:r>
      <w:r w:rsidRPr="009A7F2C">
        <w:rPr>
          <w:b w:val="0"/>
          <w:sz w:val="18"/>
          <w:szCs w:val="18"/>
        </w:rPr>
        <w:t>средств,</w:t>
      </w:r>
      <w:r w:rsidRPr="009A7F2C">
        <w:rPr>
          <w:b w:val="0"/>
          <w:spacing w:val="1"/>
          <w:sz w:val="18"/>
          <w:szCs w:val="18"/>
        </w:rPr>
        <w:t xml:space="preserve"> </w:t>
      </w:r>
      <w:r w:rsidRPr="009A7F2C">
        <w:rPr>
          <w:b w:val="0"/>
          <w:sz w:val="18"/>
          <w:szCs w:val="18"/>
        </w:rPr>
        <w:t>управляемых</w:t>
      </w:r>
      <w:r w:rsidRPr="009A7F2C">
        <w:rPr>
          <w:b w:val="0"/>
          <w:spacing w:val="1"/>
          <w:sz w:val="18"/>
          <w:szCs w:val="18"/>
        </w:rPr>
        <w:t xml:space="preserve"> </w:t>
      </w:r>
      <w:r w:rsidRPr="009A7F2C">
        <w:rPr>
          <w:b w:val="0"/>
          <w:sz w:val="18"/>
          <w:szCs w:val="18"/>
        </w:rPr>
        <w:t>инвалидами</w:t>
      </w:r>
      <w:r w:rsidRPr="009A7F2C">
        <w:rPr>
          <w:b w:val="0"/>
          <w:spacing w:val="1"/>
          <w:sz w:val="18"/>
          <w:szCs w:val="18"/>
        </w:rPr>
        <w:t xml:space="preserve"> </w:t>
      </w:r>
      <w:r w:rsidRPr="009A7F2C">
        <w:rPr>
          <w:b w:val="0"/>
          <w:sz w:val="18"/>
          <w:szCs w:val="18"/>
        </w:rPr>
        <w:t>I,</w:t>
      </w:r>
      <w:r w:rsidRPr="009A7F2C">
        <w:rPr>
          <w:b w:val="0"/>
          <w:spacing w:val="1"/>
          <w:sz w:val="18"/>
          <w:szCs w:val="18"/>
        </w:rPr>
        <w:t xml:space="preserve"> </w:t>
      </w:r>
      <w:r w:rsidRPr="009A7F2C">
        <w:rPr>
          <w:b w:val="0"/>
          <w:sz w:val="18"/>
          <w:szCs w:val="18"/>
        </w:rPr>
        <w:t>II</w:t>
      </w:r>
      <w:r w:rsidRPr="009A7F2C">
        <w:rPr>
          <w:b w:val="0"/>
          <w:spacing w:val="1"/>
          <w:sz w:val="18"/>
          <w:szCs w:val="18"/>
        </w:rPr>
        <w:t xml:space="preserve"> </w:t>
      </w:r>
      <w:r w:rsidRPr="009A7F2C">
        <w:rPr>
          <w:b w:val="0"/>
          <w:sz w:val="18"/>
          <w:szCs w:val="18"/>
        </w:rPr>
        <w:t>групп,</w:t>
      </w:r>
      <w:r w:rsidRPr="009A7F2C">
        <w:rPr>
          <w:b w:val="0"/>
          <w:spacing w:val="1"/>
          <w:sz w:val="18"/>
          <w:szCs w:val="18"/>
        </w:rPr>
        <w:t xml:space="preserve"> </w:t>
      </w:r>
      <w:r w:rsidRPr="009A7F2C">
        <w:rPr>
          <w:b w:val="0"/>
          <w:sz w:val="18"/>
          <w:szCs w:val="18"/>
        </w:rPr>
        <w:t>а</w:t>
      </w:r>
      <w:r w:rsidRPr="009A7F2C">
        <w:rPr>
          <w:b w:val="0"/>
          <w:spacing w:val="1"/>
          <w:sz w:val="18"/>
          <w:szCs w:val="18"/>
        </w:rPr>
        <w:t xml:space="preserve"> </w:t>
      </w:r>
      <w:r w:rsidRPr="009A7F2C">
        <w:rPr>
          <w:b w:val="0"/>
          <w:sz w:val="18"/>
          <w:szCs w:val="18"/>
        </w:rPr>
        <w:t>также</w:t>
      </w:r>
      <w:r w:rsidRPr="009A7F2C">
        <w:rPr>
          <w:b w:val="0"/>
          <w:spacing w:val="1"/>
          <w:sz w:val="18"/>
          <w:szCs w:val="18"/>
        </w:rPr>
        <w:t xml:space="preserve"> </w:t>
      </w:r>
      <w:r w:rsidRPr="009A7F2C">
        <w:rPr>
          <w:b w:val="0"/>
          <w:sz w:val="18"/>
          <w:szCs w:val="18"/>
        </w:rPr>
        <w:t>инвалидами</w:t>
      </w:r>
      <w:r w:rsidRPr="009A7F2C">
        <w:rPr>
          <w:b w:val="0"/>
          <w:spacing w:val="1"/>
          <w:sz w:val="18"/>
          <w:szCs w:val="18"/>
        </w:rPr>
        <w:t xml:space="preserve"> </w:t>
      </w:r>
      <w:r w:rsidRPr="009A7F2C">
        <w:rPr>
          <w:b w:val="0"/>
          <w:sz w:val="18"/>
          <w:szCs w:val="18"/>
        </w:rPr>
        <w:t>III</w:t>
      </w:r>
      <w:r w:rsidRPr="009A7F2C">
        <w:rPr>
          <w:b w:val="0"/>
          <w:spacing w:val="1"/>
          <w:sz w:val="18"/>
          <w:szCs w:val="18"/>
        </w:rPr>
        <w:t xml:space="preserve"> </w:t>
      </w:r>
      <w:r w:rsidRPr="009A7F2C">
        <w:rPr>
          <w:b w:val="0"/>
          <w:sz w:val="18"/>
          <w:szCs w:val="18"/>
        </w:rPr>
        <w:t>группы</w:t>
      </w:r>
      <w:r w:rsidRPr="009A7F2C">
        <w:rPr>
          <w:b w:val="0"/>
          <w:spacing w:val="1"/>
          <w:sz w:val="18"/>
          <w:szCs w:val="18"/>
        </w:rPr>
        <w:t xml:space="preserve"> </w:t>
      </w:r>
      <w:r w:rsidRPr="009A7F2C">
        <w:rPr>
          <w:b w:val="0"/>
          <w:sz w:val="18"/>
          <w:szCs w:val="18"/>
        </w:rPr>
        <w:t>в</w:t>
      </w:r>
      <w:r w:rsidRPr="009A7F2C">
        <w:rPr>
          <w:b w:val="0"/>
          <w:spacing w:val="1"/>
          <w:sz w:val="18"/>
          <w:szCs w:val="18"/>
        </w:rPr>
        <w:t xml:space="preserve"> </w:t>
      </w:r>
      <w:r w:rsidRPr="009A7F2C">
        <w:rPr>
          <w:b w:val="0"/>
          <w:sz w:val="18"/>
          <w:szCs w:val="18"/>
        </w:rPr>
        <w:t>порядке,</w:t>
      </w:r>
      <w:r w:rsidRPr="009A7F2C">
        <w:rPr>
          <w:b w:val="0"/>
          <w:spacing w:val="1"/>
          <w:sz w:val="18"/>
          <w:szCs w:val="18"/>
        </w:rPr>
        <w:t xml:space="preserve"> </w:t>
      </w:r>
      <w:r w:rsidRPr="009A7F2C">
        <w:rPr>
          <w:b w:val="0"/>
          <w:sz w:val="18"/>
          <w:szCs w:val="18"/>
        </w:rPr>
        <w:t>установленном</w:t>
      </w:r>
      <w:r w:rsidRPr="009A7F2C">
        <w:rPr>
          <w:b w:val="0"/>
          <w:spacing w:val="1"/>
          <w:sz w:val="18"/>
          <w:szCs w:val="18"/>
        </w:rPr>
        <w:t xml:space="preserve"> </w:t>
      </w:r>
      <w:r w:rsidRPr="009A7F2C">
        <w:rPr>
          <w:b w:val="0"/>
          <w:sz w:val="18"/>
          <w:szCs w:val="18"/>
        </w:rPr>
        <w:t>Правительством</w:t>
      </w:r>
      <w:r w:rsidRPr="009A7F2C">
        <w:rPr>
          <w:b w:val="0"/>
          <w:spacing w:val="1"/>
          <w:sz w:val="18"/>
          <w:szCs w:val="18"/>
        </w:rPr>
        <w:t xml:space="preserve"> </w:t>
      </w:r>
      <w:r w:rsidRPr="009A7F2C">
        <w:rPr>
          <w:b w:val="0"/>
          <w:sz w:val="18"/>
          <w:szCs w:val="18"/>
        </w:rPr>
        <w:t>Российской</w:t>
      </w:r>
      <w:r w:rsidRPr="009A7F2C">
        <w:rPr>
          <w:b w:val="0"/>
          <w:spacing w:val="1"/>
          <w:sz w:val="18"/>
          <w:szCs w:val="18"/>
        </w:rPr>
        <w:t xml:space="preserve"> </w:t>
      </w:r>
      <w:r w:rsidRPr="009A7F2C">
        <w:rPr>
          <w:b w:val="0"/>
          <w:sz w:val="18"/>
          <w:szCs w:val="18"/>
        </w:rPr>
        <w:t>Федерации, и транспортных средств, перевозящих таких инвалидов и (или) детей-</w:t>
      </w:r>
      <w:r w:rsidRPr="009A7F2C">
        <w:rPr>
          <w:b w:val="0"/>
          <w:spacing w:val="1"/>
          <w:sz w:val="18"/>
          <w:szCs w:val="18"/>
        </w:rPr>
        <w:t xml:space="preserve"> </w:t>
      </w:r>
      <w:r w:rsidRPr="009A7F2C">
        <w:rPr>
          <w:b w:val="0"/>
          <w:sz w:val="18"/>
          <w:szCs w:val="18"/>
        </w:rPr>
        <w:t>инвалидов.</w:t>
      </w:r>
    </w:p>
    <w:p w:rsidR="00F33FE6" w:rsidRPr="009A7F2C" w:rsidRDefault="00F33FE6" w:rsidP="00EE3A9C">
      <w:pPr>
        <w:pStyle w:val="a8"/>
        <w:ind w:firstLine="709"/>
        <w:jc w:val="both"/>
        <w:rPr>
          <w:b w:val="0"/>
          <w:sz w:val="18"/>
          <w:szCs w:val="18"/>
        </w:rPr>
      </w:pPr>
      <w:r w:rsidRPr="009A7F2C">
        <w:rPr>
          <w:b w:val="0"/>
          <w:sz w:val="18"/>
          <w:szCs w:val="18"/>
        </w:rPr>
        <w:t>В целях</w:t>
      </w:r>
      <w:r w:rsidRPr="009A7F2C">
        <w:rPr>
          <w:b w:val="0"/>
          <w:spacing w:val="1"/>
          <w:sz w:val="18"/>
          <w:szCs w:val="18"/>
        </w:rPr>
        <w:t xml:space="preserve"> </w:t>
      </w:r>
      <w:r w:rsidRPr="009A7F2C">
        <w:rPr>
          <w:b w:val="0"/>
          <w:sz w:val="18"/>
          <w:szCs w:val="18"/>
        </w:rPr>
        <w:t>обеспечения</w:t>
      </w:r>
      <w:r w:rsidRPr="009A7F2C">
        <w:rPr>
          <w:b w:val="0"/>
          <w:spacing w:val="1"/>
          <w:sz w:val="18"/>
          <w:szCs w:val="18"/>
        </w:rPr>
        <w:t xml:space="preserve"> </w:t>
      </w:r>
      <w:r w:rsidRPr="009A7F2C">
        <w:rPr>
          <w:b w:val="0"/>
          <w:sz w:val="18"/>
          <w:szCs w:val="18"/>
        </w:rPr>
        <w:t>беспрепятственного доступа заявителей, в</w:t>
      </w:r>
      <w:r w:rsidRPr="009A7F2C">
        <w:rPr>
          <w:b w:val="0"/>
          <w:spacing w:val="1"/>
          <w:sz w:val="18"/>
          <w:szCs w:val="18"/>
        </w:rPr>
        <w:t xml:space="preserve"> </w:t>
      </w:r>
      <w:r w:rsidRPr="009A7F2C">
        <w:rPr>
          <w:b w:val="0"/>
          <w:sz w:val="18"/>
          <w:szCs w:val="18"/>
        </w:rPr>
        <w:t>том числе</w:t>
      </w:r>
      <w:r w:rsidRPr="009A7F2C">
        <w:rPr>
          <w:b w:val="0"/>
          <w:spacing w:val="1"/>
          <w:sz w:val="18"/>
          <w:szCs w:val="18"/>
        </w:rPr>
        <w:t xml:space="preserve"> </w:t>
      </w:r>
      <w:r w:rsidRPr="009A7F2C">
        <w:rPr>
          <w:b w:val="0"/>
          <w:sz w:val="18"/>
          <w:szCs w:val="18"/>
        </w:rPr>
        <w:t>передвигающихся на инвалидных колясках, вход в здание и помещения, в которых</w:t>
      </w:r>
      <w:r w:rsidRPr="009A7F2C">
        <w:rPr>
          <w:b w:val="0"/>
          <w:spacing w:val="1"/>
          <w:sz w:val="18"/>
          <w:szCs w:val="18"/>
        </w:rPr>
        <w:t xml:space="preserve"> </w:t>
      </w:r>
      <w:r w:rsidRPr="009A7F2C">
        <w:rPr>
          <w:b w:val="0"/>
          <w:sz w:val="18"/>
          <w:szCs w:val="18"/>
        </w:rPr>
        <w:t>предоставляется муниципальная услуга, оборудуются пандусами,</w:t>
      </w:r>
      <w:r w:rsidRPr="009A7F2C">
        <w:rPr>
          <w:b w:val="0"/>
          <w:spacing w:val="-67"/>
          <w:sz w:val="18"/>
          <w:szCs w:val="18"/>
        </w:rPr>
        <w:t xml:space="preserve"> </w:t>
      </w:r>
      <w:r w:rsidRPr="009A7F2C">
        <w:rPr>
          <w:b w:val="0"/>
          <w:sz w:val="18"/>
          <w:szCs w:val="18"/>
        </w:rPr>
        <w:t>поручнями, тактильными (контрастными) предупреждающими элементами, иными</w:t>
      </w:r>
      <w:r w:rsidRPr="009A7F2C">
        <w:rPr>
          <w:b w:val="0"/>
          <w:spacing w:val="1"/>
          <w:sz w:val="18"/>
          <w:szCs w:val="18"/>
        </w:rPr>
        <w:t xml:space="preserve"> </w:t>
      </w:r>
      <w:r w:rsidRPr="009A7F2C">
        <w:rPr>
          <w:b w:val="0"/>
          <w:sz w:val="18"/>
          <w:szCs w:val="18"/>
        </w:rPr>
        <w:t>специальными приспособлениями, позволяющими обеспечить беспрепятственный</w:t>
      </w:r>
      <w:r w:rsidRPr="009A7F2C">
        <w:rPr>
          <w:b w:val="0"/>
          <w:spacing w:val="1"/>
          <w:sz w:val="18"/>
          <w:szCs w:val="18"/>
        </w:rPr>
        <w:t xml:space="preserve"> </w:t>
      </w:r>
      <w:r w:rsidRPr="009A7F2C">
        <w:rPr>
          <w:b w:val="0"/>
          <w:sz w:val="18"/>
          <w:szCs w:val="18"/>
        </w:rPr>
        <w:t>доступ и передвижение инвалидов, в соответствии с законодательством Российской</w:t>
      </w:r>
      <w:r w:rsidRPr="009A7F2C">
        <w:rPr>
          <w:b w:val="0"/>
          <w:spacing w:val="1"/>
          <w:sz w:val="18"/>
          <w:szCs w:val="18"/>
        </w:rPr>
        <w:t xml:space="preserve"> </w:t>
      </w:r>
      <w:r w:rsidRPr="009A7F2C">
        <w:rPr>
          <w:b w:val="0"/>
          <w:sz w:val="18"/>
          <w:szCs w:val="18"/>
        </w:rPr>
        <w:t>Федерации</w:t>
      </w:r>
      <w:r w:rsidRPr="009A7F2C">
        <w:rPr>
          <w:b w:val="0"/>
          <w:spacing w:val="-4"/>
          <w:sz w:val="18"/>
          <w:szCs w:val="18"/>
        </w:rPr>
        <w:t xml:space="preserve"> </w:t>
      </w:r>
      <w:r w:rsidRPr="009A7F2C">
        <w:rPr>
          <w:b w:val="0"/>
          <w:sz w:val="18"/>
          <w:szCs w:val="18"/>
        </w:rPr>
        <w:t>о</w:t>
      </w:r>
      <w:r w:rsidRPr="009A7F2C">
        <w:rPr>
          <w:b w:val="0"/>
          <w:spacing w:val="1"/>
          <w:sz w:val="18"/>
          <w:szCs w:val="18"/>
        </w:rPr>
        <w:t xml:space="preserve"> </w:t>
      </w:r>
      <w:r w:rsidRPr="009A7F2C">
        <w:rPr>
          <w:b w:val="0"/>
          <w:sz w:val="18"/>
          <w:szCs w:val="18"/>
        </w:rPr>
        <w:t>социальной защите</w:t>
      </w:r>
      <w:r w:rsidRPr="009A7F2C">
        <w:rPr>
          <w:b w:val="0"/>
          <w:spacing w:val="-3"/>
          <w:sz w:val="18"/>
          <w:szCs w:val="18"/>
        </w:rPr>
        <w:t xml:space="preserve"> </w:t>
      </w:r>
      <w:r w:rsidRPr="009A7F2C">
        <w:rPr>
          <w:b w:val="0"/>
          <w:sz w:val="18"/>
          <w:szCs w:val="18"/>
        </w:rPr>
        <w:t>инвалидов.</w:t>
      </w:r>
    </w:p>
    <w:p w:rsidR="00F33FE6" w:rsidRPr="009A7F2C" w:rsidRDefault="00F33FE6" w:rsidP="00EE3A9C">
      <w:pPr>
        <w:pStyle w:val="a8"/>
        <w:ind w:firstLine="709"/>
        <w:jc w:val="both"/>
        <w:rPr>
          <w:b w:val="0"/>
          <w:sz w:val="18"/>
          <w:szCs w:val="18"/>
        </w:rPr>
      </w:pPr>
      <w:r w:rsidRPr="009A7F2C">
        <w:rPr>
          <w:b w:val="0"/>
          <w:sz w:val="18"/>
          <w:szCs w:val="18"/>
        </w:rPr>
        <w:t>Центральный</w:t>
      </w:r>
      <w:r w:rsidRPr="009A7F2C">
        <w:rPr>
          <w:b w:val="0"/>
          <w:spacing w:val="-13"/>
          <w:sz w:val="18"/>
          <w:szCs w:val="18"/>
        </w:rPr>
        <w:t xml:space="preserve"> </w:t>
      </w:r>
      <w:r w:rsidRPr="009A7F2C">
        <w:rPr>
          <w:b w:val="0"/>
          <w:sz w:val="18"/>
          <w:szCs w:val="18"/>
        </w:rPr>
        <w:t>вход</w:t>
      </w:r>
      <w:r w:rsidRPr="009A7F2C">
        <w:rPr>
          <w:b w:val="0"/>
          <w:spacing w:val="-13"/>
          <w:sz w:val="18"/>
          <w:szCs w:val="18"/>
        </w:rPr>
        <w:t xml:space="preserve"> </w:t>
      </w:r>
      <w:r w:rsidRPr="009A7F2C">
        <w:rPr>
          <w:b w:val="0"/>
          <w:sz w:val="18"/>
          <w:szCs w:val="18"/>
        </w:rPr>
        <w:t>в</w:t>
      </w:r>
      <w:r w:rsidRPr="009A7F2C">
        <w:rPr>
          <w:b w:val="0"/>
          <w:spacing w:val="-14"/>
          <w:sz w:val="18"/>
          <w:szCs w:val="18"/>
        </w:rPr>
        <w:t xml:space="preserve"> </w:t>
      </w:r>
      <w:r w:rsidRPr="009A7F2C">
        <w:rPr>
          <w:b w:val="0"/>
          <w:sz w:val="18"/>
          <w:szCs w:val="18"/>
        </w:rPr>
        <w:t>здание органа местного самоуправления</w:t>
      </w:r>
      <w:r w:rsidRPr="009A7F2C">
        <w:rPr>
          <w:b w:val="0"/>
          <w:spacing w:val="-13"/>
          <w:sz w:val="18"/>
          <w:szCs w:val="18"/>
        </w:rPr>
        <w:t xml:space="preserve"> </w:t>
      </w:r>
      <w:r w:rsidRPr="009A7F2C">
        <w:rPr>
          <w:b w:val="0"/>
          <w:sz w:val="18"/>
          <w:szCs w:val="18"/>
        </w:rPr>
        <w:t>должен</w:t>
      </w:r>
      <w:r w:rsidRPr="009A7F2C">
        <w:rPr>
          <w:b w:val="0"/>
          <w:spacing w:val="-12"/>
          <w:sz w:val="18"/>
          <w:szCs w:val="18"/>
        </w:rPr>
        <w:t xml:space="preserve"> </w:t>
      </w:r>
      <w:r w:rsidRPr="009A7F2C">
        <w:rPr>
          <w:b w:val="0"/>
          <w:sz w:val="18"/>
          <w:szCs w:val="18"/>
        </w:rPr>
        <w:t>быть</w:t>
      </w:r>
      <w:r w:rsidRPr="009A7F2C">
        <w:rPr>
          <w:b w:val="0"/>
          <w:spacing w:val="-15"/>
          <w:sz w:val="18"/>
          <w:szCs w:val="18"/>
        </w:rPr>
        <w:t xml:space="preserve"> </w:t>
      </w:r>
      <w:r w:rsidRPr="009A7F2C">
        <w:rPr>
          <w:b w:val="0"/>
          <w:sz w:val="18"/>
          <w:szCs w:val="18"/>
        </w:rPr>
        <w:t xml:space="preserve">оборудован </w:t>
      </w:r>
      <w:r w:rsidRPr="009A7F2C">
        <w:rPr>
          <w:b w:val="0"/>
          <w:spacing w:val="-68"/>
          <w:sz w:val="18"/>
          <w:szCs w:val="18"/>
        </w:rPr>
        <w:t xml:space="preserve"> </w:t>
      </w:r>
      <w:r w:rsidRPr="009A7F2C">
        <w:rPr>
          <w:b w:val="0"/>
          <w:sz w:val="18"/>
          <w:szCs w:val="18"/>
        </w:rPr>
        <w:t>информационной</w:t>
      </w:r>
      <w:r w:rsidRPr="009A7F2C">
        <w:rPr>
          <w:b w:val="0"/>
          <w:spacing w:val="-1"/>
          <w:sz w:val="18"/>
          <w:szCs w:val="18"/>
        </w:rPr>
        <w:t xml:space="preserve"> </w:t>
      </w:r>
      <w:r w:rsidRPr="009A7F2C">
        <w:rPr>
          <w:b w:val="0"/>
          <w:sz w:val="18"/>
          <w:szCs w:val="18"/>
        </w:rPr>
        <w:t>табличкой (вывеской),</w:t>
      </w:r>
      <w:r w:rsidRPr="009A7F2C">
        <w:rPr>
          <w:b w:val="0"/>
          <w:spacing w:val="-4"/>
          <w:sz w:val="18"/>
          <w:szCs w:val="18"/>
        </w:rPr>
        <w:t xml:space="preserve"> </w:t>
      </w:r>
      <w:r w:rsidRPr="009A7F2C">
        <w:rPr>
          <w:b w:val="0"/>
          <w:sz w:val="18"/>
          <w:szCs w:val="18"/>
        </w:rPr>
        <w:t>содержащей информацию:</w:t>
      </w:r>
    </w:p>
    <w:p w:rsidR="00F33FE6" w:rsidRPr="009A7F2C" w:rsidRDefault="00F33FE6" w:rsidP="00EE3A9C">
      <w:pPr>
        <w:pStyle w:val="a8"/>
        <w:ind w:firstLine="709"/>
        <w:jc w:val="both"/>
        <w:rPr>
          <w:b w:val="0"/>
          <w:sz w:val="18"/>
          <w:szCs w:val="18"/>
        </w:rPr>
      </w:pPr>
      <w:r w:rsidRPr="009A7F2C">
        <w:rPr>
          <w:b w:val="0"/>
          <w:sz w:val="18"/>
          <w:szCs w:val="18"/>
        </w:rPr>
        <w:t>наименование;</w:t>
      </w:r>
    </w:p>
    <w:p w:rsidR="00F33FE6" w:rsidRPr="009A7F2C" w:rsidRDefault="00F33FE6" w:rsidP="00EE3A9C">
      <w:pPr>
        <w:pStyle w:val="a8"/>
        <w:ind w:firstLine="709"/>
        <w:jc w:val="both"/>
        <w:rPr>
          <w:b w:val="0"/>
          <w:spacing w:val="-67"/>
          <w:sz w:val="18"/>
          <w:szCs w:val="18"/>
        </w:rPr>
      </w:pPr>
      <w:r w:rsidRPr="009A7F2C">
        <w:rPr>
          <w:b w:val="0"/>
          <w:sz w:val="18"/>
          <w:szCs w:val="18"/>
        </w:rPr>
        <w:t>местонахождение и юридический адрес;</w:t>
      </w:r>
      <w:r w:rsidRPr="009A7F2C">
        <w:rPr>
          <w:b w:val="0"/>
          <w:spacing w:val="-67"/>
          <w:sz w:val="18"/>
          <w:szCs w:val="18"/>
        </w:rPr>
        <w:t xml:space="preserve"> </w:t>
      </w:r>
    </w:p>
    <w:p w:rsidR="00F33FE6" w:rsidRPr="009A7F2C" w:rsidRDefault="00F33FE6" w:rsidP="00EE3A9C">
      <w:pPr>
        <w:pStyle w:val="a8"/>
        <w:ind w:firstLine="709"/>
        <w:jc w:val="both"/>
        <w:rPr>
          <w:b w:val="0"/>
          <w:sz w:val="18"/>
          <w:szCs w:val="18"/>
        </w:rPr>
      </w:pPr>
      <w:r w:rsidRPr="009A7F2C">
        <w:rPr>
          <w:b w:val="0"/>
          <w:sz w:val="18"/>
          <w:szCs w:val="18"/>
        </w:rPr>
        <w:t>режим</w:t>
      </w:r>
      <w:r w:rsidRPr="009A7F2C">
        <w:rPr>
          <w:b w:val="0"/>
          <w:spacing w:val="-1"/>
          <w:sz w:val="18"/>
          <w:szCs w:val="18"/>
        </w:rPr>
        <w:t xml:space="preserve"> </w:t>
      </w:r>
      <w:r w:rsidRPr="009A7F2C">
        <w:rPr>
          <w:b w:val="0"/>
          <w:sz w:val="18"/>
          <w:szCs w:val="18"/>
        </w:rPr>
        <w:t>работы;</w:t>
      </w:r>
    </w:p>
    <w:p w:rsidR="00F33FE6" w:rsidRPr="009A7F2C" w:rsidRDefault="00F33FE6" w:rsidP="00EE3A9C">
      <w:pPr>
        <w:pStyle w:val="a8"/>
        <w:ind w:firstLine="709"/>
        <w:jc w:val="both"/>
        <w:rPr>
          <w:b w:val="0"/>
          <w:sz w:val="18"/>
          <w:szCs w:val="18"/>
        </w:rPr>
      </w:pPr>
      <w:r w:rsidRPr="009A7F2C">
        <w:rPr>
          <w:b w:val="0"/>
          <w:sz w:val="18"/>
          <w:szCs w:val="18"/>
        </w:rPr>
        <w:t>график</w:t>
      </w:r>
      <w:r w:rsidRPr="009A7F2C">
        <w:rPr>
          <w:b w:val="0"/>
          <w:spacing w:val="-4"/>
          <w:sz w:val="18"/>
          <w:szCs w:val="18"/>
        </w:rPr>
        <w:t xml:space="preserve"> </w:t>
      </w:r>
      <w:r w:rsidRPr="009A7F2C">
        <w:rPr>
          <w:b w:val="0"/>
          <w:sz w:val="18"/>
          <w:szCs w:val="18"/>
        </w:rPr>
        <w:t>приема;</w:t>
      </w:r>
    </w:p>
    <w:p w:rsidR="00F33FE6" w:rsidRPr="009A7F2C" w:rsidRDefault="00F33FE6" w:rsidP="00EE3A9C">
      <w:pPr>
        <w:pStyle w:val="a8"/>
        <w:ind w:firstLine="709"/>
        <w:jc w:val="both"/>
        <w:rPr>
          <w:b w:val="0"/>
          <w:sz w:val="18"/>
          <w:szCs w:val="18"/>
        </w:rPr>
      </w:pPr>
      <w:r w:rsidRPr="009A7F2C">
        <w:rPr>
          <w:b w:val="0"/>
          <w:sz w:val="18"/>
          <w:szCs w:val="18"/>
        </w:rPr>
        <w:t>номера</w:t>
      </w:r>
      <w:r w:rsidRPr="009A7F2C">
        <w:rPr>
          <w:b w:val="0"/>
          <w:spacing w:val="-2"/>
          <w:sz w:val="18"/>
          <w:szCs w:val="18"/>
        </w:rPr>
        <w:t xml:space="preserve"> </w:t>
      </w:r>
      <w:r w:rsidRPr="009A7F2C">
        <w:rPr>
          <w:b w:val="0"/>
          <w:sz w:val="18"/>
          <w:szCs w:val="18"/>
        </w:rPr>
        <w:t>телефонов</w:t>
      </w:r>
      <w:r w:rsidRPr="009A7F2C">
        <w:rPr>
          <w:b w:val="0"/>
          <w:spacing w:val="-3"/>
          <w:sz w:val="18"/>
          <w:szCs w:val="18"/>
        </w:rPr>
        <w:t xml:space="preserve"> </w:t>
      </w:r>
      <w:r w:rsidRPr="009A7F2C">
        <w:rPr>
          <w:b w:val="0"/>
          <w:sz w:val="18"/>
          <w:szCs w:val="18"/>
        </w:rPr>
        <w:t>для</w:t>
      </w:r>
      <w:r w:rsidRPr="009A7F2C">
        <w:rPr>
          <w:b w:val="0"/>
          <w:spacing w:val="-2"/>
          <w:sz w:val="18"/>
          <w:szCs w:val="18"/>
        </w:rPr>
        <w:t xml:space="preserve"> </w:t>
      </w:r>
      <w:r w:rsidRPr="009A7F2C">
        <w:rPr>
          <w:b w:val="0"/>
          <w:sz w:val="18"/>
          <w:szCs w:val="18"/>
        </w:rPr>
        <w:t>справок.</w:t>
      </w:r>
    </w:p>
    <w:p w:rsidR="00F33FE6" w:rsidRPr="009A7F2C" w:rsidRDefault="00F33FE6" w:rsidP="00EE3A9C">
      <w:pPr>
        <w:pStyle w:val="a8"/>
        <w:ind w:firstLine="709"/>
        <w:jc w:val="both"/>
        <w:rPr>
          <w:b w:val="0"/>
          <w:sz w:val="18"/>
          <w:szCs w:val="18"/>
        </w:rPr>
      </w:pPr>
      <w:r w:rsidRPr="009A7F2C">
        <w:rPr>
          <w:b w:val="0"/>
          <w:sz w:val="18"/>
          <w:szCs w:val="18"/>
        </w:rPr>
        <w:t>Помещения,</w:t>
      </w:r>
      <w:r w:rsidRPr="009A7F2C">
        <w:rPr>
          <w:b w:val="0"/>
          <w:spacing w:val="1"/>
          <w:sz w:val="18"/>
          <w:szCs w:val="18"/>
        </w:rPr>
        <w:t xml:space="preserve"> </w:t>
      </w:r>
      <w:r w:rsidRPr="009A7F2C">
        <w:rPr>
          <w:b w:val="0"/>
          <w:sz w:val="18"/>
          <w:szCs w:val="18"/>
        </w:rPr>
        <w:t>в</w:t>
      </w:r>
      <w:r w:rsidRPr="009A7F2C">
        <w:rPr>
          <w:b w:val="0"/>
          <w:spacing w:val="1"/>
          <w:sz w:val="18"/>
          <w:szCs w:val="18"/>
        </w:rPr>
        <w:t xml:space="preserve"> </w:t>
      </w:r>
      <w:r w:rsidRPr="009A7F2C">
        <w:rPr>
          <w:b w:val="0"/>
          <w:sz w:val="18"/>
          <w:szCs w:val="18"/>
        </w:rPr>
        <w:t>которых</w:t>
      </w:r>
      <w:r w:rsidRPr="009A7F2C">
        <w:rPr>
          <w:b w:val="0"/>
          <w:spacing w:val="1"/>
          <w:sz w:val="18"/>
          <w:szCs w:val="18"/>
        </w:rPr>
        <w:t xml:space="preserve"> </w:t>
      </w:r>
      <w:r w:rsidRPr="009A7F2C">
        <w:rPr>
          <w:b w:val="0"/>
          <w:sz w:val="18"/>
          <w:szCs w:val="18"/>
        </w:rPr>
        <w:t>предоставляется</w:t>
      </w:r>
      <w:r w:rsidRPr="009A7F2C">
        <w:rPr>
          <w:b w:val="0"/>
          <w:spacing w:val="1"/>
          <w:sz w:val="18"/>
          <w:szCs w:val="18"/>
        </w:rPr>
        <w:t xml:space="preserve"> </w:t>
      </w:r>
      <w:r w:rsidRPr="009A7F2C">
        <w:rPr>
          <w:b w:val="0"/>
          <w:sz w:val="18"/>
          <w:szCs w:val="18"/>
        </w:rPr>
        <w:t>муниципальная услуга, должны соответствовать санитарно-эпидемиологическим правилам и</w:t>
      </w:r>
      <w:r w:rsidRPr="009A7F2C">
        <w:rPr>
          <w:b w:val="0"/>
          <w:spacing w:val="-1"/>
          <w:sz w:val="18"/>
          <w:szCs w:val="18"/>
        </w:rPr>
        <w:t xml:space="preserve"> </w:t>
      </w:r>
      <w:r w:rsidRPr="009A7F2C">
        <w:rPr>
          <w:b w:val="0"/>
          <w:sz w:val="18"/>
          <w:szCs w:val="18"/>
        </w:rPr>
        <w:t>нормативам.</w:t>
      </w:r>
    </w:p>
    <w:p w:rsidR="00F33FE6" w:rsidRPr="009A7F2C" w:rsidRDefault="00F33FE6" w:rsidP="00EE3A9C">
      <w:pPr>
        <w:pStyle w:val="a8"/>
        <w:ind w:firstLine="709"/>
        <w:jc w:val="both"/>
        <w:rPr>
          <w:b w:val="0"/>
          <w:sz w:val="18"/>
          <w:szCs w:val="18"/>
        </w:rPr>
      </w:pPr>
      <w:r w:rsidRPr="009A7F2C">
        <w:rPr>
          <w:b w:val="0"/>
          <w:sz w:val="18"/>
          <w:szCs w:val="18"/>
        </w:rPr>
        <w:t>Помещения,</w:t>
      </w:r>
      <w:r w:rsidRPr="009A7F2C">
        <w:rPr>
          <w:b w:val="0"/>
          <w:spacing w:val="1"/>
          <w:sz w:val="18"/>
          <w:szCs w:val="18"/>
        </w:rPr>
        <w:t xml:space="preserve"> </w:t>
      </w:r>
      <w:r w:rsidRPr="009A7F2C">
        <w:rPr>
          <w:b w:val="0"/>
          <w:sz w:val="18"/>
          <w:szCs w:val="18"/>
        </w:rPr>
        <w:t>в</w:t>
      </w:r>
      <w:r w:rsidRPr="009A7F2C">
        <w:rPr>
          <w:b w:val="0"/>
          <w:spacing w:val="1"/>
          <w:sz w:val="18"/>
          <w:szCs w:val="18"/>
        </w:rPr>
        <w:t xml:space="preserve"> </w:t>
      </w:r>
      <w:r w:rsidRPr="009A7F2C">
        <w:rPr>
          <w:b w:val="0"/>
          <w:sz w:val="18"/>
          <w:szCs w:val="18"/>
        </w:rPr>
        <w:t>которых</w:t>
      </w:r>
      <w:r w:rsidRPr="009A7F2C">
        <w:rPr>
          <w:b w:val="0"/>
          <w:spacing w:val="1"/>
          <w:sz w:val="18"/>
          <w:szCs w:val="18"/>
        </w:rPr>
        <w:t xml:space="preserve"> </w:t>
      </w:r>
      <w:r w:rsidRPr="009A7F2C">
        <w:rPr>
          <w:b w:val="0"/>
          <w:sz w:val="18"/>
          <w:szCs w:val="18"/>
        </w:rPr>
        <w:t>предоставляется</w:t>
      </w:r>
      <w:r w:rsidRPr="009A7F2C">
        <w:rPr>
          <w:b w:val="0"/>
          <w:spacing w:val="1"/>
          <w:sz w:val="18"/>
          <w:szCs w:val="18"/>
        </w:rPr>
        <w:t xml:space="preserve"> </w:t>
      </w:r>
      <w:r w:rsidRPr="009A7F2C">
        <w:rPr>
          <w:b w:val="0"/>
          <w:sz w:val="18"/>
          <w:szCs w:val="18"/>
        </w:rPr>
        <w:t>муниципальная</w:t>
      </w:r>
      <w:r w:rsidRPr="009A7F2C">
        <w:rPr>
          <w:b w:val="0"/>
          <w:spacing w:val="1"/>
          <w:sz w:val="18"/>
          <w:szCs w:val="18"/>
        </w:rPr>
        <w:t xml:space="preserve"> </w:t>
      </w:r>
      <w:r w:rsidRPr="009A7F2C">
        <w:rPr>
          <w:b w:val="0"/>
          <w:sz w:val="18"/>
          <w:szCs w:val="18"/>
        </w:rPr>
        <w:t>услуга,</w:t>
      </w:r>
      <w:r w:rsidRPr="009A7F2C">
        <w:rPr>
          <w:b w:val="0"/>
          <w:spacing w:val="-3"/>
          <w:sz w:val="18"/>
          <w:szCs w:val="18"/>
        </w:rPr>
        <w:t xml:space="preserve"> </w:t>
      </w:r>
      <w:r w:rsidRPr="009A7F2C">
        <w:rPr>
          <w:b w:val="0"/>
          <w:sz w:val="18"/>
          <w:szCs w:val="18"/>
        </w:rPr>
        <w:t>оснащаются:</w:t>
      </w:r>
    </w:p>
    <w:p w:rsidR="00F33FE6" w:rsidRPr="009A7F2C" w:rsidRDefault="00F33FE6" w:rsidP="00EE3A9C">
      <w:pPr>
        <w:pStyle w:val="a8"/>
        <w:ind w:firstLine="709"/>
        <w:jc w:val="both"/>
        <w:rPr>
          <w:b w:val="0"/>
          <w:sz w:val="18"/>
          <w:szCs w:val="18"/>
        </w:rPr>
      </w:pPr>
      <w:r w:rsidRPr="009A7F2C">
        <w:rPr>
          <w:b w:val="0"/>
          <w:sz w:val="18"/>
          <w:szCs w:val="18"/>
        </w:rPr>
        <w:t>противопожарной</w:t>
      </w:r>
      <w:r w:rsidRPr="009A7F2C">
        <w:rPr>
          <w:b w:val="0"/>
          <w:spacing w:val="-4"/>
          <w:sz w:val="18"/>
          <w:szCs w:val="18"/>
        </w:rPr>
        <w:t xml:space="preserve"> </w:t>
      </w:r>
      <w:r w:rsidRPr="009A7F2C">
        <w:rPr>
          <w:b w:val="0"/>
          <w:sz w:val="18"/>
          <w:szCs w:val="18"/>
        </w:rPr>
        <w:t>системой</w:t>
      </w:r>
      <w:r w:rsidRPr="009A7F2C">
        <w:rPr>
          <w:b w:val="0"/>
          <w:spacing w:val="-7"/>
          <w:sz w:val="18"/>
          <w:szCs w:val="18"/>
        </w:rPr>
        <w:t xml:space="preserve"> </w:t>
      </w:r>
      <w:r w:rsidRPr="009A7F2C">
        <w:rPr>
          <w:b w:val="0"/>
          <w:sz w:val="18"/>
          <w:szCs w:val="18"/>
        </w:rPr>
        <w:t>и</w:t>
      </w:r>
      <w:r w:rsidRPr="009A7F2C">
        <w:rPr>
          <w:b w:val="0"/>
          <w:spacing w:val="-3"/>
          <w:sz w:val="18"/>
          <w:szCs w:val="18"/>
        </w:rPr>
        <w:t xml:space="preserve"> </w:t>
      </w:r>
      <w:r w:rsidRPr="009A7F2C">
        <w:rPr>
          <w:b w:val="0"/>
          <w:sz w:val="18"/>
          <w:szCs w:val="18"/>
        </w:rPr>
        <w:t>средствами</w:t>
      </w:r>
      <w:r w:rsidRPr="009A7F2C">
        <w:rPr>
          <w:b w:val="0"/>
          <w:spacing w:val="-4"/>
          <w:sz w:val="18"/>
          <w:szCs w:val="18"/>
        </w:rPr>
        <w:t xml:space="preserve"> </w:t>
      </w:r>
      <w:r w:rsidRPr="009A7F2C">
        <w:rPr>
          <w:b w:val="0"/>
          <w:sz w:val="18"/>
          <w:szCs w:val="18"/>
        </w:rPr>
        <w:t>пожаротушения;</w:t>
      </w:r>
    </w:p>
    <w:p w:rsidR="00F33FE6" w:rsidRPr="009A7F2C" w:rsidRDefault="00F33FE6" w:rsidP="00EE3A9C">
      <w:pPr>
        <w:pStyle w:val="a8"/>
        <w:ind w:firstLine="709"/>
        <w:jc w:val="both"/>
        <w:rPr>
          <w:b w:val="0"/>
          <w:sz w:val="18"/>
          <w:szCs w:val="18"/>
        </w:rPr>
      </w:pPr>
      <w:r w:rsidRPr="009A7F2C">
        <w:rPr>
          <w:b w:val="0"/>
          <w:sz w:val="18"/>
          <w:szCs w:val="18"/>
        </w:rPr>
        <w:t xml:space="preserve">системой оповещения о возникновении чрезвычайной ситуации; </w:t>
      </w:r>
    </w:p>
    <w:p w:rsidR="00F33FE6" w:rsidRPr="009A7F2C" w:rsidRDefault="00F33FE6" w:rsidP="00EE3A9C">
      <w:pPr>
        <w:pStyle w:val="a8"/>
        <w:ind w:firstLine="709"/>
        <w:jc w:val="both"/>
        <w:rPr>
          <w:b w:val="0"/>
          <w:sz w:val="18"/>
          <w:szCs w:val="18"/>
        </w:rPr>
      </w:pPr>
      <w:r w:rsidRPr="009A7F2C">
        <w:rPr>
          <w:b w:val="0"/>
          <w:sz w:val="18"/>
          <w:szCs w:val="18"/>
        </w:rPr>
        <w:t>средствами</w:t>
      </w:r>
      <w:r w:rsidRPr="009A7F2C">
        <w:rPr>
          <w:b w:val="0"/>
          <w:spacing w:val="1"/>
          <w:sz w:val="18"/>
          <w:szCs w:val="18"/>
        </w:rPr>
        <w:t xml:space="preserve"> </w:t>
      </w:r>
      <w:r w:rsidRPr="009A7F2C">
        <w:rPr>
          <w:b w:val="0"/>
          <w:sz w:val="18"/>
          <w:szCs w:val="18"/>
        </w:rPr>
        <w:t>оказания</w:t>
      </w:r>
      <w:r w:rsidRPr="009A7F2C">
        <w:rPr>
          <w:b w:val="0"/>
          <w:spacing w:val="-1"/>
          <w:sz w:val="18"/>
          <w:szCs w:val="18"/>
        </w:rPr>
        <w:t xml:space="preserve"> </w:t>
      </w:r>
      <w:r w:rsidRPr="009A7F2C">
        <w:rPr>
          <w:b w:val="0"/>
          <w:sz w:val="18"/>
          <w:szCs w:val="18"/>
        </w:rPr>
        <w:t>первой медицинской помощи;</w:t>
      </w:r>
    </w:p>
    <w:p w:rsidR="00F33FE6" w:rsidRPr="009A7F2C" w:rsidRDefault="00F33FE6" w:rsidP="00EE3A9C">
      <w:pPr>
        <w:pStyle w:val="a8"/>
        <w:ind w:firstLine="709"/>
        <w:jc w:val="both"/>
        <w:rPr>
          <w:b w:val="0"/>
          <w:sz w:val="18"/>
          <w:szCs w:val="18"/>
        </w:rPr>
      </w:pPr>
      <w:r w:rsidRPr="009A7F2C">
        <w:rPr>
          <w:b w:val="0"/>
          <w:sz w:val="18"/>
          <w:szCs w:val="18"/>
        </w:rPr>
        <w:t>туалетными</w:t>
      </w:r>
      <w:r w:rsidRPr="009A7F2C">
        <w:rPr>
          <w:b w:val="0"/>
          <w:spacing w:val="-3"/>
          <w:sz w:val="18"/>
          <w:szCs w:val="18"/>
        </w:rPr>
        <w:t xml:space="preserve"> </w:t>
      </w:r>
      <w:r w:rsidRPr="009A7F2C">
        <w:rPr>
          <w:b w:val="0"/>
          <w:sz w:val="18"/>
          <w:szCs w:val="18"/>
        </w:rPr>
        <w:t>комнатами</w:t>
      </w:r>
      <w:r w:rsidRPr="009A7F2C">
        <w:rPr>
          <w:b w:val="0"/>
          <w:spacing w:val="-3"/>
          <w:sz w:val="18"/>
          <w:szCs w:val="18"/>
        </w:rPr>
        <w:t xml:space="preserve"> </w:t>
      </w:r>
      <w:r w:rsidRPr="009A7F2C">
        <w:rPr>
          <w:b w:val="0"/>
          <w:sz w:val="18"/>
          <w:szCs w:val="18"/>
        </w:rPr>
        <w:t>для</w:t>
      </w:r>
      <w:r w:rsidRPr="009A7F2C">
        <w:rPr>
          <w:b w:val="0"/>
          <w:spacing w:val="-3"/>
          <w:sz w:val="18"/>
          <w:szCs w:val="18"/>
        </w:rPr>
        <w:t xml:space="preserve"> </w:t>
      </w:r>
      <w:r w:rsidRPr="009A7F2C">
        <w:rPr>
          <w:b w:val="0"/>
          <w:sz w:val="18"/>
          <w:szCs w:val="18"/>
        </w:rPr>
        <w:t>посетителей.</w:t>
      </w:r>
    </w:p>
    <w:p w:rsidR="00F33FE6" w:rsidRPr="00197340" w:rsidRDefault="00F33FE6" w:rsidP="00EE3A9C">
      <w:pPr>
        <w:pStyle w:val="a8"/>
        <w:ind w:firstLine="709"/>
        <w:jc w:val="both"/>
        <w:rPr>
          <w:b w:val="0"/>
          <w:sz w:val="18"/>
          <w:szCs w:val="18"/>
        </w:rPr>
      </w:pPr>
      <w:r w:rsidRPr="00197340">
        <w:rPr>
          <w:b w:val="0"/>
          <w:sz w:val="18"/>
          <w:szCs w:val="18"/>
        </w:rPr>
        <w:t>Зал</w:t>
      </w:r>
      <w:r w:rsidRPr="00197340">
        <w:rPr>
          <w:b w:val="0"/>
          <w:spacing w:val="1"/>
          <w:sz w:val="18"/>
          <w:szCs w:val="18"/>
        </w:rPr>
        <w:t xml:space="preserve"> </w:t>
      </w:r>
      <w:r w:rsidRPr="00197340">
        <w:rPr>
          <w:b w:val="0"/>
          <w:sz w:val="18"/>
          <w:szCs w:val="18"/>
        </w:rPr>
        <w:t>ожидания</w:t>
      </w:r>
      <w:r w:rsidRPr="00197340">
        <w:rPr>
          <w:b w:val="0"/>
          <w:spacing w:val="1"/>
          <w:sz w:val="18"/>
          <w:szCs w:val="18"/>
        </w:rPr>
        <w:t xml:space="preserve"> </w:t>
      </w:r>
      <w:r w:rsidRPr="00197340">
        <w:rPr>
          <w:b w:val="0"/>
          <w:sz w:val="18"/>
          <w:szCs w:val="18"/>
        </w:rPr>
        <w:t>Заявителей</w:t>
      </w:r>
      <w:r w:rsidRPr="00197340">
        <w:rPr>
          <w:b w:val="0"/>
          <w:spacing w:val="1"/>
          <w:sz w:val="18"/>
          <w:szCs w:val="18"/>
        </w:rPr>
        <w:t xml:space="preserve"> </w:t>
      </w:r>
      <w:r w:rsidRPr="00197340">
        <w:rPr>
          <w:b w:val="0"/>
          <w:sz w:val="18"/>
          <w:szCs w:val="18"/>
        </w:rPr>
        <w:t>оборудуется</w:t>
      </w:r>
      <w:r w:rsidRPr="00197340">
        <w:rPr>
          <w:b w:val="0"/>
          <w:spacing w:val="1"/>
          <w:sz w:val="18"/>
          <w:szCs w:val="18"/>
        </w:rPr>
        <w:t xml:space="preserve"> </w:t>
      </w:r>
      <w:r w:rsidRPr="00197340">
        <w:rPr>
          <w:b w:val="0"/>
          <w:sz w:val="18"/>
          <w:szCs w:val="18"/>
        </w:rPr>
        <w:t>стульями,</w:t>
      </w:r>
      <w:r w:rsidRPr="00197340">
        <w:rPr>
          <w:b w:val="0"/>
          <w:spacing w:val="1"/>
          <w:sz w:val="18"/>
          <w:szCs w:val="18"/>
        </w:rPr>
        <w:t xml:space="preserve"> </w:t>
      </w:r>
      <w:r w:rsidRPr="00197340">
        <w:rPr>
          <w:b w:val="0"/>
          <w:sz w:val="18"/>
          <w:szCs w:val="18"/>
        </w:rPr>
        <w:t>скамьями,</w:t>
      </w:r>
      <w:r w:rsidRPr="00197340">
        <w:rPr>
          <w:b w:val="0"/>
          <w:spacing w:val="1"/>
          <w:sz w:val="18"/>
          <w:szCs w:val="18"/>
        </w:rPr>
        <w:t xml:space="preserve"> </w:t>
      </w:r>
      <w:r w:rsidRPr="00197340">
        <w:rPr>
          <w:b w:val="0"/>
          <w:sz w:val="18"/>
          <w:szCs w:val="18"/>
        </w:rPr>
        <w:t>количество</w:t>
      </w:r>
      <w:r w:rsidRPr="00197340">
        <w:rPr>
          <w:b w:val="0"/>
          <w:spacing w:val="-67"/>
          <w:sz w:val="18"/>
          <w:szCs w:val="18"/>
        </w:rPr>
        <w:t xml:space="preserve"> </w:t>
      </w:r>
      <w:r w:rsidRPr="00197340">
        <w:rPr>
          <w:b w:val="0"/>
          <w:sz w:val="18"/>
          <w:szCs w:val="18"/>
        </w:rPr>
        <w:t>которых</w:t>
      </w:r>
      <w:r w:rsidRPr="00197340">
        <w:rPr>
          <w:b w:val="0"/>
          <w:spacing w:val="1"/>
          <w:sz w:val="18"/>
          <w:szCs w:val="18"/>
        </w:rPr>
        <w:t xml:space="preserve"> </w:t>
      </w:r>
      <w:r w:rsidRPr="00197340">
        <w:rPr>
          <w:b w:val="0"/>
          <w:sz w:val="18"/>
          <w:szCs w:val="18"/>
        </w:rPr>
        <w:t>определяется</w:t>
      </w:r>
      <w:r w:rsidRPr="00197340">
        <w:rPr>
          <w:b w:val="0"/>
          <w:spacing w:val="1"/>
          <w:sz w:val="18"/>
          <w:szCs w:val="18"/>
        </w:rPr>
        <w:t xml:space="preserve"> </w:t>
      </w:r>
      <w:r w:rsidRPr="00197340">
        <w:rPr>
          <w:b w:val="0"/>
          <w:sz w:val="18"/>
          <w:szCs w:val="18"/>
        </w:rPr>
        <w:t>исходя</w:t>
      </w:r>
      <w:r w:rsidRPr="00197340">
        <w:rPr>
          <w:b w:val="0"/>
          <w:spacing w:val="1"/>
          <w:sz w:val="18"/>
          <w:szCs w:val="18"/>
        </w:rPr>
        <w:t xml:space="preserve"> </w:t>
      </w:r>
      <w:r w:rsidRPr="00197340">
        <w:rPr>
          <w:b w:val="0"/>
          <w:sz w:val="18"/>
          <w:szCs w:val="18"/>
        </w:rPr>
        <w:t>из</w:t>
      </w:r>
      <w:r w:rsidRPr="00197340">
        <w:rPr>
          <w:b w:val="0"/>
          <w:spacing w:val="1"/>
          <w:sz w:val="18"/>
          <w:szCs w:val="18"/>
        </w:rPr>
        <w:t xml:space="preserve"> </w:t>
      </w:r>
      <w:r w:rsidRPr="00197340">
        <w:rPr>
          <w:b w:val="0"/>
          <w:sz w:val="18"/>
          <w:szCs w:val="18"/>
        </w:rPr>
        <w:t>фактической</w:t>
      </w:r>
      <w:r w:rsidRPr="00197340">
        <w:rPr>
          <w:b w:val="0"/>
          <w:spacing w:val="1"/>
          <w:sz w:val="18"/>
          <w:szCs w:val="18"/>
        </w:rPr>
        <w:t xml:space="preserve"> </w:t>
      </w:r>
      <w:r w:rsidRPr="00197340">
        <w:rPr>
          <w:b w:val="0"/>
          <w:sz w:val="18"/>
          <w:szCs w:val="18"/>
        </w:rPr>
        <w:t>нагрузки</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возможностей</w:t>
      </w:r>
      <w:r w:rsidRPr="00197340">
        <w:rPr>
          <w:b w:val="0"/>
          <w:spacing w:val="1"/>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их</w:t>
      </w:r>
      <w:r w:rsidRPr="00197340">
        <w:rPr>
          <w:b w:val="0"/>
          <w:spacing w:val="1"/>
          <w:sz w:val="18"/>
          <w:szCs w:val="18"/>
        </w:rPr>
        <w:t xml:space="preserve"> </w:t>
      </w:r>
      <w:r w:rsidRPr="00197340">
        <w:rPr>
          <w:b w:val="0"/>
          <w:sz w:val="18"/>
          <w:szCs w:val="18"/>
        </w:rPr>
        <w:t>размещения</w:t>
      </w:r>
      <w:r w:rsidRPr="00197340">
        <w:rPr>
          <w:b w:val="0"/>
          <w:spacing w:val="-1"/>
          <w:sz w:val="18"/>
          <w:szCs w:val="18"/>
        </w:rPr>
        <w:t xml:space="preserve"> </w:t>
      </w:r>
      <w:r w:rsidRPr="00197340">
        <w:rPr>
          <w:b w:val="0"/>
          <w:sz w:val="18"/>
          <w:szCs w:val="18"/>
        </w:rPr>
        <w:t>в</w:t>
      </w:r>
      <w:r w:rsidRPr="00197340">
        <w:rPr>
          <w:b w:val="0"/>
          <w:spacing w:val="-2"/>
          <w:sz w:val="18"/>
          <w:szCs w:val="18"/>
        </w:rPr>
        <w:t xml:space="preserve"> </w:t>
      </w:r>
      <w:r w:rsidRPr="00197340">
        <w:rPr>
          <w:b w:val="0"/>
          <w:sz w:val="18"/>
          <w:szCs w:val="18"/>
        </w:rPr>
        <w:t>помещении,</w:t>
      </w:r>
      <w:r w:rsidRPr="00197340">
        <w:rPr>
          <w:b w:val="0"/>
          <w:spacing w:val="-2"/>
          <w:sz w:val="18"/>
          <w:szCs w:val="18"/>
        </w:rPr>
        <w:t xml:space="preserve"> </w:t>
      </w:r>
      <w:r w:rsidRPr="00197340">
        <w:rPr>
          <w:b w:val="0"/>
          <w:sz w:val="18"/>
          <w:szCs w:val="18"/>
        </w:rPr>
        <w:t>а</w:t>
      </w:r>
      <w:r w:rsidRPr="00197340">
        <w:rPr>
          <w:b w:val="0"/>
          <w:spacing w:val="2"/>
          <w:sz w:val="18"/>
          <w:szCs w:val="18"/>
        </w:rPr>
        <w:t xml:space="preserve"> </w:t>
      </w:r>
      <w:r w:rsidRPr="00197340">
        <w:rPr>
          <w:b w:val="0"/>
          <w:sz w:val="18"/>
          <w:szCs w:val="18"/>
        </w:rPr>
        <w:t>также</w:t>
      </w:r>
      <w:r w:rsidRPr="00197340">
        <w:rPr>
          <w:b w:val="0"/>
          <w:spacing w:val="-1"/>
          <w:sz w:val="18"/>
          <w:szCs w:val="18"/>
        </w:rPr>
        <w:t xml:space="preserve"> </w:t>
      </w:r>
      <w:r w:rsidRPr="00197340">
        <w:rPr>
          <w:b w:val="0"/>
          <w:sz w:val="18"/>
          <w:szCs w:val="18"/>
        </w:rPr>
        <w:t>информационными стендами.</w:t>
      </w:r>
    </w:p>
    <w:p w:rsidR="00F33FE6" w:rsidRPr="00197340" w:rsidRDefault="00F33FE6" w:rsidP="00EE3A9C">
      <w:pPr>
        <w:pStyle w:val="a8"/>
        <w:ind w:firstLine="709"/>
        <w:jc w:val="both"/>
        <w:rPr>
          <w:b w:val="0"/>
          <w:sz w:val="18"/>
          <w:szCs w:val="18"/>
        </w:rPr>
      </w:pPr>
      <w:r w:rsidRPr="00197340">
        <w:rPr>
          <w:b w:val="0"/>
          <w:sz w:val="18"/>
          <w:szCs w:val="18"/>
        </w:rPr>
        <w:t>Тексты</w:t>
      </w:r>
      <w:r w:rsidRPr="00197340">
        <w:rPr>
          <w:b w:val="0"/>
          <w:spacing w:val="1"/>
          <w:sz w:val="18"/>
          <w:szCs w:val="18"/>
        </w:rPr>
        <w:t xml:space="preserve"> </w:t>
      </w:r>
      <w:r w:rsidRPr="00197340">
        <w:rPr>
          <w:b w:val="0"/>
          <w:sz w:val="18"/>
          <w:szCs w:val="18"/>
        </w:rPr>
        <w:t>материалов,</w:t>
      </w:r>
      <w:r w:rsidRPr="00197340">
        <w:rPr>
          <w:b w:val="0"/>
          <w:spacing w:val="1"/>
          <w:sz w:val="18"/>
          <w:szCs w:val="18"/>
        </w:rPr>
        <w:t xml:space="preserve"> </w:t>
      </w:r>
      <w:r w:rsidRPr="00197340">
        <w:rPr>
          <w:b w:val="0"/>
          <w:sz w:val="18"/>
          <w:szCs w:val="18"/>
        </w:rPr>
        <w:t>размещенных</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информационном</w:t>
      </w:r>
      <w:r w:rsidRPr="00197340">
        <w:rPr>
          <w:b w:val="0"/>
          <w:spacing w:val="1"/>
          <w:sz w:val="18"/>
          <w:szCs w:val="18"/>
        </w:rPr>
        <w:t xml:space="preserve"> </w:t>
      </w:r>
      <w:r w:rsidRPr="00197340">
        <w:rPr>
          <w:b w:val="0"/>
          <w:sz w:val="18"/>
          <w:szCs w:val="18"/>
        </w:rPr>
        <w:t>стенде,</w:t>
      </w:r>
      <w:r w:rsidRPr="00197340">
        <w:rPr>
          <w:b w:val="0"/>
          <w:spacing w:val="1"/>
          <w:sz w:val="18"/>
          <w:szCs w:val="18"/>
        </w:rPr>
        <w:t xml:space="preserve"> </w:t>
      </w:r>
      <w:r w:rsidRPr="00197340">
        <w:rPr>
          <w:b w:val="0"/>
          <w:sz w:val="18"/>
          <w:szCs w:val="18"/>
        </w:rPr>
        <w:t>печатаются</w:t>
      </w:r>
      <w:r w:rsidRPr="00197340">
        <w:rPr>
          <w:b w:val="0"/>
          <w:spacing w:val="-67"/>
          <w:sz w:val="18"/>
          <w:szCs w:val="18"/>
        </w:rPr>
        <w:t xml:space="preserve"> </w:t>
      </w:r>
      <w:r w:rsidRPr="00197340">
        <w:rPr>
          <w:b w:val="0"/>
          <w:spacing w:val="-1"/>
          <w:sz w:val="18"/>
          <w:szCs w:val="18"/>
        </w:rPr>
        <w:t>удобным</w:t>
      </w:r>
      <w:r w:rsidRPr="00197340">
        <w:rPr>
          <w:b w:val="0"/>
          <w:spacing w:val="-18"/>
          <w:sz w:val="18"/>
          <w:szCs w:val="18"/>
        </w:rPr>
        <w:t xml:space="preserve"> </w:t>
      </w:r>
      <w:r w:rsidRPr="00197340">
        <w:rPr>
          <w:b w:val="0"/>
          <w:spacing w:val="-1"/>
          <w:sz w:val="18"/>
          <w:szCs w:val="18"/>
        </w:rPr>
        <w:t>для</w:t>
      </w:r>
      <w:r w:rsidRPr="00197340">
        <w:rPr>
          <w:b w:val="0"/>
          <w:spacing w:val="-17"/>
          <w:sz w:val="18"/>
          <w:szCs w:val="18"/>
        </w:rPr>
        <w:t xml:space="preserve"> </w:t>
      </w:r>
      <w:r w:rsidRPr="00197340">
        <w:rPr>
          <w:b w:val="0"/>
          <w:spacing w:val="-1"/>
          <w:sz w:val="18"/>
          <w:szCs w:val="18"/>
        </w:rPr>
        <w:t>чтения</w:t>
      </w:r>
      <w:r w:rsidRPr="00197340">
        <w:rPr>
          <w:b w:val="0"/>
          <w:spacing w:val="-19"/>
          <w:sz w:val="18"/>
          <w:szCs w:val="18"/>
        </w:rPr>
        <w:t xml:space="preserve"> </w:t>
      </w:r>
      <w:r w:rsidRPr="00197340">
        <w:rPr>
          <w:b w:val="0"/>
          <w:spacing w:val="-1"/>
          <w:sz w:val="18"/>
          <w:szCs w:val="18"/>
        </w:rPr>
        <w:t>шрифтом,</w:t>
      </w:r>
      <w:r w:rsidRPr="00197340">
        <w:rPr>
          <w:b w:val="0"/>
          <w:spacing w:val="-21"/>
          <w:sz w:val="18"/>
          <w:szCs w:val="18"/>
        </w:rPr>
        <w:t xml:space="preserve"> </w:t>
      </w:r>
      <w:r w:rsidRPr="00197340">
        <w:rPr>
          <w:b w:val="0"/>
          <w:sz w:val="18"/>
          <w:szCs w:val="18"/>
        </w:rPr>
        <w:t>без</w:t>
      </w:r>
      <w:r w:rsidRPr="00197340">
        <w:rPr>
          <w:b w:val="0"/>
          <w:spacing w:val="-17"/>
          <w:sz w:val="18"/>
          <w:szCs w:val="18"/>
        </w:rPr>
        <w:t xml:space="preserve"> </w:t>
      </w:r>
      <w:r w:rsidRPr="00197340">
        <w:rPr>
          <w:b w:val="0"/>
          <w:sz w:val="18"/>
          <w:szCs w:val="18"/>
        </w:rPr>
        <w:t>исправлений,</w:t>
      </w:r>
      <w:r w:rsidRPr="00197340">
        <w:rPr>
          <w:b w:val="0"/>
          <w:spacing w:val="-18"/>
          <w:sz w:val="18"/>
          <w:szCs w:val="18"/>
        </w:rPr>
        <w:t xml:space="preserve"> </w:t>
      </w:r>
      <w:r w:rsidRPr="00197340">
        <w:rPr>
          <w:b w:val="0"/>
          <w:sz w:val="18"/>
          <w:szCs w:val="18"/>
        </w:rPr>
        <w:t>с</w:t>
      </w:r>
      <w:r w:rsidRPr="00197340">
        <w:rPr>
          <w:b w:val="0"/>
          <w:spacing w:val="-18"/>
          <w:sz w:val="18"/>
          <w:szCs w:val="18"/>
        </w:rPr>
        <w:t xml:space="preserve"> </w:t>
      </w:r>
      <w:r w:rsidRPr="00197340">
        <w:rPr>
          <w:b w:val="0"/>
          <w:sz w:val="18"/>
          <w:szCs w:val="18"/>
        </w:rPr>
        <w:t>выделением</w:t>
      </w:r>
      <w:r w:rsidRPr="00197340">
        <w:rPr>
          <w:b w:val="0"/>
          <w:spacing w:val="-17"/>
          <w:sz w:val="18"/>
          <w:szCs w:val="18"/>
        </w:rPr>
        <w:t xml:space="preserve"> </w:t>
      </w:r>
      <w:r w:rsidRPr="00197340">
        <w:rPr>
          <w:b w:val="0"/>
          <w:sz w:val="18"/>
          <w:szCs w:val="18"/>
        </w:rPr>
        <w:t>наиболее</w:t>
      </w:r>
      <w:r w:rsidRPr="00197340">
        <w:rPr>
          <w:b w:val="0"/>
          <w:spacing w:val="-17"/>
          <w:sz w:val="18"/>
          <w:szCs w:val="18"/>
        </w:rPr>
        <w:t xml:space="preserve"> </w:t>
      </w:r>
      <w:r w:rsidRPr="00197340">
        <w:rPr>
          <w:b w:val="0"/>
          <w:sz w:val="18"/>
          <w:szCs w:val="18"/>
        </w:rPr>
        <w:t>важных</w:t>
      </w:r>
      <w:r w:rsidRPr="00197340">
        <w:rPr>
          <w:b w:val="0"/>
          <w:spacing w:val="-18"/>
          <w:sz w:val="18"/>
          <w:szCs w:val="18"/>
        </w:rPr>
        <w:t xml:space="preserve"> </w:t>
      </w:r>
      <w:r w:rsidRPr="00197340">
        <w:rPr>
          <w:b w:val="0"/>
          <w:sz w:val="18"/>
          <w:szCs w:val="18"/>
        </w:rPr>
        <w:t xml:space="preserve">мест </w:t>
      </w:r>
      <w:r w:rsidRPr="00197340">
        <w:rPr>
          <w:b w:val="0"/>
          <w:spacing w:val="-68"/>
          <w:sz w:val="18"/>
          <w:szCs w:val="18"/>
        </w:rPr>
        <w:t xml:space="preserve"> </w:t>
      </w:r>
      <w:r w:rsidRPr="00197340">
        <w:rPr>
          <w:b w:val="0"/>
          <w:sz w:val="18"/>
          <w:szCs w:val="18"/>
        </w:rPr>
        <w:t>полужирным</w:t>
      </w:r>
      <w:r w:rsidRPr="00197340">
        <w:rPr>
          <w:b w:val="0"/>
          <w:spacing w:val="-1"/>
          <w:sz w:val="18"/>
          <w:szCs w:val="18"/>
        </w:rPr>
        <w:t xml:space="preserve"> </w:t>
      </w:r>
      <w:r w:rsidRPr="00197340">
        <w:rPr>
          <w:b w:val="0"/>
          <w:sz w:val="18"/>
          <w:szCs w:val="18"/>
        </w:rPr>
        <w:t>шрифтом.</w:t>
      </w:r>
    </w:p>
    <w:p w:rsidR="00F33FE6" w:rsidRPr="00197340" w:rsidRDefault="00F33FE6" w:rsidP="00EE3A9C">
      <w:pPr>
        <w:pStyle w:val="a8"/>
        <w:ind w:firstLine="709"/>
        <w:jc w:val="both"/>
        <w:rPr>
          <w:b w:val="0"/>
          <w:sz w:val="18"/>
          <w:szCs w:val="18"/>
        </w:rPr>
      </w:pPr>
      <w:r w:rsidRPr="00197340">
        <w:rPr>
          <w:b w:val="0"/>
          <w:sz w:val="18"/>
          <w:szCs w:val="18"/>
        </w:rPr>
        <w:t>Места для заполнения заявлений оборудуются стульями, столами (стойками),</w:t>
      </w:r>
      <w:r w:rsidRPr="00197340">
        <w:rPr>
          <w:b w:val="0"/>
          <w:spacing w:val="1"/>
          <w:sz w:val="18"/>
          <w:szCs w:val="18"/>
        </w:rPr>
        <w:t xml:space="preserve"> </w:t>
      </w:r>
      <w:r w:rsidRPr="00197340">
        <w:rPr>
          <w:b w:val="0"/>
          <w:sz w:val="18"/>
          <w:szCs w:val="18"/>
        </w:rPr>
        <w:t>бланками заявлений,</w:t>
      </w:r>
      <w:r w:rsidRPr="00197340">
        <w:rPr>
          <w:b w:val="0"/>
          <w:spacing w:val="-1"/>
          <w:sz w:val="18"/>
          <w:szCs w:val="18"/>
        </w:rPr>
        <w:t xml:space="preserve"> </w:t>
      </w:r>
      <w:r w:rsidRPr="00197340">
        <w:rPr>
          <w:b w:val="0"/>
          <w:sz w:val="18"/>
          <w:szCs w:val="18"/>
        </w:rPr>
        <w:t>письменными принадлежностями.</w:t>
      </w:r>
    </w:p>
    <w:p w:rsidR="00F33FE6" w:rsidRPr="00197340" w:rsidRDefault="00F33FE6" w:rsidP="00EE3A9C">
      <w:pPr>
        <w:pStyle w:val="a8"/>
        <w:ind w:firstLine="709"/>
        <w:jc w:val="both"/>
        <w:rPr>
          <w:b w:val="0"/>
          <w:sz w:val="18"/>
          <w:szCs w:val="18"/>
        </w:rPr>
      </w:pPr>
      <w:r w:rsidRPr="00197340">
        <w:rPr>
          <w:b w:val="0"/>
          <w:sz w:val="18"/>
          <w:szCs w:val="18"/>
        </w:rPr>
        <w:t>Места</w:t>
      </w:r>
      <w:r w:rsidRPr="00197340">
        <w:rPr>
          <w:b w:val="0"/>
          <w:spacing w:val="1"/>
          <w:sz w:val="18"/>
          <w:szCs w:val="18"/>
        </w:rPr>
        <w:t xml:space="preserve"> </w:t>
      </w:r>
      <w:r w:rsidRPr="00197340">
        <w:rPr>
          <w:b w:val="0"/>
          <w:sz w:val="18"/>
          <w:szCs w:val="18"/>
        </w:rPr>
        <w:t>приема</w:t>
      </w:r>
      <w:r w:rsidRPr="00197340">
        <w:rPr>
          <w:b w:val="0"/>
          <w:spacing w:val="1"/>
          <w:sz w:val="18"/>
          <w:szCs w:val="18"/>
        </w:rPr>
        <w:t xml:space="preserve"> </w:t>
      </w:r>
      <w:r w:rsidRPr="00197340">
        <w:rPr>
          <w:b w:val="0"/>
          <w:sz w:val="18"/>
          <w:szCs w:val="18"/>
        </w:rPr>
        <w:t>Заявителей</w:t>
      </w:r>
      <w:r w:rsidRPr="00197340">
        <w:rPr>
          <w:b w:val="0"/>
          <w:spacing w:val="1"/>
          <w:sz w:val="18"/>
          <w:szCs w:val="18"/>
        </w:rPr>
        <w:t xml:space="preserve"> </w:t>
      </w:r>
      <w:r w:rsidRPr="00197340">
        <w:rPr>
          <w:b w:val="0"/>
          <w:sz w:val="18"/>
          <w:szCs w:val="18"/>
        </w:rPr>
        <w:t>оборудуются</w:t>
      </w:r>
      <w:r w:rsidRPr="00197340">
        <w:rPr>
          <w:b w:val="0"/>
          <w:spacing w:val="1"/>
          <w:sz w:val="18"/>
          <w:szCs w:val="18"/>
        </w:rPr>
        <w:t xml:space="preserve"> </w:t>
      </w:r>
      <w:r w:rsidRPr="00197340">
        <w:rPr>
          <w:b w:val="0"/>
          <w:sz w:val="18"/>
          <w:szCs w:val="18"/>
        </w:rPr>
        <w:t>информационными</w:t>
      </w:r>
      <w:r w:rsidRPr="00197340">
        <w:rPr>
          <w:b w:val="0"/>
          <w:spacing w:val="1"/>
          <w:sz w:val="18"/>
          <w:szCs w:val="18"/>
        </w:rPr>
        <w:t xml:space="preserve"> </w:t>
      </w:r>
      <w:r w:rsidRPr="00197340">
        <w:rPr>
          <w:b w:val="0"/>
          <w:sz w:val="18"/>
          <w:szCs w:val="18"/>
        </w:rPr>
        <w:t>табличками</w:t>
      </w:r>
      <w:r w:rsidRPr="00197340">
        <w:rPr>
          <w:b w:val="0"/>
          <w:spacing w:val="1"/>
          <w:sz w:val="18"/>
          <w:szCs w:val="18"/>
        </w:rPr>
        <w:t xml:space="preserve"> </w:t>
      </w:r>
      <w:r w:rsidRPr="00197340">
        <w:rPr>
          <w:b w:val="0"/>
          <w:sz w:val="18"/>
          <w:szCs w:val="18"/>
        </w:rPr>
        <w:t>(вывесками)</w:t>
      </w:r>
      <w:r w:rsidRPr="00197340">
        <w:rPr>
          <w:b w:val="0"/>
          <w:spacing w:val="-1"/>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указанием:</w:t>
      </w:r>
    </w:p>
    <w:p w:rsidR="00F33FE6" w:rsidRPr="00197340" w:rsidRDefault="00F33FE6" w:rsidP="00EE3A9C">
      <w:pPr>
        <w:pStyle w:val="a8"/>
        <w:ind w:firstLine="709"/>
        <w:jc w:val="both"/>
        <w:rPr>
          <w:b w:val="0"/>
          <w:sz w:val="18"/>
          <w:szCs w:val="18"/>
        </w:rPr>
      </w:pPr>
      <w:r w:rsidRPr="00197340">
        <w:rPr>
          <w:b w:val="0"/>
          <w:sz w:val="18"/>
          <w:szCs w:val="18"/>
        </w:rPr>
        <w:t>номера</w:t>
      </w:r>
      <w:r w:rsidRPr="00197340">
        <w:rPr>
          <w:b w:val="0"/>
          <w:spacing w:val="-5"/>
          <w:sz w:val="18"/>
          <w:szCs w:val="18"/>
        </w:rPr>
        <w:t xml:space="preserve"> </w:t>
      </w:r>
      <w:r w:rsidRPr="00197340">
        <w:rPr>
          <w:b w:val="0"/>
          <w:sz w:val="18"/>
          <w:szCs w:val="18"/>
        </w:rPr>
        <w:t>кабинета</w:t>
      </w:r>
      <w:r w:rsidRPr="00197340">
        <w:rPr>
          <w:b w:val="0"/>
          <w:spacing w:val="-2"/>
          <w:sz w:val="18"/>
          <w:szCs w:val="18"/>
        </w:rPr>
        <w:t xml:space="preserve"> </w:t>
      </w:r>
      <w:r w:rsidRPr="00197340">
        <w:rPr>
          <w:b w:val="0"/>
          <w:sz w:val="18"/>
          <w:szCs w:val="18"/>
        </w:rPr>
        <w:t>и</w:t>
      </w:r>
      <w:r w:rsidRPr="00197340">
        <w:rPr>
          <w:b w:val="0"/>
          <w:spacing w:val="-5"/>
          <w:sz w:val="18"/>
          <w:szCs w:val="18"/>
        </w:rPr>
        <w:t xml:space="preserve"> </w:t>
      </w:r>
      <w:r w:rsidRPr="00197340">
        <w:rPr>
          <w:b w:val="0"/>
          <w:sz w:val="18"/>
          <w:szCs w:val="18"/>
        </w:rPr>
        <w:t>наименования</w:t>
      </w:r>
      <w:r w:rsidRPr="00197340">
        <w:rPr>
          <w:b w:val="0"/>
          <w:spacing w:val="-2"/>
          <w:sz w:val="18"/>
          <w:szCs w:val="18"/>
        </w:rPr>
        <w:t xml:space="preserve"> </w:t>
      </w:r>
      <w:r w:rsidRPr="00197340">
        <w:rPr>
          <w:b w:val="0"/>
          <w:sz w:val="18"/>
          <w:szCs w:val="18"/>
        </w:rPr>
        <w:t>отдела;</w:t>
      </w:r>
    </w:p>
    <w:p w:rsidR="00F33FE6" w:rsidRPr="00197340" w:rsidRDefault="00F33FE6" w:rsidP="00EE3A9C">
      <w:pPr>
        <w:pStyle w:val="a8"/>
        <w:ind w:firstLine="709"/>
        <w:jc w:val="both"/>
        <w:rPr>
          <w:b w:val="0"/>
          <w:sz w:val="18"/>
          <w:szCs w:val="18"/>
        </w:rPr>
      </w:pPr>
      <w:r w:rsidRPr="00197340">
        <w:rPr>
          <w:b w:val="0"/>
          <w:sz w:val="18"/>
          <w:szCs w:val="18"/>
        </w:rPr>
        <w:t>фамилии,</w:t>
      </w:r>
      <w:r w:rsidRPr="00197340">
        <w:rPr>
          <w:b w:val="0"/>
          <w:spacing w:val="1"/>
          <w:sz w:val="18"/>
          <w:szCs w:val="18"/>
        </w:rPr>
        <w:t xml:space="preserve"> </w:t>
      </w:r>
      <w:r w:rsidRPr="00197340">
        <w:rPr>
          <w:b w:val="0"/>
          <w:sz w:val="18"/>
          <w:szCs w:val="18"/>
        </w:rPr>
        <w:t>имени</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отчества</w:t>
      </w:r>
      <w:r w:rsidRPr="00197340">
        <w:rPr>
          <w:b w:val="0"/>
          <w:spacing w:val="1"/>
          <w:sz w:val="18"/>
          <w:szCs w:val="18"/>
        </w:rPr>
        <w:t xml:space="preserve"> </w:t>
      </w:r>
      <w:r w:rsidRPr="00197340">
        <w:rPr>
          <w:b w:val="0"/>
          <w:sz w:val="18"/>
          <w:szCs w:val="18"/>
        </w:rPr>
        <w:t>(последнее</w:t>
      </w:r>
      <w:r w:rsidRPr="00197340">
        <w:rPr>
          <w:b w:val="0"/>
          <w:spacing w:val="1"/>
          <w:sz w:val="18"/>
          <w:szCs w:val="18"/>
        </w:rPr>
        <w:t xml:space="preserve"> </w:t>
      </w:r>
      <w:r w:rsidRPr="00197340">
        <w:rPr>
          <w:b w:val="0"/>
          <w:sz w:val="18"/>
          <w:szCs w:val="18"/>
        </w:rPr>
        <w:t>–</w:t>
      </w:r>
      <w:r w:rsidRPr="00197340">
        <w:rPr>
          <w:b w:val="0"/>
          <w:spacing w:val="1"/>
          <w:sz w:val="18"/>
          <w:szCs w:val="18"/>
        </w:rPr>
        <w:t xml:space="preserve"> </w:t>
      </w:r>
      <w:r w:rsidRPr="00197340">
        <w:rPr>
          <w:b w:val="0"/>
          <w:sz w:val="18"/>
          <w:szCs w:val="18"/>
        </w:rPr>
        <w:t>при</w:t>
      </w:r>
      <w:r w:rsidRPr="00197340">
        <w:rPr>
          <w:b w:val="0"/>
          <w:spacing w:val="1"/>
          <w:sz w:val="18"/>
          <w:szCs w:val="18"/>
        </w:rPr>
        <w:t xml:space="preserve"> </w:t>
      </w:r>
      <w:r w:rsidRPr="00197340">
        <w:rPr>
          <w:b w:val="0"/>
          <w:sz w:val="18"/>
          <w:szCs w:val="18"/>
        </w:rPr>
        <w:t>наличии),</w:t>
      </w:r>
      <w:r w:rsidRPr="00197340">
        <w:rPr>
          <w:b w:val="0"/>
          <w:spacing w:val="1"/>
          <w:sz w:val="18"/>
          <w:szCs w:val="18"/>
        </w:rPr>
        <w:t xml:space="preserve"> </w:t>
      </w:r>
      <w:r w:rsidRPr="00197340">
        <w:rPr>
          <w:b w:val="0"/>
          <w:sz w:val="18"/>
          <w:szCs w:val="18"/>
        </w:rPr>
        <w:t>должности</w:t>
      </w:r>
      <w:r w:rsidRPr="00197340">
        <w:rPr>
          <w:b w:val="0"/>
          <w:spacing w:val="1"/>
          <w:sz w:val="18"/>
          <w:szCs w:val="18"/>
        </w:rPr>
        <w:t xml:space="preserve"> </w:t>
      </w:r>
      <w:r w:rsidRPr="00197340">
        <w:rPr>
          <w:b w:val="0"/>
          <w:sz w:val="18"/>
          <w:szCs w:val="18"/>
        </w:rPr>
        <w:t>ответственного лица за прием</w:t>
      </w:r>
      <w:r w:rsidRPr="00197340">
        <w:rPr>
          <w:b w:val="0"/>
          <w:spacing w:val="-3"/>
          <w:sz w:val="18"/>
          <w:szCs w:val="18"/>
        </w:rPr>
        <w:t xml:space="preserve"> </w:t>
      </w:r>
      <w:r w:rsidRPr="00197340">
        <w:rPr>
          <w:b w:val="0"/>
          <w:sz w:val="18"/>
          <w:szCs w:val="18"/>
        </w:rPr>
        <w:t>документов;</w:t>
      </w:r>
    </w:p>
    <w:p w:rsidR="00F33FE6" w:rsidRPr="00197340" w:rsidRDefault="00F33FE6" w:rsidP="00EE3A9C">
      <w:pPr>
        <w:pStyle w:val="a8"/>
        <w:ind w:firstLine="709"/>
        <w:jc w:val="both"/>
        <w:rPr>
          <w:b w:val="0"/>
          <w:sz w:val="18"/>
          <w:szCs w:val="18"/>
        </w:rPr>
      </w:pPr>
      <w:r w:rsidRPr="00197340">
        <w:rPr>
          <w:b w:val="0"/>
          <w:sz w:val="18"/>
          <w:szCs w:val="18"/>
        </w:rPr>
        <w:t>графика</w:t>
      </w:r>
      <w:r w:rsidRPr="00197340">
        <w:rPr>
          <w:b w:val="0"/>
          <w:spacing w:val="-4"/>
          <w:sz w:val="18"/>
          <w:szCs w:val="18"/>
        </w:rPr>
        <w:t xml:space="preserve"> </w:t>
      </w:r>
      <w:r w:rsidRPr="00197340">
        <w:rPr>
          <w:b w:val="0"/>
          <w:sz w:val="18"/>
          <w:szCs w:val="18"/>
        </w:rPr>
        <w:t>приема</w:t>
      </w:r>
      <w:r w:rsidRPr="00197340">
        <w:rPr>
          <w:b w:val="0"/>
          <w:spacing w:val="-4"/>
          <w:sz w:val="18"/>
          <w:szCs w:val="18"/>
        </w:rPr>
        <w:t xml:space="preserve"> </w:t>
      </w:r>
      <w:r w:rsidRPr="00197340">
        <w:rPr>
          <w:b w:val="0"/>
          <w:sz w:val="18"/>
          <w:szCs w:val="18"/>
        </w:rPr>
        <w:t>Заявителей.</w:t>
      </w:r>
    </w:p>
    <w:p w:rsidR="00F33FE6" w:rsidRPr="00197340" w:rsidRDefault="00F33FE6" w:rsidP="00EE3A9C">
      <w:pPr>
        <w:pStyle w:val="a8"/>
        <w:ind w:firstLine="709"/>
        <w:jc w:val="both"/>
        <w:rPr>
          <w:b w:val="0"/>
          <w:sz w:val="18"/>
          <w:szCs w:val="18"/>
        </w:rPr>
      </w:pPr>
      <w:r w:rsidRPr="00197340">
        <w:rPr>
          <w:b w:val="0"/>
          <w:spacing w:val="-1"/>
          <w:sz w:val="18"/>
          <w:szCs w:val="18"/>
        </w:rPr>
        <w:t>Рабочее</w:t>
      </w:r>
      <w:r w:rsidRPr="00197340">
        <w:rPr>
          <w:b w:val="0"/>
          <w:spacing w:val="-19"/>
          <w:sz w:val="18"/>
          <w:szCs w:val="18"/>
        </w:rPr>
        <w:t xml:space="preserve"> </w:t>
      </w:r>
      <w:r w:rsidRPr="00197340">
        <w:rPr>
          <w:b w:val="0"/>
          <w:spacing w:val="-1"/>
          <w:sz w:val="18"/>
          <w:szCs w:val="18"/>
        </w:rPr>
        <w:t>место</w:t>
      </w:r>
      <w:r w:rsidRPr="00197340">
        <w:rPr>
          <w:b w:val="0"/>
          <w:spacing w:val="-17"/>
          <w:sz w:val="18"/>
          <w:szCs w:val="18"/>
        </w:rPr>
        <w:t xml:space="preserve"> </w:t>
      </w:r>
      <w:r w:rsidRPr="00197340">
        <w:rPr>
          <w:b w:val="0"/>
          <w:spacing w:val="-1"/>
          <w:sz w:val="18"/>
          <w:szCs w:val="18"/>
        </w:rPr>
        <w:t>каждого</w:t>
      </w:r>
      <w:r w:rsidRPr="00197340">
        <w:rPr>
          <w:b w:val="0"/>
          <w:spacing w:val="-18"/>
          <w:sz w:val="18"/>
          <w:szCs w:val="18"/>
        </w:rPr>
        <w:t xml:space="preserve"> </w:t>
      </w:r>
      <w:r w:rsidRPr="00197340">
        <w:rPr>
          <w:b w:val="0"/>
          <w:sz w:val="18"/>
          <w:szCs w:val="18"/>
        </w:rPr>
        <w:t>ответственного</w:t>
      </w:r>
      <w:r w:rsidRPr="00197340">
        <w:rPr>
          <w:b w:val="0"/>
          <w:spacing w:val="-19"/>
          <w:sz w:val="18"/>
          <w:szCs w:val="18"/>
        </w:rPr>
        <w:t xml:space="preserve"> </w:t>
      </w:r>
      <w:r w:rsidRPr="00197340">
        <w:rPr>
          <w:b w:val="0"/>
          <w:sz w:val="18"/>
          <w:szCs w:val="18"/>
        </w:rPr>
        <w:t>лица</w:t>
      </w:r>
      <w:r w:rsidRPr="00197340">
        <w:rPr>
          <w:b w:val="0"/>
          <w:spacing w:val="-18"/>
          <w:sz w:val="18"/>
          <w:szCs w:val="18"/>
        </w:rPr>
        <w:t xml:space="preserve"> </w:t>
      </w:r>
      <w:r w:rsidRPr="00197340">
        <w:rPr>
          <w:b w:val="0"/>
          <w:sz w:val="18"/>
          <w:szCs w:val="18"/>
        </w:rPr>
        <w:t>за</w:t>
      </w:r>
      <w:r w:rsidRPr="00197340">
        <w:rPr>
          <w:b w:val="0"/>
          <w:spacing w:val="-20"/>
          <w:sz w:val="18"/>
          <w:szCs w:val="18"/>
        </w:rPr>
        <w:t xml:space="preserve"> </w:t>
      </w:r>
      <w:r w:rsidRPr="00197340">
        <w:rPr>
          <w:b w:val="0"/>
          <w:sz w:val="18"/>
          <w:szCs w:val="18"/>
        </w:rPr>
        <w:t>прием</w:t>
      </w:r>
      <w:r w:rsidRPr="00197340">
        <w:rPr>
          <w:b w:val="0"/>
          <w:spacing w:val="-20"/>
          <w:sz w:val="18"/>
          <w:szCs w:val="18"/>
        </w:rPr>
        <w:t xml:space="preserve"> </w:t>
      </w:r>
      <w:r w:rsidRPr="00197340">
        <w:rPr>
          <w:b w:val="0"/>
          <w:sz w:val="18"/>
          <w:szCs w:val="18"/>
        </w:rPr>
        <w:t>документов,</w:t>
      </w:r>
      <w:r w:rsidRPr="00197340">
        <w:rPr>
          <w:b w:val="0"/>
          <w:spacing w:val="-20"/>
          <w:sz w:val="18"/>
          <w:szCs w:val="18"/>
        </w:rPr>
        <w:t xml:space="preserve"> </w:t>
      </w:r>
      <w:r w:rsidRPr="00197340">
        <w:rPr>
          <w:b w:val="0"/>
          <w:sz w:val="18"/>
          <w:szCs w:val="18"/>
        </w:rPr>
        <w:t>должно</w:t>
      </w:r>
      <w:r w:rsidRPr="00197340">
        <w:rPr>
          <w:b w:val="0"/>
          <w:spacing w:val="-17"/>
          <w:sz w:val="18"/>
          <w:szCs w:val="18"/>
        </w:rPr>
        <w:t xml:space="preserve"> </w:t>
      </w:r>
      <w:r w:rsidRPr="00197340">
        <w:rPr>
          <w:b w:val="0"/>
          <w:sz w:val="18"/>
          <w:szCs w:val="18"/>
        </w:rPr>
        <w:t>быть</w:t>
      </w:r>
      <w:r w:rsidRPr="00197340">
        <w:rPr>
          <w:b w:val="0"/>
          <w:spacing w:val="-68"/>
          <w:sz w:val="18"/>
          <w:szCs w:val="18"/>
        </w:rPr>
        <w:t xml:space="preserve"> </w:t>
      </w:r>
      <w:r w:rsidRPr="00197340">
        <w:rPr>
          <w:b w:val="0"/>
          <w:sz w:val="18"/>
          <w:szCs w:val="18"/>
        </w:rPr>
        <w:t>оборудовано персональным компьютером с возможностью доступа к необходимым</w:t>
      </w:r>
      <w:r w:rsidRPr="00197340">
        <w:rPr>
          <w:b w:val="0"/>
          <w:spacing w:val="1"/>
          <w:sz w:val="18"/>
          <w:szCs w:val="18"/>
        </w:rPr>
        <w:t xml:space="preserve"> </w:t>
      </w:r>
      <w:r w:rsidRPr="00197340">
        <w:rPr>
          <w:b w:val="0"/>
          <w:sz w:val="18"/>
          <w:szCs w:val="18"/>
        </w:rPr>
        <w:t>информационным базам данных, печатающим устройством (принтером)</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копирующим устройством.</w:t>
      </w:r>
    </w:p>
    <w:p w:rsidR="00F33FE6" w:rsidRPr="00197340" w:rsidRDefault="00F33FE6" w:rsidP="00EE3A9C">
      <w:pPr>
        <w:pStyle w:val="a8"/>
        <w:ind w:firstLine="709"/>
        <w:jc w:val="both"/>
        <w:rPr>
          <w:b w:val="0"/>
          <w:sz w:val="18"/>
          <w:szCs w:val="18"/>
        </w:rPr>
      </w:pPr>
      <w:r w:rsidRPr="00197340">
        <w:rPr>
          <w:b w:val="0"/>
          <w:spacing w:val="-1"/>
          <w:sz w:val="18"/>
          <w:szCs w:val="18"/>
        </w:rPr>
        <w:t>Лицо,</w:t>
      </w:r>
      <w:r w:rsidRPr="00197340">
        <w:rPr>
          <w:b w:val="0"/>
          <w:spacing w:val="-15"/>
          <w:sz w:val="18"/>
          <w:szCs w:val="18"/>
        </w:rPr>
        <w:t xml:space="preserve"> </w:t>
      </w:r>
      <w:r w:rsidRPr="00197340">
        <w:rPr>
          <w:b w:val="0"/>
          <w:sz w:val="18"/>
          <w:szCs w:val="18"/>
        </w:rPr>
        <w:t>ответственное</w:t>
      </w:r>
      <w:r w:rsidRPr="00197340">
        <w:rPr>
          <w:b w:val="0"/>
          <w:spacing w:val="-14"/>
          <w:sz w:val="18"/>
          <w:szCs w:val="18"/>
        </w:rPr>
        <w:t xml:space="preserve"> </w:t>
      </w:r>
      <w:r w:rsidRPr="00197340">
        <w:rPr>
          <w:b w:val="0"/>
          <w:sz w:val="18"/>
          <w:szCs w:val="18"/>
        </w:rPr>
        <w:t>за</w:t>
      </w:r>
      <w:r w:rsidRPr="00197340">
        <w:rPr>
          <w:b w:val="0"/>
          <w:spacing w:val="-14"/>
          <w:sz w:val="18"/>
          <w:szCs w:val="18"/>
        </w:rPr>
        <w:t xml:space="preserve"> </w:t>
      </w:r>
      <w:r w:rsidRPr="00197340">
        <w:rPr>
          <w:b w:val="0"/>
          <w:sz w:val="18"/>
          <w:szCs w:val="18"/>
        </w:rPr>
        <w:t>прием</w:t>
      </w:r>
      <w:r w:rsidRPr="00197340">
        <w:rPr>
          <w:b w:val="0"/>
          <w:spacing w:val="-16"/>
          <w:sz w:val="18"/>
          <w:szCs w:val="18"/>
        </w:rPr>
        <w:t xml:space="preserve"> </w:t>
      </w:r>
      <w:r w:rsidRPr="00197340">
        <w:rPr>
          <w:b w:val="0"/>
          <w:sz w:val="18"/>
          <w:szCs w:val="18"/>
        </w:rPr>
        <w:t>документов,</w:t>
      </w:r>
      <w:r w:rsidRPr="00197340">
        <w:rPr>
          <w:b w:val="0"/>
          <w:spacing w:val="-16"/>
          <w:sz w:val="18"/>
          <w:szCs w:val="18"/>
        </w:rPr>
        <w:t xml:space="preserve"> </w:t>
      </w:r>
      <w:r w:rsidRPr="00197340">
        <w:rPr>
          <w:b w:val="0"/>
          <w:sz w:val="18"/>
          <w:szCs w:val="18"/>
        </w:rPr>
        <w:t>должно</w:t>
      </w:r>
      <w:r w:rsidRPr="00197340">
        <w:rPr>
          <w:b w:val="0"/>
          <w:spacing w:val="-15"/>
          <w:sz w:val="18"/>
          <w:szCs w:val="18"/>
        </w:rPr>
        <w:t xml:space="preserve"> </w:t>
      </w:r>
      <w:r w:rsidRPr="00197340">
        <w:rPr>
          <w:b w:val="0"/>
          <w:sz w:val="18"/>
          <w:szCs w:val="18"/>
        </w:rPr>
        <w:t>иметь</w:t>
      </w:r>
      <w:r w:rsidRPr="00197340">
        <w:rPr>
          <w:b w:val="0"/>
          <w:spacing w:val="-17"/>
          <w:sz w:val="18"/>
          <w:szCs w:val="18"/>
        </w:rPr>
        <w:t xml:space="preserve"> </w:t>
      </w:r>
      <w:r w:rsidRPr="00197340">
        <w:rPr>
          <w:b w:val="0"/>
          <w:sz w:val="18"/>
          <w:szCs w:val="18"/>
        </w:rPr>
        <w:t>настольную</w:t>
      </w:r>
      <w:r w:rsidRPr="00197340">
        <w:rPr>
          <w:b w:val="0"/>
          <w:spacing w:val="-15"/>
          <w:sz w:val="18"/>
          <w:szCs w:val="18"/>
        </w:rPr>
        <w:t xml:space="preserve"> </w:t>
      </w:r>
      <w:r w:rsidRPr="00197340">
        <w:rPr>
          <w:b w:val="0"/>
          <w:sz w:val="18"/>
          <w:szCs w:val="18"/>
        </w:rPr>
        <w:t>табличку</w:t>
      </w:r>
      <w:r w:rsidRPr="00197340">
        <w:rPr>
          <w:b w:val="0"/>
          <w:spacing w:val="-68"/>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указанием</w:t>
      </w:r>
      <w:r w:rsidRPr="00197340">
        <w:rPr>
          <w:b w:val="0"/>
          <w:spacing w:val="-1"/>
          <w:sz w:val="18"/>
          <w:szCs w:val="18"/>
        </w:rPr>
        <w:t xml:space="preserve"> </w:t>
      </w:r>
      <w:r w:rsidRPr="00197340">
        <w:rPr>
          <w:b w:val="0"/>
          <w:sz w:val="18"/>
          <w:szCs w:val="18"/>
        </w:rPr>
        <w:t>фамилии,</w:t>
      </w:r>
      <w:r w:rsidRPr="00197340">
        <w:rPr>
          <w:b w:val="0"/>
          <w:spacing w:val="-2"/>
          <w:sz w:val="18"/>
          <w:szCs w:val="18"/>
        </w:rPr>
        <w:t xml:space="preserve"> </w:t>
      </w:r>
      <w:r w:rsidRPr="00197340">
        <w:rPr>
          <w:b w:val="0"/>
          <w:sz w:val="18"/>
          <w:szCs w:val="18"/>
        </w:rPr>
        <w:t>имени,</w:t>
      </w:r>
      <w:r w:rsidRPr="00197340">
        <w:rPr>
          <w:b w:val="0"/>
          <w:spacing w:val="-5"/>
          <w:sz w:val="18"/>
          <w:szCs w:val="18"/>
        </w:rPr>
        <w:t xml:space="preserve"> </w:t>
      </w:r>
      <w:r w:rsidRPr="00197340">
        <w:rPr>
          <w:b w:val="0"/>
          <w:sz w:val="18"/>
          <w:szCs w:val="18"/>
        </w:rPr>
        <w:t>отчества</w:t>
      </w:r>
      <w:r w:rsidRPr="00197340">
        <w:rPr>
          <w:b w:val="0"/>
          <w:spacing w:val="-1"/>
          <w:sz w:val="18"/>
          <w:szCs w:val="18"/>
        </w:rPr>
        <w:t xml:space="preserve"> </w:t>
      </w:r>
      <w:r w:rsidRPr="00197340">
        <w:rPr>
          <w:b w:val="0"/>
          <w:sz w:val="18"/>
          <w:szCs w:val="18"/>
        </w:rPr>
        <w:t>(последнее</w:t>
      </w:r>
      <w:r w:rsidRPr="00197340">
        <w:rPr>
          <w:b w:val="0"/>
          <w:spacing w:val="3"/>
          <w:sz w:val="18"/>
          <w:szCs w:val="18"/>
        </w:rPr>
        <w:t xml:space="preserve"> </w:t>
      </w:r>
      <w:r w:rsidRPr="00197340">
        <w:rPr>
          <w:b w:val="0"/>
          <w:sz w:val="18"/>
          <w:szCs w:val="18"/>
        </w:rPr>
        <w:t>–</w:t>
      </w:r>
      <w:r w:rsidRPr="00197340">
        <w:rPr>
          <w:b w:val="0"/>
          <w:spacing w:val="-1"/>
          <w:sz w:val="18"/>
          <w:szCs w:val="18"/>
        </w:rPr>
        <w:t xml:space="preserve"> </w:t>
      </w:r>
      <w:r w:rsidRPr="00197340">
        <w:rPr>
          <w:b w:val="0"/>
          <w:sz w:val="18"/>
          <w:szCs w:val="18"/>
        </w:rPr>
        <w:t>при</w:t>
      </w:r>
      <w:r w:rsidRPr="00197340">
        <w:rPr>
          <w:b w:val="0"/>
          <w:spacing w:val="-1"/>
          <w:sz w:val="18"/>
          <w:szCs w:val="18"/>
        </w:rPr>
        <w:t xml:space="preserve"> </w:t>
      </w:r>
      <w:r w:rsidRPr="00197340">
        <w:rPr>
          <w:b w:val="0"/>
          <w:sz w:val="18"/>
          <w:szCs w:val="18"/>
        </w:rPr>
        <w:t>наличии)</w:t>
      </w:r>
      <w:r w:rsidRPr="00197340">
        <w:rPr>
          <w:b w:val="0"/>
          <w:spacing w:val="-4"/>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должности.</w:t>
      </w:r>
    </w:p>
    <w:p w:rsidR="00F33FE6" w:rsidRPr="00197340" w:rsidRDefault="00F33FE6" w:rsidP="00EE3A9C">
      <w:pPr>
        <w:pStyle w:val="a8"/>
        <w:ind w:firstLine="709"/>
        <w:jc w:val="both"/>
        <w:rPr>
          <w:b w:val="0"/>
          <w:sz w:val="18"/>
          <w:szCs w:val="18"/>
        </w:rPr>
      </w:pPr>
      <w:r w:rsidRPr="00197340">
        <w:rPr>
          <w:b w:val="0"/>
          <w:sz w:val="18"/>
          <w:szCs w:val="18"/>
        </w:rPr>
        <w:t>При</w:t>
      </w:r>
      <w:r w:rsidRPr="00197340">
        <w:rPr>
          <w:b w:val="0"/>
          <w:spacing w:val="1"/>
          <w:sz w:val="18"/>
          <w:szCs w:val="18"/>
        </w:rPr>
        <w:t xml:space="preserve"> </w:t>
      </w:r>
      <w:r w:rsidRPr="00197340">
        <w:rPr>
          <w:b w:val="0"/>
          <w:sz w:val="18"/>
          <w:szCs w:val="18"/>
        </w:rPr>
        <w:t>предоставлении</w:t>
      </w:r>
      <w:r w:rsidRPr="00197340">
        <w:rPr>
          <w:b w:val="0"/>
          <w:spacing w:val="1"/>
          <w:sz w:val="18"/>
          <w:szCs w:val="18"/>
        </w:rPr>
        <w:t xml:space="preserve"> </w:t>
      </w:r>
      <w:r w:rsidRPr="00197340">
        <w:rPr>
          <w:b w:val="0"/>
          <w:sz w:val="18"/>
          <w:szCs w:val="18"/>
        </w:rPr>
        <w:t>муниципальной услуги</w:t>
      </w:r>
      <w:r w:rsidRPr="00197340">
        <w:rPr>
          <w:b w:val="0"/>
          <w:spacing w:val="1"/>
          <w:sz w:val="18"/>
          <w:szCs w:val="18"/>
        </w:rPr>
        <w:t xml:space="preserve"> </w:t>
      </w:r>
      <w:r w:rsidRPr="00197340">
        <w:rPr>
          <w:b w:val="0"/>
          <w:sz w:val="18"/>
          <w:szCs w:val="18"/>
        </w:rPr>
        <w:t>инвалидам</w:t>
      </w:r>
      <w:r w:rsidRPr="00197340">
        <w:rPr>
          <w:b w:val="0"/>
          <w:spacing w:val="1"/>
          <w:sz w:val="18"/>
          <w:szCs w:val="18"/>
        </w:rPr>
        <w:t xml:space="preserve"> </w:t>
      </w:r>
      <w:r w:rsidRPr="00197340">
        <w:rPr>
          <w:b w:val="0"/>
          <w:sz w:val="18"/>
          <w:szCs w:val="18"/>
        </w:rPr>
        <w:t>обеспечиваются:</w:t>
      </w:r>
    </w:p>
    <w:p w:rsidR="00F33FE6" w:rsidRPr="00197340" w:rsidRDefault="00F33FE6" w:rsidP="00EE3A9C">
      <w:pPr>
        <w:pStyle w:val="a8"/>
        <w:ind w:firstLine="709"/>
        <w:jc w:val="both"/>
        <w:rPr>
          <w:b w:val="0"/>
          <w:sz w:val="18"/>
          <w:szCs w:val="18"/>
        </w:rPr>
      </w:pPr>
      <w:r w:rsidRPr="00197340">
        <w:rPr>
          <w:b w:val="0"/>
          <w:sz w:val="18"/>
          <w:szCs w:val="18"/>
        </w:rPr>
        <w:t>возможность</w:t>
      </w:r>
      <w:r w:rsidRPr="00197340">
        <w:rPr>
          <w:b w:val="0"/>
          <w:spacing w:val="56"/>
          <w:sz w:val="18"/>
          <w:szCs w:val="18"/>
        </w:rPr>
        <w:t xml:space="preserve"> </w:t>
      </w:r>
      <w:r w:rsidRPr="00197340">
        <w:rPr>
          <w:b w:val="0"/>
          <w:sz w:val="18"/>
          <w:szCs w:val="18"/>
        </w:rPr>
        <w:t>беспрепятственного</w:t>
      </w:r>
      <w:r w:rsidRPr="00197340">
        <w:rPr>
          <w:b w:val="0"/>
          <w:spacing w:val="59"/>
          <w:sz w:val="18"/>
          <w:szCs w:val="18"/>
        </w:rPr>
        <w:t xml:space="preserve"> </w:t>
      </w:r>
      <w:r w:rsidRPr="00197340">
        <w:rPr>
          <w:b w:val="0"/>
          <w:sz w:val="18"/>
          <w:szCs w:val="18"/>
        </w:rPr>
        <w:t>доступа</w:t>
      </w:r>
      <w:r w:rsidRPr="00197340">
        <w:rPr>
          <w:b w:val="0"/>
          <w:spacing w:val="66"/>
          <w:sz w:val="18"/>
          <w:szCs w:val="18"/>
        </w:rPr>
        <w:t xml:space="preserve"> </w:t>
      </w:r>
      <w:r w:rsidRPr="00197340">
        <w:rPr>
          <w:b w:val="0"/>
          <w:sz w:val="18"/>
          <w:szCs w:val="18"/>
        </w:rPr>
        <w:t>к</w:t>
      </w:r>
      <w:r w:rsidRPr="00197340">
        <w:rPr>
          <w:b w:val="0"/>
          <w:spacing w:val="61"/>
          <w:sz w:val="18"/>
          <w:szCs w:val="18"/>
        </w:rPr>
        <w:t xml:space="preserve"> </w:t>
      </w:r>
      <w:r w:rsidRPr="00197340">
        <w:rPr>
          <w:b w:val="0"/>
          <w:sz w:val="18"/>
          <w:szCs w:val="18"/>
        </w:rPr>
        <w:t>объекту</w:t>
      </w:r>
      <w:r w:rsidRPr="00197340">
        <w:rPr>
          <w:b w:val="0"/>
          <w:spacing w:val="57"/>
          <w:sz w:val="18"/>
          <w:szCs w:val="18"/>
        </w:rPr>
        <w:t xml:space="preserve"> </w:t>
      </w:r>
      <w:r w:rsidRPr="00197340">
        <w:rPr>
          <w:b w:val="0"/>
          <w:sz w:val="18"/>
          <w:szCs w:val="18"/>
        </w:rPr>
        <w:t>(зданию,</w:t>
      </w:r>
      <w:r w:rsidRPr="00197340">
        <w:rPr>
          <w:b w:val="0"/>
          <w:spacing w:val="58"/>
          <w:sz w:val="18"/>
          <w:szCs w:val="18"/>
        </w:rPr>
        <w:t xml:space="preserve"> </w:t>
      </w:r>
      <w:r w:rsidRPr="00197340">
        <w:rPr>
          <w:b w:val="0"/>
          <w:sz w:val="18"/>
          <w:szCs w:val="18"/>
        </w:rPr>
        <w:t>помещению), в</w:t>
      </w:r>
      <w:r w:rsidRPr="00197340">
        <w:rPr>
          <w:b w:val="0"/>
          <w:spacing w:val="-3"/>
          <w:sz w:val="18"/>
          <w:szCs w:val="18"/>
        </w:rPr>
        <w:t xml:space="preserve"> </w:t>
      </w:r>
      <w:r w:rsidRPr="00197340">
        <w:rPr>
          <w:b w:val="0"/>
          <w:sz w:val="18"/>
          <w:szCs w:val="18"/>
        </w:rPr>
        <w:t>котором</w:t>
      </w:r>
      <w:r w:rsidRPr="00197340">
        <w:rPr>
          <w:b w:val="0"/>
          <w:spacing w:val="-1"/>
          <w:sz w:val="18"/>
          <w:szCs w:val="18"/>
        </w:rPr>
        <w:t xml:space="preserve"> </w:t>
      </w:r>
      <w:r w:rsidRPr="00197340">
        <w:rPr>
          <w:b w:val="0"/>
          <w:sz w:val="18"/>
          <w:szCs w:val="18"/>
        </w:rPr>
        <w:t>предоставляется</w:t>
      </w:r>
      <w:r w:rsidRPr="00197340">
        <w:rPr>
          <w:b w:val="0"/>
          <w:spacing w:val="-1"/>
          <w:sz w:val="18"/>
          <w:szCs w:val="18"/>
        </w:rPr>
        <w:t xml:space="preserve"> </w:t>
      </w:r>
      <w:r w:rsidRPr="00197340">
        <w:rPr>
          <w:b w:val="0"/>
          <w:sz w:val="18"/>
          <w:szCs w:val="18"/>
        </w:rPr>
        <w:t>муниципальная услуга;</w:t>
      </w:r>
    </w:p>
    <w:p w:rsidR="00F33FE6" w:rsidRPr="00197340" w:rsidRDefault="00F33FE6" w:rsidP="00EE3A9C">
      <w:pPr>
        <w:pStyle w:val="a8"/>
        <w:ind w:firstLine="709"/>
        <w:jc w:val="both"/>
        <w:rPr>
          <w:b w:val="0"/>
          <w:sz w:val="18"/>
          <w:szCs w:val="18"/>
        </w:rPr>
      </w:pPr>
      <w:r w:rsidRPr="00197340">
        <w:rPr>
          <w:b w:val="0"/>
          <w:sz w:val="18"/>
          <w:szCs w:val="18"/>
        </w:rPr>
        <w:t>возможность</w:t>
      </w:r>
      <w:r w:rsidRPr="00197340">
        <w:rPr>
          <w:b w:val="0"/>
          <w:spacing w:val="1"/>
          <w:sz w:val="18"/>
          <w:szCs w:val="18"/>
        </w:rPr>
        <w:t xml:space="preserve"> </w:t>
      </w:r>
      <w:r w:rsidRPr="00197340">
        <w:rPr>
          <w:b w:val="0"/>
          <w:sz w:val="18"/>
          <w:szCs w:val="18"/>
        </w:rPr>
        <w:t>самостоятельного</w:t>
      </w:r>
      <w:r w:rsidRPr="00197340">
        <w:rPr>
          <w:b w:val="0"/>
          <w:spacing w:val="1"/>
          <w:sz w:val="18"/>
          <w:szCs w:val="18"/>
        </w:rPr>
        <w:t xml:space="preserve"> </w:t>
      </w:r>
      <w:r w:rsidRPr="00197340">
        <w:rPr>
          <w:b w:val="0"/>
          <w:sz w:val="18"/>
          <w:szCs w:val="18"/>
        </w:rPr>
        <w:t>передвижения</w:t>
      </w:r>
      <w:r w:rsidRPr="00197340">
        <w:rPr>
          <w:b w:val="0"/>
          <w:spacing w:val="1"/>
          <w:sz w:val="18"/>
          <w:szCs w:val="18"/>
        </w:rPr>
        <w:t xml:space="preserve"> </w:t>
      </w:r>
      <w:r w:rsidRPr="00197340">
        <w:rPr>
          <w:b w:val="0"/>
          <w:sz w:val="18"/>
          <w:szCs w:val="18"/>
        </w:rPr>
        <w:t>по</w:t>
      </w:r>
      <w:r w:rsidRPr="00197340">
        <w:rPr>
          <w:b w:val="0"/>
          <w:spacing w:val="1"/>
          <w:sz w:val="18"/>
          <w:szCs w:val="18"/>
        </w:rPr>
        <w:t xml:space="preserve"> </w:t>
      </w:r>
      <w:r w:rsidRPr="00197340">
        <w:rPr>
          <w:b w:val="0"/>
          <w:sz w:val="18"/>
          <w:szCs w:val="18"/>
        </w:rPr>
        <w:t>территории,</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которой</w:t>
      </w:r>
      <w:r w:rsidRPr="00197340">
        <w:rPr>
          <w:b w:val="0"/>
          <w:spacing w:val="1"/>
          <w:sz w:val="18"/>
          <w:szCs w:val="18"/>
        </w:rPr>
        <w:t xml:space="preserve"> </w:t>
      </w:r>
      <w:r w:rsidRPr="00197340">
        <w:rPr>
          <w:b w:val="0"/>
          <w:sz w:val="18"/>
          <w:szCs w:val="18"/>
        </w:rPr>
        <w:t>расположены</w:t>
      </w:r>
      <w:r w:rsidRPr="00197340">
        <w:rPr>
          <w:b w:val="0"/>
          <w:spacing w:val="1"/>
          <w:sz w:val="18"/>
          <w:szCs w:val="18"/>
        </w:rPr>
        <w:t xml:space="preserve"> </w:t>
      </w:r>
      <w:r w:rsidRPr="00197340">
        <w:rPr>
          <w:b w:val="0"/>
          <w:sz w:val="18"/>
          <w:szCs w:val="18"/>
        </w:rPr>
        <w:t>здания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помещения,</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которых</w:t>
      </w:r>
      <w:r w:rsidRPr="00197340">
        <w:rPr>
          <w:b w:val="0"/>
          <w:spacing w:val="1"/>
          <w:sz w:val="18"/>
          <w:szCs w:val="18"/>
        </w:rPr>
        <w:t xml:space="preserve"> </w:t>
      </w:r>
      <w:r w:rsidRPr="00197340">
        <w:rPr>
          <w:b w:val="0"/>
          <w:sz w:val="18"/>
          <w:szCs w:val="18"/>
        </w:rPr>
        <w:t>предоставляется</w:t>
      </w:r>
      <w:r w:rsidRPr="00197340">
        <w:rPr>
          <w:b w:val="0"/>
          <w:spacing w:val="1"/>
          <w:sz w:val="18"/>
          <w:szCs w:val="18"/>
        </w:rPr>
        <w:t xml:space="preserve"> </w:t>
      </w:r>
      <w:r w:rsidRPr="00197340">
        <w:rPr>
          <w:b w:val="0"/>
          <w:sz w:val="18"/>
          <w:szCs w:val="18"/>
        </w:rPr>
        <w:t>муниципальная</w:t>
      </w:r>
      <w:r w:rsidRPr="00197340">
        <w:rPr>
          <w:b w:val="0"/>
          <w:spacing w:val="29"/>
          <w:sz w:val="18"/>
          <w:szCs w:val="18"/>
        </w:rPr>
        <w:t xml:space="preserve"> </w:t>
      </w:r>
      <w:r w:rsidRPr="00197340">
        <w:rPr>
          <w:b w:val="0"/>
          <w:sz w:val="18"/>
          <w:szCs w:val="18"/>
        </w:rPr>
        <w:t>услуга,</w:t>
      </w:r>
      <w:r w:rsidRPr="00197340">
        <w:rPr>
          <w:b w:val="0"/>
          <w:spacing w:val="29"/>
          <w:sz w:val="18"/>
          <w:szCs w:val="18"/>
        </w:rPr>
        <w:t xml:space="preserve"> </w:t>
      </w:r>
      <w:r w:rsidRPr="00197340">
        <w:rPr>
          <w:b w:val="0"/>
          <w:sz w:val="18"/>
          <w:szCs w:val="18"/>
        </w:rPr>
        <w:t>а</w:t>
      </w:r>
      <w:r w:rsidRPr="00197340">
        <w:rPr>
          <w:b w:val="0"/>
          <w:spacing w:val="29"/>
          <w:sz w:val="18"/>
          <w:szCs w:val="18"/>
        </w:rPr>
        <w:t xml:space="preserve"> </w:t>
      </w:r>
      <w:r w:rsidRPr="00197340">
        <w:rPr>
          <w:b w:val="0"/>
          <w:sz w:val="18"/>
          <w:szCs w:val="18"/>
        </w:rPr>
        <w:t>также</w:t>
      </w:r>
      <w:r w:rsidRPr="00197340">
        <w:rPr>
          <w:b w:val="0"/>
          <w:spacing w:val="30"/>
          <w:sz w:val="18"/>
          <w:szCs w:val="18"/>
        </w:rPr>
        <w:t xml:space="preserve"> </w:t>
      </w:r>
      <w:r w:rsidRPr="00197340">
        <w:rPr>
          <w:b w:val="0"/>
          <w:sz w:val="18"/>
          <w:szCs w:val="18"/>
        </w:rPr>
        <w:t>входа</w:t>
      </w:r>
      <w:r w:rsidRPr="00197340">
        <w:rPr>
          <w:b w:val="0"/>
          <w:spacing w:val="26"/>
          <w:sz w:val="18"/>
          <w:szCs w:val="18"/>
        </w:rPr>
        <w:t xml:space="preserve"> </w:t>
      </w:r>
      <w:r w:rsidRPr="00197340">
        <w:rPr>
          <w:b w:val="0"/>
          <w:sz w:val="18"/>
          <w:szCs w:val="18"/>
        </w:rPr>
        <w:t>в</w:t>
      </w:r>
      <w:r w:rsidRPr="00197340">
        <w:rPr>
          <w:b w:val="0"/>
          <w:spacing w:val="28"/>
          <w:sz w:val="18"/>
          <w:szCs w:val="18"/>
        </w:rPr>
        <w:t xml:space="preserve"> </w:t>
      </w:r>
      <w:r w:rsidRPr="00197340">
        <w:rPr>
          <w:b w:val="0"/>
          <w:sz w:val="18"/>
          <w:szCs w:val="18"/>
        </w:rPr>
        <w:t>такие</w:t>
      </w:r>
      <w:r w:rsidRPr="00197340">
        <w:rPr>
          <w:b w:val="0"/>
          <w:spacing w:val="29"/>
          <w:sz w:val="18"/>
          <w:szCs w:val="18"/>
        </w:rPr>
        <w:t xml:space="preserve"> </w:t>
      </w:r>
      <w:r w:rsidRPr="00197340">
        <w:rPr>
          <w:b w:val="0"/>
          <w:sz w:val="18"/>
          <w:szCs w:val="18"/>
        </w:rPr>
        <w:t>объекты</w:t>
      </w:r>
      <w:r w:rsidRPr="00197340">
        <w:rPr>
          <w:b w:val="0"/>
          <w:spacing w:val="30"/>
          <w:sz w:val="18"/>
          <w:szCs w:val="18"/>
        </w:rPr>
        <w:t xml:space="preserve"> </w:t>
      </w:r>
      <w:r w:rsidRPr="00197340">
        <w:rPr>
          <w:b w:val="0"/>
          <w:sz w:val="18"/>
          <w:szCs w:val="18"/>
        </w:rPr>
        <w:t>и</w:t>
      </w:r>
      <w:r w:rsidRPr="00197340">
        <w:rPr>
          <w:b w:val="0"/>
          <w:spacing w:val="26"/>
          <w:sz w:val="18"/>
          <w:szCs w:val="18"/>
        </w:rPr>
        <w:t xml:space="preserve"> </w:t>
      </w:r>
      <w:r w:rsidRPr="00197340">
        <w:rPr>
          <w:b w:val="0"/>
          <w:sz w:val="18"/>
          <w:szCs w:val="18"/>
        </w:rPr>
        <w:t>выхода</w:t>
      </w:r>
      <w:r w:rsidRPr="00197340">
        <w:rPr>
          <w:b w:val="0"/>
          <w:spacing w:val="29"/>
          <w:sz w:val="18"/>
          <w:szCs w:val="18"/>
        </w:rPr>
        <w:t xml:space="preserve"> </w:t>
      </w:r>
      <w:r w:rsidRPr="00197340">
        <w:rPr>
          <w:b w:val="0"/>
          <w:sz w:val="18"/>
          <w:szCs w:val="18"/>
        </w:rPr>
        <w:t>из</w:t>
      </w:r>
      <w:r w:rsidRPr="00197340">
        <w:rPr>
          <w:b w:val="0"/>
          <w:spacing w:val="28"/>
          <w:sz w:val="18"/>
          <w:szCs w:val="18"/>
        </w:rPr>
        <w:t xml:space="preserve"> </w:t>
      </w:r>
      <w:r w:rsidRPr="00197340">
        <w:rPr>
          <w:b w:val="0"/>
          <w:sz w:val="18"/>
          <w:szCs w:val="18"/>
        </w:rPr>
        <w:t>них,</w:t>
      </w:r>
      <w:r w:rsidRPr="00197340">
        <w:rPr>
          <w:b w:val="0"/>
          <w:spacing w:val="28"/>
          <w:sz w:val="18"/>
          <w:szCs w:val="18"/>
        </w:rPr>
        <w:t xml:space="preserve"> </w:t>
      </w:r>
      <w:r w:rsidRPr="00197340">
        <w:rPr>
          <w:b w:val="0"/>
          <w:sz w:val="18"/>
          <w:szCs w:val="18"/>
        </w:rPr>
        <w:t xml:space="preserve">посадки </w:t>
      </w:r>
      <w:r w:rsidRPr="00197340">
        <w:rPr>
          <w:b w:val="0"/>
          <w:spacing w:val="-68"/>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транспортное</w:t>
      </w:r>
      <w:r w:rsidRPr="00197340">
        <w:rPr>
          <w:b w:val="0"/>
          <w:spacing w:val="1"/>
          <w:sz w:val="18"/>
          <w:szCs w:val="18"/>
        </w:rPr>
        <w:t xml:space="preserve"> </w:t>
      </w:r>
      <w:r w:rsidRPr="00197340">
        <w:rPr>
          <w:b w:val="0"/>
          <w:sz w:val="18"/>
          <w:szCs w:val="18"/>
        </w:rPr>
        <w:t>средство</w:t>
      </w:r>
      <w:r w:rsidRPr="00197340">
        <w:rPr>
          <w:b w:val="0"/>
          <w:spacing w:val="70"/>
          <w:sz w:val="18"/>
          <w:szCs w:val="18"/>
        </w:rPr>
        <w:t xml:space="preserve"> </w:t>
      </w:r>
      <w:r w:rsidRPr="00197340">
        <w:rPr>
          <w:b w:val="0"/>
          <w:sz w:val="18"/>
          <w:szCs w:val="18"/>
        </w:rPr>
        <w:t>и</w:t>
      </w:r>
      <w:r w:rsidRPr="00197340">
        <w:rPr>
          <w:b w:val="0"/>
          <w:spacing w:val="70"/>
          <w:sz w:val="18"/>
          <w:szCs w:val="18"/>
        </w:rPr>
        <w:t xml:space="preserve"> </w:t>
      </w:r>
      <w:r w:rsidRPr="00197340">
        <w:rPr>
          <w:b w:val="0"/>
          <w:sz w:val="18"/>
          <w:szCs w:val="18"/>
        </w:rPr>
        <w:t>высадки</w:t>
      </w:r>
      <w:r w:rsidRPr="00197340">
        <w:rPr>
          <w:b w:val="0"/>
          <w:spacing w:val="70"/>
          <w:sz w:val="18"/>
          <w:szCs w:val="18"/>
        </w:rPr>
        <w:t xml:space="preserve"> </w:t>
      </w:r>
      <w:r w:rsidRPr="00197340">
        <w:rPr>
          <w:b w:val="0"/>
          <w:sz w:val="18"/>
          <w:szCs w:val="18"/>
        </w:rPr>
        <w:t>из</w:t>
      </w:r>
      <w:r w:rsidRPr="00197340">
        <w:rPr>
          <w:b w:val="0"/>
          <w:spacing w:val="70"/>
          <w:sz w:val="18"/>
          <w:szCs w:val="18"/>
        </w:rPr>
        <w:t xml:space="preserve"> </w:t>
      </w:r>
      <w:r w:rsidRPr="00197340">
        <w:rPr>
          <w:b w:val="0"/>
          <w:sz w:val="18"/>
          <w:szCs w:val="18"/>
        </w:rPr>
        <w:t>него,</w:t>
      </w:r>
      <w:r w:rsidRPr="00197340">
        <w:rPr>
          <w:b w:val="0"/>
          <w:spacing w:val="70"/>
          <w:sz w:val="18"/>
          <w:szCs w:val="18"/>
        </w:rPr>
        <w:t xml:space="preserve"> </w:t>
      </w:r>
      <w:r w:rsidRPr="00197340">
        <w:rPr>
          <w:b w:val="0"/>
          <w:sz w:val="18"/>
          <w:szCs w:val="18"/>
        </w:rPr>
        <w:t>в</w:t>
      </w:r>
      <w:r w:rsidRPr="00197340">
        <w:rPr>
          <w:b w:val="0"/>
          <w:spacing w:val="70"/>
          <w:sz w:val="18"/>
          <w:szCs w:val="18"/>
        </w:rPr>
        <w:t xml:space="preserve"> </w:t>
      </w:r>
      <w:r w:rsidRPr="00197340">
        <w:rPr>
          <w:b w:val="0"/>
          <w:sz w:val="18"/>
          <w:szCs w:val="18"/>
        </w:rPr>
        <w:t>том</w:t>
      </w:r>
      <w:r w:rsidRPr="00197340">
        <w:rPr>
          <w:b w:val="0"/>
          <w:spacing w:val="70"/>
          <w:sz w:val="18"/>
          <w:szCs w:val="18"/>
        </w:rPr>
        <w:t xml:space="preserve"> </w:t>
      </w:r>
      <w:r w:rsidRPr="00197340">
        <w:rPr>
          <w:b w:val="0"/>
          <w:sz w:val="18"/>
          <w:szCs w:val="18"/>
        </w:rPr>
        <w:t>числе</w:t>
      </w:r>
      <w:r w:rsidRPr="00197340">
        <w:rPr>
          <w:b w:val="0"/>
          <w:spacing w:val="70"/>
          <w:sz w:val="18"/>
          <w:szCs w:val="18"/>
        </w:rPr>
        <w:t xml:space="preserve"> </w:t>
      </w:r>
      <w:r w:rsidRPr="00197340">
        <w:rPr>
          <w:b w:val="0"/>
          <w:sz w:val="18"/>
          <w:szCs w:val="18"/>
        </w:rPr>
        <w:t>с</w:t>
      </w:r>
      <w:r w:rsidRPr="00197340">
        <w:rPr>
          <w:b w:val="0"/>
          <w:spacing w:val="70"/>
          <w:sz w:val="18"/>
          <w:szCs w:val="18"/>
        </w:rPr>
        <w:t xml:space="preserve"> </w:t>
      </w:r>
      <w:r w:rsidRPr="00197340">
        <w:rPr>
          <w:b w:val="0"/>
          <w:sz w:val="18"/>
          <w:szCs w:val="18"/>
        </w:rPr>
        <w:t>использованием</w:t>
      </w:r>
      <w:r w:rsidRPr="00197340">
        <w:rPr>
          <w:b w:val="0"/>
          <w:spacing w:val="1"/>
          <w:sz w:val="18"/>
          <w:szCs w:val="18"/>
        </w:rPr>
        <w:t xml:space="preserve"> </w:t>
      </w:r>
      <w:r w:rsidRPr="00197340">
        <w:rPr>
          <w:b w:val="0"/>
          <w:sz w:val="18"/>
          <w:szCs w:val="18"/>
        </w:rPr>
        <w:t>кресла-</w:t>
      </w:r>
      <w:r w:rsidRPr="00197340">
        <w:rPr>
          <w:b w:val="0"/>
          <w:spacing w:val="-1"/>
          <w:sz w:val="18"/>
          <w:szCs w:val="18"/>
        </w:rPr>
        <w:t xml:space="preserve"> </w:t>
      </w:r>
      <w:r w:rsidRPr="00197340">
        <w:rPr>
          <w:b w:val="0"/>
          <w:sz w:val="18"/>
          <w:szCs w:val="18"/>
        </w:rPr>
        <w:t>коляски;</w:t>
      </w:r>
    </w:p>
    <w:p w:rsidR="00F33FE6" w:rsidRPr="00197340" w:rsidRDefault="00F33FE6" w:rsidP="00EE3A9C">
      <w:pPr>
        <w:pStyle w:val="a8"/>
        <w:ind w:firstLine="709"/>
        <w:jc w:val="both"/>
        <w:rPr>
          <w:b w:val="0"/>
          <w:sz w:val="18"/>
          <w:szCs w:val="18"/>
        </w:rPr>
      </w:pPr>
      <w:r w:rsidRPr="00197340">
        <w:rPr>
          <w:b w:val="0"/>
          <w:sz w:val="18"/>
          <w:szCs w:val="18"/>
        </w:rPr>
        <w:t>сопровождение</w:t>
      </w:r>
      <w:r w:rsidRPr="00197340">
        <w:rPr>
          <w:b w:val="0"/>
          <w:spacing w:val="1"/>
          <w:sz w:val="18"/>
          <w:szCs w:val="18"/>
        </w:rPr>
        <w:t xml:space="preserve"> </w:t>
      </w:r>
      <w:r w:rsidRPr="00197340">
        <w:rPr>
          <w:b w:val="0"/>
          <w:sz w:val="18"/>
          <w:szCs w:val="18"/>
        </w:rPr>
        <w:t>инвалидов, имеющих</w:t>
      </w:r>
      <w:r w:rsidRPr="00197340">
        <w:rPr>
          <w:b w:val="0"/>
          <w:spacing w:val="70"/>
          <w:sz w:val="18"/>
          <w:szCs w:val="18"/>
        </w:rPr>
        <w:t xml:space="preserve"> </w:t>
      </w:r>
      <w:r w:rsidRPr="00197340">
        <w:rPr>
          <w:b w:val="0"/>
          <w:sz w:val="18"/>
          <w:szCs w:val="18"/>
        </w:rPr>
        <w:t>стойкие расстройства</w:t>
      </w:r>
      <w:r w:rsidRPr="00197340">
        <w:rPr>
          <w:b w:val="0"/>
          <w:spacing w:val="70"/>
          <w:sz w:val="18"/>
          <w:szCs w:val="18"/>
        </w:rPr>
        <w:t xml:space="preserve"> </w:t>
      </w:r>
      <w:r w:rsidRPr="00197340">
        <w:rPr>
          <w:b w:val="0"/>
          <w:sz w:val="18"/>
          <w:szCs w:val="18"/>
        </w:rPr>
        <w:t>функции</w:t>
      </w:r>
      <w:r w:rsidRPr="00197340">
        <w:rPr>
          <w:b w:val="0"/>
          <w:spacing w:val="70"/>
          <w:sz w:val="18"/>
          <w:szCs w:val="18"/>
        </w:rPr>
        <w:t xml:space="preserve"> </w:t>
      </w:r>
      <w:r w:rsidRPr="00197340">
        <w:rPr>
          <w:b w:val="0"/>
          <w:sz w:val="18"/>
          <w:szCs w:val="18"/>
        </w:rPr>
        <w:t>зрения и</w:t>
      </w:r>
      <w:r w:rsidRPr="00197340">
        <w:rPr>
          <w:b w:val="0"/>
          <w:spacing w:val="-1"/>
          <w:sz w:val="18"/>
          <w:szCs w:val="18"/>
        </w:rPr>
        <w:t xml:space="preserve"> </w:t>
      </w:r>
      <w:r w:rsidRPr="00197340">
        <w:rPr>
          <w:b w:val="0"/>
          <w:sz w:val="18"/>
          <w:szCs w:val="18"/>
        </w:rPr>
        <w:t>самостоятельного</w:t>
      </w:r>
      <w:r w:rsidRPr="00197340">
        <w:rPr>
          <w:b w:val="0"/>
          <w:spacing w:val="-3"/>
          <w:sz w:val="18"/>
          <w:szCs w:val="18"/>
        </w:rPr>
        <w:t xml:space="preserve"> </w:t>
      </w:r>
      <w:r w:rsidRPr="00197340">
        <w:rPr>
          <w:b w:val="0"/>
          <w:sz w:val="18"/>
          <w:szCs w:val="18"/>
        </w:rPr>
        <w:t>передвижения;</w:t>
      </w:r>
    </w:p>
    <w:p w:rsidR="00F33FE6" w:rsidRPr="00197340" w:rsidRDefault="00F33FE6" w:rsidP="00EE3A9C">
      <w:pPr>
        <w:pStyle w:val="a8"/>
        <w:ind w:firstLine="709"/>
        <w:jc w:val="both"/>
        <w:rPr>
          <w:b w:val="0"/>
          <w:sz w:val="18"/>
          <w:szCs w:val="18"/>
        </w:rPr>
      </w:pPr>
      <w:r w:rsidRPr="00197340">
        <w:rPr>
          <w:b w:val="0"/>
          <w:sz w:val="18"/>
          <w:szCs w:val="18"/>
        </w:rPr>
        <w:t>надлежащее</w:t>
      </w:r>
      <w:r w:rsidRPr="00197340">
        <w:rPr>
          <w:b w:val="0"/>
          <w:spacing w:val="1"/>
          <w:sz w:val="18"/>
          <w:szCs w:val="18"/>
        </w:rPr>
        <w:t xml:space="preserve"> </w:t>
      </w:r>
      <w:r w:rsidRPr="00197340">
        <w:rPr>
          <w:b w:val="0"/>
          <w:sz w:val="18"/>
          <w:szCs w:val="18"/>
        </w:rPr>
        <w:t>размещение</w:t>
      </w:r>
      <w:r w:rsidRPr="00197340">
        <w:rPr>
          <w:b w:val="0"/>
          <w:spacing w:val="1"/>
          <w:sz w:val="18"/>
          <w:szCs w:val="18"/>
        </w:rPr>
        <w:t xml:space="preserve"> </w:t>
      </w:r>
      <w:r w:rsidRPr="00197340">
        <w:rPr>
          <w:b w:val="0"/>
          <w:sz w:val="18"/>
          <w:szCs w:val="18"/>
        </w:rPr>
        <w:t>оборудования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носителей</w:t>
      </w:r>
      <w:r w:rsidRPr="00197340">
        <w:rPr>
          <w:b w:val="0"/>
          <w:spacing w:val="1"/>
          <w:sz w:val="18"/>
          <w:szCs w:val="18"/>
        </w:rPr>
        <w:t xml:space="preserve"> </w:t>
      </w:r>
      <w:r w:rsidRPr="00197340">
        <w:rPr>
          <w:b w:val="0"/>
          <w:sz w:val="18"/>
          <w:szCs w:val="18"/>
        </w:rPr>
        <w:t>информации,</w:t>
      </w:r>
      <w:r w:rsidRPr="00197340">
        <w:rPr>
          <w:b w:val="0"/>
          <w:spacing w:val="1"/>
          <w:sz w:val="18"/>
          <w:szCs w:val="18"/>
        </w:rPr>
        <w:t xml:space="preserve"> </w:t>
      </w:r>
      <w:r w:rsidRPr="00197340">
        <w:rPr>
          <w:b w:val="0"/>
          <w:sz w:val="18"/>
          <w:szCs w:val="18"/>
        </w:rPr>
        <w:t>необходимых</w:t>
      </w:r>
      <w:r w:rsidRPr="00197340">
        <w:rPr>
          <w:b w:val="0"/>
          <w:spacing w:val="28"/>
          <w:sz w:val="18"/>
          <w:szCs w:val="18"/>
        </w:rPr>
        <w:t xml:space="preserve"> </w:t>
      </w:r>
      <w:r w:rsidRPr="00197340">
        <w:rPr>
          <w:b w:val="0"/>
          <w:sz w:val="18"/>
          <w:szCs w:val="18"/>
        </w:rPr>
        <w:t>для</w:t>
      </w:r>
      <w:r w:rsidRPr="00197340">
        <w:rPr>
          <w:b w:val="0"/>
          <w:spacing w:val="96"/>
          <w:sz w:val="18"/>
          <w:szCs w:val="18"/>
        </w:rPr>
        <w:t xml:space="preserve"> </w:t>
      </w:r>
      <w:r w:rsidRPr="00197340">
        <w:rPr>
          <w:b w:val="0"/>
          <w:sz w:val="18"/>
          <w:szCs w:val="18"/>
        </w:rPr>
        <w:t>обеспечения</w:t>
      </w:r>
      <w:r w:rsidRPr="00197340">
        <w:rPr>
          <w:b w:val="0"/>
          <w:spacing w:val="97"/>
          <w:sz w:val="18"/>
          <w:szCs w:val="18"/>
        </w:rPr>
        <w:t xml:space="preserve"> </w:t>
      </w:r>
      <w:r w:rsidRPr="00197340">
        <w:rPr>
          <w:b w:val="0"/>
          <w:sz w:val="18"/>
          <w:szCs w:val="18"/>
        </w:rPr>
        <w:t>беспрепятственного</w:t>
      </w:r>
      <w:r w:rsidRPr="00197340">
        <w:rPr>
          <w:b w:val="0"/>
          <w:spacing w:val="97"/>
          <w:sz w:val="18"/>
          <w:szCs w:val="18"/>
        </w:rPr>
        <w:t xml:space="preserve"> </w:t>
      </w:r>
      <w:r w:rsidRPr="00197340">
        <w:rPr>
          <w:b w:val="0"/>
          <w:sz w:val="18"/>
          <w:szCs w:val="18"/>
        </w:rPr>
        <w:t>доступа</w:t>
      </w:r>
      <w:r w:rsidRPr="00197340">
        <w:rPr>
          <w:b w:val="0"/>
          <w:spacing w:val="97"/>
          <w:sz w:val="18"/>
          <w:szCs w:val="18"/>
        </w:rPr>
        <w:t xml:space="preserve"> </w:t>
      </w:r>
      <w:r w:rsidRPr="00197340">
        <w:rPr>
          <w:b w:val="0"/>
          <w:sz w:val="18"/>
          <w:szCs w:val="18"/>
        </w:rPr>
        <w:t xml:space="preserve">инвалидов к </w:t>
      </w:r>
      <w:r w:rsidRPr="00197340">
        <w:rPr>
          <w:b w:val="0"/>
          <w:spacing w:val="96"/>
          <w:sz w:val="18"/>
          <w:szCs w:val="18"/>
        </w:rPr>
        <w:t xml:space="preserve"> </w:t>
      </w:r>
      <w:r w:rsidRPr="00197340">
        <w:rPr>
          <w:b w:val="0"/>
          <w:sz w:val="18"/>
          <w:szCs w:val="18"/>
        </w:rPr>
        <w:t>зданиям и</w:t>
      </w:r>
      <w:r w:rsidRPr="00197340">
        <w:rPr>
          <w:b w:val="0"/>
          <w:spacing w:val="-15"/>
          <w:sz w:val="18"/>
          <w:szCs w:val="18"/>
        </w:rPr>
        <w:t xml:space="preserve"> </w:t>
      </w:r>
      <w:r w:rsidRPr="00197340">
        <w:rPr>
          <w:b w:val="0"/>
          <w:sz w:val="18"/>
          <w:szCs w:val="18"/>
        </w:rPr>
        <w:t>помещениям,</w:t>
      </w:r>
      <w:r w:rsidRPr="00197340">
        <w:rPr>
          <w:b w:val="0"/>
          <w:spacing w:val="-15"/>
          <w:sz w:val="18"/>
          <w:szCs w:val="18"/>
        </w:rPr>
        <w:t xml:space="preserve"> </w:t>
      </w:r>
      <w:r w:rsidRPr="00197340">
        <w:rPr>
          <w:b w:val="0"/>
          <w:sz w:val="18"/>
          <w:szCs w:val="18"/>
        </w:rPr>
        <w:t>в</w:t>
      </w:r>
      <w:r w:rsidRPr="00197340">
        <w:rPr>
          <w:b w:val="0"/>
          <w:spacing w:val="-15"/>
          <w:sz w:val="18"/>
          <w:szCs w:val="18"/>
        </w:rPr>
        <w:t xml:space="preserve"> </w:t>
      </w:r>
      <w:r w:rsidRPr="00197340">
        <w:rPr>
          <w:b w:val="0"/>
          <w:sz w:val="18"/>
          <w:szCs w:val="18"/>
        </w:rPr>
        <w:t>которых</w:t>
      </w:r>
      <w:r w:rsidRPr="00197340">
        <w:rPr>
          <w:b w:val="0"/>
          <w:spacing w:val="-14"/>
          <w:sz w:val="18"/>
          <w:szCs w:val="18"/>
        </w:rPr>
        <w:t xml:space="preserve"> </w:t>
      </w:r>
      <w:r w:rsidRPr="00197340">
        <w:rPr>
          <w:b w:val="0"/>
          <w:sz w:val="18"/>
          <w:szCs w:val="18"/>
        </w:rPr>
        <w:t>предоставляется</w:t>
      </w:r>
      <w:r w:rsidRPr="00197340">
        <w:rPr>
          <w:b w:val="0"/>
          <w:spacing w:val="-15"/>
          <w:sz w:val="18"/>
          <w:szCs w:val="18"/>
        </w:rPr>
        <w:t xml:space="preserve"> </w:t>
      </w:r>
      <w:r w:rsidRPr="00197340">
        <w:rPr>
          <w:b w:val="0"/>
          <w:sz w:val="18"/>
          <w:szCs w:val="18"/>
        </w:rPr>
        <w:t>муниципальная услуга,</w:t>
      </w:r>
      <w:r w:rsidRPr="00197340">
        <w:rPr>
          <w:b w:val="0"/>
          <w:spacing w:val="-68"/>
          <w:sz w:val="18"/>
          <w:szCs w:val="18"/>
        </w:rPr>
        <w:t xml:space="preserve"> </w:t>
      </w:r>
      <w:r w:rsidRPr="00197340">
        <w:rPr>
          <w:b w:val="0"/>
          <w:sz w:val="18"/>
          <w:szCs w:val="18"/>
        </w:rPr>
        <w:t xml:space="preserve">и к муниципальной услуге с учетом ограничений </w:t>
      </w:r>
      <w:r w:rsidRPr="00197340">
        <w:rPr>
          <w:b w:val="0"/>
          <w:spacing w:val="-67"/>
          <w:sz w:val="18"/>
          <w:szCs w:val="18"/>
        </w:rPr>
        <w:t xml:space="preserve"> </w:t>
      </w:r>
      <w:r w:rsidRPr="00197340">
        <w:rPr>
          <w:b w:val="0"/>
          <w:sz w:val="18"/>
          <w:szCs w:val="18"/>
        </w:rPr>
        <w:t>их жизнедеятельности;</w:t>
      </w:r>
    </w:p>
    <w:p w:rsidR="00F33FE6" w:rsidRPr="00197340" w:rsidRDefault="00F33FE6" w:rsidP="00EE3A9C">
      <w:pPr>
        <w:pStyle w:val="a8"/>
        <w:ind w:firstLine="709"/>
        <w:jc w:val="both"/>
        <w:rPr>
          <w:b w:val="0"/>
          <w:sz w:val="18"/>
          <w:szCs w:val="18"/>
        </w:rPr>
      </w:pPr>
      <w:r w:rsidRPr="00197340">
        <w:rPr>
          <w:b w:val="0"/>
          <w:sz w:val="18"/>
          <w:szCs w:val="18"/>
        </w:rPr>
        <w:t>дублирование</w:t>
      </w:r>
      <w:r w:rsidRPr="00197340">
        <w:rPr>
          <w:b w:val="0"/>
          <w:spacing w:val="1"/>
          <w:sz w:val="18"/>
          <w:szCs w:val="18"/>
        </w:rPr>
        <w:t xml:space="preserve"> </w:t>
      </w:r>
      <w:r w:rsidRPr="00197340">
        <w:rPr>
          <w:b w:val="0"/>
          <w:sz w:val="18"/>
          <w:szCs w:val="18"/>
        </w:rPr>
        <w:t>необходимой</w:t>
      </w:r>
      <w:r w:rsidRPr="00197340">
        <w:rPr>
          <w:b w:val="0"/>
          <w:spacing w:val="1"/>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инвалидов</w:t>
      </w:r>
      <w:r w:rsidRPr="00197340">
        <w:rPr>
          <w:b w:val="0"/>
          <w:spacing w:val="1"/>
          <w:sz w:val="18"/>
          <w:szCs w:val="18"/>
        </w:rPr>
        <w:t xml:space="preserve"> </w:t>
      </w:r>
      <w:r w:rsidRPr="00197340">
        <w:rPr>
          <w:b w:val="0"/>
          <w:sz w:val="18"/>
          <w:szCs w:val="18"/>
        </w:rPr>
        <w:t>звуковой</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зрительной</w:t>
      </w:r>
      <w:r w:rsidRPr="00197340">
        <w:rPr>
          <w:b w:val="0"/>
          <w:spacing w:val="1"/>
          <w:sz w:val="18"/>
          <w:szCs w:val="18"/>
        </w:rPr>
        <w:t xml:space="preserve"> </w:t>
      </w:r>
      <w:r w:rsidRPr="00197340">
        <w:rPr>
          <w:b w:val="0"/>
          <w:sz w:val="18"/>
          <w:szCs w:val="18"/>
        </w:rPr>
        <w:t>информации,</w:t>
      </w:r>
      <w:r w:rsidRPr="00197340">
        <w:rPr>
          <w:b w:val="0"/>
          <w:spacing w:val="-8"/>
          <w:sz w:val="18"/>
          <w:szCs w:val="18"/>
        </w:rPr>
        <w:t xml:space="preserve"> </w:t>
      </w:r>
      <w:r w:rsidRPr="00197340">
        <w:rPr>
          <w:b w:val="0"/>
          <w:sz w:val="18"/>
          <w:szCs w:val="18"/>
        </w:rPr>
        <w:t>а</w:t>
      </w:r>
      <w:r w:rsidRPr="00197340">
        <w:rPr>
          <w:b w:val="0"/>
          <w:spacing w:val="-7"/>
          <w:sz w:val="18"/>
          <w:szCs w:val="18"/>
        </w:rPr>
        <w:t xml:space="preserve"> </w:t>
      </w:r>
      <w:r w:rsidRPr="00197340">
        <w:rPr>
          <w:b w:val="0"/>
          <w:sz w:val="18"/>
          <w:szCs w:val="18"/>
        </w:rPr>
        <w:t>также</w:t>
      </w:r>
      <w:r w:rsidRPr="00197340">
        <w:rPr>
          <w:b w:val="0"/>
          <w:spacing w:val="-7"/>
          <w:sz w:val="18"/>
          <w:szCs w:val="18"/>
        </w:rPr>
        <w:t xml:space="preserve"> </w:t>
      </w:r>
      <w:r w:rsidRPr="00197340">
        <w:rPr>
          <w:b w:val="0"/>
          <w:sz w:val="18"/>
          <w:szCs w:val="18"/>
        </w:rPr>
        <w:t>надписей,</w:t>
      </w:r>
      <w:r w:rsidRPr="00197340">
        <w:rPr>
          <w:b w:val="0"/>
          <w:spacing w:val="-7"/>
          <w:sz w:val="18"/>
          <w:szCs w:val="18"/>
        </w:rPr>
        <w:t xml:space="preserve"> </w:t>
      </w:r>
      <w:r w:rsidRPr="00197340">
        <w:rPr>
          <w:b w:val="0"/>
          <w:sz w:val="18"/>
          <w:szCs w:val="18"/>
        </w:rPr>
        <w:t>знаков</w:t>
      </w:r>
      <w:r w:rsidRPr="00197340">
        <w:rPr>
          <w:b w:val="0"/>
          <w:spacing w:val="-7"/>
          <w:sz w:val="18"/>
          <w:szCs w:val="18"/>
        </w:rPr>
        <w:t xml:space="preserve"> </w:t>
      </w:r>
      <w:r w:rsidRPr="00197340">
        <w:rPr>
          <w:b w:val="0"/>
          <w:sz w:val="18"/>
          <w:szCs w:val="18"/>
        </w:rPr>
        <w:t>и</w:t>
      </w:r>
      <w:r w:rsidRPr="00197340">
        <w:rPr>
          <w:b w:val="0"/>
          <w:spacing w:val="-8"/>
          <w:sz w:val="18"/>
          <w:szCs w:val="18"/>
        </w:rPr>
        <w:t xml:space="preserve"> </w:t>
      </w:r>
      <w:r w:rsidRPr="00197340">
        <w:rPr>
          <w:b w:val="0"/>
          <w:sz w:val="18"/>
          <w:szCs w:val="18"/>
        </w:rPr>
        <w:t>иной</w:t>
      </w:r>
      <w:r w:rsidRPr="00197340">
        <w:rPr>
          <w:b w:val="0"/>
          <w:spacing w:val="-6"/>
          <w:sz w:val="18"/>
          <w:szCs w:val="18"/>
        </w:rPr>
        <w:t xml:space="preserve"> </w:t>
      </w:r>
      <w:r w:rsidRPr="00197340">
        <w:rPr>
          <w:b w:val="0"/>
          <w:sz w:val="18"/>
          <w:szCs w:val="18"/>
        </w:rPr>
        <w:t>текстовой</w:t>
      </w:r>
      <w:r w:rsidRPr="00197340">
        <w:rPr>
          <w:b w:val="0"/>
          <w:spacing w:val="-6"/>
          <w:sz w:val="18"/>
          <w:szCs w:val="18"/>
        </w:rPr>
        <w:t xml:space="preserve"> </w:t>
      </w:r>
      <w:r w:rsidRPr="00197340">
        <w:rPr>
          <w:b w:val="0"/>
          <w:sz w:val="18"/>
          <w:szCs w:val="18"/>
        </w:rPr>
        <w:t>и</w:t>
      </w:r>
      <w:r w:rsidRPr="00197340">
        <w:rPr>
          <w:b w:val="0"/>
          <w:spacing w:val="-6"/>
          <w:sz w:val="18"/>
          <w:szCs w:val="18"/>
        </w:rPr>
        <w:t xml:space="preserve"> </w:t>
      </w:r>
      <w:r w:rsidRPr="00197340">
        <w:rPr>
          <w:b w:val="0"/>
          <w:sz w:val="18"/>
          <w:szCs w:val="18"/>
        </w:rPr>
        <w:t>графической</w:t>
      </w:r>
      <w:r w:rsidRPr="00197340">
        <w:rPr>
          <w:b w:val="0"/>
          <w:spacing w:val="-7"/>
          <w:sz w:val="18"/>
          <w:szCs w:val="18"/>
        </w:rPr>
        <w:t xml:space="preserve"> </w:t>
      </w:r>
      <w:r w:rsidRPr="00197340">
        <w:rPr>
          <w:b w:val="0"/>
          <w:sz w:val="18"/>
          <w:szCs w:val="18"/>
        </w:rPr>
        <w:t xml:space="preserve">информации </w:t>
      </w:r>
      <w:r w:rsidRPr="00197340">
        <w:rPr>
          <w:b w:val="0"/>
          <w:spacing w:val="-67"/>
          <w:sz w:val="18"/>
          <w:szCs w:val="18"/>
        </w:rPr>
        <w:t xml:space="preserve"> </w:t>
      </w:r>
      <w:r w:rsidRPr="00197340">
        <w:rPr>
          <w:b w:val="0"/>
          <w:sz w:val="18"/>
          <w:szCs w:val="18"/>
        </w:rPr>
        <w:t>знаками,</w:t>
      </w:r>
      <w:r w:rsidRPr="00197340">
        <w:rPr>
          <w:b w:val="0"/>
          <w:spacing w:val="-2"/>
          <w:sz w:val="18"/>
          <w:szCs w:val="18"/>
        </w:rPr>
        <w:t xml:space="preserve"> </w:t>
      </w:r>
      <w:r w:rsidRPr="00197340">
        <w:rPr>
          <w:b w:val="0"/>
          <w:sz w:val="18"/>
          <w:szCs w:val="18"/>
        </w:rPr>
        <w:t>выполненными</w:t>
      </w:r>
      <w:r w:rsidRPr="00197340">
        <w:rPr>
          <w:b w:val="0"/>
          <w:spacing w:val="-2"/>
          <w:sz w:val="18"/>
          <w:szCs w:val="18"/>
        </w:rPr>
        <w:t xml:space="preserve"> </w:t>
      </w:r>
      <w:r w:rsidRPr="00197340">
        <w:rPr>
          <w:b w:val="0"/>
          <w:sz w:val="18"/>
          <w:szCs w:val="18"/>
        </w:rPr>
        <w:t>рельефно-точечным</w:t>
      </w:r>
      <w:r w:rsidRPr="00197340">
        <w:rPr>
          <w:b w:val="0"/>
          <w:spacing w:val="-1"/>
          <w:sz w:val="18"/>
          <w:szCs w:val="18"/>
        </w:rPr>
        <w:t xml:space="preserve"> </w:t>
      </w:r>
      <w:r w:rsidRPr="00197340">
        <w:rPr>
          <w:b w:val="0"/>
          <w:sz w:val="18"/>
          <w:szCs w:val="18"/>
        </w:rPr>
        <w:t>шрифтом Брайля;</w:t>
      </w:r>
    </w:p>
    <w:p w:rsidR="00F33FE6" w:rsidRPr="00197340" w:rsidRDefault="00F33FE6" w:rsidP="00EE3A9C">
      <w:pPr>
        <w:pStyle w:val="a8"/>
        <w:ind w:firstLine="709"/>
        <w:jc w:val="both"/>
        <w:rPr>
          <w:b w:val="0"/>
          <w:sz w:val="18"/>
          <w:szCs w:val="18"/>
        </w:rPr>
      </w:pPr>
      <w:r w:rsidRPr="00197340">
        <w:rPr>
          <w:b w:val="0"/>
          <w:sz w:val="18"/>
          <w:szCs w:val="18"/>
        </w:rPr>
        <w:t>допуск</w:t>
      </w:r>
      <w:r w:rsidRPr="00197340">
        <w:rPr>
          <w:b w:val="0"/>
          <w:spacing w:val="-6"/>
          <w:sz w:val="18"/>
          <w:szCs w:val="18"/>
        </w:rPr>
        <w:t xml:space="preserve"> </w:t>
      </w:r>
      <w:r w:rsidRPr="00197340">
        <w:rPr>
          <w:b w:val="0"/>
          <w:sz w:val="18"/>
          <w:szCs w:val="18"/>
        </w:rPr>
        <w:t>сурдопереводчика</w:t>
      </w:r>
      <w:r w:rsidRPr="00197340">
        <w:rPr>
          <w:b w:val="0"/>
          <w:spacing w:val="-6"/>
          <w:sz w:val="18"/>
          <w:szCs w:val="18"/>
        </w:rPr>
        <w:t xml:space="preserve"> </w:t>
      </w:r>
      <w:r w:rsidRPr="00197340">
        <w:rPr>
          <w:b w:val="0"/>
          <w:sz w:val="18"/>
          <w:szCs w:val="18"/>
        </w:rPr>
        <w:t>и</w:t>
      </w:r>
      <w:r w:rsidRPr="00197340">
        <w:rPr>
          <w:b w:val="0"/>
          <w:spacing w:val="-5"/>
          <w:sz w:val="18"/>
          <w:szCs w:val="18"/>
        </w:rPr>
        <w:t xml:space="preserve"> </w:t>
      </w:r>
      <w:r w:rsidRPr="00197340">
        <w:rPr>
          <w:b w:val="0"/>
          <w:sz w:val="18"/>
          <w:szCs w:val="18"/>
        </w:rPr>
        <w:t>тифлосурдопереводчика;</w:t>
      </w:r>
    </w:p>
    <w:p w:rsidR="00F33FE6" w:rsidRPr="00197340" w:rsidRDefault="00F33FE6" w:rsidP="00EE3A9C">
      <w:pPr>
        <w:pStyle w:val="a8"/>
        <w:ind w:firstLine="709"/>
        <w:jc w:val="both"/>
        <w:rPr>
          <w:b w:val="0"/>
          <w:sz w:val="18"/>
          <w:szCs w:val="18"/>
        </w:rPr>
      </w:pPr>
      <w:r w:rsidRPr="00197340">
        <w:rPr>
          <w:b w:val="0"/>
          <w:sz w:val="18"/>
          <w:szCs w:val="18"/>
        </w:rPr>
        <w:t>допуск</w:t>
      </w:r>
      <w:r w:rsidRPr="00197340">
        <w:rPr>
          <w:b w:val="0"/>
          <w:spacing w:val="118"/>
          <w:sz w:val="18"/>
          <w:szCs w:val="18"/>
        </w:rPr>
        <w:t xml:space="preserve"> </w:t>
      </w:r>
      <w:r w:rsidRPr="00197340">
        <w:rPr>
          <w:b w:val="0"/>
          <w:sz w:val="18"/>
          <w:szCs w:val="18"/>
        </w:rPr>
        <w:t>собаки-проводника</w:t>
      </w:r>
      <w:r w:rsidRPr="00197340">
        <w:rPr>
          <w:b w:val="0"/>
          <w:spacing w:val="117"/>
          <w:sz w:val="18"/>
          <w:szCs w:val="18"/>
        </w:rPr>
        <w:t xml:space="preserve"> </w:t>
      </w:r>
      <w:r w:rsidRPr="00197340">
        <w:rPr>
          <w:b w:val="0"/>
          <w:sz w:val="18"/>
          <w:szCs w:val="18"/>
        </w:rPr>
        <w:t>при</w:t>
      </w:r>
      <w:r w:rsidRPr="00197340">
        <w:rPr>
          <w:b w:val="0"/>
          <w:spacing w:val="117"/>
          <w:sz w:val="18"/>
          <w:szCs w:val="18"/>
        </w:rPr>
        <w:t xml:space="preserve"> </w:t>
      </w:r>
      <w:r w:rsidRPr="00197340">
        <w:rPr>
          <w:b w:val="0"/>
          <w:sz w:val="18"/>
          <w:szCs w:val="18"/>
        </w:rPr>
        <w:t>наличии документа, подтверждающего</w:t>
      </w:r>
      <w:r w:rsidRPr="00197340">
        <w:rPr>
          <w:b w:val="0"/>
          <w:spacing w:val="-68"/>
          <w:sz w:val="18"/>
          <w:szCs w:val="18"/>
        </w:rPr>
        <w:t xml:space="preserve"> </w:t>
      </w:r>
      <w:r w:rsidRPr="00197340">
        <w:rPr>
          <w:b w:val="0"/>
          <w:sz w:val="18"/>
          <w:szCs w:val="18"/>
        </w:rPr>
        <w:t>ее</w:t>
      </w:r>
      <w:r w:rsidRPr="00197340">
        <w:rPr>
          <w:b w:val="0"/>
          <w:spacing w:val="1"/>
          <w:sz w:val="18"/>
          <w:szCs w:val="18"/>
        </w:rPr>
        <w:t xml:space="preserve"> </w:t>
      </w:r>
      <w:r w:rsidRPr="00197340">
        <w:rPr>
          <w:b w:val="0"/>
          <w:sz w:val="18"/>
          <w:szCs w:val="18"/>
        </w:rPr>
        <w:t>специальное</w:t>
      </w:r>
      <w:r w:rsidRPr="00197340">
        <w:rPr>
          <w:b w:val="0"/>
          <w:spacing w:val="1"/>
          <w:sz w:val="18"/>
          <w:szCs w:val="18"/>
        </w:rPr>
        <w:t xml:space="preserve"> </w:t>
      </w:r>
      <w:r w:rsidRPr="00197340">
        <w:rPr>
          <w:b w:val="0"/>
          <w:sz w:val="18"/>
          <w:szCs w:val="18"/>
        </w:rPr>
        <w:t>обучение,</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объекты</w:t>
      </w:r>
      <w:r w:rsidRPr="00197340">
        <w:rPr>
          <w:b w:val="0"/>
          <w:spacing w:val="1"/>
          <w:sz w:val="18"/>
          <w:szCs w:val="18"/>
        </w:rPr>
        <w:t xml:space="preserve"> </w:t>
      </w:r>
      <w:r w:rsidRPr="00197340">
        <w:rPr>
          <w:b w:val="0"/>
          <w:sz w:val="18"/>
          <w:szCs w:val="18"/>
        </w:rPr>
        <w:t>(здания,</w:t>
      </w:r>
      <w:r w:rsidRPr="00197340">
        <w:rPr>
          <w:b w:val="0"/>
          <w:spacing w:val="1"/>
          <w:sz w:val="18"/>
          <w:szCs w:val="18"/>
        </w:rPr>
        <w:t xml:space="preserve"> </w:t>
      </w:r>
      <w:r w:rsidRPr="00197340">
        <w:rPr>
          <w:b w:val="0"/>
          <w:sz w:val="18"/>
          <w:szCs w:val="18"/>
        </w:rPr>
        <w:t>помещения),</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которых</w:t>
      </w:r>
      <w:r w:rsidRPr="00197340">
        <w:rPr>
          <w:b w:val="0"/>
          <w:spacing w:val="1"/>
          <w:sz w:val="18"/>
          <w:szCs w:val="18"/>
        </w:rPr>
        <w:t xml:space="preserve"> </w:t>
      </w:r>
      <w:r w:rsidRPr="00197340">
        <w:rPr>
          <w:b w:val="0"/>
          <w:sz w:val="18"/>
          <w:szCs w:val="18"/>
        </w:rPr>
        <w:t>предоставляется</w:t>
      </w:r>
      <w:r w:rsidRPr="00197340">
        <w:rPr>
          <w:b w:val="0"/>
          <w:spacing w:val="-1"/>
          <w:sz w:val="18"/>
          <w:szCs w:val="18"/>
        </w:rPr>
        <w:t xml:space="preserve"> </w:t>
      </w:r>
      <w:r w:rsidRPr="00197340">
        <w:rPr>
          <w:b w:val="0"/>
          <w:sz w:val="18"/>
          <w:szCs w:val="18"/>
        </w:rPr>
        <w:t>муниципальная</w:t>
      </w:r>
      <w:r w:rsidRPr="00197340">
        <w:rPr>
          <w:b w:val="0"/>
          <w:spacing w:val="-1"/>
          <w:sz w:val="18"/>
          <w:szCs w:val="18"/>
        </w:rPr>
        <w:t xml:space="preserve"> </w:t>
      </w:r>
      <w:r w:rsidRPr="00197340">
        <w:rPr>
          <w:b w:val="0"/>
          <w:sz w:val="18"/>
          <w:szCs w:val="18"/>
        </w:rPr>
        <w:t>услуга;</w:t>
      </w:r>
    </w:p>
    <w:p w:rsidR="00F33FE6" w:rsidRPr="00197340" w:rsidRDefault="00F33FE6" w:rsidP="00EE3A9C">
      <w:pPr>
        <w:pStyle w:val="a8"/>
        <w:ind w:firstLine="709"/>
        <w:jc w:val="both"/>
        <w:rPr>
          <w:b w:val="0"/>
          <w:sz w:val="18"/>
          <w:szCs w:val="18"/>
        </w:rPr>
      </w:pPr>
      <w:r w:rsidRPr="00197340">
        <w:rPr>
          <w:b w:val="0"/>
          <w:sz w:val="18"/>
          <w:szCs w:val="18"/>
        </w:rPr>
        <w:t>оказание инвалидам помощи в преодолении барьеров, мешающих получению</w:t>
      </w:r>
      <w:r w:rsidRPr="00197340">
        <w:rPr>
          <w:b w:val="0"/>
          <w:spacing w:val="1"/>
          <w:sz w:val="18"/>
          <w:szCs w:val="18"/>
        </w:rPr>
        <w:t xml:space="preserve"> </w:t>
      </w:r>
      <w:r w:rsidRPr="00197340">
        <w:rPr>
          <w:b w:val="0"/>
          <w:sz w:val="18"/>
          <w:szCs w:val="18"/>
        </w:rPr>
        <w:t>ими</w:t>
      </w:r>
      <w:r w:rsidRPr="00197340">
        <w:rPr>
          <w:b w:val="0"/>
          <w:spacing w:val="-1"/>
          <w:sz w:val="18"/>
          <w:szCs w:val="18"/>
        </w:rPr>
        <w:t xml:space="preserve"> </w:t>
      </w:r>
      <w:r w:rsidRPr="00197340">
        <w:rPr>
          <w:b w:val="0"/>
          <w:sz w:val="18"/>
          <w:szCs w:val="18"/>
        </w:rPr>
        <w:t>муниципальной услуги наравне</w:t>
      </w:r>
      <w:r w:rsidRPr="00197340">
        <w:rPr>
          <w:b w:val="0"/>
          <w:spacing w:val="-1"/>
          <w:sz w:val="18"/>
          <w:szCs w:val="18"/>
        </w:rPr>
        <w:t xml:space="preserve"> </w:t>
      </w:r>
      <w:r w:rsidRPr="00197340">
        <w:rPr>
          <w:b w:val="0"/>
          <w:sz w:val="18"/>
          <w:szCs w:val="18"/>
        </w:rPr>
        <w:t>с</w:t>
      </w:r>
      <w:r w:rsidRPr="00197340">
        <w:rPr>
          <w:b w:val="0"/>
          <w:spacing w:val="-3"/>
          <w:sz w:val="18"/>
          <w:szCs w:val="18"/>
        </w:rPr>
        <w:t xml:space="preserve"> </w:t>
      </w:r>
      <w:r w:rsidRPr="00197340">
        <w:rPr>
          <w:b w:val="0"/>
          <w:sz w:val="18"/>
          <w:szCs w:val="18"/>
        </w:rPr>
        <w:t>другими</w:t>
      </w:r>
      <w:r w:rsidRPr="00197340">
        <w:rPr>
          <w:b w:val="0"/>
          <w:spacing w:val="-1"/>
          <w:sz w:val="18"/>
          <w:szCs w:val="18"/>
        </w:rPr>
        <w:t xml:space="preserve"> </w:t>
      </w:r>
      <w:r w:rsidRPr="00197340">
        <w:rPr>
          <w:b w:val="0"/>
          <w:sz w:val="18"/>
          <w:szCs w:val="18"/>
        </w:rPr>
        <w:t>лицами.</w:t>
      </w:r>
    </w:p>
    <w:p w:rsidR="00F33FE6" w:rsidRPr="00EE3A9C" w:rsidRDefault="00F33FE6" w:rsidP="00197340">
      <w:pPr>
        <w:pStyle w:val="aff4"/>
        <w:ind w:firstLine="709"/>
        <w:jc w:val="both"/>
        <w:rPr>
          <w:sz w:val="18"/>
          <w:szCs w:val="18"/>
        </w:rPr>
      </w:pPr>
      <w:r w:rsidRPr="00EE3A9C">
        <w:rPr>
          <w:sz w:val="18"/>
          <w:szCs w:val="18"/>
        </w:rPr>
        <w:t xml:space="preserve">Требования, которым должно соответствовать помещение, в котором предоставляется муниципальная услуга, в том числе зал </w:t>
      </w:r>
      <w:r w:rsidRPr="00EE3A9C">
        <w:rPr>
          <w:sz w:val="18"/>
          <w:szCs w:val="18"/>
        </w:rPr>
        <w:lastRenderedPageBreak/>
        <w:t>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муниципального образования Новоюласенский сельсовет: https:// новоюласка.рф./.</w:t>
      </w:r>
    </w:p>
    <w:p w:rsidR="00F33FE6" w:rsidRPr="00EE3A9C" w:rsidRDefault="00F33FE6" w:rsidP="00197340">
      <w:pPr>
        <w:pStyle w:val="aff4"/>
        <w:ind w:firstLine="709"/>
        <w:jc w:val="both"/>
        <w:rPr>
          <w:sz w:val="18"/>
          <w:szCs w:val="18"/>
        </w:rPr>
      </w:pPr>
    </w:p>
    <w:p w:rsidR="00F33FE6" w:rsidRPr="00EE3A9C" w:rsidRDefault="00F33FE6" w:rsidP="00197340">
      <w:pPr>
        <w:pStyle w:val="1"/>
        <w:spacing w:before="0" w:after="0"/>
        <w:ind w:right="-7"/>
        <w:jc w:val="center"/>
        <w:rPr>
          <w:rFonts w:ascii="Times New Roman" w:hAnsi="Times New Roman"/>
          <w:sz w:val="18"/>
          <w:szCs w:val="18"/>
        </w:rPr>
      </w:pPr>
      <w:r w:rsidRPr="00EE3A9C">
        <w:rPr>
          <w:rFonts w:ascii="Times New Roman" w:hAnsi="Times New Roman"/>
          <w:sz w:val="18"/>
          <w:szCs w:val="18"/>
        </w:rPr>
        <w:t>Показатели</w:t>
      </w:r>
      <w:r w:rsidRPr="00EE3A9C">
        <w:rPr>
          <w:rFonts w:ascii="Times New Roman" w:hAnsi="Times New Roman"/>
          <w:spacing w:val="-5"/>
          <w:sz w:val="18"/>
          <w:szCs w:val="18"/>
        </w:rPr>
        <w:t xml:space="preserve"> </w:t>
      </w:r>
      <w:r w:rsidRPr="00EE3A9C">
        <w:rPr>
          <w:rFonts w:ascii="Times New Roman" w:hAnsi="Times New Roman"/>
          <w:sz w:val="18"/>
          <w:szCs w:val="18"/>
        </w:rPr>
        <w:t>доступности</w:t>
      </w:r>
      <w:r w:rsidRPr="00EE3A9C">
        <w:rPr>
          <w:rFonts w:ascii="Times New Roman" w:hAnsi="Times New Roman"/>
          <w:spacing w:val="-5"/>
          <w:sz w:val="18"/>
          <w:szCs w:val="18"/>
        </w:rPr>
        <w:t xml:space="preserve"> </w:t>
      </w:r>
      <w:r w:rsidRPr="00EE3A9C">
        <w:rPr>
          <w:rFonts w:ascii="Times New Roman" w:hAnsi="Times New Roman"/>
          <w:sz w:val="18"/>
          <w:szCs w:val="18"/>
        </w:rPr>
        <w:t>и</w:t>
      </w:r>
      <w:r w:rsidRPr="00EE3A9C">
        <w:rPr>
          <w:rFonts w:ascii="Times New Roman" w:hAnsi="Times New Roman"/>
          <w:spacing w:val="-5"/>
          <w:sz w:val="18"/>
          <w:szCs w:val="18"/>
        </w:rPr>
        <w:t xml:space="preserve"> </w:t>
      </w:r>
      <w:r w:rsidRPr="00EE3A9C">
        <w:rPr>
          <w:rFonts w:ascii="Times New Roman" w:hAnsi="Times New Roman"/>
          <w:sz w:val="18"/>
          <w:szCs w:val="18"/>
        </w:rPr>
        <w:t>качества</w:t>
      </w:r>
      <w:r w:rsidRPr="00EE3A9C">
        <w:rPr>
          <w:rFonts w:ascii="Times New Roman" w:hAnsi="Times New Roman"/>
          <w:spacing w:val="-3"/>
          <w:sz w:val="18"/>
          <w:szCs w:val="18"/>
        </w:rPr>
        <w:t xml:space="preserve"> </w:t>
      </w:r>
      <w:r w:rsidRPr="00EE3A9C">
        <w:rPr>
          <w:rFonts w:ascii="Times New Roman" w:hAnsi="Times New Roman"/>
          <w:sz w:val="18"/>
          <w:szCs w:val="18"/>
        </w:rPr>
        <w:t>муниципальной услуги</w:t>
      </w:r>
      <w:bookmarkStart w:id="44" w:name="sub_115"/>
      <w:bookmarkEnd w:id="44"/>
    </w:p>
    <w:p w:rsidR="00F33FE6" w:rsidRPr="00EE3A9C" w:rsidRDefault="00F33FE6" w:rsidP="00197340">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2.27. Показатели качества и доступности муниципальной услуги.</w:t>
      </w:r>
    </w:p>
    <w:p w:rsidR="00F33FE6" w:rsidRPr="00EE3A9C" w:rsidRDefault="00F33FE6" w:rsidP="00197340">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2.27.1. Показателями доступности предоставления муниципальной услуги являются:</w:t>
      </w:r>
    </w:p>
    <w:p w:rsidR="00F33FE6" w:rsidRPr="00EE3A9C" w:rsidRDefault="00F33FE6" w:rsidP="00197340">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открытость, полнота и достоверность информации о порядке предоставления муниципальной услуги, в том числе в сети Интернет;</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соблюдение стандарта предоставления муниципальной услуги;</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обеспечение информирования заявителя о ходе предоставления муниципальной услуги, о готовности результата предоставления муниципальной услуги и возможности его получения;</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 xml:space="preserve">возможность получения муниципальной услуги в МФЦ (при </w:t>
      </w:r>
      <w:r w:rsidRPr="00EE3A9C">
        <w:rPr>
          <w:rFonts w:ascii="Times New Roman" w:eastAsia="Calibri" w:hAnsi="Times New Roman" w:cs="Times New Roman"/>
          <w:sz w:val="18"/>
          <w:szCs w:val="18"/>
        </w:rPr>
        <w:t>наличии соглашения о взаимодействии</w:t>
      </w:r>
      <w:r w:rsidRPr="00EE3A9C">
        <w:rPr>
          <w:rFonts w:ascii="Times New Roman" w:hAnsi="Times New Roman" w:cs="Times New Roman"/>
          <w:sz w:val="18"/>
          <w:szCs w:val="18"/>
        </w:rPr>
        <w:t>);</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доступность электронных форм документов, необходимых для предоставления муниципальной услуги;</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возможность подачи запроса на получение муниципальной услуги и документов в электронной форме на</w:t>
      </w:r>
      <w:r w:rsidRPr="00EE3A9C">
        <w:rPr>
          <w:rFonts w:ascii="Times New Roman" w:hAnsi="Times New Roman" w:cs="Times New Roman"/>
          <w:color w:val="000000"/>
          <w:sz w:val="18"/>
          <w:szCs w:val="18"/>
        </w:rPr>
        <w:t xml:space="preserve"> </w:t>
      </w:r>
      <w:r w:rsidRPr="00EE3A9C">
        <w:rPr>
          <w:rFonts w:ascii="Times New Roman" w:hAnsi="Times New Roman" w:cs="Times New Roman"/>
          <w:sz w:val="18"/>
          <w:szCs w:val="18"/>
        </w:rPr>
        <w:t>Портале государственных услуг Оренбургской области (при условии внесения муниципальной услуги в Перечень);</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предоставление муниципальной услуги в соответствии с вариантом предоставления муниципальной услуги.</w:t>
      </w:r>
    </w:p>
    <w:p w:rsidR="00F33FE6" w:rsidRPr="00EE3A9C" w:rsidRDefault="00F33FE6" w:rsidP="00EE3A9C">
      <w:pPr>
        <w:widowControl w:val="0"/>
        <w:tabs>
          <w:tab w:val="left" w:pos="1134"/>
          <w:tab w:val="left" w:pos="1701"/>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2.27.2. Показателями качества предоставления муниципальной услуги являются:</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отсутствие очередей при приеме (выдаче) документов;</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отсутствие нарушений сроков предоставления муниципальной услуги;</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отсутствие обоснованных жалоб со стороны заявителей по результатам предоставления муниципальной услуги;</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F33FE6" w:rsidRPr="00EE3A9C" w:rsidRDefault="00F33FE6" w:rsidP="00EE3A9C">
      <w:pPr>
        <w:widowControl w:val="0"/>
        <w:tabs>
          <w:tab w:val="left" w:pos="1134"/>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rsidR="00F33FE6" w:rsidRPr="00EE3A9C" w:rsidRDefault="00F33FE6" w:rsidP="00EE3A9C">
      <w:pPr>
        <w:widowControl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F33FE6" w:rsidRPr="00EE3A9C" w:rsidRDefault="00F33FE6" w:rsidP="00EE3A9C">
      <w:pPr>
        <w:widowControl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при личном получении заявителем результата предоставления муниципальной услуги.</w:t>
      </w:r>
    </w:p>
    <w:p w:rsidR="00F33FE6" w:rsidRPr="00EE3A9C" w:rsidRDefault="00F33FE6" w:rsidP="00EE3A9C">
      <w:pPr>
        <w:pStyle w:val="aff4"/>
        <w:ind w:firstLine="709"/>
        <w:jc w:val="both"/>
        <w:rPr>
          <w:sz w:val="18"/>
          <w:szCs w:val="18"/>
        </w:rPr>
      </w:pPr>
      <w:r w:rsidRPr="00EE3A9C">
        <w:rPr>
          <w:sz w:val="18"/>
          <w:szCs w:val="18"/>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муниципального образования Новоюласенский сельсовет: https:// новоюласка.рф./.</w:t>
      </w:r>
    </w:p>
    <w:p w:rsidR="00F33FE6" w:rsidRPr="00EE3A9C" w:rsidRDefault="00F33FE6" w:rsidP="00EE3A9C">
      <w:pPr>
        <w:spacing w:after="0" w:line="240" w:lineRule="auto"/>
        <w:ind w:firstLine="709"/>
        <w:jc w:val="both"/>
        <w:rPr>
          <w:rFonts w:ascii="Times New Roman" w:hAnsi="Times New Roman" w:cs="Times New Roman"/>
          <w:sz w:val="18"/>
          <w:szCs w:val="18"/>
        </w:rPr>
      </w:pPr>
    </w:p>
    <w:p w:rsidR="00F33FE6" w:rsidRPr="00EE3A9C" w:rsidRDefault="00F33FE6" w:rsidP="00197340">
      <w:pPr>
        <w:pStyle w:val="13"/>
        <w:shd w:val="clear" w:color="auto" w:fill="auto"/>
        <w:spacing w:after="0" w:line="240" w:lineRule="auto"/>
        <w:ind w:right="-7" w:firstLine="0"/>
        <w:jc w:val="center"/>
        <w:rPr>
          <w:rFonts w:ascii="Times New Roman" w:hAnsi="Times New Roman" w:cs="Times New Roman"/>
          <w:b/>
          <w:bCs/>
          <w:color w:val="000000"/>
          <w:sz w:val="18"/>
          <w:szCs w:val="18"/>
          <w:lang w:eastAsia="ru-RU" w:bidi="ru-RU"/>
        </w:rPr>
      </w:pPr>
      <w:r w:rsidRPr="00EE3A9C">
        <w:rPr>
          <w:rFonts w:ascii="Times New Roman" w:hAnsi="Times New Roman" w:cs="Times New Roman"/>
          <w:b/>
          <w:bCs/>
          <w:color w:val="000000"/>
          <w:sz w:val="18"/>
          <w:szCs w:val="18"/>
          <w:lang w:eastAsia="ru-RU" w:bidi="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33FE6" w:rsidRPr="00EE3A9C" w:rsidRDefault="00F33FE6" w:rsidP="00EE3A9C">
      <w:pPr>
        <w:tabs>
          <w:tab w:val="left" w:pos="1701"/>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2.28. Перечень услуг,</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которые являются необходимыми и обязательными для предоставления муниципальной услуги, и размер платы за их предоставление отсутствуют.</w:t>
      </w:r>
    </w:p>
    <w:p w:rsidR="00F33FE6" w:rsidRPr="00EE3A9C" w:rsidRDefault="00F33FE6" w:rsidP="00EE3A9C">
      <w:pPr>
        <w:pStyle w:val="ab"/>
        <w:tabs>
          <w:tab w:val="left" w:pos="1701"/>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2.29. Перечень информационных систем, используемых при предоставлении государственной услуги: автоматизированная система электронного документооборота; ЕПГУ; ГИС ОГД; ПГС 2.0; ИС СИР СОУ ОО.</w:t>
      </w:r>
    </w:p>
    <w:p w:rsidR="00F33FE6" w:rsidRPr="00EE3A9C" w:rsidRDefault="00F33FE6" w:rsidP="00EE3A9C">
      <w:pPr>
        <w:pStyle w:val="ConsPlusNormal"/>
        <w:tabs>
          <w:tab w:val="left" w:pos="1701"/>
        </w:tabs>
        <w:ind w:firstLine="709"/>
        <w:jc w:val="both"/>
        <w:rPr>
          <w:sz w:val="18"/>
          <w:szCs w:val="18"/>
        </w:rPr>
      </w:pPr>
      <w:r w:rsidRPr="00EE3A9C">
        <w:rPr>
          <w:sz w:val="18"/>
          <w:szCs w:val="18"/>
        </w:rPr>
        <w:t>2.30. При предоставлении органом местного самоуправления муниципальной услуги через МФЦ в соответствии с соглашением о взаимодействии между МФЦ и органом местного самоуправления осуществляется:</w:t>
      </w:r>
    </w:p>
    <w:p w:rsidR="00F33FE6" w:rsidRPr="00EE3A9C" w:rsidRDefault="00F33FE6" w:rsidP="00EE3A9C">
      <w:pPr>
        <w:pStyle w:val="ConsPlusNormal"/>
        <w:ind w:firstLine="709"/>
        <w:jc w:val="both"/>
        <w:rPr>
          <w:sz w:val="18"/>
          <w:szCs w:val="18"/>
        </w:rPr>
      </w:pPr>
      <w:r w:rsidRPr="00EE3A9C">
        <w:rPr>
          <w:sz w:val="18"/>
          <w:szCs w:val="18"/>
        </w:rPr>
        <w:t>а) прием запроса о предоставлении муниципальной услуги;</w:t>
      </w:r>
    </w:p>
    <w:p w:rsidR="00F33FE6" w:rsidRPr="00EE3A9C" w:rsidRDefault="00F33FE6" w:rsidP="00EE3A9C">
      <w:pPr>
        <w:pStyle w:val="ConsPlusNormal"/>
        <w:ind w:firstLine="709"/>
        <w:jc w:val="both"/>
        <w:rPr>
          <w:sz w:val="18"/>
          <w:szCs w:val="18"/>
        </w:rPr>
      </w:pPr>
      <w:r w:rsidRPr="00EE3A9C">
        <w:rPr>
          <w:sz w:val="18"/>
          <w:szCs w:val="18"/>
        </w:rPr>
        <w:t>б) информирование и консультирование заявителей о порядке предоставления государственной услуги в МФЦ, а также по иным вопросам, связанным с предоставлением муниципальной услуги;</w:t>
      </w:r>
    </w:p>
    <w:p w:rsidR="00F33FE6" w:rsidRPr="00EE3A9C" w:rsidRDefault="00F33FE6" w:rsidP="00EE3A9C">
      <w:pPr>
        <w:pStyle w:val="ConsPlusNormal"/>
        <w:ind w:firstLine="709"/>
        <w:jc w:val="both"/>
        <w:rPr>
          <w:sz w:val="18"/>
          <w:szCs w:val="18"/>
        </w:rPr>
      </w:pPr>
      <w:r w:rsidRPr="00EE3A9C">
        <w:rPr>
          <w:sz w:val="18"/>
          <w:szCs w:val="18"/>
        </w:rPr>
        <w:t>в) извещение заявителя о результате рассмотрения заявления;</w:t>
      </w:r>
    </w:p>
    <w:p w:rsidR="00F33FE6" w:rsidRPr="00EE3A9C" w:rsidRDefault="00F33FE6" w:rsidP="00EE3A9C">
      <w:pPr>
        <w:pStyle w:val="ConsPlusNormal"/>
        <w:ind w:firstLine="709"/>
        <w:jc w:val="both"/>
        <w:rPr>
          <w:sz w:val="18"/>
          <w:szCs w:val="18"/>
        </w:rPr>
      </w:pPr>
      <w:r w:rsidRPr="00EE3A9C">
        <w:rPr>
          <w:sz w:val="18"/>
          <w:szCs w:val="18"/>
        </w:rPr>
        <w:t>г) выдача результата предоставления муниципальной услуги заявителю, в т.ч. в виде документа на бумажном носителе, направленного органом местного самоуправления, подтверждающего содержание электронного документа (в случае подачи заявления в электронной форме через ЕПГУ).</w:t>
      </w:r>
    </w:p>
    <w:p w:rsidR="00F33FE6" w:rsidRPr="00EE3A9C" w:rsidRDefault="00F33FE6" w:rsidP="00EE3A9C">
      <w:pPr>
        <w:pStyle w:val="ConsPlusNormal"/>
        <w:ind w:firstLine="709"/>
        <w:jc w:val="both"/>
        <w:rPr>
          <w:sz w:val="18"/>
          <w:szCs w:val="18"/>
        </w:rPr>
      </w:pPr>
      <w:r w:rsidRPr="00EE3A9C">
        <w:rPr>
          <w:sz w:val="18"/>
          <w:szCs w:val="18"/>
        </w:rPr>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органом местного самоуправления.</w:t>
      </w:r>
    </w:p>
    <w:p w:rsidR="00F33FE6" w:rsidRPr="00EE3A9C" w:rsidRDefault="00F33FE6" w:rsidP="00EE3A9C">
      <w:pPr>
        <w:pStyle w:val="ConsPlusNormal"/>
        <w:ind w:firstLine="709"/>
        <w:jc w:val="both"/>
        <w:rPr>
          <w:sz w:val="18"/>
          <w:szCs w:val="18"/>
        </w:rPr>
      </w:pPr>
      <w:r w:rsidRPr="00EE3A9C">
        <w:rPr>
          <w:sz w:val="18"/>
          <w:szCs w:val="18"/>
        </w:rPr>
        <w:t>2.31.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на официальном сайте органа местного самоуправления в сети Интернет и на ЕПГУ.</w:t>
      </w:r>
    </w:p>
    <w:p w:rsidR="00F33FE6" w:rsidRPr="00EE3A9C" w:rsidRDefault="00F33FE6" w:rsidP="00EE3A9C">
      <w:pPr>
        <w:pStyle w:val="ConsPlusNormal"/>
        <w:ind w:firstLine="709"/>
        <w:jc w:val="both"/>
        <w:rPr>
          <w:sz w:val="18"/>
          <w:szCs w:val="18"/>
        </w:rPr>
      </w:pPr>
      <w:r w:rsidRPr="00EE3A9C">
        <w:rPr>
          <w:sz w:val="18"/>
          <w:szCs w:val="18"/>
        </w:rPr>
        <w:t>2.32. При предоставлении муниципальной услуги в электронной форме осуществляется:</w:t>
      </w:r>
    </w:p>
    <w:p w:rsidR="00F33FE6" w:rsidRPr="00EE3A9C" w:rsidRDefault="00F33FE6" w:rsidP="00EE3A9C">
      <w:pPr>
        <w:pStyle w:val="ConsPlusNormal"/>
        <w:ind w:firstLine="709"/>
        <w:jc w:val="both"/>
        <w:rPr>
          <w:sz w:val="18"/>
          <w:szCs w:val="18"/>
        </w:rPr>
      </w:pPr>
      <w:r w:rsidRPr="00EE3A9C">
        <w:rPr>
          <w:sz w:val="18"/>
          <w:szCs w:val="18"/>
        </w:rPr>
        <w:t>а) получение информации о порядке и сроках предоставления услуги;</w:t>
      </w:r>
    </w:p>
    <w:p w:rsidR="00F33FE6" w:rsidRPr="00EE3A9C" w:rsidRDefault="00F33FE6" w:rsidP="00EE3A9C">
      <w:pPr>
        <w:pStyle w:val="ConsPlusNormal"/>
        <w:ind w:firstLine="709"/>
        <w:jc w:val="both"/>
        <w:rPr>
          <w:sz w:val="18"/>
          <w:szCs w:val="18"/>
        </w:rPr>
      </w:pPr>
      <w:r w:rsidRPr="00EE3A9C">
        <w:rPr>
          <w:sz w:val="18"/>
          <w:szCs w:val="18"/>
        </w:rPr>
        <w:t>б) запись на прием в орган местного самоуправления, МФЦ для подачи запроса о предоставлении услуги;</w:t>
      </w:r>
    </w:p>
    <w:p w:rsidR="00F33FE6" w:rsidRPr="00EE3A9C" w:rsidRDefault="00F33FE6" w:rsidP="00EE3A9C">
      <w:pPr>
        <w:pStyle w:val="ConsPlusNormal"/>
        <w:ind w:firstLine="709"/>
        <w:jc w:val="both"/>
        <w:rPr>
          <w:sz w:val="18"/>
          <w:szCs w:val="18"/>
        </w:rPr>
      </w:pPr>
      <w:r w:rsidRPr="00EE3A9C">
        <w:rPr>
          <w:sz w:val="18"/>
          <w:szCs w:val="18"/>
        </w:rPr>
        <w:t>в) формирование запроса о предоставлении услуги;</w:t>
      </w:r>
    </w:p>
    <w:p w:rsidR="00F33FE6" w:rsidRPr="00EE3A9C" w:rsidRDefault="00F33FE6" w:rsidP="00EE3A9C">
      <w:pPr>
        <w:pStyle w:val="ConsPlusNormal"/>
        <w:ind w:firstLine="709"/>
        <w:jc w:val="both"/>
        <w:rPr>
          <w:sz w:val="18"/>
          <w:szCs w:val="18"/>
        </w:rPr>
      </w:pPr>
      <w:r w:rsidRPr="00EE3A9C">
        <w:rPr>
          <w:sz w:val="18"/>
          <w:szCs w:val="18"/>
        </w:rPr>
        <w:t>г) прием и регистрация органом местного самоуправления запроса и иных документов, необходимых для предоставления услуги;</w:t>
      </w:r>
    </w:p>
    <w:p w:rsidR="00F33FE6" w:rsidRPr="00EE3A9C" w:rsidRDefault="00F33FE6" w:rsidP="00EE3A9C">
      <w:pPr>
        <w:pStyle w:val="ConsPlusNormal"/>
        <w:ind w:firstLine="709"/>
        <w:jc w:val="both"/>
        <w:rPr>
          <w:sz w:val="18"/>
          <w:szCs w:val="18"/>
        </w:rPr>
      </w:pPr>
      <w:r w:rsidRPr="00EE3A9C">
        <w:rPr>
          <w:sz w:val="18"/>
          <w:szCs w:val="18"/>
        </w:rPr>
        <w:t>е) получение результата предоставления услуги;</w:t>
      </w:r>
    </w:p>
    <w:p w:rsidR="00F33FE6" w:rsidRPr="00EE3A9C" w:rsidRDefault="00F33FE6" w:rsidP="00EE3A9C">
      <w:pPr>
        <w:pStyle w:val="ConsPlusNormal"/>
        <w:ind w:firstLine="709"/>
        <w:jc w:val="both"/>
        <w:rPr>
          <w:sz w:val="18"/>
          <w:szCs w:val="18"/>
        </w:rPr>
      </w:pPr>
      <w:r w:rsidRPr="00EE3A9C">
        <w:rPr>
          <w:sz w:val="18"/>
          <w:szCs w:val="18"/>
        </w:rPr>
        <w:t>ж) получение сведений о ходе выполнения запроса;</w:t>
      </w:r>
    </w:p>
    <w:p w:rsidR="00F33FE6" w:rsidRPr="00EE3A9C" w:rsidRDefault="00F33FE6" w:rsidP="00EE3A9C">
      <w:pPr>
        <w:pStyle w:val="ConsPlusNormal"/>
        <w:ind w:firstLine="709"/>
        <w:jc w:val="both"/>
        <w:rPr>
          <w:sz w:val="18"/>
          <w:szCs w:val="18"/>
        </w:rPr>
      </w:pPr>
      <w:r w:rsidRPr="00EE3A9C">
        <w:rPr>
          <w:sz w:val="18"/>
          <w:szCs w:val="18"/>
        </w:rPr>
        <w:t>з) осуществление оценки качества предоставления услуги;</w:t>
      </w:r>
    </w:p>
    <w:p w:rsidR="00F33FE6" w:rsidRPr="00EE3A9C" w:rsidRDefault="00F33FE6" w:rsidP="00197340">
      <w:pPr>
        <w:pStyle w:val="ConsPlusNormal"/>
        <w:ind w:firstLine="709"/>
        <w:jc w:val="both"/>
        <w:rPr>
          <w:sz w:val="18"/>
          <w:szCs w:val="18"/>
        </w:rPr>
      </w:pPr>
      <w:r w:rsidRPr="00EE3A9C">
        <w:rPr>
          <w:sz w:val="18"/>
          <w:szCs w:val="18"/>
        </w:rPr>
        <w:t>и) досудебное (внесудебное) обжалование решений и действий (бездействия) органа местного самоуправления, должностного лица органа местного самоуправления, либо муниципального служащего.</w:t>
      </w:r>
    </w:p>
    <w:p w:rsidR="00F33FE6" w:rsidRPr="00EE3A9C" w:rsidRDefault="00F33FE6" w:rsidP="00197340">
      <w:pPr>
        <w:pStyle w:val="ConsPlusNormal"/>
        <w:ind w:firstLine="709"/>
        <w:jc w:val="both"/>
        <w:rPr>
          <w:sz w:val="18"/>
          <w:szCs w:val="18"/>
        </w:rPr>
      </w:pPr>
      <w:r w:rsidRPr="00EE3A9C">
        <w:rPr>
          <w:sz w:val="18"/>
          <w:szCs w:val="18"/>
        </w:rPr>
        <w:t>Особенности предоставления муниципальной услуги в электронной форме, в том числе требования к использованию электронной подписи, определены п. 2.12.1 Административного регламента.</w:t>
      </w:r>
    </w:p>
    <w:p w:rsidR="00F33FE6" w:rsidRPr="00EE3A9C" w:rsidRDefault="00F33FE6" w:rsidP="00197340">
      <w:pPr>
        <w:pStyle w:val="ConsPlusNormal"/>
        <w:jc w:val="both"/>
        <w:rPr>
          <w:sz w:val="18"/>
          <w:szCs w:val="18"/>
        </w:rPr>
      </w:pPr>
    </w:p>
    <w:p w:rsidR="00F33FE6" w:rsidRPr="00197340" w:rsidRDefault="00F33FE6" w:rsidP="00197340">
      <w:pPr>
        <w:pStyle w:val="1"/>
        <w:tabs>
          <w:tab w:val="left" w:pos="567"/>
        </w:tabs>
        <w:spacing w:before="0" w:after="0"/>
        <w:jc w:val="center"/>
        <w:rPr>
          <w:rFonts w:ascii="Times New Roman" w:hAnsi="Times New Roman"/>
          <w:sz w:val="18"/>
          <w:szCs w:val="18"/>
        </w:rPr>
      </w:pPr>
      <w:r w:rsidRPr="00EE3A9C">
        <w:rPr>
          <w:rFonts w:ascii="Times New Roman" w:hAnsi="Times New Roman"/>
          <w:sz w:val="18"/>
          <w:szCs w:val="18"/>
          <w:lang w:val="en-US"/>
        </w:rPr>
        <w:lastRenderedPageBreak/>
        <w:t>III</w:t>
      </w:r>
      <w:r w:rsidRPr="00EE3A9C">
        <w:rPr>
          <w:rFonts w:ascii="Times New Roman" w:hAnsi="Times New Roman"/>
          <w:sz w:val="18"/>
          <w:szCs w:val="18"/>
        </w:rPr>
        <w:t>. Состав,</w:t>
      </w:r>
      <w:r w:rsidRPr="00EE3A9C">
        <w:rPr>
          <w:rFonts w:ascii="Times New Roman" w:hAnsi="Times New Roman"/>
          <w:spacing w:val="-9"/>
          <w:sz w:val="18"/>
          <w:szCs w:val="18"/>
        </w:rPr>
        <w:t xml:space="preserve"> </w:t>
      </w:r>
      <w:r w:rsidRPr="00EE3A9C">
        <w:rPr>
          <w:rFonts w:ascii="Times New Roman" w:hAnsi="Times New Roman"/>
          <w:sz w:val="18"/>
          <w:szCs w:val="18"/>
        </w:rPr>
        <w:t>последовательность</w:t>
      </w:r>
      <w:r w:rsidRPr="00EE3A9C">
        <w:rPr>
          <w:rFonts w:ascii="Times New Roman" w:hAnsi="Times New Roman"/>
          <w:spacing w:val="-7"/>
          <w:sz w:val="18"/>
          <w:szCs w:val="18"/>
        </w:rPr>
        <w:t xml:space="preserve"> </w:t>
      </w:r>
      <w:r w:rsidRPr="00EE3A9C">
        <w:rPr>
          <w:rFonts w:ascii="Times New Roman" w:hAnsi="Times New Roman"/>
          <w:sz w:val="18"/>
          <w:szCs w:val="18"/>
        </w:rPr>
        <w:t>и</w:t>
      </w:r>
      <w:r w:rsidRPr="00EE3A9C">
        <w:rPr>
          <w:rFonts w:ascii="Times New Roman" w:hAnsi="Times New Roman"/>
          <w:spacing w:val="-7"/>
          <w:sz w:val="18"/>
          <w:szCs w:val="18"/>
        </w:rPr>
        <w:t xml:space="preserve"> </w:t>
      </w:r>
      <w:r w:rsidRPr="00EE3A9C">
        <w:rPr>
          <w:rFonts w:ascii="Times New Roman" w:hAnsi="Times New Roman"/>
          <w:sz w:val="18"/>
          <w:szCs w:val="18"/>
        </w:rPr>
        <w:t>сроки</w:t>
      </w:r>
      <w:r w:rsidRPr="00EE3A9C">
        <w:rPr>
          <w:rFonts w:ascii="Times New Roman" w:hAnsi="Times New Roman"/>
          <w:spacing w:val="-8"/>
          <w:sz w:val="18"/>
          <w:szCs w:val="18"/>
        </w:rPr>
        <w:t xml:space="preserve"> </w:t>
      </w:r>
      <w:r w:rsidRPr="00EE3A9C">
        <w:rPr>
          <w:rFonts w:ascii="Times New Roman" w:hAnsi="Times New Roman"/>
          <w:sz w:val="18"/>
          <w:szCs w:val="18"/>
        </w:rPr>
        <w:t>выполнения</w:t>
      </w:r>
      <w:r w:rsidRPr="00EE3A9C">
        <w:rPr>
          <w:rFonts w:ascii="Times New Roman" w:hAnsi="Times New Roman"/>
          <w:spacing w:val="-8"/>
          <w:sz w:val="18"/>
          <w:szCs w:val="18"/>
        </w:rPr>
        <w:t xml:space="preserve"> </w:t>
      </w:r>
      <w:r w:rsidRPr="00EE3A9C">
        <w:rPr>
          <w:rFonts w:ascii="Times New Roman" w:hAnsi="Times New Roman"/>
          <w:sz w:val="18"/>
          <w:szCs w:val="18"/>
        </w:rPr>
        <w:t>административных</w:t>
      </w:r>
      <w:r w:rsidRPr="00EE3A9C">
        <w:rPr>
          <w:rFonts w:ascii="Times New Roman" w:hAnsi="Times New Roman"/>
          <w:spacing w:val="-67"/>
          <w:sz w:val="18"/>
          <w:szCs w:val="18"/>
        </w:rPr>
        <w:t xml:space="preserve"> </w:t>
      </w:r>
      <w:r w:rsidRPr="00EE3A9C">
        <w:rPr>
          <w:rFonts w:ascii="Times New Roman" w:hAnsi="Times New Roman"/>
          <w:sz w:val="18"/>
          <w:szCs w:val="18"/>
        </w:rPr>
        <w:t>процедур</w:t>
      </w:r>
    </w:p>
    <w:p w:rsidR="00F33FE6" w:rsidRPr="00EE3A9C" w:rsidRDefault="00F33FE6" w:rsidP="00EE3A9C">
      <w:pPr>
        <w:pStyle w:val="ab"/>
        <w:widowControl w:val="0"/>
        <w:tabs>
          <w:tab w:val="left" w:pos="1134"/>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3.1. Предоставление муниципальной услуги включает в себя следующие варианты:</w:t>
      </w:r>
    </w:p>
    <w:p w:rsidR="00F33FE6" w:rsidRPr="00EE3A9C" w:rsidRDefault="00F33FE6" w:rsidP="00EE3A9C">
      <w:pPr>
        <w:pStyle w:val="ab"/>
        <w:tabs>
          <w:tab w:val="left" w:pos="16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выдача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rsidR="00F33FE6" w:rsidRPr="00EE3A9C" w:rsidRDefault="00F33FE6" w:rsidP="00EE3A9C">
      <w:pPr>
        <w:pStyle w:val="ab"/>
        <w:tabs>
          <w:tab w:val="left" w:pos="16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выдача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rsidR="00F33FE6" w:rsidRPr="00EE3A9C" w:rsidRDefault="00F33FE6" w:rsidP="00EE3A9C">
      <w:pPr>
        <w:pStyle w:val="ab"/>
        <w:tabs>
          <w:tab w:val="left" w:pos="16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исправление допущенных опечаток и ошибок в ранее выданных результатах оказания муниципальной услуги.</w:t>
      </w:r>
    </w:p>
    <w:p w:rsidR="00F33FE6" w:rsidRPr="00EE3A9C" w:rsidRDefault="00F33FE6" w:rsidP="00EE3A9C">
      <w:pPr>
        <w:pStyle w:val="ConsPlusNormal"/>
        <w:tabs>
          <w:tab w:val="left" w:pos="1134"/>
          <w:tab w:val="left" w:pos="1276"/>
          <w:tab w:val="left" w:pos="1418"/>
        </w:tabs>
        <w:ind w:firstLine="709"/>
        <w:jc w:val="both"/>
        <w:rPr>
          <w:sz w:val="18"/>
          <w:szCs w:val="18"/>
        </w:rPr>
      </w:pPr>
      <w:r w:rsidRPr="00EE3A9C">
        <w:rPr>
          <w:sz w:val="18"/>
          <w:szCs w:val="18"/>
        </w:rPr>
        <w:t>3.2. Выдача дубликата документа, выданного по результатам предоставления муниципальной услуги, не предусмотрена.</w:t>
      </w:r>
    </w:p>
    <w:p w:rsidR="00F33FE6" w:rsidRPr="00EE3A9C" w:rsidRDefault="00F33FE6" w:rsidP="00EE3A9C">
      <w:pPr>
        <w:pStyle w:val="ConsPlusNormal"/>
        <w:tabs>
          <w:tab w:val="left" w:pos="1134"/>
          <w:tab w:val="left" w:pos="1276"/>
          <w:tab w:val="left" w:pos="1418"/>
        </w:tabs>
        <w:ind w:right="-7"/>
        <w:jc w:val="both"/>
        <w:rPr>
          <w:sz w:val="18"/>
          <w:szCs w:val="18"/>
        </w:rPr>
      </w:pPr>
    </w:p>
    <w:p w:rsidR="00F33FE6" w:rsidRPr="00197340" w:rsidRDefault="00F33FE6" w:rsidP="00197340">
      <w:pPr>
        <w:pStyle w:val="ab"/>
        <w:tabs>
          <w:tab w:val="left" w:pos="1626"/>
        </w:tabs>
        <w:spacing w:after="0" w:line="240" w:lineRule="auto"/>
        <w:ind w:left="0" w:right="-7"/>
        <w:jc w:val="center"/>
        <w:rPr>
          <w:rFonts w:ascii="Times New Roman" w:hAnsi="Times New Roman" w:cs="Times New Roman"/>
          <w:b/>
          <w:sz w:val="18"/>
          <w:szCs w:val="18"/>
        </w:rPr>
      </w:pPr>
      <w:r w:rsidRPr="00EE3A9C">
        <w:rPr>
          <w:rFonts w:ascii="Times New Roman" w:hAnsi="Times New Roman" w:cs="Times New Roman"/>
          <w:b/>
          <w:sz w:val="18"/>
          <w:szCs w:val="18"/>
        </w:rPr>
        <w:t>Описание административной процедуры профилирования заявителя</w:t>
      </w:r>
    </w:p>
    <w:p w:rsidR="00F33FE6" w:rsidRPr="00EE3A9C" w:rsidRDefault="00F33FE6" w:rsidP="00EE3A9C">
      <w:pPr>
        <w:pStyle w:val="ab"/>
        <w:widowControl w:val="0"/>
        <w:tabs>
          <w:tab w:val="left" w:pos="1276"/>
          <w:tab w:val="left" w:pos="1626"/>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xml:space="preserve">3.3. Вариант предоставления муниципальной услуги определяется на основании ответов на вопросы анкетирования заявителя посредством ЕПГУ. </w:t>
      </w:r>
    </w:p>
    <w:p w:rsidR="00F33FE6" w:rsidRPr="00EE3A9C" w:rsidRDefault="00F33FE6" w:rsidP="00EE3A9C">
      <w:pPr>
        <w:pStyle w:val="ab"/>
        <w:tabs>
          <w:tab w:val="left" w:pos="16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 xml:space="preserve">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w:t>
      </w:r>
      <w:r w:rsidRPr="00EE3A9C">
        <w:rPr>
          <w:rFonts w:ascii="Times New Roman" w:hAnsi="Times New Roman" w:cs="Times New Roman"/>
          <w:color w:val="000000"/>
          <w:sz w:val="18"/>
          <w:szCs w:val="18"/>
        </w:rPr>
        <w:t xml:space="preserve">Приложении № 1 </w:t>
      </w:r>
      <w:r w:rsidRPr="00EE3A9C">
        <w:rPr>
          <w:rFonts w:ascii="Times New Roman" w:hAnsi="Times New Roman" w:cs="Times New Roman"/>
          <w:sz w:val="18"/>
          <w:szCs w:val="18"/>
        </w:rPr>
        <w:t>к настоящему Административному регламенту.</w:t>
      </w:r>
    </w:p>
    <w:p w:rsidR="00F33FE6" w:rsidRPr="00EE3A9C" w:rsidRDefault="00F33FE6" w:rsidP="00EE3A9C">
      <w:pPr>
        <w:pStyle w:val="ab"/>
        <w:tabs>
          <w:tab w:val="left" w:pos="1626"/>
        </w:tabs>
        <w:spacing w:after="0" w:line="240" w:lineRule="auto"/>
        <w:ind w:left="0" w:right="-7" w:firstLine="709"/>
        <w:rPr>
          <w:rFonts w:ascii="Times New Roman" w:hAnsi="Times New Roman" w:cs="Times New Roman"/>
          <w:sz w:val="18"/>
          <w:szCs w:val="18"/>
        </w:rPr>
      </w:pPr>
    </w:p>
    <w:p w:rsidR="00F33FE6" w:rsidRPr="00197340" w:rsidRDefault="00F33FE6" w:rsidP="00197340">
      <w:pPr>
        <w:pStyle w:val="ab"/>
        <w:tabs>
          <w:tab w:val="left" w:pos="1134"/>
        </w:tabs>
        <w:spacing w:after="0" w:line="240" w:lineRule="auto"/>
        <w:ind w:left="0" w:right="-7"/>
        <w:jc w:val="center"/>
        <w:rPr>
          <w:rFonts w:ascii="Times New Roman" w:hAnsi="Times New Roman" w:cs="Times New Roman"/>
          <w:b/>
          <w:sz w:val="18"/>
          <w:szCs w:val="18"/>
        </w:rPr>
      </w:pPr>
      <w:r w:rsidRPr="00EE3A9C">
        <w:rPr>
          <w:rFonts w:ascii="Times New Roman" w:hAnsi="Times New Roman" w:cs="Times New Roman"/>
          <w:b/>
          <w:sz w:val="18"/>
          <w:szCs w:val="18"/>
        </w:rPr>
        <w:t>Подразделы, содержащие описание вариантов предоставления муниципальной услуги</w:t>
      </w:r>
    </w:p>
    <w:p w:rsidR="00F33FE6" w:rsidRPr="00EE3A9C" w:rsidRDefault="00F33FE6" w:rsidP="00EE3A9C">
      <w:pPr>
        <w:pStyle w:val="ab"/>
        <w:widowControl w:val="0"/>
        <w:tabs>
          <w:tab w:val="left" w:pos="1276"/>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3.4. Предоставление</w:t>
      </w:r>
      <w:r w:rsidRPr="00EE3A9C">
        <w:rPr>
          <w:rFonts w:ascii="Times New Roman" w:hAnsi="Times New Roman" w:cs="Times New Roman"/>
          <w:spacing w:val="30"/>
          <w:sz w:val="18"/>
          <w:szCs w:val="18"/>
        </w:rPr>
        <w:t xml:space="preserve"> </w:t>
      </w:r>
      <w:r w:rsidRPr="00EE3A9C">
        <w:rPr>
          <w:rFonts w:ascii="Times New Roman" w:hAnsi="Times New Roman" w:cs="Times New Roman"/>
          <w:sz w:val="18"/>
          <w:szCs w:val="18"/>
        </w:rPr>
        <w:t>муниципальной услуги</w:t>
      </w:r>
      <w:r w:rsidRPr="00EE3A9C">
        <w:rPr>
          <w:rFonts w:ascii="Times New Roman" w:hAnsi="Times New Roman" w:cs="Times New Roman"/>
          <w:spacing w:val="100"/>
          <w:sz w:val="18"/>
          <w:szCs w:val="18"/>
        </w:rPr>
        <w:t xml:space="preserve"> </w:t>
      </w:r>
      <w:r w:rsidRPr="00EE3A9C">
        <w:rPr>
          <w:rFonts w:ascii="Times New Roman" w:hAnsi="Times New Roman" w:cs="Times New Roman"/>
          <w:sz w:val="18"/>
          <w:szCs w:val="18"/>
        </w:rPr>
        <w:t>включает 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себя следующие административные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процедуры:</w:t>
      </w:r>
    </w:p>
    <w:p w:rsidR="00F33FE6" w:rsidRPr="00EE3A9C" w:rsidRDefault="00F33FE6" w:rsidP="00EE3A9C">
      <w:pPr>
        <w:pStyle w:val="ab"/>
        <w:widowControl w:val="0"/>
        <w:tabs>
          <w:tab w:val="left" w:pos="1153"/>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 прием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проверка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комплектности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документов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наличие/отсутствие</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оснований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для</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отказа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приеме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документов:</w:t>
      </w:r>
    </w:p>
    <w:p w:rsidR="00F33FE6" w:rsidRPr="00197340" w:rsidRDefault="00F33FE6" w:rsidP="00EE3A9C">
      <w:pPr>
        <w:pStyle w:val="a8"/>
        <w:ind w:firstLine="709"/>
        <w:jc w:val="both"/>
        <w:rPr>
          <w:b w:val="0"/>
          <w:sz w:val="18"/>
          <w:szCs w:val="18"/>
        </w:rPr>
      </w:pPr>
      <w:r w:rsidRPr="00197340">
        <w:rPr>
          <w:b w:val="0"/>
          <w:sz w:val="18"/>
          <w:szCs w:val="18"/>
        </w:rPr>
        <w:t>а) проверка</w:t>
      </w:r>
      <w:r w:rsidRPr="00197340">
        <w:rPr>
          <w:b w:val="0"/>
          <w:spacing w:val="1"/>
          <w:sz w:val="18"/>
          <w:szCs w:val="18"/>
        </w:rPr>
        <w:t xml:space="preserve"> </w:t>
      </w:r>
      <w:r w:rsidRPr="00197340">
        <w:rPr>
          <w:b w:val="0"/>
          <w:sz w:val="18"/>
          <w:szCs w:val="18"/>
        </w:rPr>
        <w:t>направленного</w:t>
      </w:r>
      <w:r w:rsidRPr="00197340">
        <w:rPr>
          <w:b w:val="0"/>
          <w:spacing w:val="1"/>
          <w:sz w:val="18"/>
          <w:szCs w:val="18"/>
        </w:rPr>
        <w:t xml:space="preserve"> </w:t>
      </w:r>
      <w:r w:rsidRPr="00197340">
        <w:rPr>
          <w:b w:val="0"/>
          <w:sz w:val="18"/>
          <w:szCs w:val="18"/>
        </w:rPr>
        <w:t>Заявителем</w:t>
      </w:r>
      <w:r w:rsidRPr="00197340">
        <w:rPr>
          <w:b w:val="0"/>
          <w:spacing w:val="1"/>
          <w:sz w:val="18"/>
          <w:szCs w:val="18"/>
        </w:rPr>
        <w:t xml:space="preserve"> </w:t>
      </w:r>
      <w:r w:rsidRPr="00197340">
        <w:rPr>
          <w:b w:val="0"/>
          <w:sz w:val="18"/>
          <w:szCs w:val="18"/>
        </w:rPr>
        <w:t>заявления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документов,</w:t>
      </w:r>
      <w:r w:rsidRPr="00197340">
        <w:rPr>
          <w:b w:val="0"/>
          <w:spacing w:val="1"/>
          <w:sz w:val="18"/>
          <w:szCs w:val="18"/>
        </w:rPr>
        <w:t xml:space="preserve"> </w:t>
      </w:r>
      <w:r w:rsidRPr="00197340">
        <w:rPr>
          <w:b w:val="0"/>
          <w:sz w:val="18"/>
          <w:szCs w:val="18"/>
        </w:rPr>
        <w:t>представленных</w:t>
      </w:r>
      <w:r w:rsidRPr="00197340">
        <w:rPr>
          <w:b w:val="0"/>
          <w:spacing w:val="-1"/>
          <w:sz w:val="18"/>
          <w:szCs w:val="18"/>
        </w:rPr>
        <w:t xml:space="preserve"> </w:t>
      </w:r>
      <w:r w:rsidRPr="00197340">
        <w:rPr>
          <w:b w:val="0"/>
          <w:sz w:val="18"/>
          <w:szCs w:val="18"/>
        </w:rPr>
        <w:t>для</w:t>
      </w:r>
      <w:r w:rsidRPr="00197340">
        <w:rPr>
          <w:b w:val="0"/>
          <w:spacing w:val="-4"/>
          <w:sz w:val="18"/>
          <w:szCs w:val="18"/>
        </w:rPr>
        <w:t xml:space="preserve"> </w:t>
      </w:r>
      <w:r w:rsidRPr="00197340">
        <w:rPr>
          <w:b w:val="0"/>
          <w:sz w:val="18"/>
          <w:szCs w:val="18"/>
        </w:rPr>
        <w:t>получения</w:t>
      </w:r>
      <w:r w:rsidRPr="00197340">
        <w:rPr>
          <w:b w:val="0"/>
          <w:spacing w:val="-1"/>
          <w:sz w:val="18"/>
          <w:szCs w:val="18"/>
        </w:rPr>
        <w:t xml:space="preserve"> </w:t>
      </w:r>
      <w:r w:rsidRPr="00197340">
        <w:rPr>
          <w:b w:val="0"/>
          <w:sz w:val="18"/>
          <w:szCs w:val="18"/>
        </w:rPr>
        <w:t>муниципальной услуги;</w:t>
      </w:r>
    </w:p>
    <w:p w:rsidR="00F33FE6" w:rsidRPr="00197340" w:rsidRDefault="00F33FE6" w:rsidP="00EE3A9C">
      <w:pPr>
        <w:pStyle w:val="a8"/>
        <w:ind w:firstLine="709"/>
        <w:jc w:val="both"/>
        <w:rPr>
          <w:b w:val="0"/>
          <w:sz w:val="18"/>
          <w:szCs w:val="18"/>
        </w:rPr>
      </w:pPr>
      <w:r w:rsidRPr="00197340">
        <w:rPr>
          <w:b w:val="0"/>
          <w:sz w:val="18"/>
          <w:szCs w:val="18"/>
        </w:rPr>
        <w:t>б) направление Заявителю уведомления о приеме заявления к рассмотрению</w:t>
      </w:r>
      <w:r w:rsidRPr="00197340">
        <w:rPr>
          <w:b w:val="0"/>
          <w:spacing w:val="1"/>
          <w:sz w:val="18"/>
          <w:szCs w:val="18"/>
        </w:rPr>
        <w:t xml:space="preserve"> </w:t>
      </w:r>
      <w:r w:rsidRPr="00197340">
        <w:rPr>
          <w:b w:val="0"/>
          <w:sz w:val="18"/>
          <w:szCs w:val="18"/>
        </w:rPr>
        <w:t>либо отказа в приеме заявления к рассмотрению с обоснованием отказа по форме</w:t>
      </w:r>
      <w:r w:rsidRPr="00197340">
        <w:rPr>
          <w:b w:val="0"/>
          <w:spacing w:val="1"/>
          <w:sz w:val="18"/>
          <w:szCs w:val="18"/>
        </w:rPr>
        <w:t xml:space="preserve"> </w:t>
      </w:r>
      <w:r w:rsidRPr="00197340">
        <w:rPr>
          <w:b w:val="0"/>
          <w:color w:val="000000"/>
          <w:sz w:val="18"/>
          <w:szCs w:val="18"/>
        </w:rPr>
        <w:t>Приложения</w:t>
      </w:r>
      <w:r w:rsidRPr="00197340">
        <w:rPr>
          <w:b w:val="0"/>
          <w:color w:val="000000"/>
          <w:spacing w:val="-4"/>
          <w:sz w:val="18"/>
          <w:szCs w:val="18"/>
        </w:rPr>
        <w:t xml:space="preserve"> </w:t>
      </w:r>
      <w:r w:rsidRPr="00197340">
        <w:rPr>
          <w:b w:val="0"/>
          <w:color w:val="000000"/>
          <w:sz w:val="18"/>
          <w:szCs w:val="18"/>
        </w:rPr>
        <w:t>№</w:t>
      </w:r>
      <w:r w:rsidRPr="00197340">
        <w:rPr>
          <w:b w:val="0"/>
          <w:color w:val="000000"/>
          <w:spacing w:val="1"/>
          <w:sz w:val="18"/>
          <w:szCs w:val="18"/>
        </w:rPr>
        <w:t xml:space="preserve"> </w:t>
      </w:r>
      <w:r w:rsidRPr="00197340">
        <w:rPr>
          <w:b w:val="0"/>
          <w:color w:val="000000"/>
          <w:sz w:val="18"/>
          <w:szCs w:val="18"/>
        </w:rPr>
        <w:t>6</w:t>
      </w:r>
      <w:r w:rsidRPr="00197340">
        <w:rPr>
          <w:b w:val="0"/>
          <w:color w:val="000000"/>
          <w:spacing w:val="-3"/>
          <w:sz w:val="18"/>
          <w:szCs w:val="18"/>
        </w:rPr>
        <w:t xml:space="preserve"> </w:t>
      </w:r>
      <w:r w:rsidRPr="00197340">
        <w:rPr>
          <w:b w:val="0"/>
          <w:sz w:val="18"/>
          <w:szCs w:val="18"/>
        </w:rPr>
        <w:t>к настоящему</w:t>
      </w:r>
      <w:r w:rsidRPr="00197340">
        <w:rPr>
          <w:b w:val="0"/>
          <w:spacing w:val="-4"/>
          <w:sz w:val="18"/>
          <w:szCs w:val="18"/>
        </w:rPr>
        <w:t xml:space="preserve"> </w:t>
      </w:r>
      <w:r w:rsidRPr="00197340">
        <w:rPr>
          <w:b w:val="0"/>
          <w:sz w:val="18"/>
          <w:szCs w:val="18"/>
        </w:rPr>
        <w:t>Административному</w:t>
      </w:r>
      <w:r w:rsidRPr="00197340">
        <w:rPr>
          <w:b w:val="0"/>
          <w:spacing w:val="-4"/>
          <w:sz w:val="18"/>
          <w:szCs w:val="18"/>
        </w:rPr>
        <w:t xml:space="preserve"> </w:t>
      </w:r>
      <w:r w:rsidRPr="00197340">
        <w:rPr>
          <w:b w:val="0"/>
          <w:sz w:val="18"/>
          <w:szCs w:val="18"/>
        </w:rPr>
        <w:t>регламенту;</w:t>
      </w:r>
    </w:p>
    <w:p w:rsidR="00F33FE6" w:rsidRPr="00EE3A9C" w:rsidRDefault="00F33FE6" w:rsidP="00EE3A9C">
      <w:pPr>
        <w:pStyle w:val="ab"/>
        <w:widowControl w:val="0"/>
        <w:tabs>
          <w:tab w:val="left" w:pos="1153"/>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 получение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сведений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посредством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межведомственного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информационного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взаимодействия,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том числе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с использованием СМЭВ:</w:t>
      </w:r>
    </w:p>
    <w:p w:rsidR="00F33FE6" w:rsidRPr="00EE3A9C" w:rsidRDefault="00F33FE6" w:rsidP="00EE3A9C">
      <w:pPr>
        <w:pStyle w:val="ab"/>
        <w:widowControl w:val="0"/>
        <w:tabs>
          <w:tab w:val="left" w:pos="1153"/>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а) При предоставлении муниципальной услуги органы местного самоуправления взаимодействуют с:</w:t>
      </w:r>
    </w:p>
    <w:p w:rsidR="00F33FE6" w:rsidRPr="00EE3A9C" w:rsidRDefault="00F33FE6" w:rsidP="00EE3A9C">
      <w:pPr>
        <w:pStyle w:val="13"/>
        <w:tabs>
          <w:tab w:val="left" w:pos="1457"/>
          <w:tab w:val="left" w:pos="9077"/>
        </w:tabs>
        <w:spacing w:after="0" w:line="240" w:lineRule="auto"/>
        <w:ind w:firstLine="709"/>
        <w:jc w:val="both"/>
        <w:rPr>
          <w:rFonts w:ascii="Times New Roman" w:hAnsi="Times New Roman" w:cs="Times New Roman"/>
          <w:color w:val="000000"/>
          <w:sz w:val="18"/>
          <w:szCs w:val="18"/>
          <w:lang w:eastAsia="ru-RU" w:bidi="ru-RU"/>
        </w:rPr>
      </w:pPr>
      <w:r w:rsidRPr="00EE3A9C">
        <w:rPr>
          <w:rFonts w:ascii="Times New Roman" w:hAnsi="Times New Roman" w:cs="Times New Roman"/>
          <w:color w:val="000000"/>
          <w:sz w:val="18"/>
          <w:szCs w:val="18"/>
          <w:lang w:eastAsia="ru-RU" w:bidi="ru-RU"/>
        </w:rPr>
        <w:t>– Федеральной налоговой службой России для подтверждения принадлежности заявителя к категории юридических лиц;</w:t>
      </w:r>
    </w:p>
    <w:p w:rsidR="00F33FE6" w:rsidRPr="00EE3A9C" w:rsidRDefault="00F33FE6" w:rsidP="00EE3A9C">
      <w:pPr>
        <w:pStyle w:val="13"/>
        <w:tabs>
          <w:tab w:val="left" w:pos="1457"/>
          <w:tab w:val="left" w:pos="9077"/>
        </w:tabs>
        <w:spacing w:after="0" w:line="240" w:lineRule="auto"/>
        <w:ind w:firstLine="709"/>
        <w:jc w:val="both"/>
        <w:rPr>
          <w:rFonts w:ascii="Times New Roman" w:hAnsi="Times New Roman" w:cs="Times New Roman"/>
          <w:color w:val="000000"/>
          <w:sz w:val="18"/>
          <w:szCs w:val="18"/>
          <w:lang w:eastAsia="ru-RU" w:bidi="ru-RU"/>
        </w:rPr>
      </w:pPr>
      <w:r w:rsidRPr="00EE3A9C">
        <w:rPr>
          <w:rFonts w:ascii="Times New Roman" w:hAnsi="Times New Roman" w:cs="Times New Roman"/>
          <w:color w:val="000000"/>
          <w:sz w:val="18"/>
          <w:szCs w:val="18"/>
          <w:lang w:eastAsia="ru-RU" w:bidi="ru-RU"/>
        </w:rPr>
        <w:t>– 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rsidR="00F33FE6" w:rsidRPr="00EE3A9C" w:rsidRDefault="00F33FE6" w:rsidP="00EE3A9C">
      <w:pPr>
        <w:pStyle w:val="a8"/>
        <w:ind w:firstLine="709"/>
        <w:jc w:val="both"/>
        <w:rPr>
          <w:sz w:val="18"/>
          <w:szCs w:val="18"/>
        </w:rPr>
      </w:pPr>
      <w:r w:rsidRPr="00EE3A9C">
        <w:rPr>
          <w:sz w:val="18"/>
          <w:szCs w:val="18"/>
        </w:rPr>
        <w:t>– иные органы и организации.</w:t>
      </w:r>
    </w:p>
    <w:p w:rsidR="00F33FE6" w:rsidRPr="00197340" w:rsidRDefault="00F33FE6" w:rsidP="00EE3A9C">
      <w:pPr>
        <w:pStyle w:val="a8"/>
        <w:ind w:firstLine="709"/>
        <w:jc w:val="both"/>
        <w:rPr>
          <w:b w:val="0"/>
          <w:sz w:val="18"/>
          <w:szCs w:val="18"/>
        </w:rPr>
      </w:pPr>
      <w:r w:rsidRPr="00197340">
        <w:rPr>
          <w:b w:val="0"/>
          <w:sz w:val="18"/>
          <w:szCs w:val="18"/>
        </w:rPr>
        <w:t>б) получение ответов на межведомственные запросы, формирование полного</w:t>
      </w:r>
      <w:r w:rsidRPr="00197340">
        <w:rPr>
          <w:b w:val="0"/>
          <w:spacing w:val="1"/>
          <w:sz w:val="18"/>
          <w:szCs w:val="18"/>
        </w:rPr>
        <w:t xml:space="preserve"> </w:t>
      </w:r>
      <w:r w:rsidRPr="00197340">
        <w:rPr>
          <w:b w:val="0"/>
          <w:sz w:val="18"/>
          <w:szCs w:val="18"/>
        </w:rPr>
        <w:t>комплекта</w:t>
      </w:r>
      <w:r w:rsidRPr="00197340">
        <w:rPr>
          <w:b w:val="0"/>
          <w:spacing w:val="-4"/>
          <w:sz w:val="18"/>
          <w:szCs w:val="18"/>
        </w:rPr>
        <w:t xml:space="preserve"> </w:t>
      </w:r>
      <w:r w:rsidRPr="00197340">
        <w:rPr>
          <w:b w:val="0"/>
          <w:sz w:val="18"/>
          <w:szCs w:val="18"/>
        </w:rPr>
        <w:t>документов;</w:t>
      </w:r>
    </w:p>
    <w:p w:rsidR="00F33FE6" w:rsidRPr="00197340" w:rsidRDefault="00F33FE6" w:rsidP="00EE3A9C">
      <w:pPr>
        <w:pStyle w:val="ab"/>
        <w:widowControl w:val="0"/>
        <w:tabs>
          <w:tab w:val="left" w:pos="1153"/>
        </w:tabs>
        <w:autoSpaceDE w:val="0"/>
        <w:autoSpaceDN w:val="0"/>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3) рассмотрение</w:t>
      </w:r>
      <w:r w:rsidRPr="00197340">
        <w:rPr>
          <w:rFonts w:ascii="Times New Roman" w:hAnsi="Times New Roman" w:cs="Times New Roman"/>
          <w:spacing w:val="-3"/>
          <w:sz w:val="18"/>
          <w:szCs w:val="18"/>
        </w:rPr>
        <w:t xml:space="preserve"> </w:t>
      </w:r>
      <w:r w:rsidRPr="00197340">
        <w:rPr>
          <w:rFonts w:ascii="Times New Roman" w:hAnsi="Times New Roman" w:cs="Times New Roman"/>
          <w:sz w:val="18"/>
          <w:szCs w:val="18"/>
        </w:rPr>
        <w:t>документов</w:t>
      </w:r>
      <w:r w:rsidRPr="00197340">
        <w:rPr>
          <w:rFonts w:ascii="Times New Roman" w:hAnsi="Times New Roman" w:cs="Times New Roman"/>
          <w:spacing w:val="-5"/>
          <w:sz w:val="18"/>
          <w:szCs w:val="18"/>
        </w:rPr>
        <w:t xml:space="preserve"> </w:t>
      </w:r>
      <w:r w:rsidRPr="00197340">
        <w:rPr>
          <w:rFonts w:ascii="Times New Roman" w:hAnsi="Times New Roman" w:cs="Times New Roman"/>
          <w:sz w:val="18"/>
          <w:szCs w:val="18"/>
        </w:rPr>
        <w:t>и</w:t>
      </w:r>
      <w:r w:rsidRPr="00197340">
        <w:rPr>
          <w:rFonts w:ascii="Times New Roman" w:hAnsi="Times New Roman" w:cs="Times New Roman"/>
          <w:spacing w:val="-3"/>
          <w:sz w:val="18"/>
          <w:szCs w:val="18"/>
        </w:rPr>
        <w:t xml:space="preserve"> </w:t>
      </w:r>
      <w:r w:rsidRPr="00197340">
        <w:rPr>
          <w:rFonts w:ascii="Times New Roman" w:hAnsi="Times New Roman" w:cs="Times New Roman"/>
          <w:sz w:val="18"/>
          <w:szCs w:val="18"/>
        </w:rPr>
        <w:t>сведений:</w:t>
      </w:r>
    </w:p>
    <w:p w:rsidR="00F33FE6" w:rsidRPr="00197340" w:rsidRDefault="00F33FE6" w:rsidP="00EE3A9C">
      <w:pPr>
        <w:pStyle w:val="a8"/>
        <w:ind w:firstLine="709"/>
        <w:jc w:val="both"/>
        <w:rPr>
          <w:b w:val="0"/>
          <w:sz w:val="18"/>
          <w:szCs w:val="18"/>
        </w:rPr>
      </w:pPr>
      <w:r w:rsidRPr="00197340">
        <w:rPr>
          <w:b w:val="0"/>
          <w:sz w:val="18"/>
          <w:szCs w:val="18"/>
        </w:rPr>
        <w:t>а) проверка соответствия документов и сведений требованиям нормативных</w:t>
      </w:r>
      <w:r w:rsidRPr="00197340">
        <w:rPr>
          <w:b w:val="0"/>
          <w:spacing w:val="1"/>
          <w:sz w:val="18"/>
          <w:szCs w:val="18"/>
        </w:rPr>
        <w:t xml:space="preserve"> </w:t>
      </w:r>
      <w:r w:rsidRPr="00197340">
        <w:rPr>
          <w:b w:val="0"/>
          <w:sz w:val="18"/>
          <w:szCs w:val="18"/>
        </w:rPr>
        <w:t>правовых</w:t>
      </w:r>
      <w:r w:rsidRPr="00197340">
        <w:rPr>
          <w:b w:val="0"/>
          <w:spacing w:val="-1"/>
          <w:sz w:val="18"/>
          <w:szCs w:val="18"/>
        </w:rPr>
        <w:t xml:space="preserve"> </w:t>
      </w:r>
      <w:r w:rsidRPr="00197340">
        <w:rPr>
          <w:b w:val="0"/>
          <w:sz w:val="18"/>
          <w:szCs w:val="18"/>
        </w:rPr>
        <w:t>актов</w:t>
      </w:r>
      <w:r w:rsidRPr="00197340">
        <w:rPr>
          <w:b w:val="0"/>
          <w:spacing w:val="-5"/>
          <w:sz w:val="18"/>
          <w:szCs w:val="18"/>
        </w:rPr>
        <w:t xml:space="preserve"> </w:t>
      </w:r>
      <w:r w:rsidRPr="00197340">
        <w:rPr>
          <w:b w:val="0"/>
          <w:sz w:val="18"/>
          <w:szCs w:val="18"/>
        </w:rPr>
        <w:t>предоставления</w:t>
      </w:r>
      <w:r w:rsidRPr="00197340">
        <w:rPr>
          <w:b w:val="0"/>
          <w:spacing w:val="2"/>
          <w:sz w:val="18"/>
          <w:szCs w:val="18"/>
        </w:rPr>
        <w:t xml:space="preserve"> </w:t>
      </w:r>
      <w:r w:rsidRPr="00197340">
        <w:rPr>
          <w:b w:val="0"/>
          <w:sz w:val="18"/>
          <w:szCs w:val="18"/>
        </w:rPr>
        <w:t>муниципальной</w:t>
      </w:r>
      <w:r w:rsidRPr="00197340">
        <w:rPr>
          <w:b w:val="0"/>
          <w:spacing w:val="2"/>
          <w:sz w:val="18"/>
          <w:szCs w:val="18"/>
        </w:rPr>
        <w:t xml:space="preserve"> </w:t>
      </w:r>
      <w:r w:rsidRPr="00197340">
        <w:rPr>
          <w:b w:val="0"/>
          <w:sz w:val="18"/>
          <w:szCs w:val="18"/>
        </w:rPr>
        <w:t>услуги;</w:t>
      </w:r>
    </w:p>
    <w:p w:rsidR="00F33FE6" w:rsidRPr="00197340" w:rsidRDefault="00F33FE6" w:rsidP="00EE3A9C">
      <w:pPr>
        <w:pStyle w:val="ab"/>
        <w:widowControl w:val="0"/>
        <w:tabs>
          <w:tab w:val="left" w:pos="1153"/>
        </w:tabs>
        <w:autoSpaceDE w:val="0"/>
        <w:autoSpaceDN w:val="0"/>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4) принятие</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решения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о</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предоставлении</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муниципальной</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услуги:</w:t>
      </w:r>
    </w:p>
    <w:p w:rsidR="00F33FE6" w:rsidRPr="00197340" w:rsidRDefault="00F33FE6" w:rsidP="00EE3A9C">
      <w:pPr>
        <w:pStyle w:val="a8"/>
        <w:ind w:firstLine="709"/>
        <w:jc w:val="both"/>
        <w:rPr>
          <w:b w:val="0"/>
          <w:sz w:val="18"/>
          <w:szCs w:val="18"/>
        </w:rPr>
      </w:pPr>
      <w:r w:rsidRPr="00197340">
        <w:rPr>
          <w:b w:val="0"/>
          <w:sz w:val="18"/>
          <w:szCs w:val="18"/>
        </w:rPr>
        <w:t>а) принятие</w:t>
      </w:r>
      <w:r w:rsidRPr="00197340">
        <w:rPr>
          <w:b w:val="0"/>
          <w:spacing w:val="1"/>
          <w:sz w:val="18"/>
          <w:szCs w:val="18"/>
        </w:rPr>
        <w:t xml:space="preserve"> </w:t>
      </w:r>
      <w:r w:rsidRPr="00197340">
        <w:rPr>
          <w:b w:val="0"/>
          <w:sz w:val="18"/>
          <w:szCs w:val="18"/>
        </w:rPr>
        <w:t>решения</w:t>
      </w:r>
      <w:r w:rsidRPr="00197340">
        <w:rPr>
          <w:b w:val="0"/>
          <w:spacing w:val="1"/>
          <w:sz w:val="18"/>
          <w:szCs w:val="18"/>
        </w:rPr>
        <w:t xml:space="preserve"> </w:t>
      </w:r>
      <w:r w:rsidRPr="00197340">
        <w:rPr>
          <w:b w:val="0"/>
          <w:sz w:val="18"/>
          <w:szCs w:val="18"/>
        </w:rPr>
        <w:t>о</w:t>
      </w:r>
      <w:r w:rsidRPr="00197340">
        <w:rPr>
          <w:b w:val="0"/>
          <w:spacing w:val="1"/>
          <w:sz w:val="18"/>
          <w:szCs w:val="18"/>
        </w:rPr>
        <w:t xml:space="preserve"> </w:t>
      </w:r>
      <w:r w:rsidRPr="00197340">
        <w:rPr>
          <w:b w:val="0"/>
          <w:sz w:val="18"/>
          <w:szCs w:val="18"/>
        </w:rPr>
        <w:t>предоставление</w:t>
      </w:r>
      <w:r w:rsidRPr="00197340">
        <w:rPr>
          <w:b w:val="0"/>
          <w:spacing w:val="1"/>
          <w:sz w:val="18"/>
          <w:szCs w:val="18"/>
        </w:rPr>
        <w:t xml:space="preserve"> </w:t>
      </w:r>
      <w:r w:rsidRPr="00197340">
        <w:rPr>
          <w:b w:val="0"/>
          <w:sz w:val="18"/>
          <w:szCs w:val="18"/>
        </w:rPr>
        <w:t>или</w:t>
      </w:r>
      <w:r w:rsidRPr="00197340">
        <w:rPr>
          <w:b w:val="0"/>
          <w:spacing w:val="1"/>
          <w:sz w:val="18"/>
          <w:szCs w:val="18"/>
        </w:rPr>
        <w:t xml:space="preserve"> </w:t>
      </w:r>
      <w:r w:rsidRPr="00197340">
        <w:rPr>
          <w:b w:val="0"/>
          <w:sz w:val="18"/>
          <w:szCs w:val="18"/>
        </w:rPr>
        <w:t>отказе</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предоставлении</w:t>
      </w:r>
      <w:r w:rsidRPr="00197340">
        <w:rPr>
          <w:b w:val="0"/>
          <w:spacing w:val="1"/>
          <w:sz w:val="18"/>
          <w:szCs w:val="18"/>
        </w:rPr>
        <w:t xml:space="preserve"> </w:t>
      </w:r>
      <w:r w:rsidRPr="00197340">
        <w:rPr>
          <w:b w:val="0"/>
          <w:sz w:val="18"/>
          <w:szCs w:val="18"/>
        </w:rPr>
        <w:t>муниципальной услуги</w:t>
      </w:r>
      <w:r w:rsidRPr="00197340">
        <w:rPr>
          <w:b w:val="0"/>
          <w:spacing w:val="1"/>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направлением</w:t>
      </w:r>
      <w:r w:rsidRPr="00197340">
        <w:rPr>
          <w:b w:val="0"/>
          <w:spacing w:val="1"/>
          <w:sz w:val="18"/>
          <w:szCs w:val="18"/>
        </w:rPr>
        <w:t xml:space="preserve"> </w:t>
      </w:r>
      <w:r w:rsidRPr="00197340">
        <w:rPr>
          <w:b w:val="0"/>
          <w:sz w:val="18"/>
          <w:szCs w:val="18"/>
        </w:rPr>
        <w:t>Заявителю</w:t>
      </w:r>
      <w:r w:rsidRPr="00197340">
        <w:rPr>
          <w:b w:val="0"/>
          <w:spacing w:val="1"/>
          <w:sz w:val="18"/>
          <w:szCs w:val="18"/>
        </w:rPr>
        <w:t xml:space="preserve"> </w:t>
      </w:r>
      <w:r w:rsidRPr="00197340">
        <w:rPr>
          <w:b w:val="0"/>
          <w:sz w:val="18"/>
          <w:szCs w:val="18"/>
        </w:rPr>
        <w:t>соответствующего уведомления;</w:t>
      </w:r>
    </w:p>
    <w:p w:rsidR="00F33FE6" w:rsidRPr="00197340" w:rsidRDefault="00F33FE6" w:rsidP="00EE3A9C">
      <w:pPr>
        <w:pStyle w:val="a8"/>
        <w:ind w:firstLine="709"/>
        <w:jc w:val="both"/>
        <w:rPr>
          <w:b w:val="0"/>
          <w:sz w:val="18"/>
          <w:szCs w:val="18"/>
        </w:rPr>
      </w:pPr>
      <w:r w:rsidRPr="00197340">
        <w:rPr>
          <w:b w:val="0"/>
          <w:sz w:val="18"/>
          <w:szCs w:val="18"/>
        </w:rPr>
        <w:t>б) направление</w:t>
      </w:r>
      <w:r w:rsidRPr="00197340">
        <w:rPr>
          <w:b w:val="0"/>
          <w:spacing w:val="1"/>
          <w:sz w:val="18"/>
          <w:szCs w:val="18"/>
        </w:rPr>
        <w:t xml:space="preserve"> </w:t>
      </w:r>
      <w:r w:rsidRPr="00197340">
        <w:rPr>
          <w:b w:val="0"/>
          <w:sz w:val="18"/>
          <w:szCs w:val="18"/>
        </w:rPr>
        <w:t>Заявителю</w:t>
      </w:r>
      <w:r w:rsidRPr="00197340">
        <w:rPr>
          <w:b w:val="0"/>
          <w:spacing w:val="1"/>
          <w:sz w:val="18"/>
          <w:szCs w:val="18"/>
        </w:rPr>
        <w:t xml:space="preserve"> </w:t>
      </w:r>
      <w:r w:rsidRPr="00197340">
        <w:rPr>
          <w:b w:val="0"/>
          <w:sz w:val="18"/>
          <w:szCs w:val="18"/>
        </w:rPr>
        <w:t>результата</w:t>
      </w:r>
      <w:r w:rsidRPr="00197340">
        <w:rPr>
          <w:b w:val="0"/>
          <w:spacing w:val="1"/>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услуги,</w:t>
      </w:r>
      <w:r w:rsidRPr="00197340">
        <w:rPr>
          <w:b w:val="0"/>
          <w:spacing w:val="1"/>
          <w:sz w:val="18"/>
          <w:szCs w:val="18"/>
        </w:rPr>
        <w:t xml:space="preserve"> </w:t>
      </w:r>
      <w:r w:rsidRPr="00197340">
        <w:rPr>
          <w:b w:val="0"/>
          <w:sz w:val="18"/>
          <w:szCs w:val="18"/>
        </w:rPr>
        <w:t>подписанного</w:t>
      </w:r>
      <w:r w:rsidRPr="00197340">
        <w:rPr>
          <w:b w:val="0"/>
          <w:spacing w:val="1"/>
          <w:sz w:val="18"/>
          <w:szCs w:val="18"/>
        </w:rPr>
        <w:t xml:space="preserve"> </w:t>
      </w:r>
      <w:r w:rsidRPr="00197340">
        <w:rPr>
          <w:b w:val="0"/>
          <w:sz w:val="18"/>
          <w:szCs w:val="18"/>
        </w:rPr>
        <w:t>уполномоченным</w:t>
      </w:r>
      <w:r w:rsidRPr="00197340">
        <w:rPr>
          <w:b w:val="0"/>
          <w:spacing w:val="1"/>
          <w:sz w:val="18"/>
          <w:szCs w:val="18"/>
        </w:rPr>
        <w:t xml:space="preserve"> </w:t>
      </w:r>
      <w:r w:rsidRPr="00197340">
        <w:rPr>
          <w:b w:val="0"/>
          <w:sz w:val="18"/>
          <w:szCs w:val="18"/>
        </w:rPr>
        <w:t>должностным</w:t>
      </w:r>
      <w:r w:rsidRPr="00197340">
        <w:rPr>
          <w:b w:val="0"/>
          <w:spacing w:val="1"/>
          <w:sz w:val="18"/>
          <w:szCs w:val="18"/>
        </w:rPr>
        <w:t xml:space="preserve"> </w:t>
      </w:r>
      <w:r w:rsidRPr="00197340">
        <w:rPr>
          <w:b w:val="0"/>
          <w:sz w:val="18"/>
          <w:szCs w:val="18"/>
        </w:rPr>
        <w:t>лицом</w:t>
      </w:r>
      <w:r w:rsidRPr="00197340">
        <w:rPr>
          <w:b w:val="0"/>
          <w:spacing w:val="1"/>
          <w:sz w:val="18"/>
          <w:szCs w:val="18"/>
        </w:rPr>
        <w:t xml:space="preserve"> </w:t>
      </w:r>
      <w:r w:rsidRPr="00197340">
        <w:rPr>
          <w:b w:val="0"/>
          <w:sz w:val="18"/>
          <w:szCs w:val="18"/>
        </w:rPr>
        <w:t>органа местного самоуправления;</w:t>
      </w:r>
    </w:p>
    <w:p w:rsidR="00F33FE6" w:rsidRPr="00197340" w:rsidRDefault="00F33FE6" w:rsidP="00EE3A9C">
      <w:pPr>
        <w:pStyle w:val="ab"/>
        <w:widowControl w:val="0"/>
        <w:tabs>
          <w:tab w:val="left" w:pos="1153"/>
        </w:tabs>
        <w:autoSpaceDE w:val="0"/>
        <w:autoSpaceDN w:val="0"/>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5) выдача</w:t>
      </w:r>
      <w:r w:rsidRPr="00197340">
        <w:rPr>
          <w:rFonts w:ascii="Times New Roman" w:hAnsi="Times New Roman" w:cs="Times New Roman"/>
          <w:spacing w:val="-3"/>
          <w:sz w:val="18"/>
          <w:szCs w:val="18"/>
        </w:rPr>
        <w:t xml:space="preserve"> </w:t>
      </w:r>
      <w:r w:rsidRPr="00197340">
        <w:rPr>
          <w:rFonts w:ascii="Times New Roman" w:hAnsi="Times New Roman" w:cs="Times New Roman"/>
          <w:sz w:val="18"/>
          <w:szCs w:val="18"/>
        </w:rPr>
        <w:t>результата</w:t>
      </w:r>
      <w:r w:rsidRPr="00197340">
        <w:rPr>
          <w:rFonts w:ascii="Times New Roman" w:hAnsi="Times New Roman" w:cs="Times New Roman"/>
          <w:spacing w:val="-3"/>
          <w:sz w:val="18"/>
          <w:szCs w:val="18"/>
        </w:rPr>
        <w:t xml:space="preserve"> </w:t>
      </w:r>
      <w:r w:rsidRPr="00197340">
        <w:rPr>
          <w:rFonts w:ascii="Times New Roman" w:hAnsi="Times New Roman" w:cs="Times New Roman"/>
          <w:sz w:val="18"/>
          <w:szCs w:val="18"/>
        </w:rPr>
        <w:t>(независимо</w:t>
      </w:r>
      <w:r w:rsidRPr="00197340">
        <w:rPr>
          <w:rFonts w:ascii="Times New Roman" w:hAnsi="Times New Roman" w:cs="Times New Roman"/>
          <w:spacing w:val="-5"/>
          <w:sz w:val="18"/>
          <w:szCs w:val="18"/>
        </w:rPr>
        <w:t xml:space="preserve"> </w:t>
      </w:r>
      <w:r w:rsidRPr="00197340">
        <w:rPr>
          <w:rFonts w:ascii="Times New Roman" w:hAnsi="Times New Roman" w:cs="Times New Roman"/>
          <w:sz w:val="18"/>
          <w:szCs w:val="18"/>
        </w:rPr>
        <w:t>от</w:t>
      </w:r>
      <w:r w:rsidRPr="00197340">
        <w:rPr>
          <w:rFonts w:ascii="Times New Roman" w:hAnsi="Times New Roman" w:cs="Times New Roman"/>
          <w:spacing w:val="-3"/>
          <w:sz w:val="18"/>
          <w:szCs w:val="18"/>
        </w:rPr>
        <w:t xml:space="preserve"> </w:t>
      </w:r>
      <w:r w:rsidRPr="00197340">
        <w:rPr>
          <w:rFonts w:ascii="Times New Roman" w:hAnsi="Times New Roman" w:cs="Times New Roman"/>
          <w:sz w:val="18"/>
          <w:szCs w:val="18"/>
        </w:rPr>
        <w:t>выбора</w:t>
      </w:r>
      <w:r w:rsidRPr="00197340">
        <w:rPr>
          <w:rFonts w:ascii="Times New Roman" w:hAnsi="Times New Roman" w:cs="Times New Roman"/>
          <w:spacing w:val="-2"/>
          <w:sz w:val="18"/>
          <w:szCs w:val="18"/>
        </w:rPr>
        <w:t xml:space="preserve"> </w:t>
      </w:r>
      <w:r w:rsidRPr="00197340">
        <w:rPr>
          <w:rFonts w:ascii="Times New Roman" w:hAnsi="Times New Roman" w:cs="Times New Roman"/>
          <w:sz w:val="18"/>
          <w:szCs w:val="18"/>
        </w:rPr>
        <w:t>Заявителя):</w:t>
      </w:r>
    </w:p>
    <w:p w:rsidR="00F33FE6" w:rsidRPr="00197340" w:rsidRDefault="00F33FE6" w:rsidP="00EE3A9C">
      <w:pPr>
        <w:pStyle w:val="a8"/>
        <w:ind w:firstLine="709"/>
        <w:jc w:val="both"/>
        <w:rPr>
          <w:b w:val="0"/>
          <w:sz w:val="18"/>
          <w:szCs w:val="18"/>
        </w:rPr>
      </w:pPr>
      <w:r w:rsidRPr="00197340">
        <w:rPr>
          <w:b w:val="0"/>
          <w:sz w:val="18"/>
          <w:szCs w:val="18"/>
        </w:rPr>
        <w:t>а) регистрация результата предоставления муниципальной</w:t>
      </w:r>
      <w:r w:rsidRPr="00197340">
        <w:rPr>
          <w:b w:val="0"/>
          <w:spacing w:val="1"/>
          <w:sz w:val="18"/>
          <w:szCs w:val="18"/>
        </w:rPr>
        <w:t xml:space="preserve"> </w:t>
      </w:r>
      <w:r w:rsidRPr="00197340">
        <w:rPr>
          <w:b w:val="0"/>
          <w:sz w:val="18"/>
          <w:szCs w:val="18"/>
        </w:rPr>
        <w:t>услуги.</w:t>
      </w:r>
    </w:p>
    <w:p w:rsidR="00F33FE6" w:rsidRPr="00197340" w:rsidRDefault="00F33FE6" w:rsidP="00EE3A9C">
      <w:pPr>
        <w:pStyle w:val="ab"/>
        <w:widowControl w:val="0"/>
        <w:tabs>
          <w:tab w:val="left" w:pos="1556"/>
        </w:tabs>
        <w:autoSpaceDE w:val="0"/>
        <w:autoSpaceDN w:val="0"/>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3.5. Исчерпывающий перечень административных процедур</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(действий)</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в</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 xml:space="preserve">электронной форме. </w:t>
      </w:r>
    </w:p>
    <w:p w:rsidR="00F33FE6" w:rsidRPr="00197340" w:rsidRDefault="00F33FE6" w:rsidP="00EE3A9C">
      <w:pPr>
        <w:pStyle w:val="ab"/>
        <w:widowControl w:val="0"/>
        <w:tabs>
          <w:tab w:val="left" w:pos="1556"/>
        </w:tabs>
        <w:autoSpaceDE w:val="0"/>
        <w:autoSpaceDN w:val="0"/>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3.5.1. Формирование</w:t>
      </w:r>
      <w:r w:rsidRPr="00197340">
        <w:rPr>
          <w:rFonts w:ascii="Times New Roman" w:hAnsi="Times New Roman" w:cs="Times New Roman"/>
          <w:spacing w:val="-5"/>
          <w:sz w:val="18"/>
          <w:szCs w:val="18"/>
        </w:rPr>
        <w:t xml:space="preserve"> </w:t>
      </w:r>
      <w:r w:rsidRPr="00197340">
        <w:rPr>
          <w:rFonts w:ascii="Times New Roman" w:hAnsi="Times New Roman" w:cs="Times New Roman"/>
          <w:sz w:val="18"/>
          <w:szCs w:val="18"/>
        </w:rPr>
        <w:t xml:space="preserve">заявления. </w:t>
      </w:r>
    </w:p>
    <w:p w:rsidR="00F33FE6" w:rsidRPr="00197340" w:rsidRDefault="00F33FE6" w:rsidP="00EE3A9C">
      <w:pPr>
        <w:pStyle w:val="a8"/>
        <w:ind w:firstLine="709"/>
        <w:jc w:val="both"/>
        <w:rPr>
          <w:b w:val="0"/>
          <w:sz w:val="18"/>
          <w:szCs w:val="18"/>
        </w:rPr>
      </w:pPr>
      <w:r w:rsidRPr="00197340">
        <w:rPr>
          <w:b w:val="0"/>
          <w:sz w:val="18"/>
          <w:szCs w:val="18"/>
        </w:rPr>
        <w:t>Формирование</w:t>
      </w:r>
      <w:r w:rsidRPr="00197340">
        <w:rPr>
          <w:b w:val="0"/>
          <w:spacing w:val="1"/>
          <w:sz w:val="18"/>
          <w:szCs w:val="18"/>
        </w:rPr>
        <w:t xml:space="preserve"> </w:t>
      </w:r>
      <w:r w:rsidRPr="00197340">
        <w:rPr>
          <w:b w:val="0"/>
          <w:sz w:val="18"/>
          <w:szCs w:val="18"/>
        </w:rPr>
        <w:t>заявления</w:t>
      </w:r>
      <w:r w:rsidRPr="00197340">
        <w:rPr>
          <w:b w:val="0"/>
          <w:spacing w:val="1"/>
          <w:sz w:val="18"/>
          <w:szCs w:val="18"/>
        </w:rPr>
        <w:t xml:space="preserve"> </w:t>
      </w:r>
      <w:r w:rsidRPr="00197340">
        <w:rPr>
          <w:b w:val="0"/>
          <w:sz w:val="18"/>
          <w:szCs w:val="18"/>
        </w:rPr>
        <w:t>осуществляется</w:t>
      </w:r>
      <w:r w:rsidRPr="00197340">
        <w:rPr>
          <w:b w:val="0"/>
          <w:spacing w:val="1"/>
          <w:sz w:val="18"/>
          <w:szCs w:val="18"/>
        </w:rPr>
        <w:t xml:space="preserve"> </w:t>
      </w:r>
      <w:r w:rsidRPr="00197340">
        <w:rPr>
          <w:b w:val="0"/>
          <w:sz w:val="18"/>
          <w:szCs w:val="18"/>
        </w:rPr>
        <w:t>посредством</w:t>
      </w:r>
      <w:r w:rsidRPr="00197340">
        <w:rPr>
          <w:b w:val="0"/>
          <w:spacing w:val="1"/>
          <w:sz w:val="18"/>
          <w:szCs w:val="18"/>
        </w:rPr>
        <w:t xml:space="preserve"> </w:t>
      </w:r>
      <w:r w:rsidRPr="00197340">
        <w:rPr>
          <w:b w:val="0"/>
          <w:sz w:val="18"/>
          <w:szCs w:val="18"/>
        </w:rPr>
        <w:t>заполнения</w:t>
      </w:r>
      <w:r w:rsidRPr="00197340">
        <w:rPr>
          <w:b w:val="0"/>
          <w:spacing w:val="-67"/>
          <w:sz w:val="18"/>
          <w:szCs w:val="18"/>
        </w:rPr>
        <w:t xml:space="preserve"> </w:t>
      </w:r>
      <w:r w:rsidRPr="00197340">
        <w:rPr>
          <w:b w:val="0"/>
          <w:sz w:val="18"/>
          <w:szCs w:val="18"/>
        </w:rPr>
        <w:t xml:space="preserve">электронной формы заявления на ЕПГУ без необходимости дополнительной подачи </w:t>
      </w:r>
      <w:r w:rsidRPr="00197340">
        <w:rPr>
          <w:b w:val="0"/>
          <w:spacing w:val="-67"/>
          <w:sz w:val="18"/>
          <w:szCs w:val="18"/>
        </w:rPr>
        <w:t xml:space="preserve"> </w:t>
      </w:r>
      <w:r w:rsidRPr="00197340">
        <w:rPr>
          <w:b w:val="0"/>
          <w:sz w:val="18"/>
          <w:szCs w:val="18"/>
        </w:rPr>
        <w:t>заявления</w:t>
      </w:r>
      <w:r w:rsidRPr="00197340">
        <w:rPr>
          <w:b w:val="0"/>
          <w:spacing w:val="-1"/>
          <w:sz w:val="18"/>
          <w:szCs w:val="18"/>
        </w:rPr>
        <w:t xml:space="preserve"> </w:t>
      </w:r>
      <w:r w:rsidRPr="00197340">
        <w:rPr>
          <w:b w:val="0"/>
          <w:sz w:val="18"/>
          <w:szCs w:val="18"/>
        </w:rPr>
        <w:t>в</w:t>
      </w:r>
      <w:r w:rsidRPr="00197340">
        <w:rPr>
          <w:b w:val="0"/>
          <w:spacing w:val="-2"/>
          <w:sz w:val="18"/>
          <w:szCs w:val="18"/>
        </w:rPr>
        <w:t xml:space="preserve"> </w:t>
      </w:r>
      <w:r w:rsidRPr="00197340">
        <w:rPr>
          <w:b w:val="0"/>
          <w:sz w:val="18"/>
          <w:szCs w:val="18"/>
        </w:rPr>
        <w:t>какой-либо</w:t>
      </w:r>
      <w:r w:rsidRPr="00197340">
        <w:rPr>
          <w:b w:val="0"/>
          <w:spacing w:val="1"/>
          <w:sz w:val="18"/>
          <w:szCs w:val="18"/>
        </w:rPr>
        <w:t xml:space="preserve"> </w:t>
      </w:r>
      <w:r w:rsidRPr="00197340">
        <w:rPr>
          <w:b w:val="0"/>
          <w:sz w:val="18"/>
          <w:szCs w:val="18"/>
        </w:rPr>
        <w:t>иной форме.</w:t>
      </w:r>
    </w:p>
    <w:p w:rsidR="00F33FE6" w:rsidRPr="00197340" w:rsidRDefault="00F33FE6" w:rsidP="00EE3A9C">
      <w:pPr>
        <w:pStyle w:val="a8"/>
        <w:ind w:firstLine="709"/>
        <w:jc w:val="both"/>
        <w:rPr>
          <w:b w:val="0"/>
          <w:sz w:val="18"/>
          <w:szCs w:val="18"/>
        </w:rPr>
      </w:pPr>
      <w:r w:rsidRPr="00197340">
        <w:rPr>
          <w:b w:val="0"/>
          <w:sz w:val="18"/>
          <w:szCs w:val="18"/>
        </w:rPr>
        <w:t>Форматно-логическая проверка сформированного заявления осуществляется</w:t>
      </w:r>
      <w:r w:rsidRPr="00197340">
        <w:rPr>
          <w:b w:val="0"/>
          <w:spacing w:val="1"/>
          <w:sz w:val="18"/>
          <w:szCs w:val="18"/>
        </w:rPr>
        <w:t xml:space="preserve"> </w:t>
      </w:r>
      <w:r w:rsidRPr="00197340">
        <w:rPr>
          <w:b w:val="0"/>
          <w:sz w:val="18"/>
          <w:szCs w:val="18"/>
        </w:rPr>
        <w:t>после заполнения заявителем каждого из полей электронной формы заявления. При</w:t>
      </w:r>
      <w:r w:rsidRPr="00197340">
        <w:rPr>
          <w:b w:val="0"/>
          <w:spacing w:val="1"/>
          <w:sz w:val="18"/>
          <w:szCs w:val="18"/>
        </w:rPr>
        <w:t xml:space="preserve"> </w:t>
      </w:r>
      <w:r w:rsidRPr="00197340">
        <w:rPr>
          <w:b w:val="0"/>
          <w:sz w:val="18"/>
          <w:szCs w:val="18"/>
        </w:rPr>
        <w:t>выявлении некорректно заполненного поля электронной формы заявления заявитель</w:t>
      </w:r>
      <w:r w:rsidRPr="00197340">
        <w:rPr>
          <w:b w:val="0"/>
          <w:spacing w:val="-67"/>
          <w:sz w:val="18"/>
          <w:szCs w:val="18"/>
        </w:rPr>
        <w:t xml:space="preserve"> </w:t>
      </w:r>
      <w:r w:rsidRPr="00197340">
        <w:rPr>
          <w:b w:val="0"/>
          <w:sz w:val="18"/>
          <w:szCs w:val="18"/>
        </w:rPr>
        <w:t>уведомляется о характере выявленной ошибки и порядке ее устранения посредством</w:t>
      </w:r>
      <w:r w:rsidRPr="00197340">
        <w:rPr>
          <w:b w:val="0"/>
          <w:spacing w:val="-67"/>
          <w:sz w:val="18"/>
          <w:szCs w:val="18"/>
        </w:rPr>
        <w:t xml:space="preserve"> </w:t>
      </w:r>
      <w:r w:rsidRPr="00197340">
        <w:rPr>
          <w:b w:val="0"/>
          <w:sz w:val="18"/>
          <w:szCs w:val="18"/>
        </w:rPr>
        <w:t>информационного</w:t>
      </w:r>
      <w:r w:rsidRPr="00197340">
        <w:rPr>
          <w:b w:val="0"/>
          <w:spacing w:val="-2"/>
          <w:sz w:val="18"/>
          <w:szCs w:val="18"/>
        </w:rPr>
        <w:t xml:space="preserve"> </w:t>
      </w:r>
      <w:r w:rsidRPr="00197340">
        <w:rPr>
          <w:b w:val="0"/>
          <w:sz w:val="18"/>
          <w:szCs w:val="18"/>
        </w:rPr>
        <w:t>сообщения</w:t>
      </w:r>
      <w:r w:rsidRPr="00197340">
        <w:rPr>
          <w:b w:val="0"/>
          <w:spacing w:val="-2"/>
          <w:sz w:val="18"/>
          <w:szCs w:val="18"/>
        </w:rPr>
        <w:t xml:space="preserve"> </w:t>
      </w:r>
      <w:r w:rsidRPr="00197340">
        <w:rPr>
          <w:b w:val="0"/>
          <w:sz w:val="18"/>
          <w:szCs w:val="18"/>
        </w:rPr>
        <w:t>непосредственно</w:t>
      </w:r>
      <w:r w:rsidRPr="00197340">
        <w:rPr>
          <w:b w:val="0"/>
          <w:spacing w:val="-1"/>
          <w:sz w:val="18"/>
          <w:szCs w:val="18"/>
        </w:rPr>
        <w:t xml:space="preserve"> </w:t>
      </w:r>
      <w:r w:rsidRPr="00197340">
        <w:rPr>
          <w:b w:val="0"/>
          <w:sz w:val="18"/>
          <w:szCs w:val="18"/>
        </w:rPr>
        <w:t>в</w:t>
      </w:r>
      <w:r w:rsidRPr="00197340">
        <w:rPr>
          <w:b w:val="0"/>
          <w:spacing w:val="-3"/>
          <w:sz w:val="18"/>
          <w:szCs w:val="18"/>
        </w:rPr>
        <w:t xml:space="preserve"> </w:t>
      </w:r>
      <w:r w:rsidRPr="00197340">
        <w:rPr>
          <w:b w:val="0"/>
          <w:sz w:val="18"/>
          <w:szCs w:val="18"/>
        </w:rPr>
        <w:t>электронной</w:t>
      </w:r>
      <w:r w:rsidRPr="00197340">
        <w:rPr>
          <w:b w:val="0"/>
          <w:spacing w:val="-2"/>
          <w:sz w:val="18"/>
          <w:szCs w:val="18"/>
        </w:rPr>
        <w:t xml:space="preserve"> </w:t>
      </w:r>
      <w:r w:rsidRPr="00197340">
        <w:rPr>
          <w:b w:val="0"/>
          <w:sz w:val="18"/>
          <w:szCs w:val="18"/>
        </w:rPr>
        <w:t>форме</w:t>
      </w:r>
      <w:r w:rsidRPr="00197340">
        <w:rPr>
          <w:b w:val="0"/>
          <w:spacing w:val="-2"/>
          <w:sz w:val="18"/>
          <w:szCs w:val="18"/>
        </w:rPr>
        <w:t xml:space="preserve"> </w:t>
      </w:r>
      <w:r w:rsidRPr="00197340">
        <w:rPr>
          <w:b w:val="0"/>
          <w:sz w:val="18"/>
          <w:szCs w:val="18"/>
        </w:rPr>
        <w:t>заявления.</w:t>
      </w:r>
    </w:p>
    <w:p w:rsidR="00F33FE6" w:rsidRPr="00197340" w:rsidRDefault="00F33FE6" w:rsidP="00EE3A9C">
      <w:pPr>
        <w:pStyle w:val="a8"/>
        <w:ind w:firstLine="709"/>
        <w:jc w:val="both"/>
        <w:rPr>
          <w:b w:val="0"/>
          <w:sz w:val="18"/>
          <w:szCs w:val="18"/>
        </w:rPr>
      </w:pPr>
      <w:r w:rsidRPr="00197340">
        <w:rPr>
          <w:b w:val="0"/>
          <w:sz w:val="18"/>
          <w:szCs w:val="18"/>
        </w:rPr>
        <w:t>При</w:t>
      </w:r>
      <w:r w:rsidRPr="00197340">
        <w:rPr>
          <w:b w:val="0"/>
          <w:spacing w:val="-5"/>
          <w:sz w:val="18"/>
          <w:szCs w:val="18"/>
        </w:rPr>
        <w:t xml:space="preserve"> </w:t>
      </w:r>
      <w:r w:rsidRPr="00197340">
        <w:rPr>
          <w:b w:val="0"/>
          <w:sz w:val="18"/>
          <w:szCs w:val="18"/>
        </w:rPr>
        <w:t>формировании</w:t>
      </w:r>
      <w:r w:rsidRPr="00197340">
        <w:rPr>
          <w:b w:val="0"/>
          <w:spacing w:val="-7"/>
          <w:sz w:val="18"/>
          <w:szCs w:val="18"/>
        </w:rPr>
        <w:t xml:space="preserve"> </w:t>
      </w:r>
      <w:r w:rsidRPr="00197340">
        <w:rPr>
          <w:b w:val="0"/>
          <w:sz w:val="18"/>
          <w:szCs w:val="18"/>
        </w:rPr>
        <w:t>заявления</w:t>
      </w:r>
      <w:r w:rsidRPr="00197340">
        <w:rPr>
          <w:b w:val="0"/>
          <w:spacing w:val="-4"/>
          <w:sz w:val="18"/>
          <w:szCs w:val="18"/>
        </w:rPr>
        <w:t xml:space="preserve"> </w:t>
      </w:r>
      <w:r w:rsidRPr="00197340">
        <w:rPr>
          <w:b w:val="0"/>
          <w:sz w:val="18"/>
          <w:szCs w:val="18"/>
        </w:rPr>
        <w:t>заявителю</w:t>
      </w:r>
      <w:r w:rsidRPr="00197340">
        <w:rPr>
          <w:b w:val="0"/>
          <w:spacing w:val="-5"/>
          <w:sz w:val="18"/>
          <w:szCs w:val="18"/>
        </w:rPr>
        <w:t xml:space="preserve"> </w:t>
      </w:r>
      <w:r w:rsidRPr="00197340">
        <w:rPr>
          <w:b w:val="0"/>
          <w:sz w:val="18"/>
          <w:szCs w:val="18"/>
        </w:rPr>
        <w:t>обеспечивается:</w:t>
      </w:r>
    </w:p>
    <w:p w:rsidR="00F33FE6" w:rsidRPr="00197340" w:rsidRDefault="00F33FE6" w:rsidP="00EE3A9C">
      <w:pPr>
        <w:pStyle w:val="a8"/>
        <w:ind w:firstLine="709"/>
        <w:jc w:val="both"/>
        <w:rPr>
          <w:b w:val="0"/>
          <w:sz w:val="18"/>
          <w:szCs w:val="18"/>
        </w:rPr>
      </w:pPr>
      <w:r w:rsidRPr="00197340">
        <w:rPr>
          <w:b w:val="0"/>
          <w:sz w:val="18"/>
          <w:szCs w:val="18"/>
        </w:rPr>
        <w:t>а)</w:t>
      </w:r>
      <w:r w:rsidRPr="00197340">
        <w:rPr>
          <w:b w:val="0"/>
          <w:spacing w:val="1"/>
          <w:sz w:val="18"/>
          <w:szCs w:val="18"/>
        </w:rPr>
        <w:t xml:space="preserve"> </w:t>
      </w:r>
      <w:r w:rsidRPr="00197340">
        <w:rPr>
          <w:b w:val="0"/>
          <w:sz w:val="18"/>
          <w:szCs w:val="18"/>
        </w:rPr>
        <w:t>возможность</w:t>
      </w:r>
      <w:r w:rsidRPr="00197340">
        <w:rPr>
          <w:b w:val="0"/>
          <w:spacing w:val="1"/>
          <w:sz w:val="18"/>
          <w:szCs w:val="18"/>
        </w:rPr>
        <w:t xml:space="preserve"> </w:t>
      </w:r>
      <w:r w:rsidRPr="00197340">
        <w:rPr>
          <w:b w:val="0"/>
          <w:sz w:val="18"/>
          <w:szCs w:val="18"/>
        </w:rPr>
        <w:t>копирования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сохранения</w:t>
      </w:r>
      <w:r w:rsidRPr="00197340">
        <w:rPr>
          <w:b w:val="0"/>
          <w:spacing w:val="1"/>
          <w:sz w:val="18"/>
          <w:szCs w:val="18"/>
        </w:rPr>
        <w:t xml:space="preserve"> </w:t>
      </w:r>
      <w:r w:rsidRPr="00197340">
        <w:rPr>
          <w:b w:val="0"/>
          <w:sz w:val="18"/>
          <w:szCs w:val="18"/>
        </w:rPr>
        <w:t>заявления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иных</w:t>
      </w:r>
      <w:r w:rsidRPr="00197340">
        <w:rPr>
          <w:b w:val="0"/>
          <w:spacing w:val="1"/>
          <w:sz w:val="18"/>
          <w:szCs w:val="18"/>
        </w:rPr>
        <w:t xml:space="preserve"> </w:t>
      </w:r>
      <w:r w:rsidRPr="00197340">
        <w:rPr>
          <w:b w:val="0"/>
          <w:sz w:val="18"/>
          <w:szCs w:val="18"/>
        </w:rPr>
        <w:t>документов,</w:t>
      </w:r>
      <w:r w:rsidRPr="00197340">
        <w:rPr>
          <w:b w:val="0"/>
          <w:spacing w:val="-67"/>
          <w:sz w:val="18"/>
          <w:szCs w:val="18"/>
        </w:rPr>
        <w:t xml:space="preserve"> </w:t>
      </w:r>
      <w:r w:rsidRPr="00197340">
        <w:rPr>
          <w:b w:val="0"/>
          <w:sz w:val="18"/>
          <w:szCs w:val="18"/>
        </w:rPr>
        <w:t>указанных в пункте 2.14 настоящего Административного регламента, необходимых</w:t>
      </w:r>
      <w:r w:rsidRPr="00197340">
        <w:rPr>
          <w:b w:val="0"/>
          <w:spacing w:val="1"/>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предоставления</w:t>
      </w:r>
      <w:r w:rsidRPr="00197340">
        <w:rPr>
          <w:b w:val="0"/>
          <w:spacing w:val="-4"/>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услуги;</w:t>
      </w:r>
    </w:p>
    <w:p w:rsidR="00F33FE6" w:rsidRPr="00197340" w:rsidRDefault="00F33FE6" w:rsidP="00EE3A9C">
      <w:pPr>
        <w:pStyle w:val="a8"/>
        <w:ind w:firstLine="709"/>
        <w:jc w:val="both"/>
        <w:rPr>
          <w:b w:val="0"/>
          <w:sz w:val="18"/>
          <w:szCs w:val="18"/>
        </w:rPr>
      </w:pPr>
      <w:r w:rsidRPr="00197340">
        <w:rPr>
          <w:b w:val="0"/>
          <w:sz w:val="18"/>
          <w:szCs w:val="18"/>
        </w:rPr>
        <w:t>б)</w:t>
      </w:r>
      <w:r w:rsidRPr="00197340">
        <w:rPr>
          <w:b w:val="0"/>
          <w:spacing w:val="1"/>
          <w:sz w:val="18"/>
          <w:szCs w:val="18"/>
        </w:rPr>
        <w:t xml:space="preserve"> </w:t>
      </w:r>
      <w:r w:rsidRPr="00197340">
        <w:rPr>
          <w:b w:val="0"/>
          <w:sz w:val="18"/>
          <w:szCs w:val="18"/>
        </w:rPr>
        <w:t>возможность</w:t>
      </w:r>
      <w:r w:rsidRPr="00197340">
        <w:rPr>
          <w:b w:val="0"/>
          <w:spacing w:val="1"/>
          <w:sz w:val="18"/>
          <w:szCs w:val="18"/>
        </w:rPr>
        <w:t xml:space="preserve"> </w:t>
      </w:r>
      <w:r w:rsidRPr="00197340">
        <w:rPr>
          <w:b w:val="0"/>
          <w:sz w:val="18"/>
          <w:szCs w:val="18"/>
        </w:rPr>
        <w:t>печати</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бумажном</w:t>
      </w:r>
      <w:r w:rsidRPr="00197340">
        <w:rPr>
          <w:b w:val="0"/>
          <w:spacing w:val="1"/>
          <w:sz w:val="18"/>
          <w:szCs w:val="18"/>
        </w:rPr>
        <w:t xml:space="preserve"> </w:t>
      </w:r>
      <w:r w:rsidRPr="00197340">
        <w:rPr>
          <w:b w:val="0"/>
          <w:sz w:val="18"/>
          <w:szCs w:val="18"/>
        </w:rPr>
        <w:t>носителе</w:t>
      </w:r>
      <w:r w:rsidRPr="00197340">
        <w:rPr>
          <w:b w:val="0"/>
          <w:spacing w:val="1"/>
          <w:sz w:val="18"/>
          <w:szCs w:val="18"/>
        </w:rPr>
        <w:t xml:space="preserve"> </w:t>
      </w:r>
      <w:r w:rsidRPr="00197340">
        <w:rPr>
          <w:b w:val="0"/>
          <w:sz w:val="18"/>
          <w:szCs w:val="18"/>
        </w:rPr>
        <w:t>копии</w:t>
      </w:r>
      <w:r w:rsidRPr="00197340">
        <w:rPr>
          <w:b w:val="0"/>
          <w:spacing w:val="1"/>
          <w:sz w:val="18"/>
          <w:szCs w:val="18"/>
        </w:rPr>
        <w:t xml:space="preserve"> </w:t>
      </w:r>
      <w:r w:rsidRPr="00197340">
        <w:rPr>
          <w:b w:val="0"/>
          <w:sz w:val="18"/>
          <w:szCs w:val="18"/>
        </w:rPr>
        <w:t>электронной</w:t>
      </w:r>
      <w:r w:rsidRPr="00197340">
        <w:rPr>
          <w:b w:val="0"/>
          <w:spacing w:val="1"/>
          <w:sz w:val="18"/>
          <w:szCs w:val="18"/>
        </w:rPr>
        <w:t xml:space="preserve"> </w:t>
      </w:r>
      <w:r w:rsidRPr="00197340">
        <w:rPr>
          <w:b w:val="0"/>
          <w:sz w:val="18"/>
          <w:szCs w:val="18"/>
        </w:rPr>
        <w:t>формы</w:t>
      </w:r>
      <w:r w:rsidRPr="00197340">
        <w:rPr>
          <w:b w:val="0"/>
          <w:spacing w:val="1"/>
          <w:sz w:val="18"/>
          <w:szCs w:val="18"/>
        </w:rPr>
        <w:t xml:space="preserve"> </w:t>
      </w:r>
      <w:r w:rsidRPr="00197340">
        <w:rPr>
          <w:b w:val="0"/>
          <w:sz w:val="18"/>
          <w:szCs w:val="18"/>
        </w:rPr>
        <w:t>заявления;</w:t>
      </w:r>
    </w:p>
    <w:p w:rsidR="00F33FE6" w:rsidRPr="00197340" w:rsidRDefault="00F33FE6" w:rsidP="00EE3A9C">
      <w:pPr>
        <w:pStyle w:val="a8"/>
        <w:ind w:firstLine="709"/>
        <w:jc w:val="both"/>
        <w:rPr>
          <w:b w:val="0"/>
          <w:sz w:val="18"/>
          <w:szCs w:val="18"/>
        </w:rPr>
      </w:pPr>
      <w:r w:rsidRPr="00197340">
        <w:rPr>
          <w:b w:val="0"/>
          <w:sz w:val="18"/>
          <w:szCs w:val="18"/>
        </w:rPr>
        <w:t>в)</w:t>
      </w:r>
      <w:r w:rsidRPr="00197340">
        <w:rPr>
          <w:b w:val="0"/>
          <w:spacing w:val="1"/>
          <w:sz w:val="18"/>
          <w:szCs w:val="18"/>
        </w:rPr>
        <w:t xml:space="preserve"> </w:t>
      </w:r>
      <w:r w:rsidRPr="00197340">
        <w:rPr>
          <w:b w:val="0"/>
          <w:sz w:val="18"/>
          <w:szCs w:val="18"/>
        </w:rPr>
        <w:t>сохранение</w:t>
      </w:r>
      <w:r w:rsidRPr="00197340">
        <w:rPr>
          <w:b w:val="0"/>
          <w:spacing w:val="70"/>
          <w:sz w:val="18"/>
          <w:szCs w:val="18"/>
        </w:rPr>
        <w:t xml:space="preserve"> </w:t>
      </w:r>
      <w:r w:rsidRPr="00197340">
        <w:rPr>
          <w:b w:val="0"/>
          <w:sz w:val="18"/>
          <w:szCs w:val="18"/>
        </w:rPr>
        <w:t>ранее</w:t>
      </w:r>
      <w:r w:rsidRPr="00197340">
        <w:rPr>
          <w:b w:val="0"/>
          <w:spacing w:val="70"/>
          <w:sz w:val="18"/>
          <w:szCs w:val="18"/>
        </w:rPr>
        <w:t xml:space="preserve"> </w:t>
      </w:r>
      <w:r w:rsidRPr="00197340">
        <w:rPr>
          <w:b w:val="0"/>
          <w:sz w:val="18"/>
          <w:szCs w:val="18"/>
        </w:rPr>
        <w:t>введенных</w:t>
      </w:r>
      <w:r w:rsidRPr="00197340">
        <w:rPr>
          <w:b w:val="0"/>
          <w:spacing w:val="70"/>
          <w:sz w:val="18"/>
          <w:szCs w:val="18"/>
        </w:rPr>
        <w:t xml:space="preserve"> </w:t>
      </w:r>
      <w:r w:rsidRPr="00197340">
        <w:rPr>
          <w:b w:val="0"/>
          <w:sz w:val="18"/>
          <w:szCs w:val="18"/>
        </w:rPr>
        <w:t>в</w:t>
      </w:r>
      <w:r w:rsidRPr="00197340">
        <w:rPr>
          <w:b w:val="0"/>
          <w:spacing w:val="70"/>
          <w:sz w:val="18"/>
          <w:szCs w:val="18"/>
        </w:rPr>
        <w:t xml:space="preserve"> </w:t>
      </w:r>
      <w:r w:rsidRPr="00197340">
        <w:rPr>
          <w:b w:val="0"/>
          <w:sz w:val="18"/>
          <w:szCs w:val="18"/>
        </w:rPr>
        <w:t>электронную</w:t>
      </w:r>
      <w:r w:rsidRPr="00197340">
        <w:rPr>
          <w:b w:val="0"/>
          <w:spacing w:val="70"/>
          <w:sz w:val="18"/>
          <w:szCs w:val="18"/>
        </w:rPr>
        <w:t xml:space="preserve"> </w:t>
      </w:r>
      <w:r w:rsidRPr="00197340">
        <w:rPr>
          <w:b w:val="0"/>
          <w:sz w:val="18"/>
          <w:szCs w:val="18"/>
        </w:rPr>
        <w:t>форму</w:t>
      </w:r>
      <w:r w:rsidRPr="00197340">
        <w:rPr>
          <w:b w:val="0"/>
          <w:spacing w:val="70"/>
          <w:sz w:val="18"/>
          <w:szCs w:val="18"/>
        </w:rPr>
        <w:t xml:space="preserve"> </w:t>
      </w:r>
      <w:r w:rsidRPr="00197340">
        <w:rPr>
          <w:b w:val="0"/>
          <w:sz w:val="18"/>
          <w:szCs w:val="18"/>
        </w:rPr>
        <w:t>заявления</w:t>
      </w:r>
      <w:r w:rsidRPr="00197340">
        <w:rPr>
          <w:b w:val="0"/>
          <w:spacing w:val="70"/>
          <w:sz w:val="18"/>
          <w:szCs w:val="18"/>
        </w:rPr>
        <w:t xml:space="preserve"> </w:t>
      </w:r>
      <w:r w:rsidRPr="00197340">
        <w:rPr>
          <w:b w:val="0"/>
          <w:sz w:val="18"/>
          <w:szCs w:val="18"/>
        </w:rPr>
        <w:t>значений</w:t>
      </w:r>
      <w:r w:rsidRPr="00197340">
        <w:rPr>
          <w:b w:val="0"/>
          <w:spacing w:val="-67"/>
          <w:sz w:val="18"/>
          <w:szCs w:val="18"/>
        </w:rPr>
        <w:t xml:space="preserve"> </w:t>
      </w:r>
      <w:r w:rsidRPr="00197340">
        <w:rPr>
          <w:b w:val="0"/>
          <w:sz w:val="18"/>
          <w:szCs w:val="18"/>
        </w:rPr>
        <w:t>в любой момент по желанию пользователя, в том числе при возникновении ошибок</w:t>
      </w:r>
      <w:r w:rsidRPr="00197340">
        <w:rPr>
          <w:b w:val="0"/>
          <w:spacing w:val="1"/>
          <w:sz w:val="18"/>
          <w:szCs w:val="18"/>
        </w:rPr>
        <w:t xml:space="preserve"> </w:t>
      </w:r>
      <w:r w:rsidRPr="00197340">
        <w:rPr>
          <w:b w:val="0"/>
          <w:sz w:val="18"/>
          <w:szCs w:val="18"/>
        </w:rPr>
        <w:t>ввода</w:t>
      </w:r>
      <w:r w:rsidRPr="00197340">
        <w:rPr>
          <w:b w:val="0"/>
          <w:spacing w:val="-5"/>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возврате</w:t>
      </w:r>
      <w:r w:rsidRPr="00197340">
        <w:rPr>
          <w:b w:val="0"/>
          <w:spacing w:val="-5"/>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повторного</w:t>
      </w:r>
      <w:r w:rsidRPr="00197340">
        <w:rPr>
          <w:b w:val="0"/>
          <w:spacing w:val="-1"/>
          <w:sz w:val="18"/>
          <w:szCs w:val="18"/>
        </w:rPr>
        <w:t xml:space="preserve"> </w:t>
      </w:r>
      <w:r w:rsidRPr="00197340">
        <w:rPr>
          <w:b w:val="0"/>
          <w:sz w:val="18"/>
          <w:szCs w:val="18"/>
        </w:rPr>
        <w:t>ввода</w:t>
      </w:r>
      <w:r w:rsidRPr="00197340">
        <w:rPr>
          <w:b w:val="0"/>
          <w:spacing w:val="-4"/>
          <w:sz w:val="18"/>
          <w:szCs w:val="18"/>
        </w:rPr>
        <w:t xml:space="preserve"> </w:t>
      </w:r>
      <w:r w:rsidRPr="00197340">
        <w:rPr>
          <w:b w:val="0"/>
          <w:sz w:val="18"/>
          <w:szCs w:val="18"/>
        </w:rPr>
        <w:t>значений</w:t>
      </w:r>
      <w:r w:rsidRPr="00197340">
        <w:rPr>
          <w:b w:val="0"/>
          <w:spacing w:val="-2"/>
          <w:sz w:val="18"/>
          <w:szCs w:val="18"/>
        </w:rPr>
        <w:t xml:space="preserve"> </w:t>
      </w:r>
      <w:r w:rsidRPr="00197340">
        <w:rPr>
          <w:b w:val="0"/>
          <w:sz w:val="18"/>
          <w:szCs w:val="18"/>
        </w:rPr>
        <w:t>в</w:t>
      </w:r>
      <w:r w:rsidRPr="00197340">
        <w:rPr>
          <w:b w:val="0"/>
          <w:spacing w:val="-2"/>
          <w:sz w:val="18"/>
          <w:szCs w:val="18"/>
        </w:rPr>
        <w:t xml:space="preserve"> </w:t>
      </w:r>
      <w:r w:rsidRPr="00197340">
        <w:rPr>
          <w:b w:val="0"/>
          <w:sz w:val="18"/>
          <w:szCs w:val="18"/>
        </w:rPr>
        <w:t>электронную</w:t>
      </w:r>
      <w:r w:rsidRPr="00197340">
        <w:rPr>
          <w:b w:val="0"/>
          <w:spacing w:val="-2"/>
          <w:sz w:val="18"/>
          <w:szCs w:val="18"/>
        </w:rPr>
        <w:t xml:space="preserve"> </w:t>
      </w:r>
      <w:r w:rsidRPr="00197340">
        <w:rPr>
          <w:b w:val="0"/>
          <w:sz w:val="18"/>
          <w:szCs w:val="18"/>
        </w:rPr>
        <w:t>форму</w:t>
      </w:r>
      <w:r w:rsidRPr="00197340">
        <w:rPr>
          <w:b w:val="0"/>
          <w:spacing w:val="-6"/>
          <w:sz w:val="18"/>
          <w:szCs w:val="18"/>
        </w:rPr>
        <w:t xml:space="preserve"> </w:t>
      </w:r>
      <w:r w:rsidRPr="00197340">
        <w:rPr>
          <w:b w:val="0"/>
          <w:sz w:val="18"/>
          <w:szCs w:val="18"/>
        </w:rPr>
        <w:t>заявления;</w:t>
      </w:r>
    </w:p>
    <w:p w:rsidR="00F33FE6" w:rsidRPr="00197340" w:rsidRDefault="00F33FE6" w:rsidP="00EE3A9C">
      <w:pPr>
        <w:pStyle w:val="a8"/>
        <w:ind w:firstLine="709"/>
        <w:jc w:val="both"/>
        <w:rPr>
          <w:b w:val="0"/>
          <w:sz w:val="18"/>
          <w:szCs w:val="18"/>
        </w:rPr>
      </w:pPr>
      <w:r w:rsidRPr="00197340">
        <w:rPr>
          <w:b w:val="0"/>
          <w:sz w:val="18"/>
          <w:szCs w:val="18"/>
        </w:rPr>
        <w:t>г)</w:t>
      </w:r>
      <w:r w:rsidRPr="00197340">
        <w:rPr>
          <w:b w:val="0"/>
          <w:spacing w:val="1"/>
          <w:sz w:val="18"/>
          <w:szCs w:val="18"/>
        </w:rPr>
        <w:t xml:space="preserve"> </w:t>
      </w:r>
      <w:r w:rsidRPr="00197340">
        <w:rPr>
          <w:b w:val="0"/>
          <w:sz w:val="18"/>
          <w:szCs w:val="18"/>
        </w:rPr>
        <w:t>заполнение полей электронной формы заявления до начала ввода сведений</w:t>
      </w:r>
      <w:r w:rsidRPr="00197340">
        <w:rPr>
          <w:b w:val="0"/>
          <w:spacing w:val="1"/>
          <w:sz w:val="18"/>
          <w:szCs w:val="18"/>
        </w:rPr>
        <w:t xml:space="preserve"> </w:t>
      </w:r>
      <w:r w:rsidRPr="00197340">
        <w:rPr>
          <w:b w:val="0"/>
          <w:sz w:val="18"/>
          <w:szCs w:val="18"/>
        </w:rPr>
        <w:t>заявителем</w:t>
      </w:r>
      <w:r w:rsidRPr="00197340">
        <w:rPr>
          <w:b w:val="0"/>
          <w:spacing w:val="1"/>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использованием</w:t>
      </w:r>
      <w:r w:rsidRPr="00197340">
        <w:rPr>
          <w:b w:val="0"/>
          <w:spacing w:val="1"/>
          <w:sz w:val="18"/>
          <w:szCs w:val="18"/>
        </w:rPr>
        <w:t xml:space="preserve"> </w:t>
      </w:r>
      <w:r w:rsidRPr="00197340">
        <w:rPr>
          <w:b w:val="0"/>
          <w:sz w:val="18"/>
          <w:szCs w:val="18"/>
        </w:rPr>
        <w:t>сведений,</w:t>
      </w:r>
      <w:r w:rsidRPr="00197340">
        <w:rPr>
          <w:b w:val="0"/>
          <w:spacing w:val="1"/>
          <w:sz w:val="18"/>
          <w:szCs w:val="18"/>
        </w:rPr>
        <w:t xml:space="preserve"> </w:t>
      </w:r>
      <w:r w:rsidRPr="00197340">
        <w:rPr>
          <w:b w:val="0"/>
          <w:sz w:val="18"/>
          <w:szCs w:val="18"/>
        </w:rPr>
        <w:t>размещенных</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ЕСИА,</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сведений,</w:t>
      </w:r>
      <w:r w:rsidRPr="00197340">
        <w:rPr>
          <w:b w:val="0"/>
          <w:spacing w:val="1"/>
          <w:sz w:val="18"/>
          <w:szCs w:val="18"/>
        </w:rPr>
        <w:t xml:space="preserve"> </w:t>
      </w:r>
      <w:r w:rsidRPr="00197340">
        <w:rPr>
          <w:b w:val="0"/>
          <w:sz w:val="18"/>
          <w:szCs w:val="18"/>
        </w:rPr>
        <w:t>опубликованных</w:t>
      </w:r>
      <w:r w:rsidRPr="00197340">
        <w:rPr>
          <w:b w:val="0"/>
          <w:spacing w:val="-5"/>
          <w:sz w:val="18"/>
          <w:szCs w:val="18"/>
        </w:rPr>
        <w:t xml:space="preserve"> </w:t>
      </w:r>
      <w:r w:rsidRPr="00197340">
        <w:rPr>
          <w:b w:val="0"/>
          <w:sz w:val="18"/>
          <w:szCs w:val="18"/>
        </w:rPr>
        <w:t>на</w:t>
      </w:r>
      <w:r w:rsidRPr="00197340">
        <w:rPr>
          <w:b w:val="0"/>
          <w:spacing w:val="-5"/>
          <w:sz w:val="18"/>
          <w:szCs w:val="18"/>
        </w:rPr>
        <w:t xml:space="preserve"> </w:t>
      </w:r>
      <w:r w:rsidRPr="00197340">
        <w:rPr>
          <w:b w:val="0"/>
          <w:sz w:val="18"/>
          <w:szCs w:val="18"/>
        </w:rPr>
        <w:t>ЕПГУ,</w:t>
      </w:r>
      <w:r w:rsidRPr="00197340">
        <w:rPr>
          <w:b w:val="0"/>
          <w:spacing w:val="-2"/>
          <w:sz w:val="18"/>
          <w:szCs w:val="18"/>
        </w:rPr>
        <w:t xml:space="preserve"> </w:t>
      </w:r>
      <w:r w:rsidRPr="00197340">
        <w:rPr>
          <w:b w:val="0"/>
          <w:sz w:val="18"/>
          <w:szCs w:val="18"/>
        </w:rPr>
        <w:t>в</w:t>
      </w:r>
      <w:r w:rsidRPr="00197340">
        <w:rPr>
          <w:b w:val="0"/>
          <w:spacing w:val="-4"/>
          <w:sz w:val="18"/>
          <w:szCs w:val="18"/>
        </w:rPr>
        <w:t xml:space="preserve"> </w:t>
      </w:r>
      <w:r w:rsidRPr="00197340">
        <w:rPr>
          <w:b w:val="0"/>
          <w:sz w:val="18"/>
          <w:szCs w:val="18"/>
        </w:rPr>
        <w:t>части,</w:t>
      </w:r>
      <w:r w:rsidRPr="00197340">
        <w:rPr>
          <w:b w:val="0"/>
          <w:spacing w:val="-2"/>
          <w:sz w:val="18"/>
          <w:szCs w:val="18"/>
        </w:rPr>
        <w:t xml:space="preserve"> </w:t>
      </w:r>
      <w:r w:rsidRPr="00197340">
        <w:rPr>
          <w:b w:val="0"/>
          <w:sz w:val="18"/>
          <w:szCs w:val="18"/>
        </w:rPr>
        <w:t>касающейся</w:t>
      </w:r>
      <w:r w:rsidRPr="00197340">
        <w:rPr>
          <w:b w:val="0"/>
          <w:spacing w:val="-2"/>
          <w:sz w:val="18"/>
          <w:szCs w:val="18"/>
        </w:rPr>
        <w:t xml:space="preserve"> </w:t>
      </w:r>
      <w:r w:rsidRPr="00197340">
        <w:rPr>
          <w:b w:val="0"/>
          <w:sz w:val="18"/>
          <w:szCs w:val="18"/>
        </w:rPr>
        <w:t>сведений,</w:t>
      </w:r>
      <w:r w:rsidRPr="00197340">
        <w:rPr>
          <w:b w:val="0"/>
          <w:spacing w:val="-2"/>
          <w:sz w:val="18"/>
          <w:szCs w:val="18"/>
        </w:rPr>
        <w:t xml:space="preserve"> </w:t>
      </w:r>
      <w:r w:rsidRPr="00197340">
        <w:rPr>
          <w:b w:val="0"/>
          <w:sz w:val="18"/>
          <w:szCs w:val="18"/>
        </w:rPr>
        <w:t>отсутствующих</w:t>
      </w:r>
      <w:r w:rsidRPr="00197340">
        <w:rPr>
          <w:b w:val="0"/>
          <w:spacing w:val="-1"/>
          <w:sz w:val="18"/>
          <w:szCs w:val="18"/>
        </w:rPr>
        <w:t xml:space="preserve"> </w:t>
      </w:r>
      <w:r w:rsidRPr="00197340">
        <w:rPr>
          <w:b w:val="0"/>
          <w:sz w:val="18"/>
          <w:szCs w:val="18"/>
        </w:rPr>
        <w:t>в</w:t>
      </w:r>
      <w:r w:rsidRPr="00197340">
        <w:rPr>
          <w:b w:val="0"/>
          <w:spacing w:val="-3"/>
          <w:sz w:val="18"/>
          <w:szCs w:val="18"/>
        </w:rPr>
        <w:t xml:space="preserve"> </w:t>
      </w:r>
      <w:r w:rsidRPr="00197340">
        <w:rPr>
          <w:b w:val="0"/>
          <w:sz w:val="18"/>
          <w:szCs w:val="18"/>
        </w:rPr>
        <w:t>ЕСИА;</w:t>
      </w:r>
    </w:p>
    <w:p w:rsidR="00F33FE6" w:rsidRPr="00197340" w:rsidRDefault="00F33FE6" w:rsidP="00EE3A9C">
      <w:pPr>
        <w:pStyle w:val="a8"/>
        <w:ind w:firstLine="709"/>
        <w:jc w:val="both"/>
        <w:rPr>
          <w:b w:val="0"/>
          <w:sz w:val="18"/>
          <w:szCs w:val="18"/>
        </w:rPr>
      </w:pPr>
      <w:r w:rsidRPr="00197340">
        <w:rPr>
          <w:b w:val="0"/>
          <w:sz w:val="18"/>
          <w:szCs w:val="18"/>
        </w:rPr>
        <w:t>д)</w:t>
      </w:r>
      <w:r w:rsidRPr="00197340">
        <w:rPr>
          <w:b w:val="0"/>
          <w:spacing w:val="65"/>
          <w:sz w:val="18"/>
          <w:szCs w:val="18"/>
        </w:rPr>
        <w:t xml:space="preserve"> </w:t>
      </w:r>
      <w:r w:rsidRPr="00197340">
        <w:rPr>
          <w:b w:val="0"/>
          <w:sz w:val="18"/>
          <w:szCs w:val="18"/>
        </w:rPr>
        <w:t>возможность</w:t>
      </w:r>
      <w:r w:rsidRPr="00197340">
        <w:rPr>
          <w:b w:val="0"/>
          <w:spacing w:val="-9"/>
          <w:sz w:val="18"/>
          <w:szCs w:val="18"/>
        </w:rPr>
        <w:t xml:space="preserve"> </w:t>
      </w:r>
      <w:r w:rsidRPr="00197340">
        <w:rPr>
          <w:b w:val="0"/>
          <w:sz w:val="18"/>
          <w:szCs w:val="18"/>
        </w:rPr>
        <w:t>вернуться</w:t>
      </w:r>
      <w:r w:rsidRPr="00197340">
        <w:rPr>
          <w:b w:val="0"/>
          <w:spacing w:val="-8"/>
          <w:sz w:val="18"/>
          <w:szCs w:val="18"/>
        </w:rPr>
        <w:t xml:space="preserve"> </w:t>
      </w:r>
      <w:r w:rsidRPr="00197340">
        <w:rPr>
          <w:b w:val="0"/>
          <w:sz w:val="18"/>
          <w:szCs w:val="18"/>
        </w:rPr>
        <w:t>на</w:t>
      </w:r>
      <w:r w:rsidRPr="00197340">
        <w:rPr>
          <w:b w:val="0"/>
          <w:spacing w:val="-8"/>
          <w:sz w:val="18"/>
          <w:szCs w:val="18"/>
        </w:rPr>
        <w:t xml:space="preserve"> </w:t>
      </w:r>
      <w:r w:rsidRPr="00197340">
        <w:rPr>
          <w:b w:val="0"/>
          <w:sz w:val="18"/>
          <w:szCs w:val="18"/>
        </w:rPr>
        <w:t>любой</w:t>
      </w:r>
      <w:r w:rsidRPr="00197340">
        <w:rPr>
          <w:b w:val="0"/>
          <w:spacing w:val="-10"/>
          <w:sz w:val="18"/>
          <w:szCs w:val="18"/>
        </w:rPr>
        <w:t xml:space="preserve"> </w:t>
      </w:r>
      <w:r w:rsidRPr="00197340">
        <w:rPr>
          <w:b w:val="0"/>
          <w:sz w:val="18"/>
          <w:szCs w:val="18"/>
        </w:rPr>
        <w:t>из</w:t>
      </w:r>
      <w:r w:rsidRPr="00197340">
        <w:rPr>
          <w:b w:val="0"/>
          <w:spacing w:val="-9"/>
          <w:sz w:val="18"/>
          <w:szCs w:val="18"/>
        </w:rPr>
        <w:t xml:space="preserve"> </w:t>
      </w:r>
      <w:r w:rsidRPr="00197340">
        <w:rPr>
          <w:b w:val="0"/>
          <w:sz w:val="18"/>
          <w:szCs w:val="18"/>
        </w:rPr>
        <w:t>этапов</w:t>
      </w:r>
      <w:r w:rsidRPr="00197340">
        <w:rPr>
          <w:b w:val="0"/>
          <w:spacing w:val="-8"/>
          <w:sz w:val="18"/>
          <w:szCs w:val="18"/>
        </w:rPr>
        <w:t xml:space="preserve"> </w:t>
      </w:r>
      <w:r w:rsidRPr="00197340">
        <w:rPr>
          <w:b w:val="0"/>
          <w:sz w:val="18"/>
          <w:szCs w:val="18"/>
        </w:rPr>
        <w:t>заполнения</w:t>
      </w:r>
      <w:r w:rsidRPr="00197340">
        <w:rPr>
          <w:b w:val="0"/>
          <w:spacing w:val="-8"/>
          <w:sz w:val="18"/>
          <w:szCs w:val="18"/>
        </w:rPr>
        <w:t xml:space="preserve"> </w:t>
      </w:r>
      <w:r w:rsidRPr="00197340">
        <w:rPr>
          <w:b w:val="0"/>
          <w:sz w:val="18"/>
          <w:szCs w:val="18"/>
        </w:rPr>
        <w:t>электронной</w:t>
      </w:r>
      <w:r w:rsidRPr="00197340">
        <w:rPr>
          <w:b w:val="0"/>
          <w:spacing w:val="-7"/>
          <w:sz w:val="18"/>
          <w:szCs w:val="18"/>
        </w:rPr>
        <w:t xml:space="preserve"> </w:t>
      </w:r>
      <w:r w:rsidRPr="00197340">
        <w:rPr>
          <w:b w:val="0"/>
          <w:sz w:val="18"/>
          <w:szCs w:val="18"/>
        </w:rPr>
        <w:t>формы заявления</w:t>
      </w:r>
      <w:r w:rsidRPr="00197340">
        <w:rPr>
          <w:b w:val="0"/>
          <w:spacing w:val="-1"/>
          <w:sz w:val="18"/>
          <w:szCs w:val="18"/>
        </w:rPr>
        <w:t xml:space="preserve"> </w:t>
      </w:r>
      <w:r w:rsidRPr="00197340">
        <w:rPr>
          <w:b w:val="0"/>
          <w:sz w:val="18"/>
          <w:szCs w:val="18"/>
        </w:rPr>
        <w:t>без</w:t>
      </w:r>
      <w:r w:rsidRPr="00197340">
        <w:rPr>
          <w:b w:val="0"/>
          <w:spacing w:val="-4"/>
          <w:sz w:val="18"/>
          <w:szCs w:val="18"/>
        </w:rPr>
        <w:t xml:space="preserve"> </w:t>
      </w:r>
      <w:r w:rsidRPr="00197340">
        <w:rPr>
          <w:b w:val="0"/>
          <w:sz w:val="18"/>
          <w:szCs w:val="18"/>
        </w:rPr>
        <w:t>потери ранее введенной</w:t>
      </w:r>
      <w:r w:rsidRPr="00197340">
        <w:rPr>
          <w:b w:val="0"/>
          <w:spacing w:val="-4"/>
          <w:sz w:val="18"/>
          <w:szCs w:val="18"/>
        </w:rPr>
        <w:t xml:space="preserve"> </w:t>
      </w:r>
      <w:r w:rsidRPr="00197340">
        <w:rPr>
          <w:b w:val="0"/>
          <w:sz w:val="18"/>
          <w:szCs w:val="18"/>
        </w:rPr>
        <w:t>информации;</w:t>
      </w:r>
    </w:p>
    <w:p w:rsidR="00F33FE6" w:rsidRPr="00197340" w:rsidRDefault="00F33FE6" w:rsidP="00EE3A9C">
      <w:pPr>
        <w:pStyle w:val="a8"/>
        <w:ind w:firstLine="709"/>
        <w:jc w:val="both"/>
        <w:rPr>
          <w:b w:val="0"/>
          <w:sz w:val="18"/>
          <w:szCs w:val="18"/>
        </w:rPr>
      </w:pPr>
      <w:r w:rsidRPr="00197340">
        <w:rPr>
          <w:b w:val="0"/>
          <w:sz w:val="18"/>
          <w:szCs w:val="18"/>
        </w:rPr>
        <w:t>е)</w:t>
      </w:r>
      <w:r w:rsidRPr="00197340">
        <w:rPr>
          <w:b w:val="0"/>
          <w:spacing w:val="70"/>
          <w:sz w:val="18"/>
          <w:szCs w:val="18"/>
        </w:rPr>
        <w:t xml:space="preserve"> </w:t>
      </w:r>
      <w:r w:rsidRPr="00197340">
        <w:rPr>
          <w:b w:val="0"/>
          <w:sz w:val="18"/>
          <w:szCs w:val="18"/>
        </w:rPr>
        <w:t>возможность доступа заявителя на ЕПГУ к ранее поданным им заявлениям</w:t>
      </w:r>
      <w:r w:rsidRPr="00197340">
        <w:rPr>
          <w:b w:val="0"/>
          <w:spacing w:val="1"/>
          <w:sz w:val="18"/>
          <w:szCs w:val="18"/>
        </w:rPr>
        <w:t xml:space="preserve"> </w:t>
      </w:r>
      <w:r w:rsidRPr="00197340">
        <w:rPr>
          <w:b w:val="0"/>
          <w:sz w:val="18"/>
          <w:szCs w:val="18"/>
        </w:rPr>
        <w:t>в течение</w:t>
      </w:r>
      <w:r w:rsidRPr="00197340">
        <w:rPr>
          <w:b w:val="0"/>
          <w:spacing w:val="70"/>
          <w:sz w:val="18"/>
          <w:szCs w:val="18"/>
        </w:rPr>
        <w:t xml:space="preserve"> </w:t>
      </w:r>
      <w:r w:rsidRPr="00197340">
        <w:rPr>
          <w:b w:val="0"/>
          <w:sz w:val="18"/>
          <w:szCs w:val="18"/>
        </w:rPr>
        <w:t>не</w:t>
      </w:r>
      <w:r w:rsidRPr="00197340">
        <w:rPr>
          <w:b w:val="0"/>
          <w:spacing w:val="70"/>
          <w:sz w:val="18"/>
          <w:szCs w:val="18"/>
        </w:rPr>
        <w:t xml:space="preserve"> </w:t>
      </w:r>
      <w:r w:rsidRPr="00197340">
        <w:rPr>
          <w:b w:val="0"/>
          <w:sz w:val="18"/>
          <w:szCs w:val="18"/>
        </w:rPr>
        <w:t>менее одного</w:t>
      </w:r>
      <w:r w:rsidRPr="00197340">
        <w:rPr>
          <w:b w:val="0"/>
          <w:spacing w:val="70"/>
          <w:sz w:val="18"/>
          <w:szCs w:val="18"/>
        </w:rPr>
        <w:t xml:space="preserve"> </w:t>
      </w:r>
      <w:r w:rsidRPr="00197340">
        <w:rPr>
          <w:b w:val="0"/>
          <w:sz w:val="18"/>
          <w:szCs w:val="18"/>
        </w:rPr>
        <w:t>года, а</w:t>
      </w:r>
      <w:r w:rsidRPr="00197340">
        <w:rPr>
          <w:b w:val="0"/>
          <w:spacing w:val="70"/>
          <w:sz w:val="18"/>
          <w:szCs w:val="18"/>
        </w:rPr>
        <w:t xml:space="preserve"> </w:t>
      </w:r>
      <w:r w:rsidRPr="00197340">
        <w:rPr>
          <w:b w:val="0"/>
          <w:sz w:val="18"/>
          <w:szCs w:val="18"/>
        </w:rPr>
        <w:t>также</w:t>
      </w:r>
      <w:r w:rsidRPr="00197340">
        <w:rPr>
          <w:b w:val="0"/>
          <w:spacing w:val="70"/>
          <w:sz w:val="18"/>
          <w:szCs w:val="18"/>
        </w:rPr>
        <w:t xml:space="preserve"> </w:t>
      </w:r>
      <w:r w:rsidRPr="00197340">
        <w:rPr>
          <w:b w:val="0"/>
          <w:sz w:val="18"/>
          <w:szCs w:val="18"/>
        </w:rPr>
        <w:t>частично</w:t>
      </w:r>
      <w:r w:rsidRPr="00197340">
        <w:rPr>
          <w:b w:val="0"/>
          <w:spacing w:val="70"/>
          <w:sz w:val="18"/>
          <w:szCs w:val="18"/>
        </w:rPr>
        <w:t xml:space="preserve"> </w:t>
      </w:r>
      <w:r w:rsidRPr="00197340">
        <w:rPr>
          <w:b w:val="0"/>
          <w:sz w:val="18"/>
          <w:szCs w:val="18"/>
        </w:rPr>
        <w:t>сформированных</w:t>
      </w:r>
      <w:r w:rsidRPr="00197340">
        <w:rPr>
          <w:b w:val="0"/>
          <w:spacing w:val="70"/>
          <w:sz w:val="18"/>
          <w:szCs w:val="18"/>
        </w:rPr>
        <w:t xml:space="preserve"> </w:t>
      </w:r>
      <w:r w:rsidRPr="00197340">
        <w:rPr>
          <w:b w:val="0"/>
          <w:sz w:val="18"/>
          <w:szCs w:val="18"/>
        </w:rPr>
        <w:t>заявлений</w:t>
      </w:r>
      <w:r w:rsidRPr="00197340">
        <w:rPr>
          <w:b w:val="0"/>
          <w:spacing w:val="70"/>
          <w:sz w:val="18"/>
          <w:szCs w:val="18"/>
        </w:rPr>
        <w:t xml:space="preserve"> –</w:t>
      </w:r>
      <w:r w:rsidRPr="00197340">
        <w:rPr>
          <w:b w:val="0"/>
          <w:spacing w:val="1"/>
          <w:sz w:val="18"/>
          <w:szCs w:val="18"/>
        </w:rPr>
        <w:t xml:space="preserve"> </w:t>
      </w:r>
      <w:r w:rsidRPr="00197340">
        <w:rPr>
          <w:b w:val="0"/>
          <w:sz w:val="18"/>
          <w:szCs w:val="18"/>
        </w:rPr>
        <w:t>в</w:t>
      </w:r>
      <w:r w:rsidRPr="00197340">
        <w:rPr>
          <w:b w:val="0"/>
          <w:spacing w:val="-3"/>
          <w:sz w:val="18"/>
          <w:szCs w:val="18"/>
        </w:rPr>
        <w:t xml:space="preserve"> </w:t>
      </w:r>
      <w:r w:rsidRPr="00197340">
        <w:rPr>
          <w:b w:val="0"/>
          <w:sz w:val="18"/>
          <w:szCs w:val="18"/>
        </w:rPr>
        <w:t>течение не менее 3 месяцев.</w:t>
      </w:r>
    </w:p>
    <w:p w:rsidR="00F33FE6" w:rsidRPr="00197340" w:rsidRDefault="00F33FE6" w:rsidP="00EE3A9C">
      <w:pPr>
        <w:pStyle w:val="a8"/>
        <w:ind w:firstLine="709"/>
        <w:jc w:val="both"/>
        <w:rPr>
          <w:b w:val="0"/>
          <w:sz w:val="18"/>
          <w:szCs w:val="18"/>
        </w:rPr>
      </w:pPr>
      <w:r w:rsidRPr="00197340">
        <w:rPr>
          <w:b w:val="0"/>
          <w:sz w:val="18"/>
          <w:szCs w:val="18"/>
        </w:rPr>
        <w:t xml:space="preserve">В соответствии с выбранным вариантом предоставления услуги заявитель обращается в орган местного самоуправления одним из способов, указанных в пункте 2.11 Административного регламента. </w:t>
      </w:r>
    </w:p>
    <w:p w:rsidR="00F33FE6" w:rsidRPr="00197340" w:rsidRDefault="00F33FE6" w:rsidP="00EE3A9C">
      <w:pPr>
        <w:pStyle w:val="a8"/>
        <w:ind w:firstLine="709"/>
        <w:jc w:val="both"/>
        <w:rPr>
          <w:b w:val="0"/>
          <w:sz w:val="18"/>
          <w:szCs w:val="18"/>
        </w:rPr>
      </w:pPr>
      <w:r w:rsidRPr="00197340">
        <w:rPr>
          <w:b w:val="0"/>
          <w:sz w:val="18"/>
          <w:szCs w:val="18"/>
        </w:rPr>
        <w:t>1) Выдача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rsidR="00F33FE6" w:rsidRPr="00197340" w:rsidRDefault="00F33FE6" w:rsidP="00EE3A9C">
      <w:pPr>
        <w:pStyle w:val="a8"/>
        <w:ind w:firstLine="709"/>
        <w:jc w:val="both"/>
        <w:rPr>
          <w:b w:val="0"/>
          <w:sz w:val="18"/>
          <w:szCs w:val="18"/>
        </w:rPr>
      </w:pPr>
      <w:r w:rsidRPr="00197340">
        <w:rPr>
          <w:b w:val="0"/>
          <w:sz w:val="18"/>
          <w:szCs w:val="18"/>
        </w:rPr>
        <w:t>Заявитель представляет в орган местного самоуправления заявление и документы, предусмотренные пунктами 2.13 и 2.14 Административного регламента.</w:t>
      </w:r>
    </w:p>
    <w:p w:rsidR="00F33FE6" w:rsidRPr="00197340" w:rsidRDefault="00F33FE6" w:rsidP="00EE3A9C">
      <w:pPr>
        <w:pStyle w:val="a8"/>
        <w:ind w:firstLine="709"/>
        <w:jc w:val="both"/>
        <w:rPr>
          <w:b w:val="0"/>
          <w:sz w:val="18"/>
          <w:szCs w:val="18"/>
        </w:rPr>
      </w:pPr>
      <w:r w:rsidRPr="00197340">
        <w:rPr>
          <w:b w:val="0"/>
          <w:sz w:val="18"/>
          <w:szCs w:val="18"/>
        </w:rPr>
        <w:t>Регистрация заявления о выдаче разрешения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осуществляется не позднее 1-го рабочего дня, следующего за днем его поступления.</w:t>
      </w:r>
    </w:p>
    <w:p w:rsidR="00F33FE6" w:rsidRPr="00197340" w:rsidRDefault="00F33FE6" w:rsidP="00EE3A9C">
      <w:pPr>
        <w:pStyle w:val="a8"/>
        <w:ind w:firstLine="709"/>
        <w:jc w:val="both"/>
        <w:rPr>
          <w:b w:val="0"/>
          <w:sz w:val="18"/>
          <w:szCs w:val="18"/>
        </w:rPr>
      </w:pPr>
      <w:r w:rsidRPr="00197340">
        <w:rPr>
          <w:b w:val="0"/>
          <w:sz w:val="18"/>
          <w:szCs w:val="18"/>
        </w:rPr>
        <w:t xml:space="preserve">Орган местного самоуправления, предоставляющий муниципальную услугу, рассматривает заявление о выдаче разрешения на размещение объекта на землях или земельном участке, находящемся в муниципальной собственности или государственная собственность </w:t>
      </w:r>
      <w:r w:rsidRPr="00197340">
        <w:rPr>
          <w:b w:val="0"/>
          <w:sz w:val="18"/>
          <w:szCs w:val="18"/>
        </w:rPr>
        <w:lastRenderedPageBreak/>
        <w:t>на который не разграничена, без предоставления земельного участка и установления сервитута, публичного сервитута и приложенные к ним документы.</w:t>
      </w:r>
    </w:p>
    <w:p w:rsidR="00F33FE6" w:rsidRPr="00197340" w:rsidRDefault="00F33FE6" w:rsidP="00EE3A9C">
      <w:pPr>
        <w:pStyle w:val="a8"/>
        <w:ind w:firstLine="709"/>
        <w:jc w:val="both"/>
        <w:rPr>
          <w:b w:val="0"/>
          <w:sz w:val="18"/>
          <w:szCs w:val="18"/>
        </w:rPr>
      </w:pPr>
      <w:r w:rsidRPr="00197340">
        <w:rPr>
          <w:b w:val="0"/>
          <w:sz w:val="18"/>
          <w:szCs w:val="18"/>
        </w:rPr>
        <w:t xml:space="preserve">Уполномоченное должностное лицо осуществляет проверку наличия установленных в пункте 2.22 Административного регламента оснований для отказа в предоставлении муниципальной услуги </w:t>
      </w:r>
    </w:p>
    <w:p w:rsidR="00F33FE6" w:rsidRPr="00197340" w:rsidRDefault="00F33FE6" w:rsidP="00EE3A9C">
      <w:pPr>
        <w:pStyle w:val="a8"/>
        <w:ind w:firstLine="709"/>
        <w:jc w:val="both"/>
        <w:rPr>
          <w:b w:val="0"/>
          <w:sz w:val="18"/>
          <w:szCs w:val="18"/>
        </w:rPr>
      </w:pPr>
      <w:r w:rsidRPr="00197340">
        <w:rPr>
          <w:b w:val="0"/>
          <w:sz w:val="18"/>
          <w:szCs w:val="18"/>
        </w:rPr>
        <w:t>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10 рабочих дней со дня регистрации соответствующего заявления.</w:t>
      </w:r>
    </w:p>
    <w:p w:rsidR="00F33FE6" w:rsidRPr="00197340" w:rsidRDefault="00F33FE6" w:rsidP="00EE3A9C">
      <w:pPr>
        <w:pStyle w:val="a8"/>
        <w:ind w:firstLine="709"/>
        <w:jc w:val="both"/>
        <w:rPr>
          <w:b w:val="0"/>
          <w:sz w:val="18"/>
          <w:szCs w:val="18"/>
        </w:rPr>
      </w:pPr>
      <w:r w:rsidRPr="00197340">
        <w:rPr>
          <w:b w:val="0"/>
          <w:sz w:val="18"/>
          <w:szCs w:val="18"/>
        </w:rPr>
        <w:t>2) Выдача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w:t>
      </w:r>
    </w:p>
    <w:p w:rsidR="00F33FE6" w:rsidRPr="00197340" w:rsidRDefault="00F33FE6" w:rsidP="00EE3A9C">
      <w:pPr>
        <w:pStyle w:val="a8"/>
        <w:ind w:firstLine="709"/>
        <w:jc w:val="both"/>
        <w:rPr>
          <w:b w:val="0"/>
          <w:sz w:val="18"/>
          <w:szCs w:val="18"/>
        </w:rPr>
      </w:pPr>
      <w:r w:rsidRPr="00197340">
        <w:rPr>
          <w:b w:val="0"/>
          <w:sz w:val="18"/>
          <w:szCs w:val="18"/>
        </w:rPr>
        <w:t>Заявитель представляет в орган местного самоуправления заявление и документы, предусмотренные пунктами 2.13 и 2.14 Административного регламента.</w:t>
      </w:r>
    </w:p>
    <w:p w:rsidR="00F33FE6" w:rsidRPr="00197340" w:rsidRDefault="00F33FE6" w:rsidP="00EE3A9C">
      <w:pPr>
        <w:pStyle w:val="a8"/>
        <w:ind w:firstLine="709"/>
        <w:jc w:val="both"/>
        <w:rPr>
          <w:b w:val="0"/>
          <w:sz w:val="18"/>
          <w:szCs w:val="18"/>
        </w:rPr>
      </w:pPr>
      <w:r w:rsidRPr="00197340">
        <w:rPr>
          <w:b w:val="0"/>
          <w:sz w:val="18"/>
          <w:szCs w:val="18"/>
        </w:rPr>
        <w:t>Регистрация заявления о выдаче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осуществляется не позднее 1-го рабочего дня, следующего за днем его поступления.</w:t>
      </w:r>
    </w:p>
    <w:p w:rsidR="00F33FE6" w:rsidRPr="00197340" w:rsidRDefault="00F33FE6" w:rsidP="00EE3A9C">
      <w:pPr>
        <w:pStyle w:val="a8"/>
        <w:ind w:firstLine="709"/>
        <w:jc w:val="both"/>
        <w:rPr>
          <w:b w:val="0"/>
          <w:sz w:val="18"/>
          <w:szCs w:val="18"/>
        </w:rPr>
      </w:pPr>
      <w:r w:rsidRPr="00197340">
        <w:rPr>
          <w:b w:val="0"/>
          <w:sz w:val="18"/>
          <w:szCs w:val="18"/>
        </w:rPr>
        <w:t>Орган местного самоуправления, предоставляющий муниципальную услугу, рассматривает заявление о выдаче разрешения на использование земель или земельного участка, находящегося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и приложенные к ним документы.</w:t>
      </w:r>
    </w:p>
    <w:p w:rsidR="00F33FE6" w:rsidRPr="00197340" w:rsidRDefault="00F33FE6" w:rsidP="00EE3A9C">
      <w:pPr>
        <w:pStyle w:val="a8"/>
        <w:ind w:firstLine="709"/>
        <w:jc w:val="both"/>
        <w:rPr>
          <w:b w:val="0"/>
          <w:sz w:val="18"/>
          <w:szCs w:val="18"/>
        </w:rPr>
      </w:pPr>
      <w:r w:rsidRPr="00197340">
        <w:rPr>
          <w:b w:val="0"/>
          <w:sz w:val="18"/>
          <w:szCs w:val="18"/>
        </w:rPr>
        <w:t xml:space="preserve">Уполномоченное должностное лицо осуществляет проверку наличия установленных в пункте 2.22 Административного регламента оснований для отказа в предоставлении муниципальной услуги </w:t>
      </w:r>
    </w:p>
    <w:p w:rsidR="00F33FE6" w:rsidRPr="00197340" w:rsidRDefault="00F33FE6" w:rsidP="00EE3A9C">
      <w:pPr>
        <w:pStyle w:val="a8"/>
        <w:ind w:firstLine="709"/>
        <w:jc w:val="both"/>
        <w:rPr>
          <w:b w:val="0"/>
          <w:sz w:val="18"/>
          <w:szCs w:val="18"/>
        </w:rPr>
      </w:pPr>
      <w:r w:rsidRPr="00197340">
        <w:rPr>
          <w:b w:val="0"/>
          <w:sz w:val="18"/>
          <w:szCs w:val="18"/>
        </w:rPr>
        <w:t>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25 календарных дней со дня регистрации соответствующего заявления.</w:t>
      </w:r>
    </w:p>
    <w:p w:rsidR="00F33FE6" w:rsidRPr="00197340" w:rsidRDefault="00F33FE6" w:rsidP="00EE3A9C">
      <w:pPr>
        <w:pStyle w:val="a8"/>
        <w:ind w:firstLine="709"/>
        <w:jc w:val="both"/>
        <w:rPr>
          <w:b w:val="0"/>
          <w:sz w:val="18"/>
          <w:szCs w:val="18"/>
        </w:rPr>
      </w:pPr>
      <w:r w:rsidRPr="00197340">
        <w:rPr>
          <w:b w:val="0"/>
          <w:sz w:val="18"/>
          <w:szCs w:val="18"/>
        </w:rPr>
        <w:t>3) Исправление допущенных опечаток и ошибок в ранее выданных результатах оказания муниципальной услуги.</w:t>
      </w:r>
    </w:p>
    <w:p w:rsidR="00F33FE6" w:rsidRPr="00EE3A9C" w:rsidRDefault="00F33FE6" w:rsidP="00EE3A9C">
      <w:pPr>
        <w:widowControl w:val="0"/>
        <w:tabs>
          <w:tab w:val="left" w:pos="1276"/>
        </w:tabs>
        <w:autoSpaceDE w:val="0"/>
        <w:autoSpaceDN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В случае выявления опечаток и ошибок Заявитель вправе обратиться в орган местного самоуправления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w:t>
      </w:r>
    </w:p>
    <w:p w:rsidR="00F33FE6" w:rsidRPr="00EE3A9C" w:rsidRDefault="00F33FE6" w:rsidP="00EE3A9C">
      <w:pPr>
        <w:widowControl w:val="0"/>
        <w:tabs>
          <w:tab w:val="left" w:pos="709"/>
          <w:tab w:val="left" w:pos="1134"/>
        </w:tabs>
        <w:autoSpaceDE w:val="0"/>
        <w:autoSpaceDN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33FE6" w:rsidRPr="00EE3A9C" w:rsidRDefault="00F33FE6" w:rsidP="00EE3A9C">
      <w:pPr>
        <w:pStyle w:val="ab"/>
        <w:widowControl w:val="0"/>
        <w:tabs>
          <w:tab w:val="left" w:pos="993"/>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1) Заявитель при обнаружении опечаток и ошибок в документах, выданных в результате предоставления муниципальной услуги, обращается лично в орган местного самоуправления с заявлением по форме Приложения № 7;</w:t>
      </w:r>
    </w:p>
    <w:p w:rsidR="00F33FE6" w:rsidRPr="00EE3A9C" w:rsidRDefault="00F33FE6" w:rsidP="00EE3A9C">
      <w:pPr>
        <w:pStyle w:val="ab"/>
        <w:widowControl w:val="0"/>
        <w:tabs>
          <w:tab w:val="left" w:pos="993"/>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2) Орган местного самоуправления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муниципальной услуги;</w:t>
      </w:r>
    </w:p>
    <w:p w:rsidR="00F33FE6" w:rsidRPr="00EE3A9C" w:rsidRDefault="00F33FE6" w:rsidP="00EE3A9C">
      <w:pPr>
        <w:pStyle w:val="ab"/>
        <w:widowControl w:val="0"/>
        <w:tabs>
          <w:tab w:val="left" w:pos="1134"/>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 Орган местного самоуправления обеспечивает устранение опечаток и ошибок в документах, являющихся результатом предоставления муниципальной услуги.</w:t>
      </w:r>
    </w:p>
    <w:p w:rsidR="00F33FE6" w:rsidRPr="00EE3A9C" w:rsidRDefault="00F33FE6" w:rsidP="00EE3A9C">
      <w:pPr>
        <w:tabs>
          <w:tab w:val="left" w:pos="1626"/>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Срок устранения опечаток и ошибок не должен превышать 3 (трех) рабочих дней с даты регистрации заявления по форме Приложения № 7.</w:t>
      </w:r>
    </w:p>
    <w:p w:rsidR="00F33FE6" w:rsidRPr="00EE3A9C" w:rsidRDefault="00F33FE6" w:rsidP="00EE3A9C">
      <w:pPr>
        <w:pStyle w:val="ab"/>
        <w:widowControl w:val="0"/>
        <w:tabs>
          <w:tab w:val="left" w:pos="1276"/>
          <w:tab w:val="left" w:pos="1626"/>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3.6. 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rsidR="00F33FE6" w:rsidRPr="00EE3A9C" w:rsidRDefault="00F33FE6" w:rsidP="00EE3A9C">
      <w:pPr>
        <w:pStyle w:val="ab"/>
        <w:widowControl w:val="0"/>
        <w:tabs>
          <w:tab w:val="left" w:pos="1276"/>
          <w:tab w:val="left" w:pos="1626"/>
        </w:tabs>
        <w:autoSpaceDE w:val="0"/>
        <w:autoSpaceDN w:val="0"/>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3.7. Порядок оставления заявления о выдаче разрешения на использование земель или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без рассмотрения (при необходимости).</w:t>
      </w:r>
    </w:p>
    <w:p w:rsidR="00F33FE6" w:rsidRPr="00EE3A9C" w:rsidRDefault="00F33FE6" w:rsidP="00EE3A9C">
      <w:pPr>
        <w:widowControl w:val="0"/>
        <w:tabs>
          <w:tab w:val="left" w:pos="709"/>
          <w:tab w:val="left" w:pos="1626"/>
        </w:tabs>
        <w:autoSpaceDE w:val="0"/>
        <w:autoSpaceDN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Заявитель вправе обратиться в уполномоченный орган местного самоуправления с заявлением об оставлении заявления о выдаче разрешения на использование земель или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без рассмотрения. Данное заявление необходимо предоставить не позднее 1 рабочего дня, предшествующих дню окончания срока предоставления услуги.</w:t>
      </w:r>
    </w:p>
    <w:p w:rsidR="00F33FE6" w:rsidRPr="00EE3A9C" w:rsidRDefault="00F33FE6" w:rsidP="00EE3A9C">
      <w:pPr>
        <w:widowControl w:val="0"/>
        <w:tabs>
          <w:tab w:val="left" w:pos="709"/>
          <w:tab w:val="left" w:pos="1276"/>
          <w:tab w:val="left" w:pos="1626"/>
        </w:tabs>
        <w:autoSpaceDE w:val="0"/>
        <w:autoSpaceDN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На основании поступившего заявления, зарегистрированного в течении 1-го дня со дня его поступления в орган местного самоуправления, уполномоченное должностное лицо принимает решение об оставлении заявления без рассмотрения.</w:t>
      </w:r>
    </w:p>
    <w:p w:rsidR="00F33FE6" w:rsidRPr="00EE3A9C" w:rsidRDefault="00F33FE6" w:rsidP="00EE3A9C">
      <w:pPr>
        <w:widowControl w:val="0"/>
        <w:tabs>
          <w:tab w:val="left" w:pos="709"/>
          <w:tab w:val="left" w:pos="1626"/>
        </w:tabs>
        <w:autoSpaceDE w:val="0"/>
        <w:autoSpaceDN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Решение об оставлении заявления о выдаче разрешения на использование земель или на размещение объекта на землях или земельном участке, находящемся в муниципальной собственности или государственная собственность на который не разграничена, без предоставления земельного участка и установления сервитута, публичного сервитута без рассмотрения выдается (направляется) заявителю не позднее 1-го дня, следующего за днем регистрации такого заявления.</w:t>
      </w:r>
    </w:p>
    <w:p w:rsidR="00F33FE6" w:rsidRPr="00EE3A9C" w:rsidRDefault="00F33FE6" w:rsidP="00EE3A9C">
      <w:pPr>
        <w:widowControl w:val="0"/>
        <w:tabs>
          <w:tab w:val="left" w:pos="709"/>
          <w:tab w:val="left" w:pos="1626"/>
        </w:tabs>
        <w:autoSpaceDE w:val="0"/>
        <w:autoSpaceDN w:val="0"/>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Оставление заявления без рассмотрения не препятствует повторному обращению заявителя в орган местного самоуправления за предоставлением услуги.</w:t>
      </w:r>
    </w:p>
    <w:p w:rsidR="00F33FE6" w:rsidRPr="00197340" w:rsidRDefault="00F33FE6" w:rsidP="00EE3A9C">
      <w:pPr>
        <w:pStyle w:val="a8"/>
        <w:ind w:firstLine="709"/>
        <w:jc w:val="both"/>
        <w:rPr>
          <w:b w:val="0"/>
          <w:sz w:val="18"/>
          <w:szCs w:val="18"/>
        </w:rPr>
      </w:pPr>
      <w:r w:rsidRPr="00197340">
        <w:rPr>
          <w:b w:val="0"/>
          <w:sz w:val="18"/>
          <w:szCs w:val="18"/>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пунктами 2.13 и 2.14 Административного регламента. </w:t>
      </w:r>
    </w:p>
    <w:p w:rsidR="00F33FE6" w:rsidRPr="00197340" w:rsidRDefault="00F33FE6" w:rsidP="00EE3A9C">
      <w:pPr>
        <w:pStyle w:val="a8"/>
        <w:ind w:firstLine="709"/>
        <w:jc w:val="both"/>
        <w:rPr>
          <w:b w:val="0"/>
          <w:sz w:val="18"/>
          <w:szCs w:val="18"/>
        </w:rPr>
      </w:pPr>
      <w:r w:rsidRPr="00197340">
        <w:rPr>
          <w:b w:val="0"/>
          <w:sz w:val="18"/>
          <w:szCs w:val="18"/>
        </w:rPr>
        <w:t>При поступлении заявления в электронном виде с ЕПГУ уполномоченное должностное лицо действует в соответствии с требованиями нормативных правовых актов.</w:t>
      </w:r>
    </w:p>
    <w:p w:rsidR="00F33FE6" w:rsidRPr="00197340" w:rsidRDefault="00F33FE6" w:rsidP="00EE3A9C">
      <w:pPr>
        <w:pStyle w:val="a8"/>
        <w:ind w:firstLine="709"/>
        <w:jc w:val="both"/>
        <w:rPr>
          <w:b w:val="0"/>
          <w:sz w:val="18"/>
          <w:szCs w:val="18"/>
        </w:rPr>
      </w:pPr>
      <w:r w:rsidRPr="00197340">
        <w:rPr>
          <w:b w:val="0"/>
          <w:sz w:val="18"/>
          <w:szCs w:val="18"/>
        </w:rPr>
        <w:t>Заявление должно содержать сведения, позволяющие идентифицировать заявителя (представителя заявителя), указанные в пункте 2.13 Административного регламента.</w:t>
      </w:r>
    </w:p>
    <w:p w:rsidR="00F33FE6" w:rsidRPr="00197340" w:rsidRDefault="00F33FE6" w:rsidP="00EE3A9C">
      <w:pPr>
        <w:pStyle w:val="a8"/>
        <w:ind w:firstLine="709"/>
        <w:jc w:val="both"/>
        <w:rPr>
          <w:b w:val="0"/>
          <w:sz w:val="18"/>
          <w:szCs w:val="18"/>
        </w:rPr>
      </w:pPr>
      <w:r w:rsidRPr="00197340">
        <w:rPr>
          <w:b w:val="0"/>
          <w:sz w:val="18"/>
          <w:szCs w:val="18"/>
        </w:rPr>
        <w:t>Электронное заявление становится доступным для должностного лица</w:t>
      </w:r>
      <w:r w:rsidRPr="00197340">
        <w:rPr>
          <w:b w:val="0"/>
          <w:spacing w:val="1"/>
          <w:sz w:val="18"/>
          <w:szCs w:val="18"/>
        </w:rPr>
        <w:t xml:space="preserve"> </w:t>
      </w:r>
      <w:r w:rsidRPr="00197340">
        <w:rPr>
          <w:b w:val="0"/>
          <w:sz w:val="18"/>
          <w:szCs w:val="18"/>
        </w:rPr>
        <w:t>органа местного самоуправления,</w:t>
      </w:r>
      <w:r w:rsidRPr="00197340">
        <w:rPr>
          <w:b w:val="0"/>
          <w:spacing w:val="7"/>
          <w:sz w:val="18"/>
          <w:szCs w:val="18"/>
        </w:rPr>
        <w:t xml:space="preserve"> </w:t>
      </w:r>
      <w:r w:rsidRPr="00197340">
        <w:rPr>
          <w:b w:val="0"/>
          <w:sz w:val="18"/>
          <w:szCs w:val="18"/>
        </w:rPr>
        <w:t>ответственного</w:t>
      </w:r>
      <w:r w:rsidRPr="00197340">
        <w:rPr>
          <w:b w:val="0"/>
          <w:spacing w:val="8"/>
          <w:sz w:val="18"/>
          <w:szCs w:val="18"/>
        </w:rPr>
        <w:t xml:space="preserve"> </w:t>
      </w:r>
      <w:r w:rsidRPr="00197340">
        <w:rPr>
          <w:b w:val="0"/>
          <w:sz w:val="18"/>
          <w:szCs w:val="18"/>
        </w:rPr>
        <w:t>за</w:t>
      </w:r>
      <w:r w:rsidRPr="00197340">
        <w:rPr>
          <w:b w:val="0"/>
          <w:spacing w:val="7"/>
          <w:sz w:val="18"/>
          <w:szCs w:val="18"/>
        </w:rPr>
        <w:t xml:space="preserve"> </w:t>
      </w:r>
      <w:r w:rsidRPr="00197340">
        <w:rPr>
          <w:b w:val="0"/>
          <w:sz w:val="18"/>
          <w:szCs w:val="18"/>
        </w:rPr>
        <w:t>прием</w:t>
      </w:r>
      <w:r w:rsidRPr="00197340">
        <w:rPr>
          <w:b w:val="0"/>
          <w:spacing w:val="8"/>
          <w:sz w:val="18"/>
          <w:szCs w:val="18"/>
        </w:rPr>
        <w:t xml:space="preserve"> </w:t>
      </w:r>
      <w:r w:rsidRPr="00197340">
        <w:rPr>
          <w:b w:val="0"/>
          <w:sz w:val="18"/>
          <w:szCs w:val="18"/>
        </w:rPr>
        <w:t>и</w:t>
      </w:r>
      <w:r w:rsidRPr="00197340">
        <w:rPr>
          <w:b w:val="0"/>
          <w:spacing w:val="7"/>
          <w:sz w:val="18"/>
          <w:szCs w:val="18"/>
        </w:rPr>
        <w:t xml:space="preserve"> </w:t>
      </w:r>
      <w:r w:rsidRPr="00197340">
        <w:rPr>
          <w:b w:val="0"/>
          <w:sz w:val="18"/>
          <w:szCs w:val="18"/>
        </w:rPr>
        <w:t>регистрацию</w:t>
      </w:r>
      <w:r w:rsidRPr="00197340">
        <w:rPr>
          <w:b w:val="0"/>
          <w:spacing w:val="7"/>
          <w:sz w:val="18"/>
          <w:szCs w:val="18"/>
        </w:rPr>
        <w:t xml:space="preserve"> </w:t>
      </w:r>
      <w:r w:rsidRPr="00197340">
        <w:rPr>
          <w:b w:val="0"/>
          <w:sz w:val="18"/>
          <w:szCs w:val="18"/>
        </w:rPr>
        <w:t>заявления</w:t>
      </w:r>
      <w:r w:rsidRPr="00197340">
        <w:rPr>
          <w:b w:val="0"/>
          <w:spacing w:val="7"/>
          <w:sz w:val="18"/>
          <w:szCs w:val="18"/>
        </w:rPr>
        <w:t xml:space="preserve"> </w:t>
      </w:r>
      <w:r w:rsidRPr="00197340">
        <w:rPr>
          <w:b w:val="0"/>
          <w:sz w:val="18"/>
          <w:szCs w:val="18"/>
        </w:rPr>
        <w:t>(далее – ответственное должностное лицо), в государственной информационной системе,</w:t>
      </w:r>
      <w:r w:rsidRPr="00197340">
        <w:rPr>
          <w:b w:val="0"/>
          <w:spacing w:val="1"/>
          <w:sz w:val="18"/>
          <w:szCs w:val="18"/>
        </w:rPr>
        <w:t xml:space="preserve"> </w:t>
      </w:r>
      <w:r w:rsidRPr="00197340">
        <w:rPr>
          <w:b w:val="0"/>
          <w:sz w:val="18"/>
          <w:szCs w:val="18"/>
        </w:rPr>
        <w:t>используемой</w:t>
      </w:r>
      <w:r w:rsidRPr="00197340">
        <w:rPr>
          <w:b w:val="0"/>
          <w:spacing w:val="1"/>
          <w:sz w:val="18"/>
          <w:szCs w:val="18"/>
        </w:rPr>
        <w:t xml:space="preserve"> </w:t>
      </w:r>
      <w:r w:rsidRPr="00197340">
        <w:rPr>
          <w:b w:val="0"/>
          <w:sz w:val="18"/>
          <w:szCs w:val="18"/>
        </w:rPr>
        <w:t>органом местного самоуправления для</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 xml:space="preserve">услуги. </w:t>
      </w:r>
    </w:p>
    <w:p w:rsidR="00F33FE6" w:rsidRPr="00197340" w:rsidRDefault="00F33FE6" w:rsidP="00EE3A9C">
      <w:pPr>
        <w:pStyle w:val="a8"/>
        <w:ind w:firstLine="709"/>
        <w:jc w:val="both"/>
        <w:rPr>
          <w:b w:val="0"/>
          <w:sz w:val="18"/>
          <w:szCs w:val="18"/>
        </w:rPr>
      </w:pPr>
      <w:r w:rsidRPr="00197340">
        <w:rPr>
          <w:b w:val="0"/>
          <w:sz w:val="18"/>
          <w:szCs w:val="18"/>
        </w:rPr>
        <w:t>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ответственное должностное лицо проверяет с периодичностью не реже 2 раз в день.</w:t>
      </w:r>
    </w:p>
    <w:p w:rsidR="00F33FE6" w:rsidRPr="00197340" w:rsidRDefault="00F33FE6" w:rsidP="00EE3A9C">
      <w:pPr>
        <w:pStyle w:val="a8"/>
        <w:ind w:firstLine="709"/>
        <w:jc w:val="both"/>
        <w:rPr>
          <w:b w:val="0"/>
          <w:sz w:val="18"/>
          <w:szCs w:val="18"/>
        </w:rPr>
      </w:pPr>
      <w:r w:rsidRPr="00197340">
        <w:rPr>
          <w:b w:val="0"/>
          <w:sz w:val="18"/>
          <w:szCs w:val="18"/>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F33FE6" w:rsidRPr="00197340" w:rsidRDefault="00F33FE6" w:rsidP="00EE3A9C">
      <w:pPr>
        <w:pStyle w:val="a8"/>
        <w:ind w:firstLine="709"/>
        <w:jc w:val="both"/>
        <w:rPr>
          <w:b w:val="0"/>
          <w:sz w:val="18"/>
          <w:szCs w:val="18"/>
        </w:rPr>
      </w:pPr>
      <w:r w:rsidRPr="00197340">
        <w:rPr>
          <w:b w:val="0"/>
          <w:sz w:val="18"/>
          <w:szCs w:val="1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F33FE6" w:rsidRPr="00197340" w:rsidRDefault="00F33FE6" w:rsidP="00EE3A9C">
      <w:pPr>
        <w:pStyle w:val="a8"/>
        <w:ind w:firstLine="709"/>
        <w:jc w:val="both"/>
        <w:rPr>
          <w:b w:val="0"/>
          <w:sz w:val="18"/>
          <w:szCs w:val="18"/>
        </w:rPr>
      </w:pPr>
      <w:r w:rsidRPr="00197340">
        <w:rPr>
          <w:b w:val="0"/>
          <w:sz w:val="18"/>
          <w:szCs w:val="18"/>
        </w:rPr>
        <w:t xml:space="preserve">При обращении в МФЦ заявитель предоставляет документы, указанные в пунктах 2.13 и 2.14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w:t>
      </w:r>
      <w:r w:rsidRPr="00197340">
        <w:rPr>
          <w:b w:val="0"/>
          <w:sz w:val="18"/>
          <w:szCs w:val="18"/>
        </w:rPr>
        <w:lastRenderedPageBreak/>
        <w:t>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F33FE6" w:rsidRPr="00197340" w:rsidRDefault="00F33FE6" w:rsidP="00EE3A9C">
      <w:pPr>
        <w:pStyle w:val="a8"/>
        <w:ind w:firstLine="709"/>
        <w:jc w:val="both"/>
        <w:rPr>
          <w:b w:val="0"/>
          <w:sz w:val="18"/>
          <w:szCs w:val="18"/>
        </w:rPr>
      </w:pPr>
      <w:r w:rsidRPr="00197340">
        <w:rPr>
          <w:b w:val="0"/>
          <w:sz w:val="18"/>
          <w:szCs w:val="18"/>
        </w:rPr>
        <w:t>Перечень оснований для принятия решения об отказе в приеме запроса и документов указан в пункте 2.18 Административного регламента.</w:t>
      </w:r>
    </w:p>
    <w:p w:rsidR="00F33FE6" w:rsidRPr="00197340" w:rsidRDefault="00F33FE6" w:rsidP="00EE3A9C">
      <w:pPr>
        <w:pStyle w:val="a8"/>
        <w:ind w:firstLine="709"/>
        <w:jc w:val="both"/>
        <w:rPr>
          <w:b w:val="0"/>
          <w:sz w:val="18"/>
          <w:szCs w:val="18"/>
        </w:rPr>
      </w:pPr>
      <w:r w:rsidRPr="00197340">
        <w:rPr>
          <w:b w:val="0"/>
          <w:sz w:val="18"/>
          <w:szCs w:val="18"/>
        </w:rPr>
        <w:t>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приеме такого заявления в соответствии с требованиями пункта 2.18 Административного регламента.</w:t>
      </w:r>
    </w:p>
    <w:p w:rsidR="00F33FE6" w:rsidRPr="00197340" w:rsidRDefault="00F33FE6" w:rsidP="00EE3A9C">
      <w:pPr>
        <w:pStyle w:val="a8"/>
        <w:ind w:firstLine="709"/>
        <w:jc w:val="both"/>
        <w:rPr>
          <w:b w:val="0"/>
          <w:sz w:val="18"/>
          <w:szCs w:val="18"/>
        </w:rPr>
      </w:pPr>
      <w:r w:rsidRPr="00197340">
        <w:rPr>
          <w:b w:val="0"/>
          <w:sz w:val="18"/>
          <w:szCs w:val="18"/>
        </w:rPr>
        <w:t>При наличии указанных в пункте 2.18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w:t>
      </w:r>
    </w:p>
    <w:p w:rsidR="00F33FE6" w:rsidRPr="00197340" w:rsidRDefault="00F33FE6" w:rsidP="00EE3A9C">
      <w:pPr>
        <w:pStyle w:val="a8"/>
        <w:ind w:firstLine="709"/>
        <w:jc w:val="both"/>
        <w:rPr>
          <w:b w:val="0"/>
          <w:sz w:val="18"/>
          <w:szCs w:val="18"/>
        </w:rPr>
      </w:pPr>
      <w:r w:rsidRPr="00197340">
        <w:rPr>
          <w:b w:val="0"/>
          <w:sz w:val="18"/>
          <w:szCs w:val="18"/>
        </w:rPr>
        <w:t>Срок регистрации заявления о предоставлении муниципальной услуги (запроса) и документов, необходимых для предоставления муниципальной услуги, в органе местного самоуправления или в МФЦ осуществляется не позднее 1-го рабочего дня, следующего за днем его поступления.</w:t>
      </w:r>
    </w:p>
    <w:p w:rsidR="00F33FE6" w:rsidRPr="00197340" w:rsidRDefault="00F33FE6" w:rsidP="00EE3A9C">
      <w:pPr>
        <w:pStyle w:val="a8"/>
        <w:ind w:firstLine="709"/>
        <w:jc w:val="both"/>
        <w:rPr>
          <w:b w:val="0"/>
          <w:sz w:val="18"/>
          <w:szCs w:val="18"/>
        </w:rPr>
      </w:pPr>
      <w:r w:rsidRPr="00197340">
        <w:rPr>
          <w:b w:val="0"/>
          <w:sz w:val="18"/>
          <w:szCs w:val="18"/>
        </w:rPr>
        <w:t>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F33FE6" w:rsidRPr="00197340" w:rsidRDefault="00F33FE6" w:rsidP="00EE3A9C">
      <w:pPr>
        <w:pStyle w:val="a8"/>
        <w:ind w:firstLine="709"/>
        <w:jc w:val="both"/>
        <w:rPr>
          <w:b w:val="0"/>
          <w:sz w:val="18"/>
          <w:szCs w:val="18"/>
        </w:rPr>
      </w:pPr>
      <w:r w:rsidRPr="00197340">
        <w:rPr>
          <w:b w:val="0"/>
          <w:sz w:val="18"/>
          <w:szCs w:val="18"/>
        </w:rPr>
        <w:t>Результатом выполнения административной процедуры является:</w:t>
      </w:r>
    </w:p>
    <w:p w:rsidR="00F33FE6" w:rsidRPr="00197340" w:rsidRDefault="00F33FE6" w:rsidP="00EE3A9C">
      <w:pPr>
        <w:pStyle w:val="a8"/>
        <w:ind w:firstLine="709"/>
        <w:jc w:val="both"/>
        <w:rPr>
          <w:b w:val="0"/>
          <w:sz w:val="18"/>
          <w:szCs w:val="18"/>
        </w:rPr>
      </w:pPr>
      <w:r w:rsidRPr="00197340">
        <w:rPr>
          <w:b w:val="0"/>
          <w:sz w:val="18"/>
          <w:szCs w:val="18"/>
        </w:rPr>
        <w:t>– регистрационная запись о дате принятия заявления о предоставлении муниципальной услуги;</w:t>
      </w:r>
    </w:p>
    <w:p w:rsidR="00F33FE6" w:rsidRPr="00197340" w:rsidRDefault="00F33FE6" w:rsidP="00EE3A9C">
      <w:pPr>
        <w:pStyle w:val="a8"/>
        <w:ind w:firstLine="709"/>
        <w:jc w:val="both"/>
        <w:rPr>
          <w:b w:val="0"/>
          <w:sz w:val="18"/>
          <w:szCs w:val="18"/>
        </w:rPr>
      </w:pPr>
      <w:r w:rsidRPr="00197340">
        <w:rPr>
          <w:b w:val="0"/>
          <w:sz w:val="18"/>
          <w:szCs w:val="18"/>
        </w:rPr>
        <w:t>– направление заявителю решения об отказе в приеме заявления и документов с указанием причин отказа и регистрационная запись о дате направления такого решения по форме согласно приложению № 6 Административного регламента.</w:t>
      </w:r>
    </w:p>
    <w:p w:rsidR="00F33FE6" w:rsidRPr="00197340" w:rsidRDefault="00F33FE6" w:rsidP="00EE3A9C">
      <w:pPr>
        <w:pStyle w:val="a8"/>
        <w:ind w:firstLine="709"/>
        <w:jc w:val="both"/>
        <w:rPr>
          <w:b w:val="0"/>
          <w:sz w:val="18"/>
          <w:szCs w:val="18"/>
        </w:rPr>
      </w:pPr>
      <w:r w:rsidRPr="00197340">
        <w:rPr>
          <w:b w:val="0"/>
          <w:sz w:val="18"/>
          <w:szCs w:val="18"/>
        </w:rPr>
        <w:t>Заявителю в качестве результата предоставления муниципальной</w:t>
      </w:r>
      <w:r w:rsidRPr="00197340">
        <w:rPr>
          <w:b w:val="0"/>
          <w:spacing w:val="-2"/>
          <w:sz w:val="18"/>
          <w:szCs w:val="18"/>
        </w:rPr>
        <w:t xml:space="preserve"> </w:t>
      </w:r>
      <w:r w:rsidRPr="00197340">
        <w:rPr>
          <w:b w:val="0"/>
          <w:sz w:val="18"/>
          <w:szCs w:val="18"/>
        </w:rPr>
        <w:t>услуги</w:t>
      </w:r>
      <w:r w:rsidRPr="00197340">
        <w:rPr>
          <w:b w:val="0"/>
          <w:spacing w:val="-1"/>
          <w:sz w:val="18"/>
          <w:szCs w:val="18"/>
        </w:rPr>
        <w:t xml:space="preserve"> </w:t>
      </w:r>
      <w:r w:rsidRPr="00197340">
        <w:rPr>
          <w:b w:val="0"/>
          <w:sz w:val="18"/>
          <w:szCs w:val="18"/>
        </w:rPr>
        <w:t>обеспечивается</w:t>
      </w:r>
      <w:r w:rsidRPr="00197340">
        <w:rPr>
          <w:b w:val="0"/>
          <w:spacing w:val="-1"/>
          <w:sz w:val="18"/>
          <w:szCs w:val="18"/>
        </w:rPr>
        <w:t xml:space="preserve"> </w:t>
      </w:r>
      <w:r w:rsidRPr="00197340">
        <w:rPr>
          <w:b w:val="0"/>
          <w:sz w:val="18"/>
          <w:szCs w:val="18"/>
        </w:rPr>
        <w:t>возможность</w:t>
      </w:r>
      <w:r w:rsidRPr="00197340">
        <w:rPr>
          <w:b w:val="0"/>
          <w:spacing w:val="-3"/>
          <w:sz w:val="18"/>
          <w:szCs w:val="18"/>
        </w:rPr>
        <w:t xml:space="preserve"> </w:t>
      </w:r>
      <w:r w:rsidRPr="00197340">
        <w:rPr>
          <w:b w:val="0"/>
          <w:sz w:val="18"/>
          <w:szCs w:val="18"/>
        </w:rPr>
        <w:t>получения</w:t>
      </w:r>
      <w:r w:rsidRPr="00197340">
        <w:rPr>
          <w:b w:val="0"/>
          <w:spacing w:val="4"/>
          <w:sz w:val="18"/>
          <w:szCs w:val="18"/>
        </w:rPr>
        <w:t xml:space="preserve"> </w:t>
      </w:r>
      <w:r w:rsidRPr="00197340">
        <w:rPr>
          <w:b w:val="0"/>
          <w:sz w:val="18"/>
          <w:szCs w:val="18"/>
        </w:rPr>
        <w:t xml:space="preserve">документа: </w:t>
      </w:r>
    </w:p>
    <w:p w:rsidR="00F33FE6" w:rsidRPr="00197340" w:rsidRDefault="00F33FE6" w:rsidP="00EE3A9C">
      <w:pPr>
        <w:pStyle w:val="a8"/>
        <w:ind w:firstLine="709"/>
        <w:jc w:val="both"/>
        <w:rPr>
          <w:b w:val="0"/>
          <w:sz w:val="18"/>
          <w:szCs w:val="18"/>
        </w:rPr>
      </w:pPr>
      <w:r w:rsidRPr="00197340">
        <w:rPr>
          <w:b w:val="0"/>
          <w:sz w:val="18"/>
          <w:szCs w:val="18"/>
        </w:rPr>
        <w:t>в</w:t>
      </w:r>
      <w:r w:rsidRPr="00197340">
        <w:rPr>
          <w:b w:val="0"/>
          <w:spacing w:val="1"/>
          <w:sz w:val="18"/>
          <w:szCs w:val="18"/>
        </w:rPr>
        <w:t xml:space="preserve"> </w:t>
      </w:r>
      <w:r w:rsidRPr="00197340">
        <w:rPr>
          <w:b w:val="0"/>
          <w:sz w:val="18"/>
          <w:szCs w:val="18"/>
        </w:rPr>
        <w:t>форме</w:t>
      </w:r>
      <w:r w:rsidRPr="00197340">
        <w:rPr>
          <w:b w:val="0"/>
          <w:spacing w:val="1"/>
          <w:sz w:val="18"/>
          <w:szCs w:val="18"/>
        </w:rPr>
        <w:t xml:space="preserve"> </w:t>
      </w:r>
      <w:r w:rsidRPr="00197340">
        <w:rPr>
          <w:b w:val="0"/>
          <w:sz w:val="18"/>
          <w:szCs w:val="18"/>
        </w:rPr>
        <w:t>электронного</w:t>
      </w:r>
      <w:r w:rsidRPr="00197340">
        <w:rPr>
          <w:b w:val="0"/>
          <w:spacing w:val="1"/>
          <w:sz w:val="18"/>
          <w:szCs w:val="18"/>
        </w:rPr>
        <w:t xml:space="preserve"> </w:t>
      </w:r>
      <w:r w:rsidRPr="00197340">
        <w:rPr>
          <w:b w:val="0"/>
          <w:sz w:val="18"/>
          <w:szCs w:val="18"/>
        </w:rPr>
        <w:t>документа,</w:t>
      </w:r>
      <w:r w:rsidRPr="00197340">
        <w:rPr>
          <w:b w:val="0"/>
          <w:spacing w:val="1"/>
          <w:sz w:val="18"/>
          <w:szCs w:val="18"/>
        </w:rPr>
        <w:t xml:space="preserve"> </w:t>
      </w:r>
      <w:r w:rsidRPr="00197340">
        <w:rPr>
          <w:b w:val="0"/>
          <w:sz w:val="18"/>
          <w:szCs w:val="18"/>
        </w:rPr>
        <w:t>подписанного</w:t>
      </w:r>
      <w:r w:rsidRPr="00197340">
        <w:rPr>
          <w:b w:val="0"/>
          <w:spacing w:val="1"/>
          <w:sz w:val="18"/>
          <w:szCs w:val="18"/>
        </w:rPr>
        <w:t xml:space="preserve"> </w:t>
      </w:r>
      <w:r w:rsidRPr="00197340">
        <w:rPr>
          <w:b w:val="0"/>
          <w:sz w:val="18"/>
          <w:szCs w:val="18"/>
        </w:rPr>
        <w:t>УКЭП</w:t>
      </w:r>
      <w:r w:rsidRPr="00197340">
        <w:rPr>
          <w:b w:val="0"/>
          <w:spacing w:val="1"/>
          <w:sz w:val="18"/>
          <w:szCs w:val="18"/>
        </w:rPr>
        <w:t xml:space="preserve"> </w:t>
      </w:r>
      <w:r w:rsidRPr="00197340">
        <w:rPr>
          <w:b w:val="0"/>
          <w:sz w:val="18"/>
          <w:szCs w:val="18"/>
        </w:rPr>
        <w:t>уполномоченного</w:t>
      </w:r>
      <w:r w:rsidRPr="00197340">
        <w:rPr>
          <w:b w:val="0"/>
          <w:spacing w:val="1"/>
          <w:sz w:val="18"/>
          <w:szCs w:val="18"/>
        </w:rPr>
        <w:t xml:space="preserve"> </w:t>
      </w:r>
      <w:r w:rsidRPr="00197340">
        <w:rPr>
          <w:b w:val="0"/>
          <w:sz w:val="18"/>
          <w:szCs w:val="18"/>
        </w:rPr>
        <w:t>должностного лица органа местного самоуправления, направленного заявителю в личный</w:t>
      </w:r>
      <w:r w:rsidRPr="00197340">
        <w:rPr>
          <w:b w:val="0"/>
          <w:spacing w:val="1"/>
          <w:sz w:val="18"/>
          <w:szCs w:val="18"/>
        </w:rPr>
        <w:t xml:space="preserve"> </w:t>
      </w:r>
      <w:r w:rsidRPr="00197340">
        <w:rPr>
          <w:b w:val="0"/>
          <w:sz w:val="18"/>
          <w:szCs w:val="18"/>
        </w:rPr>
        <w:t>кабинет</w:t>
      </w:r>
      <w:r w:rsidRPr="00197340">
        <w:rPr>
          <w:b w:val="0"/>
          <w:spacing w:val="-2"/>
          <w:sz w:val="18"/>
          <w:szCs w:val="18"/>
        </w:rPr>
        <w:t xml:space="preserve"> </w:t>
      </w:r>
      <w:r w:rsidRPr="00197340">
        <w:rPr>
          <w:b w:val="0"/>
          <w:sz w:val="18"/>
          <w:szCs w:val="18"/>
        </w:rPr>
        <w:t>на ЕПГУ;</w:t>
      </w:r>
    </w:p>
    <w:p w:rsidR="00F33FE6" w:rsidRPr="00197340" w:rsidRDefault="00F33FE6" w:rsidP="00EE3A9C">
      <w:pPr>
        <w:pStyle w:val="a8"/>
        <w:ind w:firstLine="709"/>
        <w:jc w:val="both"/>
        <w:rPr>
          <w:b w:val="0"/>
          <w:sz w:val="18"/>
          <w:szCs w:val="18"/>
        </w:rPr>
      </w:pPr>
      <w:r w:rsidRPr="00197340">
        <w:rPr>
          <w:b w:val="0"/>
          <w:sz w:val="18"/>
          <w:szCs w:val="18"/>
        </w:rPr>
        <w:t>в</w:t>
      </w:r>
      <w:r w:rsidRPr="00197340">
        <w:rPr>
          <w:b w:val="0"/>
          <w:spacing w:val="1"/>
          <w:sz w:val="18"/>
          <w:szCs w:val="18"/>
        </w:rPr>
        <w:t xml:space="preserve"> </w:t>
      </w:r>
      <w:r w:rsidRPr="00197340">
        <w:rPr>
          <w:b w:val="0"/>
          <w:sz w:val="18"/>
          <w:szCs w:val="18"/>
        </w:rPr>
        <w:t>виде</w:t>
      </w:r>
      <w:r w:rsidRPr="00197340">
        <w:rPr>
          <w:b w:val="0"/>
          <w:spacing w:val="1"/>
          <w:sz w:val="18"/>
          <w:szCs w:val="18"/>
        </w:rPr>
        <w:t xml:space="preserve"> </w:t>
      </w:r>
      <w:r w:rsidRPr="00197340">
        <w:rPr>
          <w:b w:val="0"/>
          <w:sz w:val="18"/>
          <w:szCs w:val="18"/>
        </w:rPr>
        <w:t>бумажного</w:t>
      </w:r>
      <w:r w:rsidRPr="00197340">
        <w:rPr>
          <w:b w:val="0"/>
          <w:spacing w:val="1"/>
          <w:sz w:val="18"/>
          <w:szCs w:val="18"/>
        </w:rPr>
        <w:t xml:space="preserve"> </w:t>
      </w:r>
      <w:r w:rsidRPr="00197340">
        <w:rPr>
          <w:b w:val="0"/>
          <w:sz w:val="18"/>
          <w:szCs w:val="18"/>
        </w:rPr>
        <w:t>документа,</w:t>
      </w:r>
      <w:r w:rsidRPr="00197340">
        <w:rPr>
          <w:b w:val="0"/>
          <w:spacing w:val="1"/>
          <w:sz w:val="18"/>
          <w:szCs w:val="18"/>
        </w:rPr>
        <w:t xml:space="preserve"> </w:t>
      </w:r>
      <w:r w:rsidRPr="00197340">
        <w:rPr>
          <w:b w:val="0"/>
          <w:sz w:val="18"/>
          <w:szCs w:val="18"/>
        </w:rPr>
        <w:t>подтверждающего</w:t>
      </w:r>
      <w:r w:rsidRPr="00197340">
        <w:rPr>
          <w:b w:val="0"/>
          <w:spacing w:val="1"/>
          <w:sz w:val="18"/>
          <w:szCs w:val="18"/>
        </w:rPr>
        <w:t xml:space="preserve"> </w:t>
      </w:r>
      <w:r w:rsidRPr="00197340">
        <w:rPr>
          <w:b w:val="0"/>
          <w:sz w:val="18"/>
          <w:szCs w:val="18"/>
        </w:rPr>
        <w:t>содержание</w:t>
      </w:r>
      <w:r w:rsidRPr="00197340">
        <w:rPr>
          <w:b w:val="0"/>
          <w:spacing w:val="1"/>
          <w:sz w:val="18"/>
          <w:szCs w:val="18"/>
        </w:rPr>
        <w:t xml:space="preserve"> </w:t>
      </w:r>
      <w:r w:rsidRPr="00197340">
        <w:rPr>
          <w:b w:val="0"/>
          <w:sz w:val="18"/>
          <w:szCs w:val="18"/>
        </w:rPr>
        <w:t>электронного</w:t>
      </w:r>
      <w:r w:rsidRPr="00197340">
        <w:rPr>
          <w:b w:val="0"/>
          <w:spacing w:val="-67"/>
          <w:sz w:val="18"/>
          <w:szCs w:val="18"/>
        </w:rPr>
        <w:t xml:space="preserve"> </w:t>
      </w:r>
      <w:r w:rsidRPr="00197340">
        <w:rPr>
          <w:b w:val="0"/>
          <w:sz w:val="18"/>
          <w:szCs w:val="18"/>
        </w:rPr>
        <w:t>документа, который заявитель получает при личном обращении</w:t>
      </w:r>
      <w:r w:rsidRPr="00197340">
        <w:rPr>
          <w:b w:val="0"/>
          <w:spacing w:val="1"/>
          <w:sz w:val="18"/>
          <w:szCs w:val="18"/>
        </w:rPr>
        <w:t xml:space="preserve"> </w:t>
      </w:r>
      <w:r w:rsidRPr="00197340">
        <w:rPr>
          <w:b w:val="0"/>
          <w:sz w:val="18"/>
          <w:szCs w:val="18"/>
        </w:rPr>
        <w:t>в</w:t>
      </w:r>
      <w:r w:rsidRPr="00197340">
        <w:rPr>
          <w:b w:val="0"/>
          <w:spacing w:val="-2"/>
          <w:sz w:val="18"/>
          <w:szCs w:val="18"/>
        </w:rPr>
        <w:t xml:space="preserve"> </w:t>
      </w:r>
      <w:r w:rsidRPr="00197340">
        <w:rPr>
          <w:b w:val="0"/>
          <w:sz w:val="18"/>
          <w:szCs w:val="18"/>
        </w:rPr>
        <w:t>МФЦ.</w:t>
      </w:r>
    </w:p>
    <w:p w:rsidR="00F33FE6" w:rsidRPr="00197340" w:rsidRDefault="00F33FE6" w:rsidP="00EE3A9C">
      <w:pPr>
        <w:pStyle w:val="a8"/>
        <w:ind w:firstLine="709"/>
        <w:jc w:val="both"/>
        <w:rPr>
          <w:b w:val="0"/>
          <w:sz w:val="18"/>
          <w:szCs w:val="18"/>
        </w:rPr>
      </w:pPr>
      <w:r w:rsidRPr="00197340">
        <w:rPr>
          <w:b w:val="0"/>
          <w:sz w:val="18"/>
          <w:szCs w:val="18"/>
        </w:rPr>
        <w:t>Получение информации о ходе рассмотрения заявления и о результате</w:t>
      </w:r>
      <w:r w:rsidRPr="00197340">
        <w:rPr>
          <w:b w:val="0"/>
          <w:spacing w:val="1"/>
          <w:sz w:val="18"/>
          <w:szCs w:val="18"/>
        </w:rPr>
        <w:t xml:space="preserve"> </w:t>
      </w:r>
      <w:r w:rsidRPr="00197340">
        <w:rPr>
          <w:b w:val="0"/>
          <w:sz w:val="18"/>
          <w:szCs w:val="18"/>
        </w:rPr>
        <w:t>предоставления муниципальной услуги производится в личном</w:t>
      </w:r>
      <w:r w:rsidRPr="00197340">
        <w:rPr>
          <w:b w:val="0"/>
          <w:spacing w:val="1"/>
          <w:sz w:val="18"/>
          <w:szCs w:val="18"/>
        </w:rPr>
        <w:t xml:space="preserve"> </w:t>
      </w:r>
      <w:r w:rsidRPr="00197340">
        <w:rPr>
          <w:b w:val="0"/>
          <w:sz w:val="18"/>
          <w:szCs w:val="18"/>
        </w:rPr>
        <w:t>кабинете</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ЕПГУ,</w:t>
      </w:r>
      <w:r w:rsidRPr="00197340">
        <w:rPr>
          <w:b w:val="0"/>
          <w:spacing w:val="1"/>
          <w:sz w:val="18"/>
          <w:szCs w:val="18"/>
        </w:rPr>
        <w:t xml:space="preserve"> </w:t>
      </w:r>
      <w:r w:rsidRPr="00197340">
        <w:rPr>
          <w:b w:val="0"/>
          <w:sz w:val="18"/>
          <w:szCs w:val="18"/>
        </w:rPr>
        <w:t>при</w:t>
      </w:r>
      <w:r w:rsidRPr="00197340">
        <w:rPr>
          <w:b w:val="0"/>
          <w:spacing w:val="1"/>
          <w:sz w:val="18"/>
          <w:szCs w:val="18"/>
        </w:rPr>
        <w:t xml:space="preserve"> </w:t>
      </w:r>
      <w:r w:rsidRPr="00197340">
        <w:rPr>
          <w:b w:val="0"/>
          <w:sz w:val="18"/>
          <w:szCs w:val="18"/>
        </w:rPr>
        <w:t>условии</w:t>
      </w:r>
      <w:r w:rsidRPr="00197340">
        <w:rPr>
          <w:b w:val="0"/>
          <w:spacing w:val="1"/>
          <w:sz w:val="18"/>
          <w:szCs w:val="18"/>
        </w:rPr>
        <w:t xml:space="preserve"> </w:t>
      </w:r>
      <w:r w:rsidRPr="00197340">
        <w:rPr>
          <w:b w:val="0"/>
          <w:sz w:val="18"/>
          <w:szCs w:val="18"/>
        </w:rPr>
        <w:t>авторизации.</w:t>
      </w:r>
      <w:r w:rsidRPr="00197340">
        <w:rPr>
          <w:b w:val="0"/>
          <w:spacing w:val="1"/>
          <w:sz w:val="18"/>
          <w:szCs w:val="18"/>
        </w:rPr>
        <w:t xml:space="preserve"> </w:t>
      </w:r>
      <w:r w:rsidRPr="00197340">
        <w:rPr>
          <w:b w:val="0"/>
          <w:sz w:val="18"/>
          <w:szCs w:val="18"/>
        </w:rPr>
        <w:t>Заявитель</w:t>
      </w:r>
      <w:r w:rsidRPr="00197340">
        <w:rPr>
          <w:b w:val="0"/>
          <w:spacing w:val="1"/>
          <w:sz w:val="18"/>
          <w:szCs w:val="18"/>
        </w:rPr>
        <w:t xml:space="preserve"> </w:t>
      </w:r>
      <w:r w:rsidRPr="00197340">
        <w:rPr>
          <w:b w:val="0"/>
          <w:sz w:val="18"/>
          <w:szCs w:val="18"/>
        </w:rPr>
        <w:t>имеет</w:t>
      </w:r>
      <w:r w:rsidRPr="00197340">
        <w:rPr>
          <w:b w:val="0"/>
          <w:spacing w:val="1"/>
          <w:sz w:val="18"/>
          <w:szCs w:val="18"/>
        </w:rPr>
        <w:t xml:space="preserve"> </w:t>
      </w:r>
      <w:r w:rsidRPr="00197340">
        <w:rPr>
          <w:b w:val="0"/>
          <w:sz w:val="18"/>
          <w:szCs w:val="18"/>
        </w:rPr>
        <w:t>возможность</w:t>
      </w:r>
      <w:r w:rsidRPr="00197340">
        <w:rPr>
          <w:b w:val="0"/>
          <w:spacing w:val="1"/>
          <w:sz w:val="18"/>
          <w:szCs w:val="18"/>
        </w:rPr>
        <w:t xml:space="preserve"> </w:t>
      </w:r>
      <w:r w:rsidRPr="00197340">
        <w:rPr>
          <w:b w:val="0"/>
          <w:sz w:val="18"/>
          <w:szCs w:val="18"/>
        </w:rPr>
        <w:t>просматривать статус электронного заявления, а также информацию о дальнейших</w:t>
      </w:r>
      <w:r w:rsidRPr="00197340">
        <w:rPr>
          <w:b w:val="0"/>
          <w:spacing w:val="1"/>
          <w:sz w:val="18"/>
          <w:szCs w:val="18"/>
        </w:rPr>
        <w:t xml:space="preserve"> </w:t>
      </w:r>
      <w:r w:rsidRPr="00197340">
        <w:rPr>
          <w:b w:val="0"/>
          <w:sz w:val="18"/>
          <w:szCs w:val="18"/>
        </w:rPr>
        <w:t>действиях в</w:t>
      </w:r>
      <w:r w:rsidRPr="00197340">
        <w:rPr>
          <w:b w:val="0"/>
          <w:spacing w:val="-1"/>
          <w:sz w:val="18"/>
          <w:szCs w:val="18"/>
        </w:rPr>
        <w:t xml:space="preserve"> </w:t>
      </w:r>
      <w:r w:rsidRPr="00197340">
        <w:rPr>
          <w:b w:val="0"/>
          <w:sz w:val="18"/>
          <w:szCs w:val="18"/>
        </w:rPr>
        <w:t>личном</w:t>
      </w:r>
      <w:r w:rsidRPr="00197340">
        <w:rPr>
          <w:b w:val="0"/>
          <w:spacing w:val="-4"/>
          <w:sz w:val="18"/>
          <w:szCs w:val="18"/>
        </w:rPr>
        <w:t xml:space="preserve"> </w:t>
      </w:r>
      <w:r w:rsidRPr="00197340">
        <w:rPr>
          <w:b w:val="0"/>
          <w:sz w:val="18"/>
          <w:szCs w:val="18"/>
        </w:rPr>
        <w:t>кабинете по собственной</w:t>
      </w:r>
      <w:r w:rsidRPr="00197340">
        <w:rPr>
          <w:b w:val="0"/>
          <w:spacing w:val="-3"/>
          <w:sz w:val="18"/>
          <w:szCs w:val="18"/>
        </w:rPr>
        <w:t xml:space="preserve"> </w:t>
      </w:r>
      <w:r w:rsidRPr="00197340">
        <w:rPr>
          <w:b w:val="0"/>
          <w:sz w:val="18"/>
          <w:szCs w:val="18"/>
        </w:rPr>
        <w:t>инициативе,</w:t>
      </w:r>
      <w:r w:rsidRPr="00197340">
        <w:rPr>
          <w:b w:val="0"/>
          <w:spacing w:val="-2"/>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любое</w:t>
      </w:r>
      <w:r w:rsidRPr="00197340">
        <w:rPr>
          <w:b w:val="0"/>
          <w:spacing w:val="-1"/>
          <w:sz w:val="18"/>
          <w:szCs w:val="18"/>
        </w:rPr>
        <w:t xml:space="preserve"> </w:t>
      </w:r>
      <w:r w:rsidRPr="00197340">
        <w:rPr>
          <w:b w:val="0"/>
          <w:sz w:val="18"/>
          <w:szCs w:val="18"/>
        </w:rPr>
        <w:t xml:space="preserve">время. </w:t>
      </w:r>
    </w:p>
    <w:p w:rsidR="00F33FE6" w:rsidRPr="00197340" w:rsidRDefault="00F33FE6" w:rsidP="00EE3A9C">
      <w:pPr>
        <w:pStyle w:val="a8"/>
        <w:ind w:firstLine="709"/>
        <w:jc w:val="both"/>
        <w:rPr>
          <w:b w:val="0"/>
          <w:sz w:val="18"/>
          <w:szCs w:val="18"/>
        </w:rPr>
      </w:pPr>
      <w:r w:rsidRPr="00197340">
        <w:rPr>
          <w:b w:val="0"/>
          <w:sz w:val="18"/>
          <w:szCs w:val="18"/>
        </w:rPr>
        <w:t>При предоставлении муниципальной услуги в электронной</w:t>
      </w:r>
      <w:r w:rsidRPr="00197340">
        <w:rPr>
          <w:b w:val="0"/>
          <w:spacing w:val="1"/>
          <w:sz w:val="18"/>
          <w:szCs w:val="18"/>
        </w:rPr>
        <w:t xml:space="preserve"> </w:t>
      </w:r>
      <w:r w:rsidRPr="00197340">
        <w:rPr>
          <w:b w:val="0"/>
          <w:sz w:val="18"/>
          <w:szCs w:val="18"/>
        </w:rPr>
        <w:t>форме</w:t>
      </w:r>
      <w:r w:rsidRPr="00197340">
        <w:rPr>
          <w:b w:val="0"/>
          <w:spacing w:val="-1"/>
          <w:sz w:val="18"/>
          <w:szCs w:val="18"/>
        </w:rPr>
        <w:t xml:space="preserve"> </w:t>
      </w:r>
      <w:r w:rsidRPr="00197340">
        <w:rPr>
          <w:b w:val="0"/>
          <w:sz w:val="18"/>
          <w:szCs w:val="18"/>
        </w:rPr>
        <w:t>заявителю</w:t>
      </w:r>
      <w:r w:rsidRPr="00197340">
        <w:rPr>
          <w:b w:val="0"/>
          <w:spacing w:val="-1"/>
          <w:sz w:val="18"/>
          <w:szCs w:val="18"/>
        </w:rPr>
        <w:t xml:space="preserve"> </w:t>
      </w:r>
      <w:r w:rsidRPr="00197340">
        <w:rPr>
          <w:b w:val="0"/>
          <w:sz w:val="18"/>
          <w:szCs w:val="18"/>
        </w:rPr>
        <w:t>направляется:</w:t>
      </w:r>
    </w:p>
    <w:p w:rsidR="00F33FE6" w:rsidRPr="00197340" w:rsidRDefault="00F33FE6" w:rsidP="00EE3A9C">
      <w:pPr>
        <w:pStyle w:val="a8"/>
        <w:ind w:firstLine="709"/>
        <w:jc w:val="both"/>
        <w:rPr>
          <w:b w:val="0"/>
          <w:sz w:val="18"/>
          <w:szCs w:val="18"/>
        </w:rPr>
      </w:pPr>
      <w:r w:rsidRPr="00197340">
        <w:rPr>
          <w:b w:val="0"/>
          <w:sz w:val="18"/>
          <w:szCs w:val="18"/>
        </w:rPr>
        <w:t>а)</w:t>
      </w:r>
      <w:r w:rsidRPr="00197340">
        <w:rPr>
          <w:b w:val="0"/>
          <w:spacing w:val="1"/>
          <w:sz w:val="18"/>
          <w:szCs w:val="18"/>
        </w:rPr>
        <w:t xml:space="preserve"> </w:t>
      </w:r>
      <w:r w:rsidRPr="00197340">
        <w:rPr>
          <w:b w:val="0"/>
          <w:sz w:val="18"/>
          <w:szCs w:val="18"/>
        </w:rPr>
        <w:t>уведомление</w:t>
      </w:r>
      <w:r w:rsidRPr="00197340">
        <w:rPr>
          <w:b w:val="0"/>
          <w:spacing w:val="1"/>
          <w:sz w:val="18"/>
          <w:szCs w:val="18"/>
        </w:rPr>
        <w:t xml:space="preserve"> </w:t>
      </w:r>
      <w:r w:rsidRPr="00197340">
        <w:rPr>
          <w:b w:val="0"/>
          <w:sz w:val="18"/>
          <w:szCs w:val="18"/>
        </w:rPr>
        <w:t>о</w:t>
      </w:r>
      <w:r w:rsidRPr="00197340">
        <w:rPr>
          <w:b w:val="0"/>
          <w:spacing w:val="1"/>
          <w:sz w:val="18"/>
          <w:szCs w:val="18"/>
        </w:rPr>
        <w:t xml:space="preserve"> </w:t>
      </w:r>
      <w:r w:rsidRPr="00197340">
        <w:rPr>
          <w:b w:val="0"/>
          <w:sz w:val="18"/>
          <w:szCs w:val="18"/>
        </w:rPr>
        <w:t>приеме</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регистрации</w:t>
      </w:r>
      <w:r w:rsidRPr="00197340">
        <w:rPr>
          <w:b w:val="0"/>
          <w:spacing w:val="1"/>
          <w:sz w:val="18"/>
          <w:szCs w:val="18"/>
        </w:rPr>
        <w:t xml:space="preserve"> </w:t>
      </w:r>
      <w:r w:rsidRPr="00197340">
        <w:rPr>
          <w:b w:val="0"/>
          <w:sz w:val="18"/>
          <w:szCs w:val="18"/>
        </w:rPr>
        <w:t>заявления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иных</w:t>
      </w:r>
      <w:r w:rsidRPr="00197340">
        <w:rPr>
          <w:b w:val="0"/>
          <w:spacing w:val="1"/>
          <w:sz w:val="18"/>
          <w:szCs w:val="18"/>
        </w:rPr>
        <w:t xml:space="preserve"> </w:t>
      </w:r>
      <w:r w:rsidRPr="00197340">
        <w:rPr>
          <w:b w:val="0"/>
          <w:sz w:val="18"/>
          <w:szCs w:val="18"/>
        </w:rPr>
        <w:t>документов,</w:t>
      </w:r>
      <w:r w:rsidRPr="00197340">
        <w:rPr>
          <w:b w:val="0"/>
          <w:spacing w:val="1"/>
          <w:sz w:val="18"/>
          <w:szCs w:val="18"/>
        </w:rPr>
        <w:t xml:space="preserve"> </w:t>
      </w:r>
      <w:r w:rsidRPr="00197340">
        <w:rPr>
          <w:b w:val="0"/>
          <w:sz w:val="18"/>
          <w:szCs w:val="18"/>
        </w:rPr>
        <w:t>необходимых</w:t>
      </w:r>
      <w:r w:rsidRPr="00197340">
        <w:rPr>
          <w:b w:val="0"/>
          <w:spacing w:val="1"/>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муниципальной услуги,</w:t>
      </w:r>
      <w:r w:rsidRPr="00197340">
        <w:rPr>
          <w:b w:val="0"/>
          <w:spacing w:val="1"/>
          <w:sz w:val="18"/>
          <w:szCs w:val="18"/>
        </w:rPr>
        <w:t xml:space="preserve"> </w:t>
      </w:r>
      <w:r w:rsidRPr="00197340">
        <w:rPr>
          <w:b w:val="0"/>
          <w:sz w:val="18"/>
          <w:szCs w:val="18"/>
        </w:rPr>
        <w:t>содержащее сведения о факте приема заявления и документов, необходимых для</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услуги,</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начале</w:t>
      </w:r>
      <w:r w:rsidRPr="00197340">
        <w:rPr>
          <w:b w:val="0"/>
          <w:spacing w:val="1"/>
          <w:sz w:val="18"/>
          <w:szCs w:val="18"/>
        </w:rPr>
        <w:t xml:space="preserve"> </w:t>
      </w:r>
      <w:r w:rsidRPr="00197340">
        <w:rPr>
          <w:b w:val="0"/>
          <w:sz w:val="18"/>
          <w:szCs w:val="18"/>
        </w:rPr>
        <w:t>процедуры</w:t>
      </w:r>
      <w:r w:rsidRPr="00197340">
        <w:rPr>
          <w:b w:val="0"/>
          <w:spacing w:val="1"/>
          <w:sz w:val="18"/>
          <w:szCs w:val="18"/>
        </w:rPr>
        <w:t xml:space="preserve"> </w:t>
      </w:r>
      <w:r w:rsidRPr="00197340">
        <w:rPr>
          <w:b w:val="0"/>
          <w:sz w:val="18"/>
          <w:szCs w:val="18"/>
        </w:rPr>
        <w:t>предоставления</w:t>
      </w:r>
      <w:r w:rsidRPr="00197340">
        <w:rPr>
          <w:b w:val="0"/>
          <w:spacing w:val="18"/>
          <w:sz w:val="18"/>
          <w:szCs w:val="18"/>
        </w:rPr>
        <w:t xml:space="preserve"> </w:t>
      </w:r>
      <w:r w:rsidRPr="00197340">
        <w:rPr>
          <w:b w:val="0"/>
          <w:sz w:val="18"/>
          <w:szCs w:val="18"/>
        </w:rPr>
        <w:t>муниципальной</w:t>
      </w:r>
      <w:r w:rsidRPr="00197340">
        <w:rPr>
          <w:b w:val="0"/>
          <w:spacing w:val="18"/>
          <w:sz w:val="18"/>
          <w:szCs w:val="18"/>
        </w:rPr>
        <w:t xml:space="preserve"> </w:t>
      </w:r>
      <w:r w:rsidRPr="00197340">
        <w:rPr>
          <w:b w:val="0"/>
          <w:sz w:val="18"/>
          <w:szCs w:val="18"/>
        </w:rPr>
        <w:t>услуги,</w:t>
      </w:r>
      <w:r w:rsidRPr="00197340">
        <w:rPr>
          <w:b w:val="0"/>
          <w:spacing w:val="19"/>
          <w:sz w:val="18"/>
          <w:szCs w:val="18"/>
        </w:rPr>
        <w:t xml:space="preserve"> </w:t>
      </w:r>
      <w:r w:rsidRPr="00197340">
        <w:rPr>
          <w:b w:val="0"/>
          <w:sz w:val="18"/>
          <w:szCs w:val="18"/>
        </w:rPr>
        <w:t>а</w:t>
      </w:r>
      <w:r w:rsidRPr="00197340">
        <w:rPr>
          <w:b w:val="0"/>
          <w:spacing w:val="19"/>
          <w:sz w:val="18"/>
          <w:szCs w:val="18"/>
        </w:rPr>
        <w:t xml:space="preserve"> </w:t>
      </w:r>
      <w:r w:rsidRPr="00197340">
        <w:rPr>
          <w:b w:val="0"/>
          <w:sz w:val="18"/>
          <w:szCs w:val="18"/>
        </w:rPr>
        <w:t>также</w:t>
      </w:r>
      <w:r w:rsidRPr="00197340">
        <w:rPr>
          <w:b w:val="0"/>
          <w:spacing w:val="19"/>
          <w:sz w:val="18"/>
          <w:szCs w:val="18"/>
        </w:rPr>
        <w:t xml:space="preserve"> </w:t>
      </w:r>
      <w:r w:rsidRPr="00197340">
        <w:rPr>
          <w:b w:val="0"/>
          <w:sz w:val="18"/>
          <w:szCs w:val="18"/>
        </w:rPr>
        <w:t>сведения</w:t>
      </w:r>
      <w:r w:rsidRPr="00197340">
        <w:rPr>
          <w:b w:val="0"/>
          <w:spacing w:val="19"/>
          <w:sz w:val="18"/>
          <w:szCs w:val="18"/>
        </w:rPr>
        <w:t xml:space="preserve"> </w:t>
      </w:r>
      <w:r w:rsidRPr="00197340">
        <w:rPr>
          <w:b w:val="0"/>
          <w:sz w:val="18"/>
          <w:szCs w:val="18"/>
        </w:rPr>
        <w:t>о</w:t>
      </w:r>
      <w:r w:rsidRPr="00197340">
        <w:rPr>
          <w:b w:val="0"/>
          <w:spacing w:val="16"/>
          <w:sz w:val="18"/>
          <w:szCs w:val="18"/>
        </w:rPr>
        <w:t xml:space="preserve"> </w:t>
      </w:r>
      <w:r w:rsidRPr="00197340">
        <w:rPr>
          <w:b w:val="0"/>
          <w:sz w:val="18"/>
          <w:szCs w:val="18"/>
        </w:rPr>
        <w:t>дате</w:t>
      </w:r>
      <w:r w:rsidRPr="00197340">
        <w:rPr>
          <w:b w:val="0"/>
          <w:spacing w:val="-67"/>
          <w:sz w:val="18"/>
          <w:szCs w:val="18"/>
        </w:rPr>
        <w:t xml:space="preserve"> </w:t>
      </w:r>
      <w:r w:rsidRPr="00197340">
        <w:rPr>
          <w:b w:val="0"/>
          <w:spacing w:val="-1"/>
          <w:sz w:val="18"/>
          <w:szCs w:val="18"/>
        </w:rPr>
        <w:t>и</w:t>
      </w:r>
      <w:r w:rsidRPr="00197340">
        <w:rPr>
          <w:b w:val="0"/>
          <w:spacing w:val="-15"/>
          <w:sz w:val="18"/>
          <w:szCs w:val="18"/>
        </w:rPr>
        <w:t xml:space="preserve"> </w:t>
      </w:r>
      <w:r w:rsidRPr="00197340">
        <w:rPr>
          <w:b w:val="0"/>
          <w:spacing w:val="-1"/>
          <w:sz w:val="18"/>
          <w:szCs w:val="18"/>
        </w:rPr>
        <w:t>времени</w:t>
      </w:r>
      <w:r w:rsidRPr="00197340">
        <w:rPr>
          <w:b w:val="0"/>
          <w:spacing w:val="-17"/>
          <w:sz w:val="18"/>
          <w:szCs w:val="18"/>
        </w:rPr>
        <w:t xml:space="preserve"> </w:t>
      </w:r>
      <w:r w:rsidRPr="00197340">
        <w:rPr>
          <w:b w:val="0"/>
          <w:spacing w:val="-1"/>
          <w:sz w:val="18"/>
          <w:szCs w:val="18"/>
        </w:rPr>
        <w:t>окончания</w:t>
      </w:r>
      <w:r w:rsidRPr="00197340">
        <w:rPr>
          <w:b w:val="0"/>
          <w:spacing w:val="-15"/>
          <w:sz w:val="18"/>
          <w:szCs w:val="18"/>
        </w:rPr>
        <w:t xml:space="preserve"> </w:t>
      </w:r>
      <w:r w:rsidRPr="00197340">
        <w:rPr>
          <w:b w:val="0"/>
          <w:spacing w:val="-1"/>
          <w:sz w:val="18"/>
          <w:szCs w:val="18"/>
        </w:rPr>
        <w:t>предоставления</w:t>
      </w:r>
      <w:r w:rsidRPr="00197340">
        <w:rPr>
          <w:b w:val="0"/>
          <w:spacing w:val="-15"/>
          <w:sz w:val="18"/>
          <w:szCs w:val="18"/>
        </w:rPr>
        <w:t xml:space="preserve"> </w:t>
      </w:r>
      <w:r w:rsidRPr="00197340">
        <w:rPr>
          <w:b w:val="0"/>
          <w:sz w:val="18"/>
          <w:szCs w:val="18"/>
        </w:rPr>
        <w:t>муниципальной</w:t>
      </w:r>
      <w:r w:rsidRPr="00197340">
        <w:rPr>
          <w:b w:val="0"/>
          <w:spacing w:val="-15"/>
          <w:sz w:val="18"/>
          <w:szCs w:val="18"/>
        </w:rPr>
        <w:t xml:space="preserve"> </w:t>
      </w:r>
      <w:r w:rsidRPr="00197340">
        <w:rPr>
          <w:b w:val="0"/>
          <w:sz w:val="18"/>
          <w:szCs w:val="18"/>
        </w:rPr>
        <w:t>услуги</w:t>
      </w:r>
      <w:r w:rsidRPr="00197340">
        <w:rPr>
          <w:b w:val="0"/>
          <w:spacing w:val="-14"/>
          <w:sz w:val="18"/>
          <w:szCs w:val="18"/>
        </w:rPr>
        <w:t xml:space="preserve"> </w:t>
      </w:r>
      <w:r w:rsidRPr="00197340">
        <w:rPr>
          <w:b w:val="0"/>
          <w:sz w:val="18"/>
          <w:szCs w:val="18"/>
        </w:rPr>
        <w:t>либо</w:t>
      </w:r>
      <w:r w:rsidRPr="00197340">
        <w:rPr>
          <w:b w:val="0"/>
          <w:spacing w:val="-67"/>
          <w:sz w:val="18"/>
          <w:szCs w:val="18"/>
        </w:rPr>
        <w:t xml:space="preserve"> </w:t>
      </w:r>
      <w:r w:rsidRPr="00197340">
        <w:rPr>
          <w:b w:val="0"/>
          <w:sz w:val="18"/>
          <w:szCs w:val="18"/>
        </w:rPr>
        <w:t>мотивированный</w:t>
      </w:r>
      <w:r w:rsidRPr="00197340">
        <w:rPr>
          <w:b w:val="0"/>
          <w:spacing w:val="1"/>
          <w:sz w:val="18"/>
          <w:szCs w:val="18"/>
        </w:rPr>
        <w:t xml:space="preserve"> </w:t>
      </w:r>
      <w:r w:rsidRPr="00197340">
        <w:rPr>
          <w:b w:val="0"/>
          <w:sz w:val="18"/>
          <w:szCs w:val="18"/>
        </w:rPr>
        <w:t>отказ</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приеме</w:t>
      </w:r>
      <w:r w:rsidRPr="00197340">
        <w:rPr>
          <w:b w:val="0"/>
          <w:spacing w:val="1"/>
          <w:sz w:val="18"/>
          <w:szCs w:val="18"/>
        </w:rPr>
        <w:t xml:space="preserve"> </w:t>
      </w:r>
      <w:r w:rsidRPr="00197340">
        <w:rPr>
          <w:b w:val="0"/>
          <w:sz w:val="18"/>
          <w:szCs w:val="18"/>
        </w:rPr>
        <w:t>документов,</w:t>
      </w:r>
      <w:r w:rsidRPr="00197340">
        <w:rPr>
          <w:b w:val="0"/>
          <w:spacing w:val="1"/>
          <w:sz w:val="18"/>
          <w:szCs w:val="18"/>
        </w:rPr>
        <w:t xml:space="preserve"> </w:t>
      </w:r>
      <w:r w:rsidRPr="00197340">
        <w:rPr>
          <w:b w:val="0"/>
          <w:sz w:val="18"/>
          <w:szCs w:val="18"/>
        </w:rPr>
        <w:t>необходимых</w:t>
      </w:r>
      <w:r w:rsidRPr="00197340">
        <w:rPr>
          <w:b w:val="0"/>
          <w:spacing w:val="1"/>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муниципальной услуги;</w:t>
      </w:r>
    </w:p>
    <w:p w:rsidR="00F33FE6" w:rsidRPr="00197340" w:rsidRDefault="00F33FE6" w:rsidP="00EE3A9C">
      <w:pPr>
        <w:pStyle w:val="ab"/>
        <w:tabs>
          <w:tab w:val="left" w:pos="1556"/>
        </w:tabs>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б) уведомление о результатах рассмотрения документов, необходимых для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предоставления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муниципальной</w:t>
      </w:r>
      <w:r w:rsidRPr="00197340">
        <w:rPr>
          <w:rFonts w:ascii="Times New Roman" w:hAnsi="Times New Roman" w:cs="Times New Roman"/>
          <w:spacing w:val="70"/>
          <w:sz w:val="18"/>
          <w:szCs w:val="18"/>
        </w:rPr>
        <w:t xml:space="preserve"> </w:t>
      </w:r>
      <w:r w:rsidRPr="00197340">
        <w:rPr>
          <w:rFonts w:ascii="Times New Roman" w:hAnsi="Times New Roman" w:cs="Times New Roman"/>
          <w:sz w:val="18"/>
          <w:szCs w:val="18"/>
        </w:rPr>
        <w:t>услуги,</w:t>
      </w:r>
      <w:r w:rsidRPr="00197340">
        <w:rPr>
          <w:rFonts w:ascii="Times New Roman" w:hAnsi="Times New Roman" w:cs="Times New Roman"/>
          <w:spacing w:val="70"/>
          <w:sz w:val="18"/>
          <w:szCs w:val="18"/>
        </w:rPr>
        <w:t xml:space="preserve"> </w:t>
      </w:r>
      <w:r w:rsidRPr="00197340">
        <w:rPr>
          <w:rFonts w:ascii="Times New Roman" w:hAnsi="Times New Roman" w:cs="Times New Roman"/>
          <w:sz w:val="18"/>
          <w:szCs w:val="18"/>
        </w:rPr>
        <w:t>содержащее</w:t>
      </w:r>
      <w:r w:rsidRPr="00197340">
        <w:rPr>
          <w:rFonts w:ascii="Times New Roman" w:hAnsi="Times New Roman" w:cs="Times New Roman"/>
          <w:spacing w:val="70"/>
          <w:sz w:val="18"/>
          <w:szCs w:val="18"/>
        </w:rPr>
        <w:t xml:space="preserve"> </w:t>
      </w:r>
      <w:r w:rsidRPr="00197340">
        <w:rPr>
          <w:rFonts w:ascii="Times New Roman" w:hAnsi="Times New Roman" w:cs="Times New Roman"/>
          <w:sz w:val="18"/>
          <w:szCs w:val="18"/>
        </w:rPr>
        <w:t>сведения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о</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принятии</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положительного</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решения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о</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предоставлении</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муниципальной</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услуги</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и</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возможности</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получить</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результат</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предоставления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муниципальной услуги либо мотивированный отказ</w:t>
      </w:r>
      <w:r w:rsidRPr="00197340">
        <w:rPr>
          <w:rFonts w:ascii="Times New Roman" w:hAnsi="Times New Roman" w:cs="Times New Roman"/>
          <w:spacing w:val="-68"/>
          <w:sz w:val="18"/>
          <w:szCs w:val="18"/>
        </w:rPr>
        <w:t xml:space="preserve"> </w:t>
      </w:r>
      <w:r w:rsidRPr="00197340">
        <w:rPr>
          <w:rFonts w:ascii="Times New Roman" w:hAnsi="Times New Roman" w:cs="Times New Roman"/>
          <w:sz w:val="18"/>
          <w:szCs w:val="18"/>
        </w:rPr>
        <w:t>в</w:t>
      </w:r>
      <w:r w:rsidRPr="00197340">
        <w:rPr>
          <w:rFonts w:ascii="Times New Roman" w:hAnsi="Times New Roman" w:cs="Times New Roman"/>
          <w:spacing w:val="-3"/>
          <w:sz w:val="18"/>
          <w:szCs w:val="18"/>
        </w:rPr>
        <w:t xml:space="preserve"> </w:t>
      </w:r>
      <w:r w:rsidRPr="00197340">
        <w:rPr>
          <w:rFonts w:ascii="Times New Roman" w:hAnsi="Times New Roman" w:cs="Times New Roman"/>
          <w:sz w:val="18"/>
          <w:szCs w:val="18"/>
        </w:rPr>
        <w:t>предоставлении муниципальной услуги.</w:t>
      </w:r>
    </w:p>
    <w:p w:rsidR="00F33FE6" w:rsidRPr="00197340" w:rsidRDefault="00F33FE6" w:rsidP="00EE3A9C">
      <w:pPr>
        <w:pStyle w:val="ab"/>
        <w:widowControl w:val="0"/>
        <w:tabs>
          <w:tab w:val="left" w:pos="1276"/>
        </w:tabs>
        <w:autoSpaceDE w:val="0"/>
        <w:autoSpaceDN w:val="0"/>
        <w:spacing w:after="0" w:line="240" w:lineRule="auto"/>
        <w:ind w:left="0" w:firstLine="709"/>
        <w:rPr>
          <w:rFonts w:ascii="Times New Roman" w:hAnsi="Times New Roman" w:cs="Times New Roman"/>
          <w:sz w:val="18"/>
          <w:szCs w:val="18"/>
        </w:rPr>
      </w:pPr>
      <w:r w:rsidRPr="00197340">
        <w:rPr>
          <w:rFonts w:ascii="Times New Roman" w:hAnsi="Times New Roman" w:cs="Times New Roman"/>
          <w:sz w:val="18"/>
          <w:szCs w:val="18"/>
        </w:rPr>
        <w:t>3.8. Оценка</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качества</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предоставления</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муниципальной</w:t>
      </w:r>
      <w:r w:rsidRPr="00197340">
        <w:rPr>
          <w:rFonts w:ascii="Times New Roman" w:hAnsi="Times New Roman" w:cs="Times New Roman"/>
          <w:spacing w:val="1"/>
          <w:sz w:val="18"/>
          <w:szCs w:val="18"/>
        </w:rPr>
        <w:t xml:space="preserve"> </w:t>
      </w:r>
      <w:r w:rsidRPr="00197340">
        <w:rPr>
          <w:rFonts w:ascii="Times New Roman" w:hAnsi="Times New Roman" w:cs="Times New Roman"/>
          <w:sz w:val="18"/>
          <w:szCs w:val="18"/>
        </w:rPr>
        <w:t xml:space="preserve">услуги. </w:t>
      </w:r>
    </w:p>
    <w:p w:rsidR="00F33FE6" w:rsidRPr="00197340" w:rsidRDefault="00F33FE6" w:rsidP="00EE3A9C">
      <w:pPr>
        <w:pStyle w:val="a8"/>
        <w:tabs>
          <w:tab w:val="left" w:pos="1843"/>
        </w:tabs>
        <w:ind w:firstLine="709"/>
        <w:jc w:val="both"/>
        <w:rPr>
          <w:b w:val="0"/>
          <w:sz w:val="18"/>
          <w:szCs w:val="18"/>
        </w:rPr>
      </w:pPr>
      <w:r w:rsidRPr="00197340">
        <w:rPr>
          <w:b w:val="0"/>
          <w:sz w:val="18"/>
          <w:szCs w:val="18"/>
        </w:rPr>
        <w:t>Оценка</w:t>
      </w:r>
      <w:r w:rsidRPr="00197340">
        <w:rPr>
          <w:b w:val="0"/>
          <w:spacing w:val="1"/>
          <w:sz w:val="18"/>
          <w:szCs w:val="18"/>
        </w:rPr>
        <w:t xml:space="preserve"> </w:t>
      </w:r>
      <w:r w:rsidRPr="00197340">
        <w:rPr>
          <w:b w:val="0"/>
          <w:sz w:val="18"/>
          <w:szCs w:val="18"/>
        </w:rPr>
        <w:t>качества</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 xml:space="preserve">услуги </w:t>
      </w:r>
      <w:r w:rsidRPr="00197340">
        <w:rPr>
          <w:b w:val="0"/>
          <w:spacing w:val="-67"/>
          <w:sz w:val="18"/>
          <w:szCs w:val="18"/>
        </w:rPr>
        <w:t xml:space="preserve"> </w:t>
      </w:r>
      <w:r w:rsidRPr="00197340">
        <w:rPr>
          <w:b w:val="0"/>
          <w:sz w:val="18"/>
          <w:szCs w:val="18"/>
        </w:rPr>
        <w:t>осуществляется в соответствии с Правилами оценки гражданами эффективности</w:t>
      </w:r>
      <w:r w:rsidRPr="00197340">
        <w:rPr>
          <w:b w:val="0"/>
          <w:spacing w:val="1"/>
          <w:sz w:val="18"/>
          <w:szCs w:val="18"/>
        </w:rPr>
        <w:t xml:space="preserve"> </w:t>
      </w:r>
      <w:r w:rsidRPr="00197340">
        <w:rPr>
          <w:b w:val="0"/>
          <w:sz w:val="18"/>
          <w:szCs w:val="18"/>
        </w:rPr>
        <w:t>деятельности</w:t>
      </w:r>
      <w:r w:rsidRPr="00197340">
        <w:rPr>
          <w:b w:val="0"/>
          <w:spacing w:val="1"/>
          <w:sz w:val="18"/>
          <w:szCs w:val="18"/>
        </w:rPr>
        <w:t xml:space="preserve"> </w:t>
      </w:r>
      <w:r w:rsidRPr="00197340">
        <w:rPr>
          <w:b w:val="0"/>
          <w:sz w:val="18"/>
          <w:szCs w:val="18"/>
        </w:rPr>
        <w:t>руководителей</w:t>
      </w:r>
      <w:r w:rsidRPr="00197340">
        <w:rPr>
          <w:b w:val="0"/>
          <w:spacing w:val="1"/>
          <w:sz w:val="18"/>
          <w:szCs w:val="18"/>
        </w:rPr>
        <w:t xml:space="preserve"> </w:t>
      </w:r>
      <w:r w:rsidRPr="00197340">
        <w:rPr>
          <w:b w:val="0"/>
          <w:sz w:val="18"/>
          <w:szCs w:val="18"/>
        </w:rPr>
        <w:t>территориальных</w:t>
      </w:r>
      <w:r w:rsidRPr="00197340">
        <w:rPr>
          <w:b w:val="0"/>
          <w:spacing w:val="1"/>
          <w:sz w:val="18"/>
          <w:szCs w:val="18"/>
        </w:rPr>
        <w:t xml:space="preserve"> </w:t>
      </w:r>
      <w:r w:rsidRPr="00197340">
        <w:rPr>
          <w:b w:val="0"/>
          <w:sz w:val="18"/>
          <w:szCs w:val="18"/>
        </w:rPr>
        <w:t>органов</w:t>
      </w:r>
      <w:r w:rsidRPr="00197340">
        <w:rPr>
          <w:b w:val="0"/>
          <w:spacing w:val="1"/>
          <w:sz w:val="18"/>
          <w:szCs w:val="18"/>
        </w:rPr>
        <w:t xml:space="preserve"> </w:t>
      </w:r>
      <w:r w:rsidRPr="00197340">
        <w:rPr>
          <w:b w:val="0"/>
          <w:sz w:val="18"/>
          <w:szCs w:val="18"/>
        </w:rPr>
        <w:t>федеральных</w:t>
      </w:r>
      <w:r w:rsidRPr="00197340">
        <w:rPr>
          <w:b w:val="0"/>
          <w:spacing w:val="1"/>
          <w:sz w:val="18"/>
          <w:szCs w:val="18"/>
        </w:rPr>
        <w:t xml:space="preserve"> </w:t>
      </w:r>
      <w:r w:rsidRPr="00197340">
        <w:rPr>
          <w:b w:val="0"/>
          <w:sz w:val="18"/>
          <w:szCs w:val="18"/>
        </w:rPr>
        <w:t>органов</w:t>
      </w:r>
      <w:r w:rsidRPr="00197340">
        <w:rPr>
          <w:b w:val="0"/>
          <w:spacing w:val="1"/>
          <w:sz w:val="18"/>
          <w:szCs w:val="18"/>
        </w:rPr>
        <w:t xml:space="preserve"> </w:t>
      </w:r>
      <w:r w:rsidRPr="00197340">
        <w:rPr>
          <w:b w:val="0"/>
          <w:sz w:val="18"/>
          <w:szCs w:val="18"/>
        </w:rPr>
        <w:t>исполнительной власти</w:t>
      </w:r>
      <w:r w:rsidRPr="00197340">
        <w:rPr>
          <w:b w:val="0"/>
          <w:spacing w:val="1"/>
          <w:sz w:val="18"/>
          <w:szCs w:val="18"/>
        </w:rPr>
        <w:t xml:space="preserve"> </w:t>
      </w:r>
      <w:r w:rsidRPr="00197340">
        <w:rPr>
          <w:b w:val="0"/>
          <w:sz w:val="18"/>
          <w:szCs w:val="18"/>
        </w:rPr>
        <w:t>(их</w:t>
      </w:r>
      <w:r w:rsidRPr="00197340">
        <w:rPr>
          <w:b w:val="0"/>
          <w:spacing w:val="1"/>
          <w:sz w:val="18"/>
          <w:szCs w:val="18"/>
        </w:rPr>
        <w:t xml:space="preserve"> </w:t>
      </w:r>
      <w:r w:rsidRPr="00197340">
        <w:rPr>
          <w:b w:val="0"/>
          <w:sz w:val="18"/>
          <w:szCs w:val="18"/>
        </w:rPr>
        <w:t>структурных</w:t>
      </w:r>
      <w:r w:rsidRPr="00197340">
        <w:rPr>
          <w:b w:val="0"/>
          <w:spacing w:val="1"/>
          <w:sz w:val="18"/>
          <w:szCs w:val="18"/>
        </w:rPr>
        <w:t xml:space="preserve"> </w:t>
      </w:r>
      <w:r w:rsidRPr="00197340">
        <w:rPr>
          <w:b w:val="0"/>
          <w:sz w:val="18"/>
          <w:szCs w:val="18"/>
        </w:rPr>
        <w:t>подразделений)</w:t>
      </w:r>
      <w:r w:rsidRPr="00197340">
        <w:rPr>
          <w:b w:val="0"/>
          <w:spacing w:val="1"/>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учетом</w:t>
      </w:r>
      <w:r w:rsidRPr="00197340">
        <w:rPr>
          <w:b w:val="0"/>
          <w:spacing w:val="1"/>
          <w:sz w:val="18"/>
          <w:szCs w:val="18"/>
        </w:rPr>
        <w:t xml:space="preserve"> </w:t>
      </w:r>
      <w:r w:rsidRPr="00197340">
        <w:rPr>
          <w:b w:val="0"/>
          <w:sz w:val="18"/>
          <w:szCs w:val="18"/>
        </w:rPr>
        <w:t>качества</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ими</w:t>
      </w:r>
      <w:r w:rsidRPr="00197340">
        <w:rPr>
          <w:b w:val="0"/>
          <w:spacing w:val="1"/>
          <w:sz w:val="18"/>
          <w:szCs w:val="18"/>
        </w:rPr>
        <w:t xml:space="preserve"> </w:t>
      </w:r>
      <w:r w:rsidRPr="00197340">
        <w:rPr>
          <w:b w:val="0"/>
          <w:sz w:val="18"/>
          <w:szCs w:val="18"/>
        </w:rPr>
        <w:t>государственных</w:t>
      </w:r>
      <w:r w:rsidRPr="00197340">
        <w:rPr>
          <w:b w:val="0"/>
          <w:spacing w:val="1"/>
          <w:sz w:val="18"/>
          <w:szCs w:val="18"/>
        </w:rPr>
        <w:t xml:space="preserve"> </w:t>
      </w:r>
      <w:r w:rsidRPr="00197340">
        <w:rPr>
          <w:b w:val="0"/>
          <w:sz w:val="18"/>
          <w:szCs w:val="18"/>
        </w:rPr>
        <w:t>услуг,</w:t>
      </w:r>
      <w:r w:rsidRPr="00197340">
        <w:rPr>
          <w:b w:val="0"/>
          <w:spacing w:val="1"/>
          <w:sz w:val="18"/>
          <w:szCs w:val="18"/>
        </w:rPr>
        <w:t xml:space="preserve"> </w:t>
      </w:r>
      <w:r w:rsidRPr="00197340">
        <w:rPr>
          <w:b w:val="0"/>
          <w:sz w:val="18"/>
          <w:szCs w:val="18"/>
        </w:rPr>
        <w:t>а</w:t>
      </w:r>
      <w:r w:rsidRPr="00197340">
        <w:rPr>
          <w:b w:val="0"/>
          <w:spacing w:val="1"/>
          <w:sz w:val="18"/>
          <w:szCs w:val="18"/>
        </w:rPr>
        <w:t xml:space="preserve"> </w:t>
      </w:r>
      <w:r w:rsidRPr="00197340">
        <w:rPr>
          <w:b w:val="0"/>
          <w:sz w:val="18"/>
          <w:szCs w:val="18"/>
        </w:rPr>
        <w:t>также</w:t>
      </w:r>
      <w:r w:rsidRPr="00197340">
        <w:rPr>
          <w:b w:val="0"/>
          <w:spacing w:val="1"/>
          <w:sz w:val="18"/>
          <w:szCs w:val="18"/>
        </w:rPr>
        <w:t xml:space="preserve"> </w:t>
      </w:r>
      <w:r w:rsidRPr="00197340">
        <w:rPr>
          <w:b w:val="0"/>
          <w:sz w:val="18"/>
          <w:szCs w:val="18"/>
        </w:rPr>
        <w:t>применения</w:t>
      </w:r>
      <w:r w:rsidRPr="00197340">
        <w:rPr>
          <w:b w:val="0"/>
          <w:spacing w:val="1"/>
          <w:sz w:val="18"/>
          <w:szCs w:val="18"/>
        </w:rPr>
        <w:t xml:space="preserve"> </w:t>
      </w:r>
      <w:r w:rsidRPr="00197340">
        <w:rPr>
          <w:b w:val="0"/>
          <w:sz w:val="18"/>
          <w:szCs w:val="18"/>
        </w:rPr>
        <w:t>результатов</w:t>
      </w:r>
      <w:r w:rsidRPr="00197340">
        <w:rPr>
          <w:b w:val="0"/>
          <w:spacing w:val="1"/>
          <w:sz w:val="18"/>
          <w:szCs w:val="18"/>
        </w:rPr>
        <w:t xml:space="preserve"> </w:t>
      </w:r>
      <w:r w:rsidRPr="00197340">
        <w:rPr>
          <w:b w:val="0"/>
          <w:sz w:val="18"/>
          <w:szCs w:val="18"/>
        </w:rPr>
        <w:t>указанной оценки как основания для принятия решений о досрочном прекращении</w:t>
      </w:r>
      <w:r w:rsidRPr="00197340">
        <w:rPr>
          <w:b w:val="0"/>
          <w:spacing w:val="1"/>
          <w:sz w:val="18"/>
          <w:szCs w:val="18"/>
        </w:rPr>
        <w:t xml:space="preserve"> </w:t>
      </w:r>
      <w:r w:rsidRPr="00197340">
        <w:rPr>
          <w:b w:val="0"/>
          <w:sz w:val="18"/>
          <w:szCs w:val="18"/>
        </w:rPr>
        <w:t>исполнения соответствующими руководителями своих должностных обязанностей,</w:t>
      </w:r>
      <w:r w:rsidRPr="00197340">
        <w:rPr>
          <w:b w:val="0"/>
          <w:spacing w:val="1"/>
          <w:sz w:val="18"/>
          <w:szCs w:val="18"/>
        </w:rPr>
        <w:t xml:space="preserve"> </w:t>
      </w:r>
      <w:r w:rsidRPr="00197340">
        <w:rPr>
          <w:b w:val="0"/>
          <w:sz w:val="18"/>
          <w:szCs w:val="18"/>
        </w:rPr>
        <w:t>утвержденными постановлением Правительства Российской Федерации</w:t>
      </w:r>
      <w:r w:rsidRPr="00197340">
        <w:rPr>
          <w:b w:val="0"/>
          <w:spacing w:val="1"/>
          <w:sz w:val="18"/>
          <w:szCs w:val="18"/>
        </w:rPr>
        <w:t xml:space="preserve"> </w:t>
      </w:r>
      <w:r w:rsidRPr="00197340">
        <w:rPr>
          <w:b w:val="0"/>
          <w:spacing w:val="-1"/>
          <w:sz w:val="18"/>
          <w:szCs w:val="18"/>
        </w:rPr>
        <w:t>от</w:t>
      </w:r>
      <w:r w:rsidRPr="00197340">
        <w:rPr>
          <w:b w:val="0"/>
          <w:spacing w:val="-18"/>
          <w:sz w:val="18"/>
          <w:szCs w:val="18"/>
        </w:rPr>
        <w:t xml:space="preserve"> </w:t>
      </w:r>
      <w:r w:rsidRPr="00197340">
        <w:rPr>
          <w:b w:val="0"/>
          <w:spacing w:val="-1"/>
          <w:sz w:val="18"/>
          <w:szCs w:val="18"/>
        </w:rPr>
        <w:t>12</w:t>
      </w:r>
      <w:r w:rsidRPr="00197340">
        <w:rPr>
          <w:b w:val="0"/>
          <w:spacing w:val="-17"/>
          <w:sz w:val="18"/>
          <w:szCs w:val="18"/>
        </w:rPr>
        <w:t xml:space="preserve"> </w:t>
      </w:r>
      <w:r w:rsidRPr="00197340">
        <w:rPr>
          <w:b w:val="0"/>
          <w:spacing w:val="-1"/>
          <w:sz w:val="18"/>
          <w:szCs w:val="18"/>
        </w:rPr>
        <w:t>декабря</w:t>
      </w:r>
      <w:r w:rsidRPr="00197340">
        <w:rPr>
          <w:b w:val="0"/>
          <w:spacing w:val="-17"/>
          <w:sz w:val="18"/>
          <w:szCs w:val="18"/>
        </w:rPr>
        <w:t xml:space="preserve"> </w:t>
      </w:r>
      <w:r w:rsidRPr="00197340">
        <w:rPr>
          <w:b w:val="0"/>
          <w:spacing w:val="-1"/>
          <w:sz w:val="18"/>
          <w:szCs w:val="18"/>
        </w:rPr>
        <w:t>2012</w:t>
      </w:r>
      <w:r w:rsidRPr="00197340">
        <w:rPr>
          <w:b w:val="0"/>
          <w:spacing w:val="-17"/>
          <w:sz w:val="18"/>
          <w:szCs w:val="18"/>
        </w:rPr>
        <w:t xml:space="preserve"> </w:t>
      </w:r>
      <w:r w:rsidRPr="00197340">
        <w:rPr>
          <w:b w:val="0"/>
          <w:spacing w:val="-1"/>
          <w:sz w:val="18"/>
          <w:szCs w:val="18"/>
        </w:rPr>
        <w:t>г.</w:t>
      </w:r>
      <w:r w:rsidRPr="00197340">
        <w:rPr>
          <w:b w:val="0"/>
          <w:spacing w:val="-18"/>
          <w:sz w:val="18"/>
          <w:szCs w:val="18"/>
        </w:rPr>
        <w:t xml:space="preserve"> </w:t>
      </w:r>
      <w:r w:rsidRPr="00197340">
        <w:rPr>
          <w:b w:val="0"/>
          <w:spacing w:val="-1"/>
          <w:sz w:val="18"/>
          <w:szCs w:val="18"/>
        </w:rPr>
        <w:t>№</w:t>
      </w:r>
      <w:r w:rsidRPr="00197340">
        <w:rPr>
          <w:b w:val="0"/>
          <w:spacing w:val="-17"/>
          <w:sz w:val="18"/>
          <w:szCs w:val="18"/>
        </w:rPr>
        <w:t xml:space="preserve"> </w:t>
      </w:r>
      <w:r w:rsidRPr="00197340">
        <w:rPr>
          <w:b w:val="0"/>
          <w:spacing w:val="-1"/>
          <w:sz w:val="18"/>
          <w:szCs w:val="18"/>
        </w:rPr>
        <w:t>1284</w:t>
      </w:r>
      <w:r w:rsidRPr="00197340">
        <w:rPr>
          <w:b w:val="0"/>
          <w:spacing w:val="-17"/>
          <w:sz w:val="18"/>
          <w:szCs w:val="18"/>
        </w:rPr>
        <w:t xml:space="preserve"> </w:t>
      </w:r>
      <w:r w:rsidRPr="00197340">
        <w:rPr>
          <w:b w:val="0"/>
          <w:spacing w:val="-1"/>
          <w:sz w:val="18"/>
          <w:szCs w:val="18"/>
        </w:rPr>
        <w:t>«Об</w:t>
      </w:r>
      <w:r w:rsidRPr="00197340">
        <w:rPr>
          <w:b w:val="0"/>
          <w:spacing w:val="-17"/>
          <w:sz w:val="18"/>
          <w:szCs w:val="18"/>
        </w:rPr>
        <w:t xml:space="preserve"> </w:t>
      </w:r>
      <w:r w:rsidRPr="00197340">
        <w:rPr>
          <w:b w:val="0"/>
          <w:sz w:val="18"/>
          <w:szCs w:val="18"/>
        </w:rPr>
        <w:t>оценке</w:t>
      </w:r>
      <w:r w:rsidRPr="00197340">
        <w:rPr>
          <w:b w:val="0"/>
          <w:spacing w:val="-16"/>
          <w:sz w:val="18"/>
          <w:szCs w:val="18"/>
        </w:rPr>
        <w:t xml:space="preserve"> </w:t>
      </w:r>
      <w:r w:rsidRPr="00197340">
        <w:rPr>
          <w:b w:val="0"/>
          <w:sz w:val="18"/>
          <w:szCs w:val="18"/>
        </w:rPr>
        <w:t>гражданами</w:t>
      </w:r>
      <w:r w:rsidRPr="00197340">
        <w:rPr>
          <w:b w:val="0"/>
          <w:spacing w:val="-17"/>
          <w:sz w:val="18"/>
          <w:szCs w:val="18"/>
        </w:rPr>
        <w:t xml:space="preserve"> </w:t>
      </w:r>
      <w:r w:rsidRPr="00197340">
        <w:rPr>
          <w:b w:val="0"/>
          <w:sz w:val="18"/>
          <w:szCs w:val="18"/>
        </w:rPr>
        <w:t>эффективности</w:t>
      </w:r>
      <w:r w:rsidRPr="00197340">
        <w:rPr>
          <w:b w:val="0"/>
          <w:spacing w:val="-17"/>
          <w:sz w:val="18"/>
          <w:szCs w:val="18"/>
        </w:rPr>
        <w:t xml:space="preserve"> </w:t>
      </w:r>
      <w:r w:rsidRPr="00197340">
        <w:rPr>
          <w:b w:val="0"/>
          <w:sz w:val="18"/>
          <w:szCs w:val="18"/>
        </w:rPr>
        <w:t>деятельности</w:t>
      </w:r>
      <w:r w:rsidRPr="00197340">
        <w:rPr>
          <w:b w:val="0"/>
          <w:spacing w:val="-68"/>
          <w:sz w:val="18"/>
          <w:szCs w:val="18"/>
        </w:rPr>
        <w:t xml:space="preserve"> </w:t>
      </w:r>
      <w:r w:rsidRPr="00197340">
        <w:rPr>
          <w:b w:val="0"/>
          <w:sz w:val="18"/>
          <w:szCs w:val="18"/>
        </w:rPr>
        <w:t>руководителей</w:t>
      </w:r>
      <w:r w:rsidRPr="00197340">
        <w:rPr>
          <w:b w:val="0"/>
          <w:spacing w:val="1"/>
          <w:sz w:val="18"/>
          <w:szCs w:val="18"/>
        </w:rPr>
        <w:t xml:space="preserve"> </w:t>
      </w:r>
      <w:r w:rsidRPr="00197340">
        <w:rPr>
          <w:b w:val="0"/>
          <w:sz w:val="18"/>
          <w:szCs w:val="18"/>
        </w:rPr>
        <w:t>территориальных</w:t>
      </w:r>
      <w:r w:rsidRPr="00197340">
        <w:rPr>
          <w:b w:val="0"/>
          <w:spacing w:val="1"/>
          <w:sz w:val="18"/>
          <w:szCs w:val="18"/>
        </w:rPr>
        <w:t xml:space="preserve"> </w:t>
      </w:r>
      <w:r w:rsidRPr="00197340">
        <w:rPr>
          <w:b w:val="0"/>
          <w:sz w:val="18"/>
          <w:szCs w:val="18"/>
        </w:rPr>
        <w:t>органов</w:t>
      </w:r>
      <w:r w:rsidRPr="00197340">
        <w:rPr>
          <w:b w:val="0"/>
          <w:spacing w:val="1"/>
          <w:sz w:val="18"/>
          <w:szCs w:val="18"/>
        </w:rPr>
        <w:t xml:space="preserve"> </w:t>
      </w:r>
      <w:r w:rsidRPr="00197340">
        <w:rPr>
          <w:b w:val="0"/>
          <w:sz w:val="18"/>
          <w:szCs w:val="18"/>
        </w:rPr>
        <w:t>федеральных</w:t>
      </w:r>
      <w:r w:rsidRPr="00197340">
        <w:rPr>
          <w:b w:val="0"/>
          <w:spacing w:val="1"/>
          <w:sz w:val="18"/>
          <w:szCs w:val="18"/>
        </w:rPr>
        <w:t xml:space="preserve"> </w:t>
      </w:r>
      <w:r w:rsidRPr="00197340">
        <w:rPr>
          <w:b w:val="0"/>
          <w:sz w:val="18"/>
          <w:szCs w:val="18"/>
        </w:rPr>
        <w:t>органов</w:t>
      </w:r>
      <w:r w:rsidRPr="00197340">
        <w:rPr>
          <w:b w:val="0"/>
          <w:spacing w:val="1"/>
          <w:sz w:val="18"/>
          <w:szCs w:val="18"/>
        </w:rPr>
        <w:t xml:space="preserve"> </w:t>
      </w:r>
      <w:r w:rsidRPr="00197340">
        <w:rPr>
          <w:b w:val="0"/>
          <w:sz w:val="18"/>
          <w:szCs w:val="18"/>
        </w:rPr>
        <w:t>исполнительной</w:t>
      </w:r>
      <w:r w:rsidRPr="00197340">
        <w:rPr>
          <w:b w:val="0"/>
          <w:spacing w:val="1"/>
          <w:sz w:val="18"/>
          <w:szCs w:val="18"/>
        </w:rPr>
        <w:t xml:space="preserve"> </w:t>
      </w:r>
      <w:r w:rsidRPr="00197340">
        <w:rPr>
          <w:b w:val="0"/>
          <w:sz w:val="18"/>
          <w:szCs w:val="18"/>
        </w:rPr>
        <w:t>власти</w:t>
      </w:r>
      <w:r w:rsidRPr="00197340">
        <w:rPr>
          <w:b w:val="0"/>
          <w:spacing w:val="1"/>
          <w:sz w:val="18"/>
          <w:szCs w:val="18"/>
        </w:rPr>
        <w:t xml:space="preserve"> </w:t>
      </w:r>
      <w:r w:rsidRPr="00197340">
        <w:rPr>
          <w:b w:val="0"/>
          <w:sz w:val="18"/>
          <w:szCs w:val="18"/>
        </w:rPr>
        <w:t>(их</w:t>
      </w:r>
      <w:r w:rsidRPr="00197340">
        <w:rPr>
          <w:b w:val="0"/>
          <w:spacing w:val="1"/>
          <w:sz w:val="18"/>
          <w:szCs w:val="18"/>
        </w:rPr>
        <w:t xml:space="preserve"> </w:t>
      </w:r>
      <w:r w:rsidRPr="00197340">
        <w:rPr>
          <w:b w:val="0"/>
          <w:sz w:val="18"/>
          <w:szCs w:val="18"/>
        </w:rPr>
        <w:t>структурных</w:t>
      </w:r>
      <w:r w:rsidRPr="00197340">
        <w:rPr>
          <w:b w:val="0"/>
          <w:spacing w:val="1"/>
          <w:sz w:val="18"/>
          <w:szCs w:val="18"/>
        </w:rPr>
        <w:t xml:space="preserve"> </w:t>
      </w:r>
      <w:r w:rsidRPr="00197340">
        <w:rPr>
          <w:b w:val="0"/>
          <w:sz w:val="18"/>
          <w:szCs w:val="18"/>
        </w:rPr>
        <w:t>подразделений)</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территориальных</w:t>
      </w:r>
      <w:r w:rsidRPr="00197340">
        <w:rPr>
          <w:b w:val="0"/>
          <w:spacing w:val="1"/>
          <w:sz w:val="18"/>
          <w:szCs w:val="18"/>
        </w:rPr>
        <w:t xml:space="preserve"> </w:t>
      </w:r>
      <w:r w:rsidRPr="00197340">
        <w:rPr>
          <w:b w:val="0"/>
          <w:sz w:val="18"/>
          <w:szCs w:val="18"/>
        </w:rPr>
        <w:t>органов</w:t>
      </w:r>
      <w:r w:rsidRPr="00197340">
        <w:rPr>
          <w:b w:val="0"/>
          <w:spacing w:val="1"/>
          <w:sz w:val="18"/>
          <w:szCs w:val="18"/>
        </w:rPr>
        <w:t xml:space="preserve"> </w:t>
      </w:r>
      <w:r w:rsidRPr="00197340">
        <w:rPr>
          <w:b w:val="0"/>
          <w:sz w:val="18"/>
          <w:szCs w:val="18"/>
        </w:rPr>
        <w:t>государственных</w:t>
      </w:r>
      <w:r w:rsidRPr="00197340">
        <w:rPr>
          <w:b w:val="0"/>
          <w:spacing w:val="1"/>
          <w:sz w:val="18"/>
          <w:szCs w:val="18"/>
        </w:rPr>
        <w:t xml:space="preserve"> </w:t>
      </w:r>
      <w:r w:rsidRPr="00197340">
        <w:rPr>
          <w:b w:val="0"/>
          <w:sz w:val="18"/>
          <w:szCs w:val="18"/>
        </w:rPr>
        <w:t>внебюджетных</w:t>
      </w:r>
      <w:r w:rsidRPr="00197340">
        <w:rPr>
          <w:b w:val="0"/>
          <w:spacing w:val="1"/>
          <w:sz w:val="18"/>
          <w:szCs w:val="18"/>
        </w:rPr>
        <w:t xml:space="preserve"> </w:t>
      </w:r>
      <w:r w:rsidRPr="00197340">
        <w:rPr>
          <w:b w:val="0"/>
          <w:sz w:val="18"/>
          <w:szCs w:val="18"/>
        </w:rPr>
        <w:t>фондов</w:t>
      </w:r>
      <w:r w:rsidRPr="00197340">
        <w:rPr>
          <w:b w:val="0"/>
          <w:spacing w:val="1"/>
          <w:sz w:val="18"/>
          <w:szCs w:val="18"/>
        </w:rPr>
        <w:t xml:space="preserve"> </w:t>
      </w:r>
      <w:r w:rsidRPr="00197340">
        <w:rPr>
          <w:b w:val="0"/>
          <w:sz w:val="18"/>
          <w:szCs w:val="18"/>
        </w:rPr>
        <w:t>(их</w:t>
      </w:r>
      <w:r w:rsidRPr="00197340">
        <w:rPr>
          <w:b w:val="0"/>
          <w:spacing w:val="1"/>
          <w:sz w:val="18"/>
          <w:szCs w:val="18"/>
        </w:rPr>
        <w:t xml:space="preserve"> </w:t>
      </w:r>
      <w:r w:rsidRPr="00197340">
        <w:rPr>
          <w:b w:val="0"/>
          <w:sz w:val="18"/>
          <w:szCs w:val="18"/>
        </w:rPr>
        <w:t>региональных</w:t>
      </w:r>
      <w:r w:rsidRPr="00197340">
        <w:rPr>
          <w:b w:val="0"/>
          <w:spacing w:val="1"/>
          <w:sz w:val="18"/>
          <w:szCs w:val="18"/>
        </w:rPr>
        <w:t xml:space="preserve"> </w:t>
      </w:r>
      <w:r w:rsidRPr="00197340">
        <w:rPr>
          <w:b w:val="0"/>
          <w:sz w:val="18"/>
          <w:szCs w:val="18"/>
        </w:rPr>
        <w:t>отделений)</w:t>
      </w:r>
      <w:r w:rsidRPr="00197340">
        <w:rPr>
          <w:b w:val="0"/>
          <w:spacing w:val="1"/>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учетом</w:t>
      </w:r>
      <w:r w:rsidRPr="00197340">
        <w:rPr>
          <w:b w:val="0"/>
          <w:spacing w:val="-67"/>
          <w:sz w:val="18"/>
          <w:szCs w:val="18"/>
        </w:rPr>
        <w:t xml:space="preserve"> </w:t>
      </w:r>
      <w:r w:rsidRPr="00197340">
        <w:rPr>
          <w:b w:val="0"/>
          <w:sz w:val="18"/>
          <w:szCs w:val="18"/>
        </w:rPr>
        <w:t>качества</w:t>
      </w:r>
      <w:r w:rsidRPr="00197340">
        <w:rPr>
          <w:b w:val="0"/>
          <w:spacing w:val="1"/>
          <w:sz w:val="18"/>
          <w:szCs w:val="18"/>
        </w:rPr>
        <w:t xml:space="preserve"> </w:t>
      </w:r>
      <w:r w:rsidRPr="00197340">
        <w:rPr>
          <w:b w:val="0"/>
          <w:sz w:val="18"/>
          <w:szCs w:val="18"/>
        </w:rPr>
        <w:t>предоставления</w:t>
      </w:r>
      <w:r w:rsidRPr="00197340">
        <w:rPr>
          <w:b w:val="0"/>
          <w:spacing w:val="1"/>
          <w:sz w:val="18"/>
          <w:szCs w:val="18"/>
        </w:rPr>
        <w:t xml:space="preserve"> </w:t>
      </w:r>
      <w:r w:rsidRPr="00197340">
        <w:rPr>
          <w:b w:val="0"/>
          <w:sz w:val="18"/>
          <w:szCs w:val="18"/>
        </w:rPr>
        <w:t>государственных</w:t>
      </w:r>
      <w:r w:rsidRPr="00197340">
        <w:rPr>
          <w:b w:val="0"/>
          <w:spacing w:val="1"/>
          <w:sz w:val="18"/>
          <w:szCs w:val="18"/>
        </w:rPr>
        <w:t xml:space="preserve"> </w:t>
      </w:r>
      <w:r w:rsidRPr="00197340">
        <w:rPr>
          <w:b w:val="0"/>
          <w:sz w:val="18"/>
          <w:szCs w:val="18"/>
        </w:rPr>
        <w:t>услуг,</w:t>
      </w:r>
      <w:r w:rsidRPr="00197340">
        <w:rPr>
          <w:b w:val="0"/>
          <w:spacing w:val="1"/>
          <w:sz w:val="18"/>
          <w:szCs w:val="18"/>
        </w:rPr>
        <w:t xml:space="preserve"> </w:t>
      </w:r>
      <w:r w:rsidRPr="00197340">
        <w:rPr>
          <w:b w:val="0"/>
          <w:sz w:val="18"/>
          <w:szCs w:val="18"/>
        </w:rPr>
        <w:t>руководителей</w:t>
      </w:r>
      <w:r w:rsidRPr="00197340">
        <w:rPr>
          <w:b w:val="0"/>
          <w:spacing w:val="1"/>
          <w:sz w:val="18"/>
          <w:szCs w:val="18"/>
        </w:rPr>
        <w:t xml:space="preserve"> </w:t>
      </w:r>
      <w:r w:rsidRPr="00197340">
        <w:rPr>
          <w:b w:val="0"/>
          <w:sz w:val="18"/>
          <w:szCs w:val="18"/>
        </w:rPr>
        <w:t>многофункциональных центров предоставления государственных и муниципальных</w:t>
      </w:r>
      <w:r w:rsidRPr="00197340">
        <w:rPr>
          <w:b w:val="0"/>
          <w:spacing w:val="-67"/>
          <w:sz w:val="18"/>
          <w:szCs w:val="18"/>
        </w:rPr>
        <w:t xml:space="preserve"> </w:t>
      </w:r>
      <w:r w:rsidRPr="00197340">
        <w:rPr>
          <w:b w:val="0"/>
          <w:sz w:val="18"/>
          <w:szCs w:val="18"/>
        </w:rPr>
        <w:t xml:space="preserve">услуг с учетом качества организации   </w:t>
      </w:r>
      <w:r w:rsidRPr="00197340">
        <w:rPr>
          <w:b w:val="0"/>
          <w:spacing w:val="57"/>
          <w:sz w:val="18"/>
          <w:szCs w:val="18"/>
        </w:rPr>
        <w:t xml:space="preserve"> </w:t>
      </w:r>
      <w:r w:rsidRPr="00197340">
        <w:rPr>
          <w:b w:val="0"/>
          <w:sz w:val="18"/>
          <w:szCs w:val="18"/>
        </w:rPr>
        <w:t>предоставления государственных</w:t>
      </w:r>
      <w:r w:rsidRPr="00197340">
        <w:rPr>
          <w:b w:val="0"/>
          <w:spacing w:val="-68"/>
          <w:sz w:val="18"/>
          <w:szCs w:val="18"/>
        </w:rPr>
        <w:t xml:space="preserve"> </w:t>
      </w:r>
      <w:r w:rsidRPr="00197340">
        <w:rPr>
          <w:b w:val="0"/>
          <w:sz w:val="18"/>
          <w:szCs w:val="18"/>
        </w:rPr>
        <w:t>и муниципальных услуг, а также о применении результатов указанной оценки как</w:t>
      </w:r>
      <w:r w:rsidRPr="00197340">
        <w:rPr>
          <w:b w:val="0"/>
          <w:spacing w:val="1"/>
          <w:sz w:val="18"/>
          <w:szCs w:val="18"/>
        </w:rPr>
        <w:t xml:space="preserve"> </w:t>
      </w:r>
      <w:r w:rsidRPr="00197340">
        <w:rPr>
          <w:b w:val="0"/>
          <w:sz w:val="18"/>
          <w:szCs w:val="18"/>
        </w:rPr>
        <w:t>основания</w:t>
      </w:r>
      <w:r w:rsidRPr="00197340">
        <w:rPr>
          <w:b w:val="0"/>
          <w:spacing w:val="1"/>
          <w:sz w:val="18"/>
          <w:szCs w:val="18"/>
        </w:rPr>
        <w:t xml:space="preserve"> </w:t>
      </w:r>
      <w:r w:rsidRPr="00197340">
        <w:rPr>
          <w:b w:val="0"/>
          <w:sz w:val="18"/>
          <w:szCs w:val="18"/>
        </w:rPr>
        <w:t>для</w:t>
      </w:r>
      <w:r w:rsidRPr="00197340">
        <w:rPr>
          <w:b w:val="0"/>
          <w:spacing w:val="1"/>
          <w:sz w:val="18"/>
          <w:szCs w:val="18"/>
        </w:rPr>
        <w:t xml:space="preserve"> </w:t>
      </w:r>
      <w:r w:rsidRPr="00197340">
        <w:rPr>
          <w:b w:val="0"/>
          <w:sz w:val="18"/>
          <w:szCs w:val="18"/>
        </w:rPr>
        <w:t>принятия</w:t>
      </w:r>
      <w:r w:rsidRPr="00197340">
        <w:rPr>
          <w:b w:val="0"/>
          <w:spacing w:val="1"/>
          <w:sz w:val="18"/>
          <w:szCs w:val="18"/>
        </w:rPr>
        <w:t xml:space="preserve"> </w:t>
      </w:r>
      <w:r w:rsidRPr="00197340">
        <w:rPr>
          <w:b w:val="0"/>
          <w:sz w:val="18"/>
          <w:szCs w:val="18"/>
        </w:rPr>
        <w:t>решений</w:t>
      </w:r>
      <w:r w:rsidRPr="00197340">
        <w:rPr>
          <w:b w:val="0"/>
          <w:spacing w:val="1"/>
          <w:sz w:val="18"/>
          <w:szCs w:val="18"/>
        </w:rPr>
        <w:t xml:space="preserve"> </w:t>
      </w:r>
      <w:r w:rsidRPr="00197340">
        <w:rPr>
          <w:b w:val="0"/>
          <w:sz w:val="18"/>
          <w:szCs w:val="18"/>
        </w:rPr>
        <w:t>о</w:t>
      </w:r>
      <w:r w:rsidRPr="00197340">
        <w:rPr>
          <w:b w:val="0"/>
          <w:spacing w:val="1"/>
          <w:sz w:val="18"/>
          <w:szCs w:val="18"/>
        </w:rPr>
        <w:t xml:space="preserve"> </w:t>
      </w:r>
      <w:r w:rsidRPr="00197340">
        <w:rPr>
          <w:b w:val="0"/>
          <w:sz w:val="18"/>
          <w:szCs w:val="18"/>
        </w:rPr>
        <w:t>досрочном</w:t>
      </w:r>
      <w:r w:rsidRPr="00197340">
        <w:rPr>
          <w:b w:val="0"/>
          <w:spacing w:val="1"/>
          <w:sz w:val="18"/>
          <w:szCs w:val="18"/>
        </w:rPr>
        <w:t xml:space="preserve"> </w:t>
      </w:r>
      <w:r w:rsidRPr="00197340">
        <w:rPr>
          <w:b w:val="0"/>
          <w:sz w:val="18"/>
          <w:szCs w:val="18"/>
        </w:rPr>
        <w:t>прекращении</w:t>
      </w:r>
      <w:r w:rsidRPr="00197340">
        <w:rPr>
          <w:b w:val="0"/>
          <w:spacing w:val="1"/>
          <w:sz w:val="18"/>
          <w:szCs w:val="18"/>
        </w:rPr>
        <w:t xml:space="preserve"> </w:t>
      </w:r>
      <w:r w:rsidRPr="00197340">
        <w:rPr>
          <w:b w:val="0"/>
          <w:sz w:val="18"/>
          <w:szCs w:val="18"/>
        </w:rPr>
        <w:t>исполнения</w:t>
      </w:r>
      <w:r w:rsidRPr="00197340">
        <w:rPr>
          <w:b w:val="0"/>
          <w:spacing w:val="1"/>
          <w:sz w:val="18"/>
          <w:szCs w:val="18"/>
        </w:rPr>
        <w:t xml:space="preserve"> </w:t>
      </w:r>
      <w:r w:rsidRPr="00197340">
        <w:rPr>
          <w:b w:val="0"/>
          <w:sz w:val="18"/>
          <w:szCs w:val="18"/>
        </w:rPr>
        <w:t>соответствующими</w:t>
      </w:r>
      <w:r w:rsidRPr="00197340">
        <w:rPr>
          <w:b w:val="0"/>
          <w:spacing w:val="-3"/>
          <w:sz w:val="18"/>
          <w:szCs w:val="18"/>
        </w:rPr>
        <w:t xml:space="preserve"> </w:t>
      </w:r>
      <w:r w:rsidRPr="00197340">
        <w:rPr>
          <w:b w:val="0"/>
          <w:sz w:val="18"/>
          <w:szCs w:val="18"/>
        </w:rPr>
        <w:t>руководителями</w:t>
      </w:r>
      <w:r w:rsidRPr="00197340">
        <w:rPr>
          <w:b w:val="0"/>
          <w:spacing w:val="-1"/>
          <w:sz w:val="18"/>
          <w:szCs w:val="18"/>
        </w:rPr>
        <w:t xml:space="preserve"> </w:t>
      </w:r>
      <w:r w:rsidRPr="00197340">
        <w:rPr>
          <w:b w:val="0"/>
          <w:sz w:val="18"/>
          <w:szCs w:val="18"/>
        </w:rPr>
        <w:t>своих</w:t>
      </w:r>
      <w:r w:rsidRPr="00197340">
        <w:rPr>
          <w:b w:val="0"/>
          <w:spacing w:val="-4"/>
          <w:sz w:val="18"/>
          <w:szCs w:val="18"/>
        </w:rPr>
        <w:t xml:space="preserve"> </w:t>
      </w:r>
      <w:r w:rsidRPr="00197340">
        <w:rPr>
          <w:b w:val="0"/>
          <w:sz w:val="18"/>
          <w:szCs w:val="18"/>
        </w:rPr>
        <w:t>должностных обязанностей».</w:t>
      </w:r>
    </w:p>
    <w:p w:rsidR="00F33FE6" w:rsidRPr="00EE3A9C" w:rsidRDefault="00F33FE6" w:rsidP="00EE3A9C">
      <w:pPr>
        <w:spacing w:after="0" w:line="240" w:lineRule="auto"/>
        <w:ind w:firstLine="709"/>
        <w:jc w:val="center"/>
        <w:rPr>
          <w:rFonts w:ascii="Times New Roman" w:hAnsi="Times New Roman" w:cs="Times New Roman"/>
          <w:b/>
          <w:sz w:val="18"/>
          <w:szCs w:val="18"/>
        </w:rPr>
      </w:pPr>
    </w:p>
    <w:p w:rsidR="00197340" w:rsidRPr="00EE3A9C" w:rsidRDefault="00F33FE6" w:rsidP="00197340">
      <w:pPr>
        <w:spacing w:after="0" w:line="240" w:lineRule="auto"/>
        <w:jc w:val="center"/>
        <w:rPr>
          <w:rFonts w:ascii="Times New Roman" w:hAnsi="Times New Roman" w:cs="Times New Roman"/>
          <w:b/>
          <w:sz w:val="18"/>
          <w:szCs w:val="18"/>
        </w:rPr>
      </w:pPr>
      <w:r w:rsidRPr="00EE3A9C">
        <w:rPr>
          <w:rFonts w:ascii="Times New Roman" w:hAnsi="Times New Roman" w:cs="Times New Roman"/>
          <w:b/>
          <w:sz w:val="18"/>
          <w:szCs w:val="18"/>
        </w:rPr>
        <w:t>Получение дополнительных сведений от заявителя</w:t>
      </w:r>
    </w:p>
    <w:p w:rsidR="00F33FE6" w:rsidRDefault="00F33FE6" w:rsidP="00197340">
      <w:pPr>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z w:val="18"/>
          <w:szCs w:val="18"/>
        </w:rPr>
        <w:t>3.9.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197340" w:rsidRPr="00EE3A9C" w:rsidRDefault="00197340" w:rsidP="00197340">
      <w:pPr>
        <w:spacing w:after="0" w:line="240" w:lineRule="auto"/>
        <w:ind w:firstLine="709"/>
        <w:jc w:val="both"/>
        <w:rPr>
          <w:rFonts w:ascii="Times New Roman" w:hAnsi="Times New Roman" w:cs="Times New Roman"/>
          <w:sz w:val="18"/>
          <w:szCs w:val="18"/>
        </w:rPr>
      </w:pPr>
    </w:p>
    <w:p w:rsidR="00F33FE6" w:rsidRPr="00197340" w:rsidRDefault="00F33FE6" w:rsidP="00197340">
      <w:pPr>
        <w:spacing w:after="0" w:line="240" w:lineRule="auto"/>
        <w:jc w:val="center"/>
        <w:rPr>
          <w:rFonts w:ascii="Times New Roman" w:hAnsi="Times New Roman" w:cs="Times New Roman"/>
          <w:b/>
          <w:sz w:val="18"/>
          <w:szCs w:val="18"/>
        </w:rPr>
      </w:pPr>
      <w:r w:rsidRPr="00EE3A9C">
        <w:rPr>
          <w:rFonts w:ascii="Times New Roman" w:hAnsi="Times New Roman" w:cs="Times New Roman"/>
          <w:b/>
          <w:sz w:val="18"/>
          <w:szCs w:val="18"/>
        </w:rPr>
        <w:t>Описание административных процедур предоставления муниципальной услуги</w:t>
      </w:r>
    </w:p>
    <w:p w:rsidR="00F33FE6" w:rsidRPr="00EE3A9C" w:rsidRDefault="00F33FE6" w:rsidP="00197340">
      <w:pPr>
        <w:pStyle w:val="1"/>
        <w:tabs>
          <w:tab w:val="left" w:pos="993"/>
        </w:tabs>
        <w:spacing w:before="0" w:after="0"/>
        <w:ind w:firstLine="709"/>
        <w:jc w:val="both"/>
        <w:rPr>
          <w:rFonts w:ascii="Times New Roman" w:hAnsi="Times New Roman"/>
          <w:b w:val="0"/>
          <w:sz w:val="18"/>
          <w:szCs w:val="18"/>
        </w:rPr>
      </w:pPr>
      <w:r w:rsidRPr="00EE3A9C">
        <w:rPr>
          <w:rFonts w:ascii="Times New Roman" w:hAnsi="Times New Roman"/>
          <w:b w:val="0"/>
          <w:sz w:val="18"/>
          <w:szCs w:val="18"/>
        </w:rPr>
        <w:t>3.10. Описание</w:t>
      </w:r>
      <w:r w:rsidRPr="00EE3A9C">
        <w:rPr>
          <w:rFonts w:ascii="Times New Roman" w:hAnsi="Times New Roman"/>
          <w:b w:val="0"/>
          <w:spacing w:val="-13"/>
          <w:sz w:val="18"/>
          <w:szCs w:val="18"/>
        </w:rPr>
        <w:t xml:space="preserve"> </w:t>
      </w:r>
      <w:r w:rsidRPr="00EE3A9C">
        <w:rPr>
          <w:rFonts w:ascii="Times New Roman" w:hAnsi="Times New Roman"/>
          <w:b w:val="0"/>
          <w:sz w:val="18"/>
          <w:szCs w:val="18"/>
        </w:rPr>
        <w:t>административных</w:t>
      </w:r>
      <w:r w:rsidRPr="00EE3A9C">
        <w:rPr>
          <w:rFonts w:ascii="Times New Roman" w:hAnsi="Times New Roman"/>
          <w:b w:val="0"/>
          <w:spacing w:val="-15"/>
          <w:sz w:val="18"/>
          <w:szCs w:val="18"/>
        </w:rPr>
        <w:t xml:space="preserve"> </w:t>
      </w:r>
      <w:r w:rsidRPr="00EE3A9C">
        <w:rPr>
          <w:rFonts w:ascii="Times New Roman" w:hAnsi="Times New Roman"/>
          <w:b w:val="0"/>
          <w:sz w:val="18"/>
          <w:szCs w:val="18"/>
        </w:rPr>
        <w:t>процедур</w:t>
      </w:r>
      <w:r w:rsidRPr="00EE3A9C">
        <w:rPr>
          <w:rFonts w:ascii="Times New Roman" w:hAnsi="Times New Roman"/>
          <w:b w:val="0"/>
          <w:spacing w:val="-12"/>
          <w:sz w:val="18"/>
          <w:szCs w:val="18"/>
        </w:rPr>
        <w:t xml:space="preserve"> </w:t>
      </w:r>
      <w:r w:rsidRPr="00EE3A9C">
        <w:rPr>
          <w:rFonts w:ascii="Times New Roman" w:hAnsi="Times New Roman"/>
          <w:b w:val="0"/>
          <w:sz w:val="18"/>
          <w:szCs w:val="18"/>
        </w:rPr>
        <w:t>предоставления</w:t>
      </w:r>
      <w:r w:rsidRPr="00EE3A9C">
        <w:rPr>
          <w:rFonts w:ascii="Times New Roman" w:hAnsi="Times New Roman"/>
          <w:b w:val="0"/>
          <w:spacing w:val="-12"/>
          <w:sz w:val="18"/>
          <w:szCs w:val="18"/>
        </w:rPr>
        <w:t xml:space="preserve"> </w:t>
      </w:r>
      <w:r w:rsidRPr="00EE3A9C">
        <w:rPr>
          <w:rFonts w:ascii="Times New Roman" w:hAnsi="Times New Roman"/>
          <w:b w:val="0"/>
          <w:sz w:val="18"/>
          <w:szCs w:val="18"/>
        </w:rPr>
        <w:t>муниципальной</w:t>
      </w:r>
      <w:r w:rsidRPr="00EE3A9C">
        <w:rPr>
          <w:rFonts w:ascii="Times New Roman" w:hAnsi="Times New Roman"/>
          <w:b w:val="0"/>
          <w:spacing w:val="1"/>
          <w:sz w:val="18"/>
          <w:szCs w:val="18"/>
        </w:rPr>
        <w:t xml:space="preserve"> </w:t>
      </w:r>
      <w:r w:rsidRPr="00EE3A9C">
        <w:rPr>
          <w:rFonts w:ascii="Times New Roman" w:hAnsi="Times New Roman"/>
          <w:b w:val="0"/>
          <w:sz w:val="18"/>
          <w:szCs w:val="18"/>
        </w:rPr>
        <w:t>услуги</w:t>
      </w:r>
      <w:r w:rsidRPr="00EE3A9C">
        <w:rPr>
          <w:rFonts w:ascii="Times New Roman" w:hAnsi="Times New Roman"/>
          <w:b w:val="0"/>
          <w:spacing w:val="1"/>
          <w:sz w:val="18"/>
          <w:szCs w:val="18"/>
        </w:rPr>
        <w:t xml:space="preserve"> </w:t>
      </w:r>
      <w:r w:rsidRPr="00EE3A9C">
        <w:rPr>
          <w:rFonts w:ascii="Times New Roman" w:hAnsi="Times New Roman"/>
          <w:b w:val="0"/>
          <w:sz w:val="18"/>
          <w:szCs w:val="18"/>
        </w:rPr>
        <w:t>представлено</w:t>
      </w:r>
      <w:r w:rsidRPr="00EE3A9C">
        <w:rPr>
          <w:rFonts w:ascii="Times New Roman" w:hAnsi="Times New Roman"/>
          <w:b w:val="0"/>
          <w:spacing w:val="1"/>
          <w:sz w:val="18"/>
          <w:szCs w:val="18"/>
        </w:rPr>
        <w:t xml:space="preserve"> </w:t>
      </w:r>
      <w:r w:rsidRPr="00EE3A9C">
        <w:rPr>
          <w:rFonts w:ascii="Times New Roman" w:hAnsi="Times New Roman"/>
          <w:b w:val="0"/>
          <w:sz w:val="18"/>
          <w:szCs w:val="18"/>
        </w:rPr>
        <w:t>в</w:t>
      </w:r>
      <w:r w:rsidRPr="00EE3A9C">
        <w:rPr>
          <w:rFonts w:ascii="Times New Roman" w:hAnsi="Times New Roman"/>
          <w:b w:val="0"/>
          <w:spacing w:val="1"/>
          <w:sz w:val="18"/>
          <w:szCs w:val="18"/>
        </w:rPr>
        <w:t xml:space="preserve"> </w:t>
      </w:r>
      <w:r w:rsidRPr="00EE3A9C">
        <w:rPr>
          <w:rFonts w:ascii="Times New Roman" w:hAnsi="Times New Roman"/>
          <w:b w:val="0"/>
          <w:color w:val="000000"/>
          <w:sz w:val="18"/>
          <w:szCs w:val="18"/>
        </w:rPr>
        <w:t>Приложении</w:t>
      </w:r>
      <w:r w:rsidRPr="00EE3A9C">
        <w:rPr>
          <w:rFonts w:ascii="Times New Roman" w:hAnsi="Times New Roman"/>
          <w:b w:val="0"/>
          <w:color w:val="000000"/>
          <w:spacing w:val="1"/>
          <w:sz w:val="18"/>
          <w:szCs w:val="18"/>
        </w:rPr>
        <w:t xml:space="preserve"> </w:t>
      </w:r>
      <w:r w:rsidRPr="00EE3A9C">
        <w:rPr>
          <w:rFonts w:ascii="Times New Roman" w:hAnsi="Times New Roman"/>
          <w:b w:val="0"/>
          <w:color w:val="000000"/>
          <w:sz w:val="18"/>
          <w:szCs w:val="18"/>
        </w:rPr>
        <w:t>№</w:t>
      </w:r>
      <w:r w:rsidRPr="00EE3A9C">
        <w:rPr>
          <w:rFonts w:ascii="Times New Roman" w:hAnsi="Times New Roman"/>
          <w:b w:val="0"/>
          <w:color w:val="000000"/>
          <w:spacing w:val="1"/>
          <w:sz w:val="18"/>
          <w:szCs w:val="18"/>
        </w:rPr>
        <w:t xml:space="preserve"> 8 </w:t>
      </w:r>
      <w:r w:rsidRPr="00EE3A9C">
        <w:rPr>
          <w:rFonts w:ascii="Times New Roman" w:hAnsi="Times New Roman"/>
          <w:b w:val="0"/>
          <w:sz w:val="18"/>
          <w:szCs w:val="18"/>
        </w:rPr>
        <w:t>к</w:t>
      </w:r>
      <w:r w:rsidRPr="00EE3A9C">
        <w:rPr>
          <w:rFonts w:ascii="Times New Roman" w:hAnsi="Times New Roman"/>
          <w:b w:val="0"/>
          <w:spacing w:val="1"/>
          <w:sz w:val="18"/>
          <w:szCs w:val="18"/>
        </w:rPr>
        <w:t xml:space="preserve"> </w:t>
      </w:r>
      <w:r w:rsidRPr="00EE3A9C">
        <w:rPr>
          <w:rFonts w:ascii="Times New Roman" w:hAnsi="Times New Roman"/>
          <w:b w:val="0"/>
          <w:sz w:val="18"/>
          <w:szCs w:val="18"/>
        </w:rPr>
        <w:t>настоящему</w:t>
      </w:r>
      <w:r w:rsidRPr="00EE3A9C">
        <w:rPr>
          <w:rFonts w:ascii="Times New Roman" w:hAnsi="Times New Roman"/>
          <w:b w:val="0"/>
          <w:spacing w:val="1"/>
          <w:sz w:val="18"/>
          <w:szCs w:val="18"/>
        </w:rPr>
        <w:t xml:space="preserve"> </w:t>
      </w:r>
      <w:r w:rsidRPr="00EE3A9C">
        <w:rPr>
          <w:rFonts w:ascii="Times New Roman" w:hAnsi="Times New Roman"/>
          <w:b w:val="0"/>
          <w:sz w:val="18"/>
          <w:szCs w:val="18"/>
        </w:rPr>
        <w:t>Административному</w:t>
      </w:r>
      <w:r w:rsidRPr="00EE3A9C">
        <w:rPr>
          <w:rFonts w:ascii="Times New Roman" w:hAnsi="Times New Roman"/>
          <w:b w:val="0"/>
          <w:spacing w:val="-2"/>
          <w:sz w:val="18"/>
          <w:szCs w:val="18"/>
        </w:rPr>
        <w:t xml:space="preserve"> </w:t>
      </w:r>
      <w:r w:rsidRPr="00EE3A9C">
        <w:rPr>
          <w:rFonts w:ascii="Times New Roman" w:hAnsi="Times New Roman"/>
          <w:b w:val="0"/>
          <w:sz w:val="18"/>
          <w:szCs w:val="18"/>
        </w:rPr>
        <w:t>регламенту.</w:t>
      </w:r>
    </w:p>
    <w:p w:rsidR="00F33FE6" w:rsidRPr="00EE3A9C" w:rsidRDefault="00F33FE6" w:rsidP="00197340">
      <w:pPr>
        <w:pStyle w:val="a8"/>
        <w:ind w:firstLine="709"/>
        <w:rPr>
          <w:sz w:val="18"/>
          <w:szCs w:val="18"/>
        </w:rPr>
      </w:pPr>
    </w:p>
    <w:p w:rsidR="00F33FE6" w:rsidRPr="00EE3A9C" w:rsidRDefault="00F33FE6" w:rsidP="00197340">
      <w:pPr>
        <w:pStyle w:val="1"/>
        <w:tabs>
          <w:tab w:val="left" w:pos="426"/>
        </w:tabs>
        <w:spacing w:before="0" w:after="0"/>
        <w:jc w:val="center"/>
        <w:rPr>
          <w:rFonts w:ascii="Times New Roman" w:hAnsi="Times New Roman"/>
          <w:sz w:val="18"/>
          <w:szCs w:val="18"/>
        </w:rPr>
      </w:pPr>
      <w:r w:rsidRPr="00EE3A9C">
        <w:rPr>
          <w:rFonts w:ascii="Times New Roman" w:hAnsi="Times New Roman"/>
          <w:sz w:val="18"/>
          <w:szCs w:val="18"/>
          <w:lang w:val="en-US"/>
        </w:rPr>
        <w:t>IV</w:t>
      </w:r>
      <w:r w:rsidRPr="00EE3A9C">
        <w:rPr>
          <w:rFonts w:ascii="Times New Roman" w:hAnsi="Times New Roman"/>
          <w:sz w:val="18"/>
          <w:szCs w:val="18"/>
        </w:rPr>
        <w:t>. Формы контроля за исполнением административного регламента</w:t>
      </w:r>
    </w:p>
    <w:p w:rsidR="00F33FE6" w:rsidRPr="00197340" w:rsidRDefault="00F33FE6" w:rsidP="00197340">
      <w:pPr>
        <w:pStyle w:val="1"/>
        <w:tabs>
          <w:tab w:val="left" w:pos="426"/>
        </w:tabs>
        <w:spacing w:before="0" w:after="0"/>
        <w:jc w:val="center"/>
        <w:rPr>
          <w:rFonts w:ascii="Times New Roman" w:hAnsi="Times New Roman"/>
          <w:sz w:val="18"/>
          <w:szCs w:val="18"/>
        </w:rPr>
      </w:pPr>
      <w:r w:rsidRPr="00EE3A9C">
        <w:rPr>
          <w:rFonts w:ascii="Times New Roman" w:hAnsi="Times New Roman"/>
          <w:sz w:val="18"/>
          <w:szCs w:val="18"/>
        </w:rPr>
        <w:t>Порядок</w:t>
      </w:r>
      <w:r w:rsidRPr="00EE3A9C">
        <w:rPr>
          <w:rFonts w:ascii="Times New Roman" w:hAnsi="Times New Roman"/>
          <w:spacing w:val="-2"/>
          <w:sz w:val="18"/>
          <w:szCs w:val="18"/>
        </w:rPr>
        <w:t xml:space="preserve"> </w:t>
      </w:r>
      <w:r w:rsidRPr="00EE3A9C">
        <w:rPr>
          <w:rFonts w:ascii="Times New Roman" w:hAnsi="Times New Roman"/>
          <w:sz w:val="18"/>
          <w:szCs w:val="18"/>
        </w:rPr>
        <w:t>осуществления</w:t>
      </w:r>
      <w:r w:rsidRPr="00EE3A9C">
        <w:rPr>
          <w:rFonts w:ascii="Times New Roman" w:hAnsi="Times New Roman"/>
          <w:spacing w:val="-3"/>
          <w:sz w:val="18"/>
          <w:szCs w:val="18"/>
        </w:rPr>
        <w:t xml:space="preserve"> </w:t>
      </w:r>
      <w:r w:rsidRPr="00EE3A9C">
        <w:rPr>
          <w:rFonts w:ascii="Times New Roman" w:hAnsi="Times New Roman"/>
          <w:sz w:val="18"/>
          <w:szCs w:val="18"/>
        </w:rPr>
        <w:t>текущего контроля</w:t>
      </w:r>
      <w:r w:rsidRPr="00EE3A9C">
        <w:rPr>
          <w:rFonts w:ascii="Times New Roman" w:hAnsi="Times New Roman"/>
          <w:spacing w:val="-3"/>
          <w:sz w:val="18"/>
          <w:szCs w:val="18"/>
        </w:rPr>
        <w:t xml:space="preserve"> </w:t>
      </w:r>
      <w:r w:rsidRPr="00EE3A9C">
        <w:rPr>
          <w:rFonts w:ascii="Times New Roman" w:hAnsi="Times New Roman"/>
          <w:sz w:val="18"/>
          <w:szCs w:val="18"/>
        </w:rPr>
        <w:t>за</w:t>
      </w:r>
      <w:r w:rsidRPr="00EE3A9C">
        <w:rPr>
          <w:rFonts w:ascii="Times New Roman" w:hAnsi="Times New Roman"/>
          <w:spacing w:val="1"/>
          <w:sz w:val="18"/>
          <w:szCs w:val="18"/>
        </w:rPr>
        <w:t xml:space="preserve"> </w:t>
      </w:r>
      <w:r w:rsidRPr="00EE3A9C">
        <w:rPr>
          <w:rFonts w:ascii="Times New Roman" w:hAnsi="Times New Roman"/>
          <w:sz w:val="18"/>
          <w:szCs w:val="18"/>
        </w:rPr>
        <w:t>соблюдением и исполнением ответственными должностными лицами положений</w:t>
      </w:r>
      <w:r w:rsidRPr="00EE3A9C">
        <w:rPr>
          <w:rFonts w:ascii="Times New Roman" w:hAnsi="Times New Roman"/>
          <w:spacing w:val="-67"/>
          <w:sz w:val="18"/>
          <w:szCs w:val="18"/>
        </w:rPr>
        <w:t xml:space="preserve"> </w:t>
      </w:r>
      <w:r w:rsidRPr="00EE3A9C">
        <w:rPr>
          <w:rFonts w:ascii="Times New Roman" w:hAnsi="Times New Roman"/>
          <w:sz w:val="18"/>
          <w:szCs w:val="18"/>
        </w:rPr>
        <w:t>регламента и иных нормативных правовых актов,</w:t>
      </w:r>
      <w:r w:rsidRPr="00EE3A9C">
        <w:rPr>
          <w:rFonts w:ascii="Times New Roman" w:hAnsi="Times New Roman"/>
          <w:spacing w:val="1"/>
          <w:sz w:val="18"/>
          <w:szCs w:val="18"/>
        </w:rPr>
        <w:t xml:space="preserve"> </w:t>
      </w:r>
      <w:r w:rsidRPr="00EE3A9C">
        <w:rPr>
          <w:rFonts w:ascii="Times New Roman" w:hAnsi="Times New Roman"/>
          <w:sz w:val="18"/>
          <w:szCs w:val="18"/>
        </w:rPr>
        <w:t>устанавливающих требования к предоставлению муниципальной</w:t>
      </w:r>
      <w:r w:rsidRPr="00EE3A9C">
        <w:rPr>
          <w:rFonts w:ascii="Times New Roman" w:hAnsi="Times New Roman"/>
          <w:spacing w:val="-5"/>
          <w:sz w:val="18"/>
          <w:szCs w:val="18"/>
        </w:rPr>
        <w:t xml:space="preserve"> </w:t>
      </w:r>
      <w:r w:rsidRPr="00EE3A9C">
        <w:rPr>
          <w:rFonts w:ascii="Times New Roman" w:hAnsi="Times New Roman"/>
          <w:sz w:val="18"/>
          <w:szCs w:val="18"/>
        </w:rPr>
        <w:t>услуги,</w:t>
      </w:r>
      <w:r w:rsidRPr="00EE3A9C">
        <w:rPr>
          <w:rFonts w:ascii="Times New Roman" w:hAnsi="Times New Roman"/>
          <w:spacing w:val="-4"/>
          <w:sz w:val="18"/>
          <w:szCs w:val="18"/>
        </w:rPr>
        <w:t xml:space="preserve"> </w:t>
      </w:r>
      <w:r w:rsidRPr="00EE3A9C">
        <w:rPr>
          <w:rFonts w:ascii="Times New Roman" w:hAnsi="Times New Roman"/>
          <w:sz w:val="18"/>
          <w:szCs w:val="18"/>
        </w:rPr>
        <w:t>а также принятием</w:t>
      </w:r>
      <w:r w:rsidRPr="00EE3A9C">
        <w:rPr>
          <w:rFonts w:ascii="Times New Roman" w:hAnsi="Times New Roman"/>
          <w:spacing w:val="-1"/>
          <w:sz w:val="18"/>
          <w:szCs w:val="18"/>
        </w:rPr>
        <w:t xml:space="preserve"> </w:t>
      </w:r>
      <w:r w:rsidRPr="00EE3A9C">
        <w:rPr>
          <w:rFonts w:ascii="Times New Roman" w:hAnsi="Times New Roman"/>
          <w:sz w:val="18"/>
          <w:szCs w:val="18"/>
        </w:rPr>
        <w:t>ими решений</w:t>
      </w:r>
    </w:p>
    <w:p w:rsidR="00F33FE6" w:rsidRPr="00EE3A9C" w:rsidRDefault="00F33FE6" w:rsidP="00197340">
      <w:pPr>
        <w:pStyle w:val="ab"/>
        <w:tabs>
          <w:tab w:val="left" w:pos="13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4.1. Текущий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контроль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соблюдением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исполнением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настоящего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Административного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регламента,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нормативных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правовых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актов,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устанавливающих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требования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осуществляется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постоянной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основе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должностными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лицами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органа местного самоуправления,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уполномоченными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осуществление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контроля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предоставлением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p>
    <w:p w:rsidR="00F33FE6" w:rsidRPr="00197340" w:rsidRDefault="00F33FE6" w:rsidP="00197340">
      <w:pPr>
        <w:pStyle w:val="a8"/>
        <w:ind w:firstLine="709"/>
        <w:jc w:val="both"/>
        <w:rPr>
          <w:b w:val="0"/>
          <w:sz w:val="18"/>
          <w:szCs w:val="18"/>
        </w:rPr>
      </w:pPr>
      <w:r w:rsidRPr="00197340">
        <w:rPr>
          <w:b w:val="0"/>
          <w:sz w:val="18"/>
          <w:szCs w:val="18"/>
        </w:rPr>
        <w:t>Для текущего контроля используются сведения служебной корреспонденции,</w:t>
      </w:r>
      <w:r w:rsidRPr="00197340">
        <w:rPr>
          <w:b w:val="0"/>
          <w:spacing w:val="1"/>
          <w:sz w:val="18"/>
          <w:szCs w:val="18"/>
        </w:rPr>
        <w:t xml:space="preserve"> </w:t>
      </w:r>
      <w:r w:rsidRPr="00197340">
        <w:rPr>
          <w:b w:val="0"/>
          <w:sz w:val="18"/>
          <w:szCs w:val="18"/>
        </w:rPr>
        <w:t>устная</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письменная</w:t>
      </w:r>
      <w:r w:rsidRPr="00197340">
        <w:rPr>
          <w:b w:val="0"/>
          <w:spacing w:val="1"/>
          <w:sz w:val="18"/>
          <w:szCs w:val="18"/>
        </w:rPr>
        <w:t xml:space="preserve"> </w:t>
      </w:r>
      <w:r w:rsidRPr="00197340">
        <w:rPr>
          <w:b w:val="0"/>
          <w:sz w:val="18"/>
          <w:szCs w:val="18"/>
        </w:rPr>
        <w:t>информация</w:t>
      </w:r>
      <w:r w:rsidRPr="00197340">
        <w:rPr>
          <w:b w:val="0"/>
          <w:spacing w:val="1"/>
          <w:sz w:val="18"/>
          <w:szCs w:val="18"/>
        </w:rPr>
        <w:t xml:space="preserve"> </w:t>
      </w:r>
      <w:r w:rsidRPr="00197340">
        <w:rPr>
          <w:b w:val="0"/>
          <w:sz w:val="18"/>
          <w:szCs w:val="18"/>
        </w:rPr>
        <w:t>специалистов</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должностных</w:t>
      </w:r>
      <w:r w:rsidRPr="00197340">
        <w:rPr>
          <w:b w:val="0"/>
          <w:spacing w:val="1"/>
          <w:sz w:val="18"/>
          <w:szCs w:val="18"/>
        </w:rPr>
        <w:t xml:space="preserve"> </w:t>
      </w:r>
      <w:r w:rsidRPr="00197340">
        <w:rPr>
          <w:b w:val="0"/>
          <w:sz w:val="18"/>
          <w:szCs w:val="18"/>
        </w:rPr>
        <w:t>лиц органа местного самоуправления.</w:t>
      </w:r>
    </w:p>
    <w:p w:rsidR="00F33FE6" w:rsidRPr="00197340" w:rsidRDefault="00F33FE6" w:rsidP="00197340">
      <w:pPr>
        <w:pStyle w:val="a8"/>
        <w:ind w:firstLine="709"/>
        <w:jc w:val="both"/>
        <w:rPr>
          <w:b w:val="0"/>
          <w:sz w:val="18"/>
          <w:szCs w:val="18"/>
        </w:rPr>
      </w:pPr>
      <w:r w:rsidRPr="00197340">
        <w:rPr>
          <w:b w:val="0"/>
          <w:sz w:val="18"/>
          <w:szCs w:val="18"/>
        </w:rPr>
        <w:t>Текущий</w:t>
      </w:r>
      <w:r w:rsidRPr="00197340">
        <w:rPr>
          <w:b w:val="0"/>
          <w:spacing w:val="-2"/>
          <w:sz w:val="18"/>
          <w:szCs w:val="18"/>
        </w:rPr>
        <w:t xml:space="preserve"> </w:t>
      </w:r>
      <w:r w:rsidRPr="00197340">
        <w:rPr>
          <w:b w:val="0"/>
          <w:sz w:val="18"/>
          <w:szCs w:val="18"/>
        </w:rPr>
        <w:t>контроль</w:t>
      </w:r>
      <w:r w:rsidRPr="00197340">
        <w:rPr>
          <w:b w:val="0"/>
          <w:spacing w:val="-4"/>
          <w:sz w:val="18"/>
          <w:szCs w:val="18"/>
        </w:rPr>
        <w:t xml:space="preserve"> </w:t>
      </w:r>
      <w:r w:rsidRPr="00197340">
        <w:rPr>
          <w:b w:val="0"/>
          <w:sz w:val="18"/>
          <w:szCs w:val="18"/>
        </w:rPr>
        <w:t>осуществляется</w:t>
      </w:r>
      <w:r w:rsidRPr="00197340">
        <w:rPr>
          <w:b w:val="0"/>
          <w:spacing w:val="-3"/>
          <w:sz w:val="18"/>
          <w:szCs w:val="18"/>
        </w:rPr>
        <w:t xml:space="preserve"> </w:t>
      </w:r>
      <w:r w:rsidRPr="00197340">
        <w:rPr>
          <w:b w:val="0"/>
          <w:sz w:val="18"/>
          <w:szCs w:val="18"/>
        </w:rPr>
        <w:t>путем</w:t>
      </w:r>
      <w:r w:rsidRPr="00197340">
        <w:rPr>
          <w:b w:val="0"/>
          <w:spacing w:val="-3"/>
          <w:sz w:val="18"/>
          <w:szCs w:val="18"/>
        </w:rPr>
        <w:t xml:space="preserve"> </w:t>
      </w:r>
      <w:r w:rsidRPr="00197340">
        <w:rPr>
          <w:b w:val="0"/>
          <w:sz w:val="18"/>
          <w:szCs w:val="18"/>
        </w:rPr>
        <w:t>проведения</w:t>
      </w:r>
      <w:r w:rsidRPr="00197340">
        <w:rPr>
          <w:b w:val="0"/>
          <w:spacing w:val="-3"/>
          <w:sz w:val="18"/>
          <w:szCs w:val="18"/>
        </w:rPr>
        <w:t xml:space="preserve"> </w:t>
      </w:r>
      <w:r w:rsidRPr="00197340">
        <w:rPr>
          <w:b w:val="0"/>
          <w:sz w:val="18"/>
          <w:szCs w:val="18"/>
        </w:rPr>
        <w:t>проверок:</w:t>
      </w:r>
    </w:p>
    <w:p w:rsidR="00F33FE6" w:rsidRPr="00197340" w:rsidRDefault="00F33FE6" w:rsidP="00197340">
      <w:pPr>
        <w:pStyle w:val="a8"/>
        <w:ind w:firstLine="709"/>
        <w:jc w:val="both"/>
        <w:rPr>
          <w:b w:val="0"/>
          <w:sz w:val="18"/>
          <w:szCs w:val="18"/>
        </w:rPr>
      </w:pPr>
      <w:r w:rsidRPr="00197340">
        <w:rPr>
          <w:b w:val="0"/>
          <w:sz w:val="18"/>
          <w:szCs w:val="18"/>
        </w:rPr>
        <w:t>– решений</w:t>
      </w:r>
      <w:r w:rsidRPr="00197340">
        <w:rPr>
          <w:b w:val="0"/>
          <w:spacing w:val="1"/>
          <w:sz w:val="18"/>
          <w:szCs w:val="18"/>
        </w:rPr>
        <w:t xml:space="preserve"> </w:t>
      </w:r>
      <w:r w:rsidRPr="00197340">
        <w:rPr>
          <w:b w:val="0"/>
          <w:sz w:val="18"/>
          <w:szCs w:val="18"/>
        </w:rPr>
        <w:t>о</w:t>
      </w:r>
      <w:r w:rsidRPr="00197340">
        <w:rPr>
          <w:b w:val="0"/>
          <w:spacing w:val="1"/>
          <w:sz w:val="18"/>
          <w:szCs w:val="18"/>
        </w:rPr>
        <w:t xml:space="preserve"> </w:t>
      </w:r>
      <w:r w:rsidRPr="00197340">
        <w:rPr>
          <w:b w:val="0"/>
          <w:sz w:val="18"/>
          <w:szCs w:val="18"/>
        </w:rPr>
        <w:t>предоставлении</w:t>
      </w:r>
      <w:r w:rsidRPr="00197340">
        <w:rPr>
          <w:b w:val="0"/>
          <w:spacing w:val="1"/>
          <w:sz w:val="18"/>
          <w:szCs w:val="18"/>
        </w:rPr>
        <w:t xml:space="preserve"> </w:t>
      </w:r>
      <w:r w:rsidRPr="00197340">
        <w:rPr>
          <w:b w:val="0"/>
          <w:sz w:val="18"/>
          <w:szCs w:val="18"/>
        </w:rPr>
        <w:t>(об</w:t>
      </w:r>
      <w:r w:rsidRPr="00197340">
        <w:rPr>
          <w:b w:val="0"/>
          <w:spacing w:val="1"/>
          <w:sz w:val="18"/>
          <w:szCs w:val="18"/>
        </w:rPr>
        <w:t xml:space="preserve"> </w:t>
      </w:r>
      <w:r w:rsidRPr="00197340">
        <w:rPr>
          <w:b w:val="0"/>
          <w:sz w:val="18"/>
          <w:szCs w:val="18"/>
        </w:rPr>
        <w:t>отказе</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предоставлении)</w:t>
      </w:r>
      <w:r w:rsidRPr="00197340">
        <w:rPr>
          <w:b w:val="0"/>
          <w:spacing w:val="1"/>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услуги;</w:t>
      </w:r>
    </w:p>
    <w:p w:rsidR="00F33FE6" w:rsidRPr="00197340" w:rsidRDefault="00F33FE6" w:rsidP="00197340">
      <w:pPr>
        <w:pStyle w:val="a8"/>
        <w:ind w:firstLine="709"/>
        <w:jc w:val="both"/>
        <w:rPr>
          <w:b w:val="0"/>
          <w:sz w:val="18"/>
          <w:szCs w:val="18"/>
        </w:rPr>
      </w:pPr>
      <w:r w:rsidRPr="00197340">
        <w:rPr>
          <w:b w:val="0"/>
          <w:sz w:val="18"/>
          <w:szCs w:val="18"/>
        </w:rPr>
        <w:t>– выявления</w:t>
      </w:r>
      <w:r w:rsidRPr="00197340">
        <w:rPr>
          <w:b w:val="0"/>
          <w:spacing w:val="-7"/>
          <w:sz w:val="18"/>
          <w:szCs w:val="18"/>
        </w:rPr>
        <w:t xml:space="preserve"> </w:t>
      </w:r>
      <w:r w:rsidRPr="00197340">
        <w:rPr>
          <w:b w:val="0"/>
          <w:sz w:val="18"/>
          <w:szCs w:val="18"/>
        </w:rPr>
        <w:t>и</w:t>
      </w:r>
      <w:r w:rsidRPr="00197340">
        <w:rPr>
          <w:b w:val="0"/>
          <w:spacing w:val="-3"/>
          <w:sz w:val="18"/>
          <w:szCs w:val="18"/>
        </w:rPr>
        <w:t xml:space="preserve"> </w:t>
      </w:r>
      <w:r w:rsidRPr="00197340">
        <w:rPr>
          <w:b w:val="0"/>
          <w:sz w:val="18"/>
          <w:szCs w:val="18"/>
        </w:rPr>
        <w:t>устранения</w:t>
      </w:r>
      <w:r w:rsidRPr="00197340">
        <w:rPr>
          <w:b w:val="0"/>
          <w:spacing w:val="-3"/>
          <w:sz w:val="18"/>
          <w:szCs w:val="18"/>
        </w:rPr>
        <w:t xml:space="preserve"> </w:t>
      </w:r>
      <w:r w:rsidRPr="00197340">
        <w:rPr>
          <w:b w:val="0"/>
          <w:sz w:val="18"/>
          <w:szCs w:val="18"/>
        </w:rPr>
        <w:t>нарушений</w:t>
      </w:r>
      <w:r w:rsidRPr="00197340">
        <w:rPr>
          <w:b w:val="0"/>
          <w:spacing w:val="-4"/>
          <w:sz w:val="18"/>
          <w:szCs w:val="18"/>
        </w:rPr>
        <w:t xml:space="preserve"> </w:t>
      </w:r>
      <w:r w:rsidRPr="00197340">
        <w:rPr>
          <w:b w:val="0"/>
          <w:sz w:val="18"/>
          <w:szCs w:val="18"/>
        </w:rPr>
        <w:t>прав</w:t>
      </w:r>
      <w:r w:rsidRPr="00197340">
        <w:rPr>
          <w:b w:val="0"/>
          <w:spacing w:val="-5"/>
          <w:sz w:val="18"/>
          <w:szCs w:val="18"/>
        </w:rPr>
        <w:t xml:space="preserve"> </w:t>
      </w:r>
      <w:r w:rsidRPr="00197340">
        <w:rPr>
          <w:b w:val="0"/>
          <w:sz w:val="18"/>
          <w:szCs w:val="18"/>
        </w:rPr>
        <w:t>граждан;</w:t>
      </w:r>
    </w:p>
    <w:p w:rsidR="00F33FE6" w:rsidRPr="00197340" w:rsidRDefault="00F33FE6" w:rsidP="00197340">
      <w:pPr>
        <w:pStyle w:val="a8"/>
        <w:ind w:firstLine="709"/>
        <w:jc w:val="both"/>
        <w:rPr>
          <w:b w:val="0"/>
          <w:sz w:val="18"/>
          <w:szCs w:val="18"/>
        </w:rPr>
      </w:pPr>
      <w:r w:rsidRPr="00197340">
        <w:rPr>
          <w:b w:val="0"/>
          <w:sz w:val="18"/>
          <w:szCs w:val="18"/>
        </w:rPr>
        <w:t>– рассмотрения, принятия решений и подготовки ответов на обращения граждан,</w:t>
      </w:r>
      <w:r w:rsidRPr="00197340">
        <w:rPr>
          <w:b w:val="0"/>
          <w:spacing w:val="1"/>
          <w:sz w:val="18"/>
          <w:szCs w:val="18"/>
        </w:rPr>
        <w:t xml:space="preserve"> </w:t>
      </w:r>
      <w:r w:rsidRPr="00197340">
        <w:rPr>
          <w:b w:val="0"/>
          <w:sz w:val="18"/>
          <w:szCs w:val="18"/>
        </w:rPr>
        <w:t>содержащие</w:t>
      </w:r>
      <w:r w:rsidRPr="00197340">
        <w:rPr>
          <w:b w:val="0"/>
          <w:spacing w:val="-2"/>
          <w:sz w:val="18"/>
          <w:szCs w:val="18"/>
        </w:rPr>
        <w:t xml:space="preserve"> </w:t>
      </w:r>
      <w:r w:rsidRPr="00197340">
        <w:rPr>
          <w:b w:val="0"/>
          <w:sz w:val="18"/>
          <w:szCs w:val="18"/>
        </w:rPr>
        <w:t>жалобы</w:t>
      </w:r>
      <w:r w:rsidRPr="00197340">
        <w:rPr>
          <w:b w:val="0"/>
          <w:spacing w:val="-1"/>
          <w:sz w:val="18"/>
          <w:szCs w:val="18"/>
        </w:rPr>
        <w:t xml:space="preserve"> </w:t>
      </w:r>
      <w:r w:rsidRPr="00197340">
        <w:rPr>
          <w:b w:val="0"/>
          <w:sz w:val="18"/>
          <w:szCs w:val="18"/>
        </w:rPr>
        <w:t>на</w:t>
      </w:r>
      <w:r w:rsidRPr="00197340">
        <w:rPr>
          <w:b w:val="0"/>
          <w:spacing w:val="-4"/>
          <w:sz w:val="18"/>
          <w:szCs w:val="18"/>
        </w:rPr>
        <w:t xml:space="preserve"> </w:t>
      </w:r>
      <w:r w:rsidRPr="00197340">
        <w:rPr>
          <w:b w:val="0"/>
          <w:sz w:val="18"/>
          <w:szCs w:val="18"/>
        </w:rPr>
        <w:t>решения,</w:t>
      </w:r>
      <w:r w:rsidRPr="00197340">
        <w:rPr>
          <w:b w:val="0"/>
          <w:spacing w:val="-1"/>
          <w:sz w:val="18"/>
          <w:szCs w:val="18"/>
        </w:rPr>
        <w:t xml:space="preserve"> </w:t>
      </w:r>
      <w:r w:rsidRPr="00197340">
        <w:rPr>
          <w:b w:val="0"/>
          <w:sz w:val="18"/>
          <w:szCs w:val="18"/>
        </w:rPr>
        <w:t>действия</w:t>
      </w:r>
      <w:r w:rsidRPr="00197340">
        <w:rPr>
          <w:b w:val="0"/>
          <w:spacing w:val="-1"/>
          <w:sz w:val="18"/>
          <w:szCs w:val="18"/>
        </w:rPr>
        <w:t xml:space="preserve"> </w:t>
      </w:r>
      <w:r w:rsidRPr="00197340">
        <w:rPr>
          <w:b w:val="0"/>
          <w:sz w:val="18"/>
          <w:szCs w:val="18"/>
        </w:rPr>
        <w:t>(бездействие)</w:t>
      </w:r>
      <w:r w:rsidRPr="00197340">
        <w:rPr>
          <w:b w:val="0"/>
          <w:spacing w:val="-1"/>
          <w:sz w:val="18"/>
          <w:szCs w:val="18"/>
        </w:rPr>
        <w:t xml:space="preserve"> </w:t>
      </w:r>
      <w:r w:rsidRPr="00197340">
        <w:rPr>
          <w:b w:val="0"/>
          <w:sz w:val="18"/>
          <w:szCs w:val="18"/>
        </w:rPr>
        <w:t>должностных лиц.</w:t>
      </w:r>
    </w:p>
    <w:p w:rsidR="00F33FE6" w:rsidRPr="003B6CB1" w:rsidRDefault="00F33FE6" w:rsidP="003B6CB1">
      <w:pPr>
        <w:pStyle w:val="1"/>
        <w:spacing w:after="0"/>
        <w:ind w:right="-7"/>
        <w:jc w:val="center"/>
        <w:rPr>
          <w:rFonts w:ascii="Times New Roman" w:hAnsi="Times New Roman"/>
          <w:sz w:val="18"/>
          <w:szCs w:val="18"/>
        </w:rPr>
      </w:pPr>
      <w:r w:rsidRPr="003B6CB1">
        <w:rPr>
          <w:rFonts w:ascii="Times New Roman" w:hAnsi="Times New Roman"/>
          <w:sz w:val="18"/>
          <w:szCs w:val="18"/>
        </w:rPr>
        <w:t>Порядок и периодичность осуществления плановых и внеплановых</w:t>
      </w:r>
      <w:r w:rsidRPr="003B6CB1">
        <w:rPr>
          <w:rFonts w:ascii="Times New Roman" w:hAnsi="Times New Roman"/>
          <w:spacing w:val="-67"/>
          <w:sz w:val="18"/>
          <w:szCs w:val="18"/>
        </w:rPr>
        <w:t xml:space="preserve"> </w:t>
      </w:r>
      <w:r w:rsidRPr="003B6CB1">
        <w:rPr>
          <w:rFonts w:ascii="Times New Roman" w:hAnsi="Times New Roman"/>
          <w:sz w:val="18"/>
          <w:szCs w:val="18"/>
        </w:rPr>
        <w:t>проверок</w:t>
      </w:r>
      <w:r w:rsidRPr="003B6CB1">
        <w:rPr>
          <w:rFonts w:ascii="Times New Roman" w:hAnsi="Times New Roman"/>
          <w:spacing w:val="-3"/>
          <w:sz w:val="18"/>
          <w:szCs w:val="18"/>
        </w:rPr>
        <w:t xml:space="preserve"> </w:t>
      </w:r>
      <w:r w:rsidRPr="003B6CB1">
        <w:rPr>
          <w:rFonts w:ascii="Times New Roman" w:hAnsi="Times New Roman"/>
          <w:sz w:val="18"/>
          <w:szCs w:val="18"/>
        </w:rPr>
        <w:t>полноты</w:t>
      </w:r>
      <w:r w:rsidRPr="003B6CB1">
        <w:rPr>
          <w:rFonts w:ascii="Times New Roman" w:hAnsi="Times New Roman"/>
          <w:spacing w:val="-6"/>
          <w:sz w:val="18"/>
          <w:szCs w:val="18"/>
        </w:rPr>
        <w:t xml:space="preserve"> </w:t>
      </w:r>
      <w:r w:rsidRPr="003B6CB1">
        <w:rPr>
          <w:rFonts w:ascii="Times New Roman" w:hAnsi="Times New Roman"/>
          <w:sz w:val="18"/>
          <w:szCs w:val="18"/>
        </w:rPr>
        <w:t>и</w:t>
      </w:r>
      <w:r w:rsidRPr="003B6CB1">
        <w:rPr>
          <w:rFonts w:ascii="Times New Roman" w:hAnsi="Times New Roman"/>
          <w:spacing w:val="-3"/>
          <w:sz w:val="18"/>
          <w:szCs w:val="18"/>
        </w:rPr>
        <w:t xml:space="preserve"> </w:t>
      </w:r>
      <w:r w:rsidRPr="003B6CB1">
        <w:rPr>
          <w:rFonts w:ascii="Times New Roman" w:hAnsi="Times New Roman"/>
          <w:sz w:val="18"/>
          <w:szCs w:val="18"/>
        </w:rPr>
        <w:t>качества предоставления</w:t>
      </w:r>
      <w:r w:rsidRPr="003B6CB1">
        <w:rPr>
          <w:rFonts w:ascii="Times New Roman" w:hAnsi="Times New Roman"/>
          <w:spacing w:val="-4"/>
          <w:sz w:val="18"/>
          <w:szCs w:val="18"/>
        </w:rPr>
        <w:t xml:space="preserve"> </w:t>
      </w:r>
      <w:r w:rsidRPr="003B6CB1">
        <w:rPr>
          <w:rFonts w:ascii="Times New Roman" w:hAnsi="Times New Roman"/>
          <w:sz w:val="18"/>
          <w:szCs w:val="18"/>
        </w:rPr>
        <w:t xml:space="preserve">муниципальной услуги, </w:t>
      </w:r>
      <w:r w:rsidR="00197340" w:rsidRPr="003B6CB1">
        <w:rPr>
          <w:rFonts w:ascii="Times New Roman" w:hAnsi="Times New Roman"/>
          <w:sz w:val="18"/>
          <w:szCs w:val="18"/>
        </w:rPr>
        <w:t xml:space="preserve"> в том </w:t>
      </w:r>
      <w:r w:rsidRPr="003B6CB1">
        <w:rPr>
          <w:rFonts w:ascii="Times New Roman" w:hAnsi="Times New Roman"/>
          <w:sz w:val="18"/>
          <w:szCs w:val="18"/>
        </w:rPr>
        <w:t>числе порядок и формы контроля за полнотой и</w:t>
      </w:r>
      <w:r w:rsidRPr="003B6CB1">
        <w:rPr>
          <w:rFonts w:ascii="Times New Roman" w:hAnsi="Times New Roman"/>
          <w:spacing w:val="-3"/>
          <w:sz w:val="18"/>
          <w:szCs w:val="18"/>
        </w:rPr>
        <w:t xml:space="preserve"> </w:t>
      </w:r>
      <w:r w:rsidRPr="003B6CB1">
        <w:rPr>
          <w:rFonts w:ascii="Times New Roman" w:hAnsi="Times New Roman"/>
          <w:sz w:val="18"/>
          <w:szCs w:val="18"/>
        </w:rPr>
        <w:t>качеством</w:t>
      </w:r>
      <w:r w:rsidRPr="003B6CB1">
        <w:rPr>
          <w:rFonts w:ascii="Times New Roman" w:hAnsi="Times New Roman"/>
          <w:spacing w:val="-1"/>
          <w:sz w:val="18"/>
          <w:szCs w:val="18"/>
        </w:rPr>
        <w:t xml:space="preserve"> </w:t>
      </w:r>
      <w:r w:rsidRPr="003B6CB1">
        <w:rPr>
          <w:rFonts w:ascii="Times New Roman" w:hAnsi="Times New Roman"/>
          <w:sz w:val="18"/>
          <w:szCs w:val="18"/>
        </w:rPr>
        <w:t>предоставления</w:t>
      </w:r>
      <w:r w:rsidRPr="003B6CB1">
        <w:rPr>
          <w:rFonts w:ascii="Times New Roman" w:hAnsi="Times New Roman"/>
          <w:spacing w:val="-4"/>
          <w:sz w:val="18"/>
          <w:szCs w:val="18"/>
        </w:rPr>
        <w:t xml:space="preserve"> </w:t>
      </w:r>
      <w:r w:rsidRPr="003B6CB1">
        <w:rPr>
          <w:rFonts w:ascii="Times New Roman" w:hAnsi="Times New Roman"/>
          <w:sz w:val="18"/>
          <w:szCs w:val="18"/>
        </w:rPr>
        <w:t>муниципальной услуги</w:t>
      </w:r>
    </w:p>
    <w:p w:rsidR="00F33FE6" w:rsidRPr="00EE3A9C" w:rsidRDefault="00F33FE6" w:rsidP="00EE3A9C">
      <w:pPr>
        <w:pStyle w:val="ab"/>
        <w:tabs>
          <w:tab w:val="left" w:pos="1326"/>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4.2. Контроль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полнотой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качеством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включает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себя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проведение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плановых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внеплановых</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проверок.</w:t>
      </w:r>
    </w:p>
    <w:p w:rsidR="00F33FE6" w:rsidRPr="00EE3A9C" w:rsidRDefault="00F33FE6" w:rsidP="00EE3A9C">
      <w:pPr>
        <w:pStyle w:val="ab"/>
        <w:tabs>
          <w:tab w:val="left" w:pos="1244"/>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lastRenderedPageBreak/>
        <w:t xml:space="preserve">4.3. Плановые проверки осуществляются на основании годовых планов работы </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органа местного самоуправления, утверждаемых руководителем органа местного самоуправления.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плановой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проверке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полноты</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качества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предоставления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контролю</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подлежат:</w:t>
      </w:r>
    </w:p>
    <w:p w:rsidR="00F33FE6" w:rsidRPr="00197340" w:rsidRDefault="00F33FE6" w:rsidP="00EE3A9C">
      <w:pPr>
        <w:pStyle w:val="a8"/>
        <w:ind w:firstLine="709"/>
        <w:jc w:val="both"/>
        <w:rPr>
          <w:b w:val="0"/>
          <w:spacing w:val="1"/>
          <w:sz w:val="18"/>
          <w:szCs w:val="18"/>
        </w:rPr>
      </w:pPr>
      <w:r w:rsidRPr="00197340">
        <w:rPr>
          <w:b w:val="0"/>
          <w:sz w:val="18"/>
          <w:szCs w:val="18"/>
        </w:rPr>
        <w:t>– соблюдение сроков предоставления муниципальной услуги;</w:t>
      </w:r>
      <w:r w:rsidRPr="00197340">
        <w:rPr>
          <w:b w:val="0"/>
          <w:spacing w:val="1"/>
          <w:sz w:val="18"/>
          <w:szCs w:val="18"/>
        </w:rPr>
        <w:t xml:space="preserve"> </w:t>
      </w:r>
    </w:p>
    <w:p w:rsidR="00F33FE6" w:rsidRPr="00197340" w:rsidRDefault="00F33FE6" w:rsidP="00EE3A9C">
      <w:pPr>
        <w:pStyle w:val="a8"/>
        <w:ind w:firstLine="709"/>
        <w:jc w:val="both"/>
        <w:rPr>
          <w:b w:val="0"/>
          <w:sz w:val="18"/>
          <w:szCs w:val="18"/>
        </w:rPr>
      </w:pPr>
      <w:r w:rsidRPr="00197340">
        <w:rPr>
          <w:b w:val="0"/>
          <w:sz w:val="18"/>
          <w:szCs w:val="18"/>
        </w:rPr>
        <w:t>– соблюдение</w:t>
      </w:r>
      <w:r w:rsidRPr="00197340">
        <w:rPr>
          <w:b w:val="0"/>
          <w:spacing w:val="-4"/>
          <w:sz w:val="18"/>
          <w:szCs w:val="18"/>
        </w:rPr>
        <w:t xml:space="preserve"> </w:t>
      </w:r>
      <w:r w:rsidRPr="00197340">
        <w:rPr>
          <w:b w:val="0"/>
          <w:sz w:val="18"/>
          <w:szCs w:val="18"/>
        </w:rPr>
        <w:t>положений</w:t>
      </w:r>
      <w:r w:rsidRPr="00197340">
        <w:rPr>
          <w:b w:val="0"/>
          <w:spacing w:val="-1"/>
          <w:sz w:val="18"/>
          <w:szCs w:val="18"/>
        </w:rPr>
        <w:t xml:space="preserve"> </w:t>
      </w:r>
      <w:r w:rsidRPr="00197340">
        <w:rPr>
          <w:b w:val="0"/>
          <w:sz w:val="18"/>
          <w:szCs w:val="18"/>
        </w:rPr>
        <w:t>настоящего Административного</w:t>
      </w:r>
      <w:r w:rsidRPr="00197340">
        <w:rPr>
          <w:b w:val="0"/>
          <w:spacing w:val="-3"/>
          <w:sz w:val="18"/>
          <w:szCs w:val="18"/>
        </w:rPr>
        <w:t xml:space="preserve"> </w:t>
      </w:r>
      <w:r w:rsidRPr="00197340">
        <w:rPr>
          <w:b w:val="0"/>
          <w:sz w:val="18"/>
          <w:szCs w:val="18"/>
        </w:rPr>
        <w:t>регламента;</w:t>
      </w:r>
    </w:p>
    <w:p w:rsidR="00F33FE6" w:rsidRPr="00197340" w:rsidRDefault="00F33FE6" w:rsidP="00EE3A9C">
      <w:pPr>
        <w:pStyle w:val="a8"/>
        <w:ind w:firstLine="709"/>
        <w:jc w:val="both"/>
        <w:rPr>
          <w:b w:val="0"/>
          <w:sz w:val="18"/>
          <w:szCs w:val="18"/>
        </w:rPr>
      </w:pPr>
      <w:r w:rsidRPr="00197340">
        <w:rPr>
          <w:b w:val="0"/>
          <w:sz w:val="18"/>
          <w:szCs w:val="18"/>
        </w:rPr>
        <w:t>– правильность и обоснованность принятого решения об отказе в предоставлении муниципальной услуги.</w:t>
      </w:r>
    </w:p>
    <w:p w:rsidR="00F33FE6" w:rsidRPr="00197340" w:rsidRDefault="00F33FE6" w:rsidP="00EE3A9C">
      <w:pPr>
        <w:pStyle w:val="a8"/>
        <w:ind w:firstLine="709"/>
        <w:jc w:val="both"/>
        <w:rPr>
          <w:b w:val="0"/>
          <w:sz w:val="18"/>
          <w:szCs w:val="18"/>
        </w:rPr>
      </w:pPr>
      <w:r w:rsidRPr="00197340">
        <w:rPr>
          <w:b w:val="0"/>
          <w:sz w:val="18"/>
          <w:szCs w:val="18"/>
        </w:rPr>
        <w:t>Основанием</w:t>
      </w:r>
      <w:r w:rsidRPr="00197340">
        <w:rPr>
          <w:b w:val="0"/>
          <w:spacing w:val="-4"/>
          <w:sz w:val="18"/>
          <w:szCs w:val="18"/>
        </w:rPr>
        <w:t xml:space="preserve"> </w:t>
      </w:r>
      <w:r w:rsidRPr="00197340">
        <w:rPr>
          <w:b w:val="0"/>
          <w:sz w:val="18"/>
          <w:szCs w:val="18"/>
        </w:rPr>
        <w:t>для</w:t>
      </w:r>
      <w:r w:rsidRPr="00197340">
        <w:rPr>
          <w:b w:val="0"/>
          <w:spacing w:val="-7"/>
          <w:sz w:val="18"/>
          <w:szCs w:val="18"/>
        </w:rPr>
        <w:t xml:space="preserve"> </w:t>
      </w:r>
      <w:r w:rsidRPr="00197340">
        <w:rPr>
          <w:b w:val="0"/>
          <w:sz w:val="18"/>
          <w:szCs w:val="18"/>
        </w:rPr>
        <w:t>проведения</w:t>
      </w:r>
      <w:r w:rsidRPr="00197340">
        <w:rPr>
          <w:b w:val="0"/>
          <w:spacing w:val="-4"/>
          <w:sz w:val="18"/>
          <w:szCs w:val="18"/>
        </w:rPr>
        <w:t xml:space="preserve"> </w:t>
      </w:r>
      <w:r w:rsidRPr="00197340">
        <w:rPr>
          <w:b w:val="0"/>
          <w:sz w:val="18"/>
          <w:szCs w:val="18"/>
        </w:rPr>
        <w:t>внеплановых</w:t>
      </w:r>
      <w:r w:rsidRPr="00197340">
        <w:rPr>
          <w:b w:val="0"/>
          <w:spacing w:val="-2"/>
          <w:sz w:val="18"/>
          <w:szCs w:val="18"/>
        </w:rPr>
        <w:t xml:space="preserve"> </w:t>
      </w:r>
      <w:r w:rsidRPr="00197340">
        <w:rPr>
          <w:b w:val="0"/>
          <w:sz w:val="18"/>
          <w:szCs w:val="18"/>
        </w:rPr>
        <w:t>проверок</w:t>
      </w:r>
      <w:r w:rsidRPr="00197340">
        <w:rPr>
          <w:b w:val="0"/>
          <w:spacing w:val="-4"/>
          <w:sz w:val="18"/>
          <w:szCs w:val="18"/>
        </w:rPr>
        <w:t xml:space="preserve"> </w:t>
      </w:r>
      <w:r w:rsidRPr="00197340">
        <w:rPr>
          <w:b w:val="0"/>
          <w:sz w:val="18"/>
          <w:szCs w:val="18"/>
        </w:rPr>
        <w:t>являются:</w:t>
      </w:r>
    </w:p>
    <w:p w:rsidR="00F33FE6" w:rsidRPr="00197340" w:rsidRDefault="00F33FE6" w:rsidP="00EE3A9C">
      <w:pPr>
        <w:pStyle w:val="a8"/>
        <w:ind w:firstLine="709"/>
        <w:jc w:val="both"/>
        <w:rPr>
          <w:b w:val="0"/>
          <w:i/>
          <w:sz w:val="18"/>
          <w:szCs w:val="18"/>
        </w:rPr>
      </w:pPr>
      <w:r w:rsidRPr="00197340">
        <w:rPr>
          <w:b w:val="0"/>
          <w:sz w:val="18"/>
          <w:szCs w:val="18"/>
        </w:rPr>
        <w:t>а) получение</w:t>
      </w:r>
      <w:r w:rsidRPr="00197340">
        <w:rPr>
          <w:b w:val="0"/>
          <w:spacing w:val="1"/>
          <w:sz w:val="18"/>
          <w:szCs w:val="18"/>
        </w:rPr>
        <w:t xml:space="preserve"> </w:t>
      </w:r>
      <w:r w:rsidRPr="00197340">
        <w:rPr>
          <w:b w:val="0"/>
          <w:sz w:val="18"/>
          <w:szCs w:val="18"/>
        </w:rPr>
        <w:t>от</w:t>
      </w:r>
      <w:r w:rsidRPr="00197340">
        <w:rPr>
          <w:b w:val="0"/>
          <w:spacing w:val="1"/>
          <w:sz w:val="18"/>
          <w:szCs w:val="18"/>
        </w:rPr>
        <w:t xml:space="preserve"> </w:t>
      </w:r>
      <w:r w:rsidRPr="00197340">
        <w:rPr>
          <w:b w:val="0"/>
          <w:sz w:val="18"/>
          <w:szCs w:val="18"/>
        </w:rPr>
        <w:t>органа</w:t>
      </w:r>
      <w:r w:rsidRPr="00197340">
        <w:rPr>
          <w:b w:val="0"/>
          <w:spacing w:val="1"/>
          <w:sz w:val="18"/>
          <w:szCs w:val="18"/>
        </w:rPr>
        <w:t xml:space="preserve"> </w:t>
      </w:r>
      <w:r w:rsidRPr="00197340">
        <w:rPr>
          <w:b w:val="0"/>
          <w:sz w:val="18"/>
          <w:szCs w:val="18"/>
        </w:rPr>
        <w:t>местного</w:t>
      </w:r>
      <w:r w:rsidRPr="00197340">
        <w:rPr>
          <w:b w:val="0"/>
          <w:spacing w:val="1"/>
          <w:sz w:val="18"/>
          <w:szCs w:val="18"/>
        </w:rPr>
        <w:t xml:space="preserve"> </w:t>
      </w:r>
      <w:r w:rsidRPr="00197340">
        <w:rPr>
          <w:b w:val="0"/>
          <w:sz w:val="18"/>
          <w:szCs w:val="18"/>
        </w:rPr>
        <w:t>самоуправления</w:t>
      </w:r>
      <w:r w:rsidRPr="00197340">
        <w:rPr>
          <w:b w:val="0"/>
          <w:spacing w:val="1"/>
          <w:sz w:val="18"/>
          <w:szCs w:val="18"/>
        </w:rPr>
        <w:t xml:space="preserve"> </w:t>
      </w:r>
      <w:r w:rsidRPr="00197340">
        <w:rPr>
          <w:b w:val="0"/>
          <w:spacing w:val="-1"/>
          <w:sz w:val="18"/>
          <w:szCs w:val="18"/>
        </w:rPr>
        <w:t>информации</w:t>
      </w:r>
      <w:r w:rsidRPr="00197340">
        <w:rPr>
          <w:b w:val="0"/>
          <w:spacing w:val="-16"/>
          <w:sz w:val="18"/>
          <w:szCs w:val="18"/>
        </w:rPr>
        <w:t xml:space="preserve"> </w:t>
      </w:r>
      <w:r w:rsidRPr="00197340">
        <w:rPr>
          <w:b w:val="0"/>
          <w:spacing w:val="-1"/>
          <w:sz w:val="18"/>
          <w:szCs w:val="18"/>
        </w:rPr>
        <w:t>о</w:t>
      </w:r>
      <w:r w:rsidRPr="00197340">
        <w:rPr>
          <w:b w:val="0"/>
          <w:spacing w:val="-15"/>
          <w:sz w:val="18"/>
          <w:szCs w:val="18"/>
        </w:rPr>
        <w:t xml:space="preserve"> </w:t>
      </w:r>
      <w:r w:rsidRPr="00197340">
        <w:rPr>
          <w:b w:val="0"/>
          <w:spacing w:val="-1"/>
          <w:sz w:val="18"/>
          <w:szCs w:val="18"/>
        </w:rPr>
        <w:t>предполагаемых</w:t>
      </w:r>
      <w:r w:rsidRPr="00197340">
        <w:rPr>
          <w:b w:val="0"/>
          <w:spacing w:val="-15"/>
          <w:sz w:val="18"/>
          <w:szCs w:val="18"/>
        </w:rPr>
        <w:t xml:space="preserve"> </w:t>
      </w:r>
      <w:r w:rsidRPr="00197340">
        <w:rPr>
          <w:b w:val="0"/>
          <w:sz w:val="18"/>
          <w:szCs w:val="18"/>
        </w:rPr>
        <w:t>или</w:t>
      </w:r>
      <w:r w:rsidRPr="00197340">
        <w:rPr>
          <w:b w:val="0"/>
          <w:spacing w:val="-15"/>
          <w:sz w:val="18"/>
          <w:szCs w:val="18"/>
        </w:rPr>
        <w:t xml:space="preserve"> </w:t>
      </w:r>
      <w:r w:rsidRPr="00197340">
        <w:rPr>
          <w:b w:val="0"/>
          <w:sz w:val="18"/>
          <w:szCs w:val="18"/>
        </w:rPr>
        <w:t>выявленных</w:t>
      </w:r>
      <w:r w:rsidRPr="00197340">
        <w:rPr>
          <w:b w:val="0"/>
          <w:spacing w:val="-14"/>
          <w:sz w:val="18"/>
          <w:szCs w:val="18"/>
        </w:rPr>
        <w:t xml:space="preserve"> </w:t>
      </w:r>
      <w:r w:rsidRPr="00197340">
        <w:rPr>
          <w:b w:val="0"/>
          <w:sz w:val="18"/>
          <w:szCs w:val="18"/>
        </w:rPr>
        <w:t>нарушениях</w:t>
      </w:r>
      <w:r w:rsidRPr="00197340">
        <w:rPr>
          <w:b w:val="0"/>
          <w:spacing w:val="-13"/>
          <w:sz w:val="18"/>
          <w:szCs w:val="18"/>
        </w:rPr>
        <w:t xml:space="preserve"> </w:t>
      </w:r>
      <w:r w:rsidRPr="00197340">
        <w:rPr>
          <w:b w:val="0"/>
          <w:sz w:val="18"/>
          <w:szCs w:val="18"/>
        </w:rPr>
        <w:t>нормативных</w:t>
      </w:r>
      <w:r w:rsidRPr="00197340">
        <w:rPr>
          <w:b w:val="0"/>
          <w:spacing w:val="-15"/>
          <w:sz w:val="18"/>
          <w:szCs w:val="18"/>
        </w:rPr>
        <w:t xml:space="preserve"> </w:t>
      </w:r>
      <w:r w:rsidRPr="00197340">
        <w:rPr>
          <w:b w:val="0"/>
          <w:sz w:val="18"/>
          <w:szCs w:val="18"/>
        </w:rPr>
        <w:t>правовых</w:t>
      </w:r>
      <w:r w:rsidRPr="00197340">
        <w:rPr>
          <w:b w:val="0"/>
          <w:spacing w:val="-68"/>
          <w:sz w:val="18"/>
          <w:szCs w:val="18"/>
        </w:rPr>
        <w:t xml:space="preserve"> </w:t>
      </w:r>
      <w:r w:rsidRPr="00197340">
        <w:rPr>
          <w:b w:val="0"/>
          <w:sz w:val="18"/>
          <w:szCs w:val="18"/>
        </w:rPr>
        <w:t>актов Российской Федерации, Оренбургской области, органа местного самоуправления администрации муниципального образования Новоюласенский сельсовет Красногвардейского района Оренбургской области.</w:t>
      </w:r>
    </w:p>
    <w:p w:rsidR="00F33FE6" w:rsidRPr="00197340" w:rsidRDefault="00F33FE6" w:rsidP="00197340">
      <w:pPr>
        <w:pStyle w:val="a8"/>
        <w:ind w:firstLine="709"/>
        <w:jc w:val="both"/>
        <w:rPr>
          <w:b w:val="0"/>
          <w:sz w:val="18"/>
          <w:szCs w:val="18"/>
        </w:rPr>
      </w:pPr>
      <w:r w:rsidRPr="00197340">
        <w:rPr>
          <w:b w:val="0"/>
          <w:sz w:val="18"/>
          <w:szCs w:val="18"/>
        </w:rPr>
        <w:t>б) обращения граждан и юридических лиц на нарушения законодательства, в том</w:t>
      </w:r>
      <w:r w:rsidRPr="00197340">
        <w:rPr>
          <w:b w:val="0"/>
          <w:spacing w:val="1"/>
          <w:sz w:val="18"/>
          <w:szCs w:val="18"/>
        </w:rPr>
        <w:t xml:space="preserve"> </w:t>
      </w:r>
      <w:r w:rsidRPr="00197340">
        <w:rPr>
          <w:b w:val="0"/>
          <w:sz w:val="18"/>
          <w:szCs w:val="18"/>
        </w:rPr>
        <w:t>числе</w:t>
      </w:r>
      <w:r w:rsidRPr="00197340">
        <w:rPr>
          <w:b w:val="0"/>
          <w:spacing w:val="-4"/>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качество</w:t>
      </w:r>
      <w:r w:rsidRPr="00197340">
        <w:rPr>
          <w:b w:val="0"/>
          <w:spacing w:val="-4"/>
          <w:sz w:val="18"/>
          <w:szCs w:val="18"/>
        </w:rPr>
        <w:t xml:space="preserve"> </w:t>
      </w:r>
      <w:r w:rsidRPr="00197340">
        <w:rPr>
          <w:b w:val="0"/>
          <w:sz w:val="18"/>
          <w:szCs w:val="18"/>
        </w:rPr>
        <w:t>предоставления</w:t>
      </w:r>
      <w:r w:rsidRPr="00197340">
        <w:rPr>
          <w:b w:val="0"/>
          <w:spacing w:val="-2"/>
          <w:sz w:val="18"/>
          <w:szCs w:val="18"/>
        </w:rPr>
        <w:t xml:space="preserve"> </w:t>
      </w:r>
      <w:r w:rsidRPr="00197340">
        <w:rPr>
          <w:b w:val="0"/>
          <w:sz w:val="18"/>
          <w:szCs w:val="18"/>
        </w:rPr>
        <w:t>муниципальной</w:t>
      </w:r>
      <w:r w:rsidRPr="00197340">
        <w:rPr>
          <w:b w:val="0"/>
          <w:spacing w:val="-2"/>
          <w:sz w:val="18"/>
          <w:szCs w:val="18"/>
        </w:rPr>
        <w:t xml:space="preserve"> </w:t>
      </w:r>
      <w:r w:rsidRPr="00197340">
        <w:rPr>
          <w:b w:val="0"/>
          <w:sz w:val="18"/>
          <w:szCs w:val="18"/>
        </w:rPr>
        <w:t>услуги.</w:t>
      </w:r>
    </w:p>
    <w:p w:rsidR="00F33FE6" w:rsidRPr="00EE3A9C" w:rsidRDefault="00F33FE6" w:rsidP="00197340">
      <w:pPr>
        <w:pStyle w:val="a8"/>
        <w:ind w:right="-7" w:firstLine="709"/>
        <w:rPr>
          <w:sz w:val="18"/>
          <w:szCs w:val="18"/>
        </w:rPr>
      </w:pPr>
    </w:p>
    <w:p w:rsidR="00F33FE6" w:rsidRPr="00197340" w:rsidRDefault="00F33FE6" w:rsidP="00197340">
      <w:pPr>
        <w:pStyle w:val="1"/>
        <w:spacing w:before="0" w:after="0"/>
        <w:ind w:right="-7"/>
        <w:jc w:val="center"/>
        <w:rPr>
          <w:rFonts w:ascii="Times New Roman" w:hAnsi="Times New Roman"/>
          <w:sz w:val="18"/>
          <w:szCs w:val="18"/>
        </w:rPr>
      </w:pPr>
      <w:r w:rsidRPr="00EE3A9C">
        <w:rPr>
          <w:rFonts w:ascii="Times New Roman" w:hAnsi="Times New Roman"/>
          <w:sz w:val="18"/>
          <w:szCs w:val="18"/>
        </w:rPr>
        <w:t>Ответственность должностных лиц органа, предоставляющего</w:t>
      </w:r>
      <w:r w:rsidRPr="00EE3A9C">
        <w:rPr>
          <w:rFonts w:ascii="Times New Roman" w:hAnsi="Times New Roman"/>
          <w:spacing w:val="1"/>
          <w:sz w:val="18"/>
          <w:szCs w:val="18"/>
        </w:rPr>
        <w:t xml:space="preserve"> </w:t>
      </w:r>
      <w:r w:rsidRPr="00EE3A9C">
        <w:rPr>
          <w:rFonts w:ascii="Times New Roman" w:hAnsi="Times New Roman"/>
          <w:sz w:val="18"/>
          <w:szCs w:val="18"/>
        </w:rPr>
        <w:t>муниципальную</w:t>
      </w:r>
      <w:r w:rsidRPr="00EE3A9C">
        <w:rPr>
          <w:rFonts w:ascii="Times New Roman" w:hAnsi="Times New Roman"/>
          <w:spacing w:val="-3"/>
          <w:sz w:val="18"/>
          <w:szCs w:val="18"/>
        </w:rPr>
        <w:t xml:space="preserve"> </w:t>
      </w:r>
      <w:r w:rsidRPr="00EE3A9C">
        <w:rPr>
          <w:rFonts w:ascii="Times New Roman" w:hAnsi="Times New Roman"/>
          <w:sz w:val="18"/>
          <w:szCs w:val="18"/>
        </w:rPr>
        <w:t>услуги,</w:t>
      </w:r>
      <w:r w:rsidRPr="00EE3A9C">
        <w:rPr>
          <w:rFonts w:ascii="Times New Roman" w:hAnsi="Times New Roman"/>
          <w:spacing w:val="-2"/>
          <w:sz w:val="18"/>
          <w:szCs w:val="18"/>
        </w:rPr>
        <w:t xml:space="preserve"> </w:t>
      </w:r>
      <w:r w:rsidRPr="00EE3A9C">
        <w:rPr>
          <w:rFonts w:ascii="Times New Roman" w:hAnsi="Times New Roman"/>
          <w:sz w:val="18"/>
          <w:szCs w:val="18"/>
        </w:rPr>
        <w:t>за</w:t>
      </w:r>
      <w:r w:rsidRPr="00EE3A9C">
        <w:rPr>
          <w:rFonts w:ascii="Times New Roman" w:hAnsi="Times New Roman"/>
          <w:spacing w:val="-1"/>
          <w:sz w:val="18"/>
          <w:szCs w:val="18"/>
        </w:rPr>
        <w:t xml:space="preserve"> </w:t>
      </w:r>
      <w:r w:rsidRPr="00EE3A9C">
        <w:rPr>
          <w:rFonts w:ascii="Times New Roman" w:hAnsi="Times New Roman"/>
          <w:sz w:val="18"/>
          <w:szCs w:val="18"/>
        </w:rPr>
        <w:t>решения</w:t>
      </w:r>
      <w:r w:rsidRPr="00EE3A9C">
        <w:rPr>
          <w:rFonts w:ascii="Times New Roman" w:hAnsi="Times New Roman"/>
          <w:spacing w:val="-4"/>
          <w:sz w:val="18"/>
          <w:szCs w:val="18"/>
        </w:rPr>
        <w:t xml:space="preserve"> </w:t>
      </w:r>
      <w:r w:rsidRPr="00EE3A9C">
        <w:rPr>
          <w:rFonts w:ascii="Times New Roman" w:hAnsi="Times New Roman"/>
          <w:sz w:val="18"/>
          <w:szCs w:val="18"/>
        </w:rPr>
        <w:t>и</w:t>
      </w:r>
      <w:r w:rsidRPr="00EE3A9C">
        <w:rPr>
          <w:rFonts w:ascii="Times New Roman" w:hAnsi="Times New Roman"/>
          <w:spacing w:val="-3"/>
          <w:sz w:val="18"/>
          <w:szCs w:val="18"/>
        </w:rPr>
        <w:t xml:space="preserve"> </w:t>
      </w:r>
      <w:r w:rsidRPr="00EE3A9C">
        <w:rPr>
          <w:rFonts w:ascii="Times New Roman" w:hAnsi="Times New Roman"/>
          <w:sz w:val="18"/>
          <w:szCs w:val="18"/>
        </w:rPr>
        <w:t>действия (бездействие), принимаемые (осуществляемые) ими в ходе предоставления</w:t>
      </w:r>
      <w:r w:rsidRPr="00EE3A9C">
        <w:rPr>
          <w:rFonts w:ascii="Times New Roman" w:hAnsi="Times New Roman"/>
          <w:spacing w:val="-67"/>
          <w:sz w:val="18"/>
          <w:szCs w:val="18"/>
        </w:rPr>
        <w:t xml:space="preserve"> </w:t>
      </w:r>
      <w:r w:rsidRPr="00EE3A9C">
        <w:rPr>
          <w:rFonts w:ascii="Times New Roman" w:hAnsi="Times New Roman"/>
          <w:sz w:val="18"/>
          <w:szCs w:val="18"/>
        </w:rPr>
        <w:t>муниципальной услуги</w:t>
      </w:r>
    </w:p>
    <w:p w:rsidR="00F33FE6" w:rsidRPr="00197340" w:rsidRDefault="00F33FE6" w:rsidP="00EE3A9C">
      <w:pPr>
        <w:pStyle w:val="a8"/>
        <w:ind w:firstLine="709"/>
        <w:jc w:val="both"/>
        <w:rPr>
          <w:b w:val="0"/>
          <w:sz w:val="18"/>
          <w:szCs w:val="18"/>
        </w:rPr>
      </w:pPr>
      <w:r w:rsidRPr="00197340">
        <w:rPr>
          <w:b w:val="0"/>
          <w:sz w:val="18"/>
          <w:szCs w:val="18"/>
        </w:rPr>
        <w:t>4.4. По</w:t>
      </w:r>
      <w:r w:rsidRPr="00197340">
        <w:rPr>
          <w:b w:val="0"/>
          <w:spacing w:val="1"/>
          <w:sz w:val="18"/>
          <w:szCs w:val="18"/>
        </w:rPr>
        <w:t xml:space="preserve"> </w:t>
      </w:r>
      <w:r w:rsidRPr="00197340">
        <w:rPr>
          <w:b w:val="0"/>
          <w:sz w:val="18"/>
          <w:szCs w:val="18"/>
        </w:rPr>
        <w:t>результатам</w:t>
      </w:r>
      <w:r w:rsidRPr="00197340">
        <w:rPr>
          <w:b w:val="0"/>
          <w:spacing w:val="1"/>
          <w:sz w:val="18"/>
          <w:szCs w:val="18"/>
        </w:rPr>
        <w:t xml:space="preserve"> </w:t>
      </w:r>
      <w:r w:rsidRPr="00197340">
        <w:rPr>
          <w:b w:val="0"/>
          <w:sz w:val="18"/>
          <w:szCs w:val="18"/>
        </w:rPr>
        <w:t>проведенных</w:t>
      </w:r>
      <w:r w:rsidRPr="00197340">
        <w:rPr>
          <w:b w:val="0"/>
          <w:spacing w:val="1"/>
          <w:sz w:val="18"/>
          <w:szCs w:val="18"/>
        </w:rPr>
        <w:t xml:space="preserve"> </w:t>
      </w:r>
      <w:r w:rsidRPr="00197340">
        <w:rPr>
          <w:b w:val="0"/>
          <w:sz w:val="18"/>
          <w:szCs w:val="18"/>
        </w:rPr>
        <w:t>проверок</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случае</w:t>
      </w:r>
      <w:r w:rsidRPr="00197340">
        <w:rPr>
          <w:b w:val="0"/>
          <w:spacing w:val="1"/>
          <w:sz w:val="18"/>
          <w:szCs w:val="18"/>
        </w:rPr>
        <w:t xml:space="preserve"> </w:t>
      </w:r>
      <w:r w:rsidRPr="00197340">
        <w:rPr>
          <w:b w:val="0"/>
          <w:sz w:val="18"/>
          <w:szCs w:val="18"/>
        </w:rPr>
        <w:t>выявления</w:t>
      </w:r>
      <w:r w:rsidRPr="00197340">
        <w:rPr>
          <w:b w:val="0"/>
          <w:spacing w:val="1"/>
          <w:sz w:val="18"/>
          <w:szCs w:val="18"/>
        </w:rPr>
        <w:t xml:space="preserve"> </w:t>
      </w:r>
      <w:r w:rsidRPr="00197340">
        <w:rPr>
          <w:b w:val="0"/>
          <w:sz w:val="18"/>
          <w:szCs w:val="18"/>
        </w:rPr>
        <w:t>нарушений</w:t>
      </w:r>
      <w:r w:rsidRPr="00197340">
        <w:rPr>
          <w:b w:val="0"/>
          <w:spacing w:val="-67"/>
          <w:sz w:val="18"/>
          <w:szCs w:val="18"/>
        </w:rPr>
        <w:t xml:space="preserve"> </w:t>
      </w:r>
      <w:r w:rsidRPr="00197340">
        <w:rPr>
          <w:b w:val="0"/>
          <w:sz w:val="18"/>
          <w:szCs w:val="18"/>
        </w:rPr>
        <w:t>положений</w:t>
      </w:r>
      <w:r w:rsidRPr="00197340">
        <w:rPr>
          <w:b w:val="0"/>
          <w:spacing w:val="1"/>
          <w:sz w:val="18"/>
          <w:szCs w:val="18"/>
        </w:rPr>
        <w:t xml:space="preserve"> </w:t>
      </w:r>
      <w:r w:rsidRPr="00197340">
        <w:rPr>
          <w:b w:val="0"/>
          <w:sz w:val="18"/>
          <w:szCs w:val="18"/>
        </w:rPr>
        <w:t>настоящего</w:t>
      </w:r>
      <w:r w:rsidRPr="00197340">
        <w:rPr>
          <w:b w:val="0"/>
          <w:spacing w:val="1"/>
          <w:sz w:val="18"/>
          <w:szCs w:val="18"/>
        </w:rPr>
        <w:t xml:space="preserve"> </w:t>
      </w:r>
      <w:r w:rsidRPr="00197340">
        <w:rPr>
          <w:b w:val="0"/>
          <w:sz w:val="18"/>
          <w:szCs w:val="18"/>
        </w:rPr>
        <w:t>Административного</w:t>
      </w:r>
      <w:r w:rsidRPr="00197340">
        <w:rPr>
          <w:b w:val="0"/>
          <w:spacing w:val="1"/>
          <w:sz w:val="18"/>
          <w:szCs w:val="18"/>
        </w:rPr>
        <w:t xml:space="preserve"> </w:t>
      </w:r>
      <w:r w:rsidRPr="00197340">
        <w:rPr>
          <w:b w:val="0"/>
          <w:sz w:val="18"/>
          <w:szCs w:val="18"/>
        </w:rPr>
        <w:t>регламента, нормативных</w:t>
      </w:r>
      <w:r w:rsidRPr="00197340">
        <w:rPr>
          <w:b w:val="0"/>
          <w:spacing w:val="1"/>
          <w:sz w:val="18"/>
          <w:szCs w:val="18"/>
        </w:rPr>
        <w:t xml:space="preserve"> </w:t>
      </w:r>
      <w:r w:rsidRPr="00197340">
        <w:rPr>
          <w:b w:val="0"/>
          <w:sz w:val="18"/>
          <w:szCs w:val="18"/>
        </w:rPr>
        <w:t>правовых</w:t>
      </w:r>
      <w:r w:rsidRPr="00197340">
        <w:rPr>
          <w:b w:val="0"/>
          <w:spacing w:val="1"/>
          <w:sz w:val="18"/>
          <w:szCs w:val="18"/>
        </w:rPr>
        <w:t xml:space="preserve"> </w:t>
      </w:r>
      <w:r w:rsidRPr="00197340">
        <w:rPr>
          <w:b w:val="0"/>
          <w:sz w:val="18"/>
          <w:szCs w:val="18"/>
        </w:rPr>
        <w:t>актов</w:t>
      </w:r>
      <w:r w:rsidRPr="00197340">
        <w:rPr>
          <w:b w:val="0"/>
          <w:spacing w:val="1"/>
          <w:sz w:val="18"/>
          <w:szCs w:val="18"/>
        </w:rPr>
        <w:t xml:space="preserve"> </w:t>
      </w:r>
      <w:r w:rsidRPr="00197340">
        <w:rPr>
          <w:b w:val="0"/>
          <w:sz w:val="18"/>
          <w:szCs w:val="18"/>
        </w:rPr>
        <w:t xml:space="preserve">Российской Федерации, Оренбургской области, органа местного самоуправления администрации муниципального образования Новоюласенский сельсовет Красногвардейского района Оренбургской области, </w:t>
      </w:r>
      <w:r w:rsidRPr="00197340">
        <w:rPr>
          <w:b w:val="0"/>
          <w:spacing w:val="-1"/>
          <w:sz w:val="18"/>
          <w:szCs w:val="18"/>
        </w:rPr>
        <w:t>осуществляется</w:t>
      </w:r>
      <w:r w:rsidRPr="00197340">
        <w:rPr>
          <w:b w:val="0"/>
          <w:spacing w:val="-12"/>
          <w:sz w:val="18"/>
          <w:szCs w:val="18"/>
        </w:rPr>
        <w:t xml:space="preserve"> </w:t>
      </w:r>
      <w:r w:rsidRPr="00197340">
        <w:rPr>
          <w:b w:val="0"/>
          <w:sz w:val="18"/>
          <w:szCs w:val="18"/>
        </w:rPr>
        <w:t>привлечение</w:t>
      </w:r>
      <w:r w:rsidRPr="00197340">
        <w:rPr>
          <w:b w:val="0"/>
          <w:spacing w:val="-13"/>
          <w:sz w:val="18"/>
          <w:szCs w:val="18"/>
        </w:rPr>
        <w:t xml:space="preserve"> </w:t>
      </w:r>
      <w:r w:rsidRPr="00197340">
        <w:rPr>
          <w:b w:val="0"/>
          <w:sz w:val="18"/>
          <w:szCs w:val="18"/>
        </w:rPr>
        <w:t>виновных</w:t>
      </w:r>
      <w:r w:rsidRPr="00197340">
        <w:rPr>
          <w:b w:val="0"/>
          <w:spacing w:val="-15"/>
          <w:sz w:val="18"/>
          <w:szCs w:val="18"/>
        </w:rPr>
        <w:t xml:space="preserve"> </w:t>
      </w:r>
      <w:r w:rsidRPr="00197340">
        <w:rPr>
          <w:b w:val="0"/>
          <w:sz w:val="18"/>
          <w:szCs w:val="18"/>
        </w:rPr>
        <w:t>лиц</w:t>
      </w:r>
      <w:r w:rsidRPr="00197340">
        <w:rPr>
          <w:b w:val="0"/>
          <w:spacing w:val="-14"/>
          <w:sz w:val="18"/>
          <w:szCs w:val="18"/>
        </w:rPr>
        <w:t xml:space="preserve"> </w:t>
      </w:r>
      <w:r w:rsidRPr="00197340">
        <w:rPr>
          <w:b w:val="0"/>
          <w:sz w:val="18"/>
          <w:szCs w:val="18"/>
        </w:rPr>
        <w:t>к</w:t>
      </w:r>
      <w:r w:rsidRPr="00197340">
        <w:rPr>
          <w:b w:val="0"/>
          <w:spacing w:val="-12"/>
          <w:sz w:val="18"/>
          <w:szCs w:val="18"/>
        </w:rPr>
        <w:t xml:space="preserve"> </w:t>
      </w:r>
      <w:r w:rsidRPr="00197340">
        <w:rPr>
          <w:b w:val="0"/>
          <w:sz w:val="18"/>
          <w:szCs w:val="18"/>
        </w:rPr>
        <w:t>ответственности</w:t>
      </w:r>
      <w:r w:rsidRPr="00197340">
        <w:rPr>
          <w:b w:val="0"/>
          <w:spacing w:val="-12"/>
          <w:sz w:val="18"/>
          <w:szCs w:val="18"/>
        </w:rPr>
        <w:t xml:space="preserve"> </w:t>
      </w:r>
      <w:r w:rsidRPr="00197340">
        <w:rPr>
          <w:b w:val="0"/>
          <w:sz w:val="18"/>
          <w:szCs w:val="18"/>
        </w:rPr>
        <w:t>в</w:t>
      </w:r>
      <w:r w:rsidRPr="00197340">
        <w:rPr>
          <w:b w:val="0"/>
          <w:spacing w:val="-15"/>
          <w:sz w:val="18"/>
          <w:szCs w:val="18"/>
        </w:rPr>
        <w:t xml:space="preserve"> </w:t>
      </w:r>
      <w:r w:rsidRPr="00197340">
        <w:rPr>
          <w:b w:val="0"/>
          <w:sz w:val="18"/>
          <w:szCs w:val="18"/>
        </w:rPr>
        <w:t xml:space="preserve">соответствии </w:t>
      </w:r>
      <w:r w:rsidRPr="00197340">
        <w:rPr>
          <w:b w:val="0"/>
          <w:spacing w:val="-67"/>
          <w:sz w:val="18"/>
          <w:szCs w:val="18"/>
        </w:rPr>
        <w:t xml:space="preserve"> </w:t>
      </w:r>
      <w:r w:rsidRPr="00197340">
        <w:rPr>
          <w:b w:val="0"/>
          <w:sz w:val="18"/>
          <w:szCs w:val="18"/>
        </w:rPr>
        <w:t>с</w:t>
      </w:r>
      <w:r w:rsidRPr="00197340">
        <w:rPr>
          <w:b w:val="0"/>
          <w:spacing w:val="-1"/>
          <w:sz w:val="18"/>
          <w:szCs w:val="18"/>
        </w:rPr>
        <w:t xml:space="preserve"> </w:t>
      </w:r>
      <w:r w:rsidRPr="00197340">
        <w:rPr>
          <w:b w:val="0"/>
          <w:sz w:val="18"/>
          <w:szCs w:val="18"/>
        </w:rPr>
        <w:t>законодательством Российской Федерации.</w:t>
      </w:r>
    </w:p>
    <w:p w:rsidR="00F33FE6" w:rsidRPr="00197340" w:rsidRDefault="00F33FE6" w:rsidP="00197340">
      <w:pPr>
        <w:pStyle w:val="a8"/>
        <w:ind w:firstLine="709"/>
        <w:jc w:val="both"/>
        <w:rPr>
          <w:b w:val="0"/>
          <w:sz w:val="18"/>
          <w:szCs w:val="18"/>
        </w:rPr>
      </w:pPr>
      <w:r w:rsidRPr="00197340">
        <w:rPr>
          <w:b w:val="0"/>
          <w:sz w:val="18"/>
          <w:szCs w:val="18"/>
        </w:rPr>
        <w:t xml:space="preserve">Персональная ответственность должностных лиц за правильность </w:t>
      </w:r>
      <w:r w:rsidRPr="00197340">
        <w:rPr>
          <w:b w:val="0"/>
          <w:spacing w:val="-1"/>
          <w:sz w:val="18"/>
          <w:szCs w:val="18"/>
        </w:rPr>
        <w:t>и</w:t>
      </w:r>
      <w:r w:rsidRPr="00197340">
        <w:rPr>
          <w:b w:val="0"/>
          <w:spacing w:val="-16"/>
          <w:sz w:val="18"/>
          <w:szCs w:val="18"/>
        </w:rPr>
        <w:t xml:space="preserve"> </w:t>
      </w:r>
      <w:r w:rsidRPr="00197340">
        <w:rPr>
          <w:b w:val="0"/>
          <w:spacing w:val="-1"/>
          <w:sz w:val="18"/>
          <w:szCs w:val="18"/>
        </w:rPr>
        <w:t>своевременность</w:t>
      </w:r>
      <w:r w:rsidRPr="00197340">
        <w:rPr>
          <w:b w:val="0"/>
          <w:spacing w:val="-16"/>
          <w:sz w:val="18"/>
          <w:szCs w:val="18"/>
        </w:rPr>
        <w:t xml:space="preserve"> </w:t>
      </w:r>
      <w:r w:rsidRPr="00197340">
        <w:rPr>
          <w:b w:val="0"/>
          <w:sz w:val="18"/>
          <w:szCs w:val="18"/>
        </w:rPr>
        <w:t>принятия</w:t>
      </w:r>
      <w:r w:rsidRPr="00197340">
        <w:rPr>
          <w:b w:val="0"/>
          <w:spacing w:val="-16"/>
          <w:sz w:val="18"/>
          <w:szCs w:val="18"/>
        </w:rPr>
        <w:t xml:space="preserve"> </w:t>
      </w:r>
      <w:r w:rsidRPr="00197340">
        <w:rPr>
          <w:b w:val="0"/>
          <w:sz w:val="18"/>
          <w:szCs w:val="18"/>
        </w:rPr>
        <w:t>решения</w:t>
      </w:r>
      <w:r w:rsidRPr="00197340">
        <w:rPr>
          <w:b w:val="0"/>
          <w:spacing w:val="-17"/>
          <w:sz w:val="18"/>
          <w:szCs w:val="18"/>
        </w:rPr>
        <w:t xml:space="preserve"> </w:t>
      </w:r>
      <w:r w:rsidRPr="00197340">
        <w:rPr>
          <w:b w:val="0"/>
          <w:sz w:val="18"/>
          <w:szCs w:val="18"/>
        </w:rPr>
        <w:t>о</w:t>
      </w:r>
      <w:r w:rsidRPr="00197340">
        <w:rPr>
          <w:b w:val="0"/>
          <w:spacing w:val="-14"/>
          <w:sz w:val="18"/>
          <w:szCs w:val="18"/>
        </w:rPr>
        <w:t xml:space="preserve"> </w:t>
      </w:r>
      <w:r w:rsidRPr="00197340">
        <w:rPr>
          <w:b w:val="0"/>
          <w:sz w:val="18"/>
          <w:szCs w:val="18"/>
        </w:rPr>
        <w:t>предоставлении</w:t>
      </w:r>
      <w:r w:rsidRPr="00197340">
        <w:rPr>
          <w:b w:val="0"/>
          <w:spacing w:val="-16"/>
          <w:sz w:val="18"/>
          <w:szCs w:val="18"/>
        </w:rPr>
        <w:t xml:space="preserve"> </w:t>
      </w:r>
      <w:r w:rsidRPr="00197340">
        <w:rPr>
          <w:b w:val="0"/>
          <w:sz w:val="18"/>
          <w:szCs w:val="18"/>
        </w:rPr>
        <w:t>(об</w:t>
      </w:r>
      <w:r w:rsidRPr="00197340">
        <w:rPr>
          <w:b w:val="0"/>
          <w:spacing w:val="-14"/>
          <w:sz w:val="18"/>
          <w:szCs w:val="18"/>
        </w:rPr>
        <w:t xml:space="preserve"> </w:t>
      </w:r>
      <w:r w:rsidRPr="00197340">
        <w:rPr>
          <w:b w:val="0"/>
          <w:sz w:val="18"/>
          <w:szCs w:val="18"/>
        </w:rPr>
        <w:t>отказе</w:t>
      </w:r>
      <w:r w:rsidRPr="00197340">
        <w:rPr>
          <w:b w:val="0"/>
          <w:spacing w:val="-15"/>
          <w:sz w:val="18"/>
          <w:szCs w:val="18"/>
        </w:rPr>
        <w:t xml:space="preserve"> </w:t>
      </w:r>
      <w:r w:rsidRPr="00197340">
        <w:rPr>
          <w:b w:val="0"/>
          <w:sz w:val="18"/>
          <w:szCs w:val="18"/>
        </w:rPr>
        <w:t>в</w:t>
      </w:r>
      <w:r w:rsidRPr="00197340">
        <w:rPr>
          <w:b w:val="0"/>
          <w:spacing w:val="-17"/>
          <w:sz w:val="18"/>
          <w:szCs w:val="18"/>
        </w:rPr>
        <w:t xml:space="preserve"> </w:t>
      </w:r>
      <w:r w:rsidRPr="00197340">
        <w:rPr>
          <w:b w:val="0"/>
          <w:sz w:val="18"/>
          <w:szCs w:val="18"/>
        </w:rPr>
        <w:t>предоставлении)</w:t>
      </w:r>
      <w:r w:rsidRPr="00197340">
        <w:rPr>
          <w:b w:val="0"/>
          <w:spacing w:val="-67"/>
          <w:sz w:val="18"/>
          <w:szCs w:val="18"/>
        </w:rPr>
        <w:t xml:space="preserve"> </w:t>
      </w:r>
      <w:r w:rsidRPr="00197340">
        <w:rPr>
          <w:b w:val="0"/>
          <w:sz w:val="18"/>
          <w:szCs w:val="18"/>
        </w:rPr>
        <w:t>муниципальной</w:t>
      </w:r>
      <w:r w:rsidRPr="00197340">
        <w:rPr>
          <w:b w:val="0"/>
          <w:spacing w:val="1"/>
          <w:sz w:val="18"/>
          <w:szCs w:val="18"/>
        </w:rPr>
        <w:t xml:space="preserve"> </w:t>
      </w:r>
      <w:r w:rsidRPr="00197340">
        <w:rPr>
          <w:b w:val="0"/>
          <w:sz w:val="18"/>
          <w:szCs w:val="18"/>
        </w:rPr>
        <w:t>услуги</w:t>
      </w:r>
      <w:r w:rsidRPr="00197340">
        <w:rPr>
          <w:b w:val="0"/>
          <w:spacing w:val="1"/>
          <w:sz w:val="18"/>
          <w:szCs w:val="18"/>
        </w:rPr>
        <w:t xml:space="preserve"> </w:t>
      </w:r>
      <w:r w:rsidRPr="00197340">
        <w:rPr>
          <w:b w:val="0"/>
          <w:sz w:val="18"/>
          <w:szCs w:val="18"/>
        </w:rPr>
        <w:t>закрепляется</w:t>
      </w:r>
      <w:r w:rsidRPr="00197340">
        <w:rPr>
          <w:b w:val="0"/>
          <w:spacing w:val="1"/>
          <w:sz w:val="18"/>
          <w:szCs w:val="18"/>
        </w:rPr>
        <w:t xml:space="preserve"> </w:t>
      </w:r>
      <w:r w:rsidRPr="00197340">
        <w:rPr>
          <w:b w:val="0"/>
          <w:sz w:val="18"/>
          <w:szCs w:val="18"/>
        </w:rPr>
        <w:t>в</w:t>
      </w:r>
      <w:r w:rsidRPr="00197340">
        <w:rPr>
          <w:b w:val="0"/>
          <w:spacing w:val="1"/>
          <w:sz w:val="18"/>
          <w:szCs w:val="18"/>
        </w:rPr>
        <w:t xml:space="preserve"> </w:t>
      </w:r>
      <w:r w:rsidRPr="00197340">
        <w:rPr>
          <w:b w:val="0"/>
          <w:sz w:val="18"/>
          <w:szCs w:val="18"/>
        </w:rPr>
        <w:t>их</w:t>
      </w:r>
      <w:r w:rsidRPr="00197340">
        <w:rPr>
          <w:b w:val="0"/>
          <w:spacing w:val="1"/>
          <w:sz w:val="18"/>
          <w:szCs w:val="18"/>
        </w:rPr>
        <w:t xml:space="preserve"> </w:t>
      </w:r>
      <w:r w:rsidRPr="00197340">
        <w:rPr>
          <w:b w:val="0"/>
          <w:sz w:val="18"/>
          <w:szCs w:val="18"/>
        </w:rPr>
        <w:t>должностных</w:t>
      </w:r>
      <w:r w:rsidRPr="00197340">
        <w:rPr>
          <w:b w:val="0"/>
          <w:spacing w:val="1"/>
          <w:sz w:val="18"/>
          <w:szCs w:val="18"/>
        </w:rPr>
        <w:t xml:space="preserve"> </w:t>
      </w:r>
      <w:r w:rsidRPr="00197340">
        <w:rPr>
          <w:b w:val="0"/>
          <w:sz w:val="18"/>
          <w:szCs w:val="18"/>
        </w:rPr>
        <w:t>регламентах в</w:t>
      </w:r>
      <w:r w:rsidRPr="00197340">
        <w:rPr>
          <w:b w:val="0"/>
          <w:spacing w:val="-1"/>
          <w:sz w:val="18"/>
          <w:szCs w:val="18"/>
        </w:rPr>
        <w:t xml:space="preserve"> </w:t>
      </w:r>
      <w:r w:rsidRPr="00197340">
        <w:rPr>
          <w:b w:val="0"/>
          <w:sz w:val="18"/>
          <w:szCs w:val="18"/>
        </w:rPr>
        <w:t>соответствии</w:t>
      </w:r>
      <w:r w:rsidRPr="00197340">
        <w:rPr>
          <w:b w:val="0"/>
          <w:spacing w:val="-4"/>
          <w:sz w:val="18"/>
          <w:szCs w:val="18"/>
        </w:rPr>
        <w:t xml:space="preserve"> </w:t>
      </w:r>
      <w:r w:rsidRPr="00197340">
        <w:rPr>
          <w:b w:val="0"/>
          <w:sz w:val="18"/>
          <w:szCs w:val="18"/>
        </w:rPr>
        <w:t>с требованиями законодательства.</w:t>
      </w:r>
    </w:p>
    <w:p w:rsidR="00F33FE6" w:rsidRPr="00EE3A9C" w:rsidRDefault="00F33FE6" w:rsidP="00197340">
      <w:pPr>
        <w:pStyle w:val="a8"/>
        <w:ind w:right="-7" w:firstLine="709"/>
        <w:rPr>
          <w:sz w:val="18"/>
          <w:szCs w:val="18"/>
        </w:rPr>
      </w:pPr>
    </w:p>
    <w:p w:rsidR="00F33FE6" w:rsidRPr="00197340" w:rsidRDefault="00F33FE6" w:rsidP="00197340">
      <w:pPr>
        <w:pStyle w:val="1"/>
        <w:spacing w:before="0" w:after="0"/>
        <w:ind w:right="-7"/>
        <w:jc w:val="center"/>
        <w:rPr>
          <w:rFonts w:ascii="Times New Roman" w:hAnsi="Times New Roman"/>
          <w:sz w:val="18"/>
          <w:szCs w:val="18"/>
        </w:rPr>
      </w:pPr>
      <w:r w:rsidRPr="00197340">
        <w:rPr>
          <w:rFonts w:ascii="Times New Roman" w:hAnsi="Times New Roman"/>
          <w:sz w:val="18"/>
          <w:szCs w:val="18"/>
        </w:rPr>
        <w:t>Требования</w:t>
      </w:r>
      <w:r w:rsidRPr="00197340">
        <w:rPr>
          <w:rFonts w:ascii="Times New Roman" w:hAnsi="Times New Roman"/>
          <w:spacing w:val="-5"/>
          <w:sz w:val="18"/>
          <w:szCs w:val="18"/>
        </w:rPr>
        <w:t xml:space="preserve"> </w:t>
      </w:r>
      <w:r w:rsidRPr="00197340">
        <w:rPr>
          <w:rFonts w:ascii="Times New Roman" w:hAnsi="Times New Roman"/>
          <w:sz w:val="18"/>
          <w:szCs w:val="18"/>
        </w:rPr>
        <w:t>к</w:t>
      </w:r>
      <w:r w:rsidRPr="00197340">
        <w:rPr>
          <w:rFonts w:ascii="Times New Roman" w:hAnsi="Times New Roman"/>
          <w:spacing w:val="-4"/>
          <w:sz w:val="18"/>
          <w:szCs w:val="18"/>
        </w:rPr>
        <w:t xml:space="preserve"> </w:t>
      </w:r>
      <w:r w:rsidRPr="00197340">
        <w:rPr>
          <w:rFonts w:ascii="Times New Roman" w:hAnsi="Times New Roman"/>
          <w:sz w:val="18"/>
          <w:szCs w:val="18"/>
        </w:rPr>
        <w:t>порядку</w:t>
      </w:r>
      <w:r w:rsidRPr="00197340">
        <w:rPr>
          <w:rFonts w:ascii="Times New Roman" w:hAnsi="Times New Roman"/>
          <w:spacing w:val="-1"/>
          <w:sz w:val="18"/>
          <w:szCs w:val="18"/>
        </w:rPr>
        <w:t xml:space="preserve"> </w:t>
      </w:r>
      <w:r w:rsidRPr="00197340">
        <w:rPr>
          <w:rFonts w:ascii="Times New Roman" w:hAnsi="Times New Roman"/>
          <w:sz w:val="18"/>
          <w:szCs w:val="18"/>
        </w:rPr>
        <w:t>и</w:t>
      </w:r>
      <w:r w:rsidRPr="00197340">
        <w:rPr>
          <w:rFonts w:ascii="Times New Roman" w:hAnsi="Times New Roman"/>
          <w:spacing w:val="-5"/>
          <w:sz w:val="18"/>
          <w:szCs w:val="18"/>
        </w:rPr>
        <w:t xml:space="preserve"> </w:t>
      </w:r>
      <w:r w:rsidRPr="00197340">
        <w:rPr>
          <w:rFonts w:ascii="Times New Roman" w:hAnsi="Times New Roman"/>
          <w:sz w:val="18"/>
          <w:szCs w:val="18"/>
        </w:rPr>
        <w:t>формам</w:t>
      </w:r>
      <w:r w:rsidRPr="00197340">
        <w:rPr>
          <w:rFonts w:ascii="Times New Roman" w:hAnsi="Times New Roman"/>
          <w:spacing w:val="-2"/>
          <w:sz w:val="18"/>
          <w:szCs w:val="18"/>
        </w:rPr>
        <w:t xml:space="preserve"> </w:t>
      </w:r>
      <w:r w:rsidRPr="00197340">
        <w:rPr>
          <w:rFonts w:ascii="Times New Roman" w:hAnsi="Times New Roman"/>
          <w:sz w:val="18"/>
          <w:szCs w:val="18"/>
        </w:rPr>
        <w:t>контроля</w:t>
      </w:r>
      <w:r w:rsidRPr="00197340">
        <w:rPr>
          <w:rFonts w:ascii="Times New Roman" w:hAnsi="Times New Roman"/>
          <w:spacing w:val="-5"/>
          <w:sz w:val="18"/>
          <w:szCs w:val="18"/>
        </w:rPr>
        <w:t xml:space="preserve"> </w:t>
      </w:r>
      <w:r w:rsidRPr="00197340">
        <w:rPr>
          <w:rFonts w:ascii="Times New Roman" w:hAnsi="Times New Roman"/>
          <w:sz w:val="18"/>
          <w:szCs w:val="18"/>
        </w:rPr>
        <w:t>за</w:t>
      </w:r>
      <w:r w:rsidRPr="00197340">
        <w:rPr>
          <w:rFonts w:ascii="Times New Roman" w:hAnsi="Times New Roman"/>
          <w:spacing w:val="-1"/>
          <w:sz w:val="18"/>
          <w:szCs w:val="18"/>
        </w:rPr>
        <w:t xml:space="preserve"> </w:t>
      </w:r>
      <w:r w:rsidRPr="00197340">
        <w:rPr>
          <w:rFonts w:ascii="Times New Roman" w:hAnsi="Times New Roman"/>
          <w:sz w:val="18"/>
          <w:szCs w:val="18"/>
        </w:rPr>
        <w:t>предоставлением</w:t>
      </w:r>
      <w:r w:rsidR="00197340" w:rsidRPr="00197340">
        <w:rPr>
          <w:rFonts w:ascii="Times New Roman" w:hAnsi="Times New Roman"/>
          <w:sz w:val="18"/>
          <w:szCs w:val="18"/>
        </w:rPr>
        <w:t xml:space="preserve"> </w:t>
      </w:r>
      <w:r w:rsidRPr="00197340">
        <w:rPr>
          <w:rFonts w:ascii="Times New Roman" w:hAnsi="Times New Roman"/>
          <w:sz w:val="18"/>
          <w:szCs w:val="18"/>
        </w:rPr>
        <w:t>муниципальной услуги, в том числе со стороны граждан, их</w:t>
      </w:r>
      <w:r w:rsidRPr="00197340">
        <w:rPr>
          <w:rFonts w:ascii="Times New Roman" w:hAnsi="Times New Roman"/>
          <w:spacing w:val="1"/>
          <w:sz w:val="18"/>
          <w:szCs w:val="18"/>
        </w:rPr>
        <w:t xml:space="preserve"> </w:t>
      </w:r>
      <w:r w:rsidRPr="00197340">
        <w:rPr>
          <w:rFonts w:ascii="Times New Roman" w:hAnsi="Times New Roman"/>
          <w:sz w:val="18"/>
          <w:szCs w:val="18"/>
        </w:rPr>
        <w:t>объединений</w:t>
      </w:r>
      <w:r w:rsidR="00197340" w:rsidRPr="00197340">
        <w:rPr>
          <w:rFonts w:ascii="Times New Roman" w:hAnsi="Times New Roman"/>
          <w:sz w:val="18"/>
          <w:szCs w:val="18"/>
        </w:rPr>
        <w:t xml:space="preserve"> </w:t>
      </w:r>
      <w:r w:rsidRPr="00197340">
        <w:rPr>
          <w:rFonts w:ascii="Times New Roman" w:hAnsi="Times New Roman"/>
          <w:sz w:val="18"/>
          <w:szCs w:val="18"/>
        </w:rPr>
        <w:t>и</w:t>
      </w:r>
      <w:r w:rsidRPr="00197340">
        <w:rPr>
          <w:rFonts w:ascii="Times New Roman" w:hAnsi="Times New Roman"/>
          <w:spacing w:val="-3"/>
          <w:sz w:val="18"/>
          <w:szCs w:val="18"/>
        </w:rPr>
        <w:t xml:space="preserve"> </w:t>
      </w:r>
      <w:r w:rsidRPr="00197340">
        <w:rPr>
          <w:rFonts w:ascii="Times New Roman" w:hAnsi="Times New Roman"/>
          <w:sz w:val="18"/>
          <w:szCs w:val="18"/>
        </w:rPr>
        <w:t>организаций</w:t>
      </w:r>
    </w:p>
    <w:p w:rsidR="00F33FE6" w:rsidRPr="00197340" w:rsidRDefault="00F33FE6" w:rsidP="00197340">
      <w:pPr>
        <w:pStyle w:val="a8"/>
        <w:ind w:firstLine="709"/>
        <w:jc w:val="both"/>
        <w:rPr>
          <w:b w:val="0"/>
          <w:sz w:val="18"/>
          <w:szCs w:val="18"/>
        </w:rPr>
      </w:pPr>
      <w:r w:rsidRPr="00197340">
        <w:rPr>
          <w:b w:val="0"/>
          <w:sz w:val="18"/>
          <w:szCs w:val="18"/>
        </w:rPr>
        <w:t>4.5.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w:t>
      </w:r>
      <w:r w:rsidRPr="00EE3A9C">
        <w:rPr>
          <w:sz w:val="18"/>
          <w:szCs w:val="18"/>
        </w:rPr>
        <w:t xml:space="preserve"> </w:t>
      </w:r>
      <w:r w:rsidRPr="00197340">
        <w:rPr>
          <w:b w:val="0"/>
          <w:sz w:val="18"/>
          <w:szCs w:val="18"/>
        </w:rPr>
        <w:t>устной информации (по телефону) или письменных, в том числе в электронном виде, ответов на их запросы.</w:t>
      </w:r>
    </w:p>
    <w:p w:rsidR="00F33FE6" w:rsidRPr="00EE3A9C" w:rsidRDefault="00F33FE6" w:rsidP="00197340">
      <w:pPr>
        <w:pStyle w:val="a8"/>
        <w:ind w:firstLine="709"/>
        <w:rPr>
          <w:sz w:val="18"/>
          <w:szCs w:val="18"/>
        </w:rPr>
      </w:pPr>
    </w:p>
    <w:p w:rsidR="00197340" w:rsidRPr="00197340" w:rsidRDefault="00F33FE6" w:rsidP="00197340">
      <w:pPr>
        <w:pStyle w:val="1"/>
        <w:tabs>
          <w:tab w:val="left" w:pos="1236"/>
          <w:tab w:val="left" w:pos="1237"/>
        </w:tabs>
        <w:spacing w:before="0" w:after="0"/>
        <w:jc w:val="center"/>
        <w:rPr>
          <w:rFonts w:ascii="Times New Roman" w:hAnsi="Times New Roman"/>
          <w:sz w:val="18"/>
          <w:szCs w:val="18"/>
        </w:rPr>
      </w:pPr>
      <w:r w:rsidRPr="00EE3A9C">
        <w:rPr>
          <w:rFonts w:ascii="Times New Roman" w:hAnsi="Times New Roman"/>
          <w:sz w:val="18"/>
          <w:szCs w:val="18"/>
          <w:lang w:val="en-US"/>
        </w:rPr>
        <w:t>V</w:t>
      </w:r>
      <w:r w:rsidRPr="00EE3A9C">
        <w:rPr>
          <w:rFonts w:ascii="Times New Roman" w:hAnsi="Times New Roman"/>
          <w:sz w:val="18"/>
          <w:szCs w:val="18"/>
        </w:rPr>
        <w:t>. Досудебный (внесудебный) порядок обжалования решений и действий (бездействия) органа, предоставляющего муниципальную</w:t>
      </w:r>
      <w:r w:rsidRPr="00EE3A9C">
        <w:rPr>
          <w:rFonts w:ascii="Times New Roman" w:hAnsi="Times New Roman"/>
          <w:spacing w:val="1"/>
          <w:sz w:val="18"/>
          <w:szCs w:val="18"/>
        </w:rPr>
        <w:t xml:space="preserve"> </w:t>
      </w:r>
      <w:r w:rsidRPr="00EE3A9C">
        <w:rPr>
          <w:rFonts w:ascii="Times New Roman" w:hAnsi="Times New Roman"/>
          <w:sz w:val="18"/>
          <w:szCs w:val="18"/>
        </w:rPr>
        <w:t>услугу,</w:t>
      </w:r>
      <w:r w:rsidRPr="00EE3A9C">
        <w:rPr>
          <w:rFonts w:ascii="Times New Roman" w:hAnsi="Times New Roman"/>
          <w:spacing w:val="-2"/>
          <w:sz w:val="18"/>
          <w:szCs w:val="18"/>
        </w:rPr>
        <w:t xml:space="preserve"> </w:t>
      </w:r>
      <w:r w:rsidRPr="00EE3A9C">
        <w:rPr>
          <w:rFonts w:ascii="Times New Roman" w:hAnsi="Times New Roman"/>
          <w:sz w:val="18"/>
          <w:szCs w:val="18"/>
        </w:rPr>
        <w:t>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F33FE6" w:rsidRDefault="00F33FE6" w:rsidP="00197340">
      <w:pPr>
        <w:pStyle w:val="ab"/>
        <w:tabs>
          <w:tab w:val="left" w:pos="1134"/>
          <w:tab w:val="left" w:pos="1471"/>
        </w:tabs>
        <w:spacing w:after="0" w:line="240" w:lineRule="auto"/>
        <w:ind w:left="0" w:firstLine="709"/>
        <w:jc w:val="both"/>
        <w:rPr>
          <w:rFonts w:ascii="Times New Roman" w:hAnsi="Times New Roman" w:cs="Times New Roman"/>
          <w:sz w:val="18"/>
          <w:szCs w:val="18"/>
        </w:rPr>
      </w:pPr>
      <w:r w:rsidRPr="00EE3A9C">
        <w:rPr>
          <w:rFonts w:ascii="Times New Roman" w:hAnsi="Times New Roman" w:cs="Times New Roman"/>
          <w:sz w:val="18"/>
          <w:szCs w:val="18"/>
        </w:rPr>
        <w:t>5.1. Заявитель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имеет</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право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обжалование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решения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действий</w:t>
      </w:r>
      <w:r w:rsidRPr="00EE3A9C">
        <w:rPr>
          <w:rFonts w:ascii="Times New Roman" w:hAnsi="Times New Roman" w:cs="Times New Roman"/>
          <w:spacing w:val="1"/>
          <w:sz w:val="18"/>
          <w:szCs w:val="18"/>
        </w:rPr>
        <w:t xml:space="preserve"> </w:t>
      </w:r>
      <w:r w:rsidRPr="00EE3A9C">
        <w:rPr>
          <w:rFonts w:ascii="Times New Roman" w:hAnsi="Times New Roman" w:cs="Times New Roman"/>
          <w:spacing w:val="-1"/>
          <w:sz w:val="18"/>
          <w:szCs w:val="18"/>
        </w:rPr>
        <w:t>(бездействия)</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органа местного самоуправления,</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должностных</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лиц</w:t>
      </w:r>
      <w:r w:rsidRPr="00EE3A9C">
        <w:rPr>
          <w:rFonts w:ascii="Times New Roman" w:hAnsi="Times New Roman" w:cs="Times New Roman"/>
          <w:spacing w:val="-16"/>
          <w:sz w:val="18"/>
          <w:szCs w:val="18"/>
        </w:rPr>
        <w:t xml:space="preserve"> </w:t>
      </w:r>
      <w:r w:rsidRPr="00EE3A9C">
        <w:rPr>
          <w:rFonts w:ascii="Times New Roman" w:hAnsi="Times New Roman" w:cs="Times New Roman"/>
          <w:sz w:val="18"/>
          <w:szCs w:val="18"/>
        </w:rPr>
        <w:t>органа местного самоуправления,</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муниципальных служащих,</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МФЦ,</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работника</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МФЦ,</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организаций, указанных</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части</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1.1</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статьи</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16</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Федерального</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закона от 27 июля 2010</w:t>
      </w:r>
      <w:r w:rsidRPr="00EE3A9C">
        <w:rPr>
          <w:rFonts w:ascii="Times New Roman" w:hAnsi="Times New Roman" w:cs="Times New Roman"/>
          <w:spacing w:val="-14"/>
          <w:sz w:val="18"/>
          <w:szCs w:val="18"/>
        </w:rPr>
        <w:t xml:space="preserve"> г. </w:t>
      </w:r>
      <w:r w:rsidRPr="00EE3A9C">
        <w:rPr>
          <w:rFonts w:ascii="Times New Roman" w:hAnsi="Times New Roman" w:cs="Times New Roman"/>
          <w:sz w:val="18"/>
          <w:szCs w:val="18"/>
        </w:rPr>
        <w:t>№</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210-ФЗ (далее – Федеральный закон № 210-ФЗ),</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их</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работников</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услуги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досудебном (внесудебном)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порядке (далее –</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жалоба).</w:t>
      </w:r>
    </w:p>
    <w:p w:rsidR="00197340" w:rsidRPr="00EE3A9C" w:rsidRDefault="00197340" w:rsidP="00197340">
      <w:pPr>
        <w:pStyle w:val="ab"/>
        <w:tabs>
          <w:tab w:val="left" w:pos="1134"/>
          <w:tab w:val="left" w:pos="1471"/>
        </w:tabs>
        <w:spacing w:after="0" w:line="240" w:lineRule="auto"/>
        <w:ind w:left="0" w:firstLine="709"/>
        <w:jc w:val="both"/>
        <w:rPr>
          <w:rFonts w:ascii="Times New Roman" w:hAnsi="Times New Roman" w:cs="Times New Roman"/>
          <w:sz w:val="18"/>
          <w:szCs w:val="18"/>
        </w:rPr>
      </w:pPr>
    </w:p>
    <w:p w:rsidR="00F33FE6" w:rsidRPr="00197340" w:rsidRDefault="00F33FE6" w:rsidP="00197340">
      <w:pPr>
        <w:pStyle w:val="1"/>
        <w:spacing w:before="0" w:after="0"/>
        <w:ind w:firstLine="709"/>
        <w:jc w:val="center"/>
        <w:rPr>
          <w:rFonts w:ascii="Times New Roman" w:hAnsi="Times New Roman"/>
          <w:sz w:val="18"/>
          <w:szCs w:val="18"/>
        </w:rPr>
      </w:pPr>
      <w:r w:rsidRPr="00EE3A9C">
        <w:rPr>
          <w:rFonts w:ascii="Times New Roman" w:hAnsi="Times New Roman"/>
          <w:sz w:val="18"/>
          <w:szCs w:val="18"/>
        </w:rPr>
        <w:t>Органы местного самоуправления, организации и уполномоченные на</w:t>
      </w:r>
      <w:r w:rsidRPr="00EE3A9C">
        <w:rPr>
          <w:rFonts w:ascii="Times New Roman" w:hAnsi="Times New Roman"/>
          <w:spacing w:val="-67"/>
          <w:sz w:val="18"/>
          <w:szCs w:val="18"/>
        </w:rPr>
        <w:t xml:space="preserve"> </w:t>
      </w:r>
      <w:r w:rsidR="00197340">
        <w:rPr>
          <w:rFonts w:ascii="Times New Roman" w:hAnsi="Times New Roman"/>
          <w:sz w:val="18"/>
          <w:szCs w:val="18"/>
        </w:rPr>
        <w:t xml:space="preserve">рассмотрение жалобы лица, </w:t>
      </w:r>
      <w:r w:rsidRPr="00EE3A9C">
        <w:rPr>
          <w:rFonts w:ascii="Times New Roman" w:hAnsi="Times New Roman"/>
          <w:sz w:val="18"/>
          <w:szCs w:val="18"/>
        </w:rPr>
        <w:t>которым может быть направлена жалоба</w:t>
      </w:r>
      <w:r w:rsidRPr="00EE3A9C">
        <w:rPr>
          <w:rFonts w:ascii="Times New Roman" w:hAnsi="Times New Roman"/>
          <w:spacing w:val="1"/>
          <w:sz w:val="18"/>
          <w:szCs w:val="18"/>
        </w:rPr>
        <w:t xml:space="preserve"> </w:t>
      </w:r>
      <w:r w:rsidRPr="00EE3A9C">
        <w:rPr>
          <w:rFonts w:ascii="Times New Roman" w:hAnsi="Times New Roman"/>
          <w:sz w:val="18"/>
          <w:szCs w:val="18"/>
        </w:rPr>
        <w:t>заявителя</w:t>
      </w:r>
      <w:r w:rsidRPr="00EE3A9C">
        <w:rPr>
          <w:rFonts w:ascii="Times New Roman" w:hAnsi="Times New Roman"/>
          <w:spacing w:val="-3"/>
          <w:sz w:val="18"/>
          <w:szCs w:val="18"/>
        </w:rPr>
        <w:t xml:space="preserve"> </w:t>
      </w:r>
      <w:r w:rsidRPr="00EE3A9C">
        <w:rPr>
          <w:rFonts w:ascii="Times New Roman" w:hAnsi="Times New Roman"/>
          <w:sz w:val="18"/>
          <w:szCs w:val="18"/>
        </w:rPr>
        <w:t>в</w:t>
      </w:r>
      <w:r w:rsidRPr="00EE3A9C">
        <w:rPr>
          <w:rFonts w:ascii="Times New Roman" w:hAnsi="Times New Roman"/>
          <w:spacing w:val="-1"/>
          <w:sz w:val="18"/>
          <w:szCs w:val="18"/>
        </w:rPr>
        <w:t xml:space="preserve"> </w:t>
      </w:r>
      <w:r w:rsidRPr="00EE3A9C">
        <w:rPr>
          <w:rFonts w:ascii="Times New Roman" w:hAnsi="Times New Roman"/>
          <w:sz w:val="18"/>
          <w:szCs w:val="18"/>
        </w:rPr>
        <w:t>досудебном (внесудебном)</w:t>
      </w:r>
      <w:r w:rsidRPr="00EE3A9C">
        <w:rPr>
          <w:rFonts w:ascii="Times New Roman" w:hAnsi="Times New Roman"/>
          <w:spacing w:val="-1"/>
          <w:sz w:val="18"/>
          <w:szCs w:val="18"/>
        </w:rPr>
        <w:t xml:space="preserve"> </w:t>
      </w:r>
      <w:r w:rsidRPr="00EE3A9C">
        <w:rPr>
          <w:rFonts w:ascii="Times New Roman" w:hAnsi="Times New Roman"/>
          <w:sz w:val="18"/>
          <w:szCs w:val="18"/>
        </w:rPr>
        <w:t>порядке</w:t>
      </w:r>
    </w:p>
    <w:p w:rsidR="00F33FE6" w:rsidRPr="00EE3A9C" w:rsidRDefault="00F33FE6" w:rsidP="00EE3A9C">
      <w:pPr>
        <w:pStyle w:val="ab"/>
        <w:tabs>
          <w:tab w:val="left" w:pos="1383"/>
        </w:tabs>
        <w:spacing w:after="0" w:line="240" w:lineRule="auto"/>
        <w:ind w:left="0" w:firstLine="709"/>
        <w:rPr>
          <w:rFonts w:ascii="Times New Roman" w:hAnsi="Times New Roman" w:cs="Times New Roman"/>
          <w:sz w:val="18"/>
          <w:szCs w:val="18"/>
        </w:rPr>
      </w:pPr>
      <w:r w:rsidRPr="00EE3A9C">
        <w:rPr>
          <w:rFonts w:ascii="Times New Roman" w:hAnsi="Times New Roman" w:cs="Times New Roman"/>
          <w:sz w:val="18"/>
          <w:szCs w:val="18"/>
        </w:rPr>
        <w:t>5.2. В досудебном (внесудебном) порядке заявитель (представитель) вправе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обратиться</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жалобой</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письменной</w:t>
      </w:r>
      <w:r w:rsidRPr="00EE3A9C">
        <w:rPr>
          <w:rFonts w:ascii="Times New Roman" w:hAnsi="Times New Roman" w:cs="Times New Roman"/>
          <w:spacing w:val="-9"/>
          <w:sz w:val="18"/>
          <w:szCs w:val="18"/>
        </w:rPr>
        <w:t xml:space="preserve"> </w:t>
      </w:r>
      <w:r w:rsidRPr="00EE3A9C">
        <w:rPr>
          <w:rFonts w:ascii="Times New Roman" w:hAnsi="Times New Roman" w:cs="Times New Roman"/>
          <w:sz w:val="18"/>
          <w:szCs w:val="18"/>
        </w:rPr>
        <w:t>форме</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бумажном</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носителе</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электронной</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форме:</w:t>
      </w:r>
    </w:p>
    <w:p w:rsidR="00F33FE6" w:rsidRPr="00197340" w:rsidRDefault="00F33FE6" w:rsidP="00EE3A9C">
      <w:pPr>
        <w:pStyle w:val="a8"/>
        <w:ind w:firstLine="709"/>
        <w:jc w:val="both"/>
        <w:rPr>
          <w:b w:val="0"/>
          <w:sz w:val="18"/>
          <w:szCs w:val="18"/>
        </w:rPr>
      </w:pPr>
      <w:r w:rsidRPr="00197340">
        <w:rPr>
          <w:b w:val="0"/>
          <w:sz w:val="18"/>
          <w:szCs w:val="18"/>
        </w:rPr>
        <w:t>в</w:t>
      </w:r>
      <w:r w:rsidRPr="00197340">
        <w:rPr>
          <w:b w:val="0"/>
          <w:spacing w:val="1"/>
          <w:sz w:val="18"/>
          <w:szCs w:val="18"/>
        </w:rPr>
        <w:t xml:space="preserve"> </w:t>
      </w:r>
      <w:r w:rsidRPr="00197340">
        <w:rPr>
          <w:b w:val="0"/>
          <w:sz w:val="18"/>
          <w:szCs w:val="18"/>
        </w:rPr>
        <w:t>орган местного самоуправления</w:t>
      </w:r>
      <w:r w:rsidRPr="00197340">
        <w:rPr>
          <w:b w:val="0"/>
          <w:spacing w:val="1"/>
          <w:sz w:val="18"/>
          <w:szCs w:val="18"/>
        </w:rPr>
        <w:t xml:space="preserve"> </w:t>
      </w:r>
      <w:r w:rsidRPr="00197340">
        <w:rPr>
          <w:b w:val="0"/>
          <w:sz w:val="18"/>
          <w:szCs w:val="18"/>
        </w:rPr>
        <w:t>–</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решение</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(или)</w:t>
      </w:r>
      <w:r w:rsidRPr="00197340">
        <w:rPr>
          <w:b w:val="0"/>
          <w:spacing w:val="1"/>
          <w:sz w:val="18"/>
          <w:szCs w:val="18"/>
        </w:rPr>
        <w:t xml:space="preserve"> </w:t>
      </w:r>
      <w:r w:rsidRPr="00197340">
        <w:rPr>
          <w:b w:val="0"/>
          <w:sz w:val="18"/>
          <w:szCs w:val="18"/>
        </w:rPr>
        <w:t>действия</w:t>
      </w:r>
      <w:r w:rsidRPr="00197340">
        <w:rPr>
          <w:b w:val="0"/>
          <w:spacing w:val="1"/>
          <w:sz w:val="18"/>
          <w:szCs w:val="18"/>
        </w:rPr>
        <w:t xml:space="preserve"> </w:t>
      </w:r>
      <w:r w:rsidRPr="00197340">
        <w:rPr>
          <w:b w:val="0"/>
          <w:sz w:val="18"/>
          <w:szCs w:val="18"/>
        </w:rPr>
        <w:t>(бездействие)</w:t>
      </w:r>
      <w:r w:rsidRPr="00197340">
        <w:rPr>
          <w:b w:val="0"/>
          <w:spacing w:val="1"/>
          <w:sz w:val="18"/>
          <w:szCs w:val="18"/>
        </w:rPr>
        <w:t xml:space="preserve"> </w:t>
      </w:r>
      <w:r w:rsidRPr="00197340">
        <w:rPr>
          <w:b w:val="0"/>
          <w:sz w:val="18"/>
          <w:szCs w:val="18"/>
        </w:rPr>
        <w:t xml:space="preserve">должностного лица, руководителя структурного подразделения </w:t>
      </w:r>
      <w:r w:rsidRPr="00197340">
        <w:rPr>
          <w:b w:val="0"/>
          <w:spacing w:val="-1"/>
          <w:sz w:val="18"/>
          <w:szCs w:val="18"/>
        </w:rPr>
        <w:t xml:space="preserve">органа </w:t>
      </w:r>
      <w:r w:rsidRPr="00197340">
        <w:rPr>
          <w:b w:val="0"/>
          <w:sz w:val="18"/>
          <w:szCs w:val="18"/>
        </w:rPr>
        <w:t>местного самоуправления</w:t>
      </w:r>
      <w:r w:rsidRPr="00197340">
        <w:rPr>
          <w:b w:val="0"/>
          <w:spacing w:val="-1"/>
          <w:sz w:val="18"/>
          <w:szCs w:val="18"/>
        </w:rPr>
        <w:t>,</w:t>
      </w:r>
      <w:r w:rsidRPr="00197340">
        <w:rPr>
          <w:b w:val="0"/>
          <w:spacing w:val="-17"/>
          <w:sz w:val="18"/>
          <w:szCs w:val="18"/>
        </w:rPr>
        <w:t xml:space="preserve"> </w:t>
      </w:r>
      <w:r w:rsidRPr="00197340">
        <w:rPr>
          <w:b w:val="0"/>
          <w:spacing w:val="-1"/>
          <w:sz w:val="18"/>
          <w:szCs w:val="18"/>
        </w:rPr>
        <w:t>на</w:t>
      </w:r>
      <w:r w:rsidRPr="00197340">
        <w:rPr>
          <w:b w:val="0"/>
          <w:spacing w:val="-15"/>
          <w:sz w:val="18"/>
          <w:szCs w:val="18"/>
        </w:rPr>
        <w:t xml:space="preserve"> </w:t>
      </w:r>
      <w:r w:rsidRPr="00197340">
        <w:rPr>
          <w:b w:val="0"/>
          <w:spacing w:val="-1"/>
          <w:sz w:val="18"/>
          <w:szCs w:val="18"/>
        </w:rPr>
        <w:t>решение</w:t>
      </w:r>
      <w:r w:rsidRPr="00197340">
        <w:rPr>
          <w:b w:val="0"/>
          <w:spacing w:val="-16"/>
          <w:sz w:val="18"/>
          <w:szCs w:val="18"/>
        </w:rPr>
        <w:t xml:space="preserve"> </w:t>
      </w:r>
      <w:r w:rsidRPr="00197340">
        <w:rPr>
          <w:b w:val="0"/>
          <w:spacing w:val="-1"/>
          <w:sz w:val="18"/>
          <w:szCs w:val="18"/>
        </w:rPr>
        <w:t>и</w:t>
      </w:r>
      <w:r w:rsidRPr="00197340">
        <w:rPr>
          <w:b w:val="0"/>
          <w:spacing w:val="-15"/>
          <w:sz w:val="18"/>
          <w:szCs w:val="18"/>
        </w:rPr>
        <w:t xml:space="preserve"> </w:t>
      </w:r>
      <w:r w:rsidRPr="00197340">
        <w:rPr>
          <w:b w:val="0"/>
          <w:sz w:val="18"/>
          <w:szCs w:val="18"/>
        </w:rPr>
        <w:t>действия</w:t>
      </w:r>
      <w:r w:rsidRPr="00197340">
        <w:rPr>
          <w:b w:val="0"/>
          <w:spacing w:val="-16"/>
          <w:sz w:val="18"/>
          <w:szCs w:val="18"/>
        </w:rPr>
        <w:t xml:space="preserve"> </w:t>
      </w:r>
      <w:r w:rsidRPr="00197340">
        <w:rPr>
          <w:b w:val="0"/>
          <w:sz w:val="18"/>
          <w:szCs w:val="18"/>
        </w:rPr>
        <w:t>(бездействие)</w:t>
      </w:r>
      <w:r w:rsidRPr="00197340">
        <w:rPr>
          <w:b w:val="0"/>
          <w:spacing w:val="-15"/>
          <w:sz w:val="18"/>
          <w:szCs w:val="18"/>
        </w:rPr>
        <w:t xml:space="preserve"> органа </w:t>
      </w:r>
      <w:r w:rsidRPr="00197340">
        <w:rPr>
          <w:b w:val="0"/>
          <w:sz w:val="18"/>
          <w:szCs w:val="18"/>
        </w:rPr>
        <w:t>местного самоуправления,</w:t>
      </w:r>
      <w:r w:rsidRPr="00197340">
        <w:rPr>
          <w:b w:val="0"/>
          <w:spacing w:val="-16"/>
          <w:sz w:val="18"/>
          <w:szCs w:val="18"/>
        </w:rPr>
        <w:t xml:space="preserve"> </w:t>
      </w:r>
      <w:r w:rsidRPr="00197340">
        <w:rPr>
          <w:b w:val="0"/>
          <w:sz w:val="18"/>
          <w:szCs w:val="18"/>
        </w:rPr>
        <w:t>руководителя органа местного самоуправления;</w:t>
      </w:r>
    </w:p>
    <w:p w:rsidR="00F33FE6" w:rsidRPr="00197340" w:rsidRDefault="00F33FE6" w:rsidP="00EE3A9C">
      <w:pPr>
        <w:pStyle w:val="a8"/>
        <w:ind w:firstLine="709"/>
        <w:jc w:val="both"/>
        <w:rPr>
          <w:b w:val="0"/>
          <w:sz w:val="18"/>
          <w:szCs w:val="18"/>
        </w:rPr>
      </w:pPr>
      <w:r w:rsidRPr="00197340">
        <w:rPr>
          <w:b w:val="0"/>
          <w:sz w:val="18"/>
          <w:szCs w:val="18"/>
        </w:rPr>
        <w:t>в</w:t>
      </w:r>
      <w:r w:rsidRPr="00197340">
        <w:rPr>
          <w:b w:val="0"/>
          <w:spacing w:val="1"/>
          <w:sz w:val="18"/>
          <w:szCs w:val="18"/>
        </w:rPr>
        <w:t xml:space="preserve"> </w:t>
      </w:r>
      <w:r w:rsidRPr="00197340">
        <w:rPr>
          <w:b w:val="0"/>
          <w:sz w:val="18"/>
          <w:szCs w:val="18"/>
        </w:rPr>
        <w:t>вышестоящий</w:t>
      </w:r>
      <w:r w:rsidRPr="00197340">
        <w:rPr>
          <w:b w:val="0"/>
          <w:spacing w:val="1"/>
          <w:sz w:val="18"/>
          <w:szCs w:val="18"/>
        </w:rPr>
        <w:t xml:space="preserve"> </w:t>
      </w:r>
      <w:r w:rsidRPr="00197340">
        <w:rPr>
          <w:b w:val="0"/>
          <w:sz w:val="18"/>
          <w:szCs w:val="18"/>
        </w:rPr>
        <w:t>орган</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решение</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(или)</w:t>
      </w:r>
      <w:r w:rsidRPr="00197340">
        <w:rPr>
          <w:b w:val="0"/>
          <w:spacing w:val="1"/>
          <w:sz w:val="18"/>
          <w:szCs w:val="18"/>
        </w:rPr>
        <w:t xml:space="preserve"> </w:t>
      </w:r>
      <w:r w:rsidRPr="00197340">
        <w:rPr>
          <w:b w:val="0"/>
          <w:sz w:val="18"/>
          <w:szCs w:val="18"/>
        </w:rPr>
        <w:t>действия</w:t>
      </w:r>
      <w:r w:rsidRPr="00197340">
        <w:rPr>
          <w:b w:val="0"/>
          <w:spacing w:val="1"/>
          <w:sz w:val="18"/>
          <w:szCs w:val="18"/>
        </w:rPr>
        <w:t xml:space="preserve"> </w:t>
      </w:r>
      <w:r w:rsidRPr="00197340">
        <w:rPr>
          <w:b w:val="0"/>
          <w:sz w:val="18"/>
          <w:szCs w:val="18"/>
        </w:rPr>
        <w:t>(бездействие)</w:t>
      </w:r>
      <w:r w:rsidRPr="00197340">
        <w:rPr>
          <w:b w:val="0"/>
          <w:spacing w:val="1"/>
          <w:sz w:val="18"/>
          <w:szCs w:val="18"/>
        </w:rPr>
        <w:t xml:space="preserve"> </w:t>
      </w:r>
      <w:r w:rsidRPr="00197340">
        <w:rPr>
          <w:b w:val="0"/>
          <w:sz w:val="18"/>
          <w:szCs w:val="18"/>
        </w:rPr>
        <w:t>должностного лица, руководителя структурного подразделения органа местного самоуправления;</w:t>
      </w:r>
    </w:p>
    <w:p w:rsidR="00F33FE6" w:rsidRPr="00197340" w:rsidRDefault="00F33FE6" w:rsidP="00EE3A9C">
      <w:pPr>
        <w:pStyle w:val="a8"/>
        <w:tabs>
          <w:tab w:val="left" w:pos="513"/>
          <w:tab w:val="left" w:pos="1202"/>
          <w:tab w:val="left" w:pos="2187"/>
          <w:tab w:val="left" w:pos="3125"/>
          <w:tab w:val="left" w:pos="3164"/>
          <w:tab w:val="left" w:pos="4073"/>
          <w:tab w:val="left" w:pos="4978"/>
          <w:tab w:val="left" w:pos="5856"/>
          <w:tab w:val="left" w:pos="6442"/>
          <w:tab w:val="left" w:pos="6812"/>
          <w:tab w:val="left" w:pos="7290"/>
          <w:tab w:val="left" w:pos="7625"/>
          <w:tab w:val="left" w:pos="7709"/>
          <w:tab w:val="left" w:pos="8296"/>
          <w:tab w:val="left" w:pos="8494"/>
          <w:tab w:val="left" w:pos="9050"/>
          <w:tab w:val="left" w:pos="9304"/>
          <w:tab w:val="left" w:pos="10026"/>
        </w:tabs>
        <w:ind w:firstLine="709"/>
        <w:jc w:val="both"/>
        <w:rPr>
          <w:b w:val="0"/>
          <w:sz w:val="18"/>
          <w:szCs w:val="18"/>
        </w:rPr>
      </w:pPr>
      <w:r w:rsidRPr="00197340">
        <w:rPr>
          <w:b w:val="0"/>
          <w:sz w:val="18"/>
          <w:szCs w:val="18"/>
        </w:rPr>
        <w:t>к руководителю МФЦ, организации, указанной в части 1.1 статьи 16</w:t>
      </w:r>
      <w:r w:rsidRPr="00197340">
        <w:rPr>
          <w:b w:val="0"/>
          <w:spacing w:val="-67"/>
          <w:sz w:val="18"/>
          <w:szCs w:val="18"/>
        </w:rPr>
        <w:t xml:space="preserve"> </w:t>
      </w:r>
      <w:r w:rsidRPr="00197340">
        <w:rPr>
          <w:b w:val="0"/>
          <w:sz w:val="18"/>
          <w:szCs w:val="18"/>
        </w:rPr>
        <w:t>Федерального</w:t>
      </w:r>
      <w:r w:rsidRPr="00197340">
        <w:rPr>
          <w:b w:val="0"/>
          <w:spacing w:val="27"/>
          <w:sz w:val="18"/>
          <w:szCs w:val="18"/>
        </w:rPr>
        <w:t xml:space="preserve"> </w:t>
      </w:r>
      <w:r w:rsidRPr="00197340">
        <w:rPr>
          <w:b w:val="0"/>
          <w:sz w:val="18"/>
          <w:szCs w:val="18"/>
        </w:rPr>
        <w:t>закона</w:t>
      </w:r>
      <w:r w:rsidRPr="00197340">
        <w:rPr>
          <w:b w:val="0"/>
          <w:spacing w:val="27"/>
          <w:sz w:val="18"/>
          <w:szCs w:val="18"/>
        </w:rPr>
        <w:t xml:space="preserve"> </w:t>
      </w:r>
      <w:r w:rsidRPr="00197340">
        <w:rPr>
          <w:b w:val="0"/>
          <w:sz w:val="18"/>
          <w:szCs w:val="18"/>
        </w:rPr>
        <w:t>№</w:t>
      </w:r>
      <w:r w:rsidRPr="00197340">
        <w:rPr>
          <w:b w:val="0"/>
          <w:spacing w:val="27"/>
          <w:sz w:val="18"/>
          <w:szCs w:val="18"/>
        </w:rPr>
        <w:t xml:space="preserve"> </w:t>
      </w:r>
      <w:r w:rsidRPr="00197340">
        <w:rPr>
          <w:b w:val="0"/>
          <w:sz w:val="18"/>
          <w:szCs w:val="18"/>
        </w:rPr>
        <w:t>210-ФЗ,</w:t>
      </w:r>
      <w:r w:rsidRPr="00197340">
        <w:rPr>
          <w:b w:val="0"/>
          <w:spacing w:val="26"/>
          <w:sz w:val="18"/>
          <w:szCs w:val="18"/>
        </w:rPr>
        <w:t xml:space="preserve"> –</w:t>
      </w:r>
      <w:r w:rsidRPr="00197340">
        <w:rPr>
          <w:b w:val="0"/>
          <w:spacing w:val="27"/>
          <w:sz w:val="18"/>
          <w:szCs w:val="18"/>
        </w:rPr>
        <w:t xml:space="preserve"> </w:t>
      </w:r>
      <w:r w:rsidRPr="00197340">
        <w:rPr>
          <w:b w:val="0"/>
          <w:sz w:val="18"/>
          <w:szCs w:val="18"/>
        </w:rPr>
        <w:t>на</w:t>
      </w:r>
      <w:r w:rsidRPr="00197340">
        <w:rPr>
          <w:b w:val="0"/>
          <w:spacing w:val="27"/>
          <w:sz w:val="18"/>
          <w:szCs w:val="18"/>
        </w:rPr>
        <w:t xml:space="preserve"> </w:t>
      </w:r>
      <w:r w:rsidRPr="00197340">
        <w:rPr>
          <w:b w:val="0"/>
          <w:sz w:val="18"/>
          <w:szCs w:val="18"/>
        </w:rPr>
        <w:t>решения</w:t>
      </w:r>
      <w:r w:rsidRPr="00197340">
        <w:rPr>
          <w:b w:val="0"/>
          <w:spacing w:val="26"/>
          <w:sz w:val="18"/>
          <w:szCs w:val="18"/>
        </w:rPr>
        <w:t xml:space="preserve"> </w:t>
      </w:r>
      <w:r w:rsidRPr="00197340">
        <w:rPr>
          <w:b w:val="0"/>
          <w:sz w:val="18"/>
          <w:szCs w:val="18"/>
        </w:rPr>
        <w:t>и</w:t>
      </w:r>
      <w:r w:rsidRPr="00197340">
        <w:rPr>
          <w:b w:val="0"/>
          <w:spacing w:val="27"/>
          <w:sz w:val="18"/>
          <w:szCs w:val="18"/>
        </w:rPr>
        <w:t xml:space="preserve"> </w:t>
      </w:r>
      <w:r w:rsidRPr="00197340">
        <w:rPr>
          <w:b w:val="0"/>
          <w:sz w:val="18"/>
          <w:szCs w:val="18"/>
        </w:rPr>
        <w:t>действия</w:t>
      </w:r>
      <w:r w:rsidRPr="00197340">
        <w:rPr>
          <w:b w:val="0"/>
          <w:spacing w:val="25"/>
          <w:sz w:val="18"/>
          <w:szCs w:val="18"/>
        </w:rPr>
        <w:t xml:space="preserve"> </w:t>
      </w:r>
      <w:r w:rsidRPr="00197340">
        <w:rPr>
          <w:b w:val="0"/>
          <w:sz w:val="18"/>
          <w:szCs w:val="18"/>
        </w:rPr>
        <w:t>(бездействие)</w:t>
      </w:r>
      <w:r w:rsidRPr="00197340">
        <w:rPr>
          <w:b w:val="0"/>
          <w:spacing w:val="24"/>
          <w:sz w:val="18"/>
          <w:szCs w:val="18"/>
        </w:rPr>
        <w:t xml:space="preserve"> </w:t>
      </w:r>
      <w:r w:rsidRPr="00197340">
        <w:rPr>
          <w:b w:val="0"/>
          <w:sz w:val="18"/>
          <w:szCs w:val="18"/>
        </w:rPr>
        <w:t>работника МФЦ,</w:t>
      </w:r>
      <w:r w:rsidRPr="00197340">
        <w:rPr>
          <w:b w:val="0"/>
          <w:spacing w:val="-6"/>
          <w:sz w:val="18"/>
          <w:szCs w:val="18"/>
        </w:rPr>
        <w:t xml:space="preserve"> </w:t>
      </w:r>
      <w:r w:rsidRPr="00197340">
        <w:rPr>
          <w:b w:val="0"/>
          <w:sz w:val="18"/>
          <w:szCs w:val="18"/>
        </w:rPr>
        <w:t>организации,</w:t>
      </w:r>
      <w:r w:rsidRPr="00197340">
        <w:rPr>
          <w:b w:val="0"/>
          <w:spacing w:val="-8"/>
          <w:sz w:val="18"/>
          <w:szCs w:val="18"/>
        </w:rPr>
        <w:t xml:space="preserve"> </w:t>
      </w:r>
      <w:r w:rsidRPr="00197340">
        <w:rPr>
          <w:b w:val="0"/>
          <w:sz w:val="18"/>
          <w:szCs w:val="18"/>
        </w:rPr>
        <w:t>указанной</w:t>
      </w:r>
      <w:r w:rsidRPr="00197340">
        <w:rPr>
          <w:b w:val="0"/>
          <w:spacing w:val="-4"/>
          <w:sz w:val="18"/>
          <w:szCs w:val="18"/>
        </w:rPr>
        <w:t xml:space="preserve"> </w:t>
      </w:r>
      <w:r w:rsidRPr="00197340">
        <w:rPr>
          <w:b w:val="0"/>
          <w:sz w:val="18"/>
          <w:szCs w:val="18"/>
        </w:rPr>
        <w:t>в</w:t>
      </w:r>
      <w:r w:rsidRPr="00197340">
        <w:rPr>
          <w:b w:val="0"/>
          <w:spacing w:val="-6"/>
          <w:sz w:val="18"/>
          <w:szCs w:val="18"/>
        </w:rPr>
        <w:t xml:space="preserve"> </w:t>
      </w:r>
      <w:r w:rsidRPr="00197340">
        <w:rPr>
          <w:b w:val="0"/>
          <w:sz w:val="18"/>
          <w:szCs w:val="18"/>
        </w:rPr>
        <w:t>части</w:t>
      </w:r>
      <w:r w:rsidRPr="00197340">
        <w:rPr>
          <w:b w:val="0"/>
          <w:spacing w:val="-7"/>
          <w:sz w:val="18"/>
          <w:szCs w:val="18"/>
        </w:rPr>
        <w:t xml:space="preserve"> </w:t>
      </w:r>
      <w:r w:rsidRPr="00197340">
        <w:rPr>
          <w:b w:val="0"/>
          <w:sz w:val="18"/>
          <w:szCs w:val="18"/>
        </w:rPr>
        <w:t>1.1</w:t>
      </w:r>
      <w:r w:rsidRPr="00197340">
        <w:rPr>
          <w:b w:val="0"/>
          <w:spacing w:val="-4"/>
          <w:sz w:val="18"/>
          <w:szCs w:val="18"/>
        </w:rPr>
        <w:t xml:space="preserve"> </w:t>
      </w:r>
      <w:r w:rsidRPr="00197340">
        <w:rPr>
          <w:b w:val="0"/>
          <w:sz w:val="18"/>
          <w:szCs w:val="18"/>
        </w:rPr>
        <w:t>статьи</w:t>
      </w:r>
      <w:r w:rsidRPr="00197340">
        <w:rPr>
          <w:b w:val="0"/>
          <w:spacing w:val="-5"/>
          <w:sz w:val="18"/>
          <w:szCs w:val="18"/>
        </w:rPr>
        <w:t xml:space="preserve"> </w:t>
      </w:r>
      <w:r w:rsidRPr="00197340">
        <w:rPr>
          <w:b w:val="0"/>
          <w:sz w:val="18"/>
          <w:szCs w:val="18"/>
        </w:rPr>
        <w:t>16</w:t>
      </w:r>
      <w:r w:rsidRPr="00197340">
        <w:rPr>
          <w:b w:val="0"/>
          <w:spacing w:val="-5"/>
          <w:sz w:val="18"/>
          <w:szCs w:val="18"/>
        </w:rPr>
        <w:t xml:space="preserve"> </w:t>
      </w:r>
      <w:r w:rsidRPr="00197340">
        <w:rPr>
          <w:b w:val="0"/>
          <w:sz w:val="18"/>
          <w:szCs w:val="18"/>
        </w:rPr>
        <w:t>Федерального</w:t>
      </w:r>
      <w:r w:rsidRPr="00197340">
        <w:rPr>
          <w:b w:val="0"/>
          <w:spacing w:val="-5"/>
          <w:sz w:val="18"/>
          <w:szCs w:val="18"/>
        </w:rPr>
        <w:t xml:space="preserve"> </w:t>
      </w:r>
      <w:r w:rsidRPr="00197340">
        <w:rPr>
          <w:b w:val="0"/>
          <w:sz w:val="18"/>
          <w:szCs w:val="18"/>
        </w:rPr>
        <w:t>закона</w:t>
      </w:r>
      <w:r w:rsidRPr="00197340">
        <w:rPr>
          <w:b w:val="0"/>
          <w:spacing w:val="-5"/>
          <w:sz w:val="18"/>
          <w:szCs w:val="18"/>
        </w:rPr>
        <w:t xml:space="preserve"> </w:t>
      </w:r>
      <w:r w:rsidRPr="00197340">
        <w:rPr>
          <w:b w:val="0"/>
          <w:sz w:val="18"/>
          <w:szCs w:val="18"/>
        </w:rPr>
        <w:t>№</w:t>
      </w:r>
      <w:r w:rsidRPr="00197340">
        <w:rPr>
          <w:b w:val="0"/>
          <w:spacing w:val="-6"/>
          <w:sz w:val="18"/>
          <w:szCs w:val="18"/>
        </w:rPr>
        <w:t xml:space="preserve"> </w:t>
      </w:r>
      <w:r w:rsidRPr="00197340">
        <w:rPr>
          <w:b w:val="0"/>
          <w:sz w:val="18"/>
          <w:szCs w:val="18"/>
        </w:rPr>
        <w:t>210-ФЗ;</w:t>
      </w:r>
    </w:p>
    <w:p w:rsidR="00F33FE6" w:rsidRPr="00197340" w:rsidRDefault="00F33FE6" w:rsidP="00EE3A9C">
      <w:pPr>
        <w:pStyle w:val="a8"/>
        <w:tabs>
          <w:tab w:val="left" w:pos="513"/>
          <w:tab w:val="left" w:pos="1202"/>
          <w:tab w:val="left" w:pos="2187"/>
          <w:tab w:val="left" w:pos="3125"/>
          <w:tab w:val="left" w:pos="3164"/>
          <w:tab w:val="left" w:pos="4073"/>
          <w:tab w:val="left" w:pos="4978"/>
          <w:tab w:val="left" w:pos="5856"/>
          <w:tab w:val="left" w:pos="6442"/>
          <w:tab w:val="left" w:pos="6812"/>
          <w:tab w:val="left" w:pos="7290"/>
          <w:tab w:val="left" w:pos="7625"/>
          <w:tab w:val="left" w:pos="7709"/>
          <w:tab w:val="left" w:pos="8296"/>
          <w:tab w:val="left" w:pos="8494"/>
          <w:tab w:val="left" w:pos="9050"/>
          <w:tab w:val="left" w:pos="9304"/>
          <w:tab w:val="left" w:pos="10026"/>
        </w:tabs>
        <w:ind w:firstLine="709"/>
        <w:jc w:val="both"/>
        <w:rPr>
          <w:b w:val="0"/>
          <w:sz w:val="18"/>
          <w:szCs w:val="18"/>
        </w:rPr>
      </w:pPr>
      <w:r w:rsidRPr="00197340">
        <w:rPr>
          <w:b w:val="0"/>
          <w:sz w:val="18"/>
          <w:szCs w:val="18"/>
        </w:rPr>
        <w:t>к учредителю МФЦ, организации, указанной в части 1.1 статьи 16 Федерального</w:t>
      </w:r>
      <w:r w:rsidRPr="00197340">
        <w:rPr>
          <w:b w:val="0"/>
          <w:spacing w:val="1"/>
          <w:sz w:val="18"/>
          <w:szCs w:val="18"/>
        </w:rPr>
        <w:t xml:space="preserve"> </w:t>
      </w:r>
      <w:r w:rsidRPr="00197340">
        <w:rPr>
          <w:b w:val="0"/>
          <w:sz w:val="18"/>
          <w:szCs w:val="18"/>
        </w:rPr>
        <w:t>закона</w:t>
      </w:r>
      <w:r w:rsidRPr="00197340">
        <w:rPr>
          <w:b w:val="0"/>
          <w:spacing w:val="1"/>
          <w:sz w:val="18"/>
          <w:szCs w:val="18"/>
        </w:rPr>
        <w:t xml:space="preserve"> </w:t>
      </w:r>
      <w:r w:rsidRPr="00197340">
        <w:rPr>
          <w:b w:val="0"/>
          <w:sz w:val="18"/>
          <w:szCs w:val="18"/>
        </w:rPr>
        <w:t>№</w:t>
      </w:r>
      <w:r w:rsidRPr="00197340">
        <w:rPr>
          <w:b w:val="0"/>
          <w:spacing w:val="1"/>
          <w:sz w:val="18"/>
          <w:szCs w:val="18"/>
        </w:rPr>
        <w:t xml:space="preserve"> </w:t>
      </w:r>
      <w:r w:rsidRPr="00197340">
        <w:rPr>
          <w:b w:val="0"/>
          <w:sz w:val="18"/>
          <w:szCs w:val="18"/>
        </w:rPr>
        <w:t>210-ФЗ</w:t>
      </w:r>
      <w:r w:rsidRPr="00197340">
        <w:rPr>
          <w:b w:val="0"/>
          <w:spacing w:val="1"/>
          <w:sz w:val="18"/>
          <w:szCs w:val="18"/>
        </w:rPr>
        <w:t xml:space="preserve"> </w:t>
      </w:r>
      <w:r w:rsidRPr="00197340">
        <w:rPr>
          <w:b w:val="0"/>
          <w:sz w:val="18"/>
          <w:szCs w:val="18"/>
        </w:rPr>
        <w:t>–</w:t>
      </w:r>
      <w:r w:rsidRPr="00197340">
        <w:rPr>
          <w:b w:val="0"/>
          <w:spacing w:val="1"/>
          <w:sz w:val="18"/>
          <w:szCs w:val="18"/>
        </w:rPr>
        <w:t xml:space="preserve"> </w:t>
      </w:r>
      <w:r w:rsidRPr="00197340">
        <w:rPr>
          <w:b w:val="0"/>
          <w:sz w:val="18"/>
          <w:szCs w:val="18"/>
        </w:rPr>
        <w:t>на</w:t>
      </w:r>
      <w:r w:rsidRPr="00197340">
        <w:rPr>
          <w:b w:val="0"/>
          <w:spacing w:val="1"/>
          <w:sz w:val="18"/>
          <w:szCs w:val="18"/>
        </w:rPr>
        <w:t xml:space="preserve"> </w:t>
      </w:r>
      <w:r w:rsidRPr="00197340">
        <w:rPr>
          <w:b w:val="0"/>
          <w:sz w:val="18"/>
          <w:szCs w:val="18"/>
        </w:rPr>
        <w:t>решение</w:t>
      </w:r>
      <w:r w:rsidRPr="00197340">
        <w:rPr>
          <w:b w:val="0"/>
          <w:spacing w:val="1"/>
          <w:sz w:val="18"/>
          <w:szCs w:val="18"/>
        </w:rPr>
        <w:t xml:space="preserve"> </w:t>
      </w:r>
      <w:r w:rsidRPr="00197340">
        <w:rPr>
          <w:b w:val="0"/>
          <w:sz w:val="18"/>
          <w:szCs w:val="18"/>
        </w:rPr>
        <w:t>и</w:t>
      </w:r>
      <w:r w:rsidRPr="00197340">
        <w:rPr>
          <w:b w:val="0"/>
          <w:spacing w:val="1"/>
          <w:sz w:val="18"/>
          <w:szCs w:val="18"/>
        </w:rPr>
        <w:t xml:space="preserve"> </w:t>
      </w:r>
      <w:r w:rsidRPr="00197340">
        <w:rPr>
          <w:b w:val="0"/>
          <w:sz w:val="18"/>
          <w:szCs w:val="18"/>
        </w:rPr>
        <w:t>действия</w:t>
      </w:r>
      <w:r w:rsidRPr="00197340">
        <w:rPr>
          <w:b w:val="0"/>
          <w:spacing w:val="1"/>
          <w:sz w:val="18"/>
          <w:szCs w:val="18"/>
        </w:rPr>
        <w:t xml:space="preserve"> </w:t>
      </w:r>
      <w:r w:rsidRPr="00197340">
        <w:rPr>
          <w:b w:val="0"/>
          <w:sz w:val="18"/>
          <w:szCs w:val="18"/>
        </w:rPr>
        <w:t>(бездействие)</w:t>
      </w:r>
      <w:r w:rsidRPr="00197340">
        <w:rPr>
          <w:b w:val="0"/>
          <w:spacing w:val="1"/>
          <w:sz w:val="18"/>
          <w:szCs w:val="18"/>
        </w:rPr>
        <w:t xml:space="preserve"> </w:t>
      </w:r>
      <w:r w:rsidRPr="00197340">
        <w:rPr>
          <w:b w:val="0"/>
          <w:sz w:val="18"/>
          <w:szCs w:val="18"/>
        </w:rPr>
        <w:t>МФЦ,</w:t>
      </w:r>
      <w:r w:rsidRPr="00197340">
        <w:rPr>
          <w:b w:val="0"/>
          <w:spacing w:val="1"/>
          <w:sz w:val="18"/>
          <w:szCs w:val="18"/>
        </w:rPr>
        <w:t xml:space="preserve"> </w:t>
      </w:r>
      <w:r w:rsidRPr="00197340">
        <w:rPr>
          <w:b w:val="0"/>
          <w:sz w:val="18"/>
          <w:szCs w:val="18"/>
        </w:rPr>
        <w:t>организации,</w:t>
      </w:r>
      <w:r w:rsidRPr="00197340">
        <w:rPr>
          <w:b w:val="0"/>
          <w:spacing w:val="-2"/>
          <w:sz w:val="18"/>
          <w:szCs w:val="18"/>
        </w:rPr>
        <w:t xml:space="preserve"> </w:t>
      </w:r>
      <w:r w:rsidRPr="00197340">
        <w:rPr>
          <w:b w:val="0"/>
          <w:sz w:val="18"/>
          <w:szCs w:val="18"/>
        </w:rPr>
        <w:t>указанной</w:t>
      </w:r>
      <w:r w:rsidRPr="00197340">
        <w:rPr>
          <w:b w:val="0"/>
          <w:spacing w:val="-1"/>
          <w:sz w:val="18"/>
          <w:szCs w:val="18"/>
        </w:rPr>
        <w:t xml:space="preserve"> </w:t>
      </w:r>
      <w:r w:rsidRPr="00197340">
        <w:rPr>
          <w:b w:val="0"/>
          <w:sz w:val="18"/>
          <w:szCs w:val="18"/>
        </w:rPr>
        <w:t>в</w:t>
      </w:r>
      <w:r w:rsidRPr="00197340">
        <w:rPr>
          <w:b w:val="0"/>
          <w:spacing w:val="-3"/>
          <w:sz w:val="18"/>
          <w:szCs w:val="18"/>
        </w:rPr>
        <w:t xml:space="preserve"> </w:t>
      </w:r>
      <w:r w:rsidRPr="00197340">
        <w:rPr>
          <w:b w:val="0"/>
          <w:sz w:val="18"/>
          <w:szCs w:val="18"/>
        </w:rPr>
        <w:t>части 1.1 статьи</w:t>
      </w:r>
      <w:r w:rsidRPr="00197340">
        <w:rPr>
          <w:b w:val="0"/>
          <w:spacing w:val="-1"/>
          <w:sz w:val="18"/>
          <w:szCs w:val="18"/>
        </w:rPr>
        <w:t xml:space="preserve"> </w:t>
      </w:r>
      <w:r w:rsidRPr="00197340">
        <w:rPr>
          <w:b w:val="0"/>
          <w:sz w:val="18"/>
          <w:szCs w:val="18"/>
        </w:rPr>
        <w:t>16</w:t>
      </w:r>
      <w:r w:rsidRPr="00197340">
        <w:rPr>
          <w:b w:val="0"/>
          <w:spacing w:val="1"/>
          <w:sz w:val="18"/>
          <w:szCs w:val="18"/>
        </w:rPr>
        <w:t xml:space="preserve"> </w:t>
      </w:r>
      <w:r w:rsidRPr="00197340">
        <w:rPr>
          <w:b w:val="0"/>
          <w:sz w:val="18"/>
          <w:szCs w:val="18"/>
        </w:rPr>
        <w:t>Федерального</w:t>
      </w:r>
      <w:r w:rsidRPr="00197340">
        <w:rPr>
          <w:b w:val="0"/>
          <w:spacing w:val="-4"/>
          <w:sz w:val="18"/>
          <w:szCs w:val="18"/>
        </w:rPr>
        <w:t xml:space="preserve"> </w:t>
      </w:r>
      <w:r w:rsidRPr="00197340">
        <w:rPr>
          <w:b w:val="0"/>
          <w:sz w:val="18"/>
          <w:szCs w:val="18"/>
        </w:rPr>
        <w:t>закона</w:t>
      </w:r>
      <w:r w:rsidRPr="00197340">
        <w:rPr>
          <w:b w:val="0"/>
          <w:spacing w:val="-1"/>
          <w:sz w:val="18"/>
          <w:szCs w:val="18"/>
        </w:rPr>
        <w:t xml:space="preserve"> </w:t>
      </w:r>
      <w:r w:rsidRPr="00197340">
        <w:rPr>
          <w:b w:val="0"/>
          <w:sz w:val="18"/>
          <w:szCs w:val="18"/>
        </w:rPr>
        <w:t>№</w:t>
      </w:r>
      <w:r w:rsidRPr="00197340">
        <w:rPr>
          <w:b w:val="0"/>
          <w:spacing w:val="-3"/>
          <w:sz w:val="18"/>
          <w:szCs w:val="18"/>
        </w:rPr>
        <w:t xml:space="preserve"> </w:t>
      </w:r>
      <w:r w:rsidRPr="00197340">
        <w:rPr>
          <w:b w:val="0"/>
          <w:sz w:val="18"/>
          <w:szCs w:val="18"/>
        </w:rPr>
        <w:t>210-ФЗ.</w:t>
      </w:r>
    </w:p>
    <w:p w:rsidR="00F33FE6" w:rsidRPr="00197340" w:rsidRDefault="00F33FE6" w:rsidP="00EE3A9C">
      <w:pPr>
        <w:pStyle w:val="a8"/>
        <w:ind w:firstLine="709"/>
        <w:jc w:val="both"/>
        <w:rPr>
          <w:b w:val="0"/>
          <w:sz w:val="18"/>
          <w:szCs w:val="18"/>
        </w:rPr>
      </w:pPr>
      <w:r w:rsidRPr="00197340">
        <w:rPr>
          <w:b w:val="0"/>
          <w:sz w:val="18"/>
          <w:szCs w:val="18"/>
        </w:rPr>
        <w:t>В органе местного самоуправления, МФЦ, организации, указанной в части 1.1 статьи</w:t>
      </w:r>
      <w:r w:rsidRPr="00197340">
        <w:rPr>
          <w:b w:val="0"/>
          <w:spacing w:val="1"/>
          <w:sz w:val="18"/>
          <w:szCs w:val="18"/>
        </w:rPr>
        <w:t xml:space="preserve"> </w:t>
      </w:r>
      <w:r w:rsidRPr="00197340">
        <w:rPr>
          <w:b w:val="0"/>
          <w:sz w:val="18"/>
          <w:szCs w:val="18"/>
        </w:rPr>
        <w:t>16 Федерального закона № 210-ФЗ, у учредителя МФЦ, организации, указанной в</w:t>
      </w:r>
      <w:r w:rsidRPr="00197340">
        <w:rPr>
          <w:b w:val="0"/>
          <w:spacing w:val="1"/>
          <w:sz w:val="18"/>
          <w:szCs w:val="18"/>
        </w:rPr>
        <w:t xml:space="preserve"> </w:t>
      </w:r>
      <w:r w:rsidRPr="00197340">
        <w:rPr>
          <w:b w:val="0"/>
          <w:sz w:val="18"/>
          <w:szCs w:val="18"/>
        </w:rPr>
        <w:t>части 1.1 статьи 16 Федерального закона № 210-ФЗ, определяются уполномоченные на</w:t>
      </w:r>
      <w:r w:rsidRPr="00197340">
        <w:rPr>
          <w:b w:val="0"/>
          <w:spacing w:val="-1"/>
          <w:sz w:val="18"/>
          <w:szCs w:val="18"/>
        </w:rPr>
        <w:t xml:space="preserve"> </w:t>
      </w:r>
      <w:r w:rsidRPr="00197340">
        <w:rPr>
          <w:b w:val="0"/>
          <w:sz w:val="18"/>
          <w:szCs w:val="18"/>
        </w:rPr>
        <w:t>рассмотрение жалоб</w:t>
      </w:r>
      <w:r w:rsidRPr="00197340">
        <w:rPr>
          <w:b w:val="0"/>
          <w:spacing w:val="-2"/>
          <w:sz w:val="18"/>
          <w:szCs w:val="18"/>
        </w:rPr>
        <w:t xml:space="preserve"> </w:t>
      </w:r>
      <w:r w:rsidRPr="00197340">
        <w:rPr>
          <w:b w:val="0"/>
          <w:sz w:val="18"/>
          <w:szCs w:val="18"/>
        </w:rPr>
        <w:t>должностные лица.</w:t>
      </w:r>
    </w:p>
    <w:p w:rsidR="00F33FE6" w:rsidRPr="00EE3A9C" w:rsidRDefault="00F33FE6" w:rsidP="00EE3A9C">
      <w:pPr>
        <w:pStyle w:val="a8"/>
        <w:ind w:right="-7" w:firstLine="709"/>
        <w:rPr>
          <w:sz w:val="18"/>
          <w:szCs w:val="18"/>
        </w:rPr>
      </w:pPr>
    </w:p>
    <w:p w:rsidR="00F33FE6" w:rsidRPr="00EE3A9C" w:rsidRDefault="00F33FE6" w:rsidP="00EE3A9C">
      <w:pPr>
        <w:pStyle w:val="ConsPlusNormal"/>
        <w:ind w:firstLine="709"/>
        <w:jc w:val="center"/>
        <w:rPr>
          <w:b/>
          <w:bCs/>
          <w:color w:val="000000"/>
          <w:sz w:val="18"/>
          <w:szCs w:val="18"/>
        </w:rPr>
      </w:pPr>
      <w:r w:rsidRPr="00EE3A9C">
        <w:rPr>
          <w:b/>
          <w:bCs/>
          <w:color w:val="000000"/>
          <w:sz w:val="18"/>
          <w:szCs w:val="18"/>
        </w:rPr>
        <w:t>Способы информирования заявителей о порядке</w:t>
      </w:r>
    </w:p>
    <w:p w:rsidR="00F33FE6" w:rsidRPr="00197340" w:rsidRDefault="00F33FE6" w:rsidP="00197340">
      <w:pPr>
        <w:pStyle w:val="ConsPlusNormal"/>
        <w:ind w:firstLine="709"/>
        <w:jc w:val="center"/>
        <w:rPr>
          <w:b/>
          <w:bCs/>
          <w:color w:val="000000"/>
          <w:sz w:val="18"/>
          <w:szCs w:val="18"/>
        </w:rPr>
      </w:pPr>
      <w:r w:rsidRPr="00EE3A9C">
        <w:rPr>
          <w:b/>
          <w:bCs/>
          <w:color w:val="000000"/>
          <w:sz w:val="18"/>
          <w:szCs w:val="18"/>
        </w:rPr>
        <w:t>досудебного (внесудебного) обжалования</w:t>
      </w:r>
    </w:p>
    <w:p w:rsidR="00F33FE6" w:rsidRPr="00EE3A9C" w:rsidRDefault="00F33FE6" w:rsidP="00EE3A9C">
      <w:pPr>
        <w:pStyle w:val="ConsPlusNormal"/>
        <w:ind w:firstLine="709"/>
        <w:jc w:val="both"/>
        <w:rPr>
          <w:color w:val="000000"/>
          <w:sz w:val="18"/>
          <w:szCs w:val="18"/>
        </w:rPr>
      </w:pPr>
      <w:r w:rsidRPr="00EE3A9C">
        <w:rPr>
          <w:color w:val="000000"/>
          <w:sz w:val="18"/>
          <w:szCs w:val="18"/>
        </w:rPr>
        <w:t>5.3.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F33FE6" w:rsidRPr="00EE3A9C" w:rsidRDefault="00F33FE6" w:rsidP="00EE3A9C">
      <w:pPr>
        <w:pStyle w:val="ConsPlusNormal"/>
        <w:ind w:firstLine="709"/>
        <w:jc w:val="both"/>
        <w:rPr>
          <w:color w:val="000000"/>
          <w:sz w:val="18"/>
          <w:szCs w:val="18"/>
        </w:rPr>
      </w:pPr>
    </w:p>
    <w:p w:rsidR="00F33FE6" w:rsidRPr="003B6CB1" w:rsidRDefault="00F33FE6" w:rsidP="003B6CB1">
      <w:pPr>
        <w:pStyle w:val="ConsPlusNormal"/>
        <w:ind w:firstLine="709"/>
        <w:jc w:val="center"/>
        <w:rPr>
          <w:b/>
          <w:bCs/>
          <w:color w:val="000000"/>
          <w:sz w:val="18"/>
          <w:szCs w:val="18"/>
        </w:rPr>
      </w:pPr>
      <w:r w:rsidRPr="00EE3A9C">
        <w:rPr>
          <w:b/>
          <w:bCs/>
          <w:color w:val="000000"/>
          <w:sz w:val="18"/>
          <w:szCs w:val="18"/>
        </w:rPr>
        <w:t>Формы и способы подачи заявителями жалобы</w:t>
      </w:r>
    </w:p>
    <w:p w:rsidR="00F33FE6" w:rsidRPr="00EE3A9C" w:rsidRDefault="00F33FE6" w:rsidP="00EE3A9C">
      <w:pPr>
        <w:pStyle w:val="ConsPlusNormal"/>
        <w:ind w:firstLine="709"/>
        <w:jc w:val="both"/>
        <w:rPr>
          <w:color w:val="000000"/>
          <w:sz w:val="18"/>
          <w:szCs w:val="18"/>
        </w:rPr>
      </w:pPr>
      <w:r w:rsidRPr="00EE3A9C">
        <w:rPr>
          <w:color w:val="000000"/>
          <w:sz w:val="18"/>
          <w:szCs w:val="18"/>
        </w:rPr>
        <w:t>5.4.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F33FE6" w:rsidRPr="00EE3A9C" w:rsidRDefault="00F33FE6" w:rsidP="00EE3A9C">
      <w:pPr>
        <w:pStyle w:val="ConsPlusNormal"/>
        <w:ind w:firstLine="709"/>
        <w:jc w:val="both"/>
        <w:rPr>
          <w:color w:val="000000"/>
          <w:sz w:val="18"/>
          <w:szCs w:val="18"/>
        </w:rPr>
      </w:pPr>
      <w:r w:rsidRPr="00EE3A9C">
        <w:rPr>
          <w:color w:val="000000"/>
          <w:sz w:val="18"/>
          <w:szCs w:val="18"/>
        </w:rPr>
        <w:t>- к Главе на решение и (или) действия (бездействие) должностного лица, руководителю органа местного самоуправления;</w:t>
      </w:r>
    </w:p>
    <w:p w:rsidR="00F33FE6" w:rsidRPr="00EE3A9C" w:rsidRDefault="00F33FE6" w:rsidP="00EE3A9C">
      <w:pPr>
        <w:pStyle w:val="ConsPlusNormal"/>
        <w:ind w:firstLine="709"/>
        <w:jc w:val="both"/>
        <w:rPr>
          <w:color w:val="000000"/>
          <w:sz w:val="18"/>
          <w:szCs w:val="18"/>
        </w:rPr>
      </w:pPr>
      <w:r w:rsidRPr="00EE3A9C">
        <w:rPr>
          <w:color w:val="000000"/>
          <w:sz w:val="18"/>
          <w:szCs w:val="18"/>
        </w:rPr>
        <w:t>- к руководителю МФЦ - на решения и действия (бездействие) работника МФЦ;</w:t>
      </w:r>
    </w:p>
    <w:p w:rsidR="00F33FE6" w:rsidRPr="00197340" w:rsidRDefault="00F33FE6" w:rsidP="00197340">
      <w:pPr>
        <w:pStyle w:val="ConsPlusNormal"/>
        <w:ind w:firstLine="709"/>
        <w:jc w:val="both"/>
        <w:rPr>
          <w:color w:val="000000"/>
          <w:sz w:val="18"/>
          <w:szCs w:val="18"/>
        </w:rPr>
      </w:pPr>
      <w:r w:rsidRPr="00EE3A9C">
        <w:rPr>
          <w:color w:val="000000"/>
          <w:sz w:val="18"/>
          <w:szCs w:val="18"/>
        </w:rPr>
        <w:t>- к учредителю МФЦ - на решение и действия (бездействие) МФЦ.</w:t>
      </w:r>
    </w:p>
    <w:p w:rsidR="00F33FE6" w:rsidRPr="00197340" w:rsidRDefault="00F33FE6" w:rsidP="00197340">
      <w:pPr>
        <w:pStyle w:val="1"/>
        <w:spacing w:after="0"/>
        <w:ind w:right="-7"/>
        <w:jc w:val="center"/>
        <w:rPr>
          <w:rFonts w:ascii="Times New Roman" w:hAnsi="Times New Roman"/>
          <w:sz w:val="18"/>
          <w:szCs w:val="18"/>
        </w:rPr>
      </w:pPr>
      <w:r w:rsidRPr="00EE3A9C">
        <w:rPr>
          <w:rFonts w:ascii="Times New Roman" w:hAnsi="Times New Roman"/>
          <w:sz w:val="18"/>
          <w:szCs w:val="18"/>
        </w:rPr>
        <w:t>Перечень нормативных правовых актов, регулирующих порядок досудебного</w:t>
      </w:r>
      <w:r w:rsidRPr="00EE3A9C">
        <w:rPr>
          <w:rFonts w:ascii="Times New Roman" w:hAnsi="Times New Roman"/>
          <w:spacing w:val="-67"/>
          <w:sz w:val="18"/>
          <w:szCs w:val="18"/>
        </w:rPr>
        <w:t xml:space="preserve"> </w:t>
      </w:r>
      <w:r w:rsidRPr="00EE3A9C">
        <w:rPr>
          <w:rFonts w:ascii="Times New Roman" w:hAnsi="Times New Roman"/>
          <w:sz w:val="18"/>
          <w:szCs w:val="18"/>
        </w:rPr>
        <w:t>(внесудебного) обжалования действий (бездействия) и (или) решений,</w:t>
      </w:r>
      <w:r w:rsidRPr="00EE3A9C">
        <w:rPr>
          <w:rFonts w:ascii="Times New Roman" w:hAnsi="Times New Roman"/>
          <w:spacing w:val="1"/>
          <w:sz w:val="18"/>
          <w:szCs w:val="18"/>
        </w:rPr>
        <w:t xml:space="preserve"> </w:t>
      </w:r>
      <w:r w:rsidRPr="00EE3A9C">
        <w:rPr>
          <w:rFonts w:ascii="Times New Roman" w:hAnsi="Times New Roman"/>
          <w:sz w:val="18"/>
          <w:szCs w:val="18"/>
        </w:rPr>
        <w:t>принятых (осуществленных) в ходе предоставления муниципальной</w:t>
      </w:r>
      <w:r w:rsidRPr="00EE3A9C">
        <w:rPr>
          <w:rFonts w:ascii="Times New Roman" w:hAnsi="Times New Roman"/>
          <w:spacing w:val="-5"/>
          <w:sz w:val="18"/>
          <w:szCs w:val="18"/>
        </w:rPr>
        <w:t xml:space="preserve"> </w:t>
      </w:r>
      <w:r w:rsidRPr="00EE3A9C">
        <w:rPr>
          <w:rFonts w:ascii="Times New Roman" w:hAnsi="Times New Roman"/>
          <w:sz w:val="18"/>
          <w:szCs w:val="18"/>
        </w:rPr>
        <w:t>услуги</w:t>
      </w:r>
    </w:p>
    <w:p w:rsidR="00F33FE6" w:rsidRPr="00EE3A9C" w:rsidRDefault="00F33FE6" w:rsidP="00EE3A9C">
      <w:pPr>
        <w:spacing w:after="0" w:line="240" w:lineRule="auto"/>
        <w:ind w:right="-7" w:firstLine="709"/>
        <w:jc w:val="both"/>
        <w:rPr>
          <w:rFonts w:ascii="Times New Roman" w:eastAsia="Calibri" w:hAnsi="Times New Roman" w:cs="Times New Roman"/>
          <w:sz w:val="18"/>
          <w:szCs w:val="18"/>
        </w:rPr>
      </w:pPr>
      <w:r w:rsidRPr="00EE3A9C">
        <w:rPr>
          <w:rFonts w:ascii="Times New Roman" w:eastAsia="Calibri" w:hAnsi="Times New Roman" w:cs="Times New Roman"/>
          <w:sz w:val="18"/>
          <w:szCs w:val="18"/>
        </w:rPr>
        <w:t>5.5. Перечень нормативных правовых актов, регулирующих порядок судебного (внесудебного) обжалования действий (бездействия) органа, предоставляющего муниципальную услугу, а также его должностных лиц:</w:t>
      </w:r>
    </w:p>
    <w:p w:rsidR="00F33FE6" w:rsidRPr="00EE3A9C" w:rsidRDefault="00F33FE6" w:rsidP="00EE3A9C">
      <w:pPr>
        <w:spacing w:after="0" w:line="240" w:lineRule="auto"/>
        <w:ind w:right="-7" w:firstLine="709"/>
        <w:jc w:val="both"/>
        <w:rPr>
          <w:rFonts w:ascii="Times New Roman" w:hAnsi="Times New Roman" w:cs="Times New Roman"/>
          <w:sz w:val="18"/>
          <w:szCs w:val="18"/>
        </w:rPr>
      </w:pPr>
      <w:r w:rsidRPr="00EE3A9C">
        <w:rPr>
          <w:rFonts w:ascii="Times New Roman" w:eastAsia="Calibri" w:hAnsi="Times New Roman" w:cs="Times New Roman"/>
          <w:sz w:val="18"/>
          <w:szCs w:val="18"/>
        </w:rPr>
        <w:t xml:space="preserve">Федеральный </w:t>
      </w:r>
      <w:hyperlink r:id="rId18">
        <w:r w:rsidRPr="00EE3A9C">
          <w:rPr>
            <w:rStyle w:val="InternetLink"/>
            <w:rFonts w:ascii="Times New Roman" w:eastAsia="Calibri" w:hAnsi="Times New Roman" w:cs="Times New Roman"/>
            <w:sz w:val="18"/>
            <w:szCs w:val="18"/>
          </w:rPr>
          <w:t>закон</w:t>
        </w:r>
      </w:hyperlink>
      <w:r w:rsidRPr="00EE3A9C">
        <w:rPr>
          <w:rFonts w:ascii="Times New Roman" w:eastAsia="Calibri" w:hAnsi="Times New Roman" w:cs="Times New Roman"/>
          <w:sz w:val="18"/>
          <w:szCs w:val="18"/>
        </w:rPr>
        <w:t xml:space="preserve"> от 27.07.2010 № 210-ФЗ «Об организации предоставления государственных и муниципальных услуг»;</w:t>
      </w:r>
    </w:p>
    <w:p w:rsidR="00F33FE6" w:rsidRPr="00EE3A9C" w:rsidRDefault="00F33FE6" w:rsidP="00EE3A9C">
      <w:pPr>
        <w:spacing w:after="0" w:line="240" w:lineRule="auto"/>
        <w:ind w:right="-7" w:firstLine="709"/>
        <w:jc w:val="both"/>
        <w:rPr>
          <w:rFonts w:ascii="Times New Roman" w:hAnsi="Times New Roman" w:cs="Times New Roman"/>
          <w:sz w:val="18"/>
          <w:szCs w:val="18"/>
        </w:rPr>
      </w:pPr>
      <w:hyperlink r:id="rId19">
        <w:r w:rsidRPr="00EE3A9C">
          <w:rPr>
            <w:rStyle w:val="InternetLink"/>
            <w:rFonts w:ascii="Times New Roman" w:eastAsia="Calibri" w:hAnsi="Times New Roman" w:cs="Times New Roman"/>
            <w:sz w:val="18"/>
            <w:szCs w:val="18"/>
          </w:rPr>
          <w:t>Постановление</w:t>
        </w:r>
      </w:hyperlink>
      <w:r w:rsidRPr="00EE3A9C">
        <w:rPr>
          <w:rFonts w:ascii="Times New Roman" w:eastAsia="Calibri" w:hAnsi="Times New Roman" w:cs="Times New Roman"/>
          <w:sz w:val="18"/>
          <w:szCs w:val="18"/>
        </w:rPr>
        <w:t xml:space="preserve">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w:t>
      </w:r>
      <w:r w:rsidRPr="00EE3A9C">
        <w:rPr>
          <w:rFonts w:ascii="Times New Roman" w:eastAsia="Calibri" w:hAnsi="Times New Roman" w:cs="Times New Roman"/>
          <w:sz w:val="18"/>
          <w:szCs w:val="18"/>
        </w:rPr>
        <w:lastRenderedPageBreak/>
        <w:t>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F33FE6" w:rsidRPr="00197340" w:rsidRDefault="00F33FE6" w:rsidP="00197340">
      <w:pPr>
        <w:spacing w:after="0" w:line="240" w:lineRule="auto"/>
        <w:ind w:right="-7" w:firstLine="709"/>
        <w:jc w:val="both"/>
        <w:rPr>
          <w:rFonts w:ascii="Times New Roman" w:eastAsia="Calibri" w:hAnsi="Times New Roman" w:cs="Times New Roman"/>
          <w:sz w:val="18"/>
          <w:szCs w:val="18"/>
        </w:rPr>
      </w:pPr>
      <w:r w:rsidRPr="00EE3A9C">
        <w:rPr>
          <w:rFonts w:ascii="Times New Roman" w:eastAsia="Calibri" w:hAnsi="Times New Roman" w:cs="Times New Roman"/>
          <w:sz w:val="18"/>
          <w:szCs w:val="18"/>
        </w:rPr>
        <w:t>Постановление Правительства РФ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97340">
        <w:rPr>
          <w:rFonts w:ascii="Times New Roman" w:eastAsia="Calibri" w:hAnsi="Times New Roman" w:cs="Times New Roman"/>
          <w:sz w:val="18"/>
          <w:szCs w:val="18"/>
        </w:rPr>
        <w:t>.</w:t>
      </w:r>
    </w:p>
    <w:p w:rsidR="00F33FE6" w:rsidRPr="00197340" w:rsidRDefault="00F33FE6" w:rsidP="00EE3A9C">
      <w:pPr>
        <w:pStyle w:val="a8"/>
        <w:jc w:val="right"/>
        <w:rPr>
          <w:b w:val="0"/>
          <w:sz w:val="18"/>
          <w:szCs w:val="18"/>
        </w:rPr>
      </w:pPr>
      <w:r w:rsidRPr="00197340">
        <w:rPr>
          <w:b w:val="0"/>
          <w:sz w:val="18"/>
          <w:szCs w:val="18"/>
        </w:rPr>
        <w:t>Приложение</w:t>
      </w:r>
      <w:r w:rsidRPr="00197340">
        <w:rPr>
          <w:b w:val="0"/>
          <w:spacing w:val="-11"/>
          <w:sz w:val="18"/>
          <w:szCs w:val="18"/>
        </w:rPr>
        <w:t xml:space="preserve"> </w:t>
      </w:r>
      <w:r w:rsidRPr="00197340">
        <w:rPr>
          <w:b w:val="0"/>
          <w:sz w:val="18"/>
          <w:szCs w:val="18"/>
        </w:rPr>
        <w:t>№</w:t>
      </w:r>
      <w:r w:rsidRPr="00197340">
        <w:rPr>
          <w:b w:val="0"/>
          <w:spacing w:val="-13"/>
          <w:sz w:val="18"/>
          <w:szCs w:val="18"/>
        </w:rPr>
        <w:t xml:space="preserve"> </w:t>
      </w:r>
      <w:r w:rsidRPr="00197340">
        <w:rPr>
          <w:b w:val="0"/>
          <w:sz w:val="18"/>
          <w:szCs w:val="18"/>
        </w:rPr>
        <w:t>1</w:t>
      </w:r>
    </w:p>
    <w:p w:rsidR="00F33FE6" w:rsidRPr="00197340" w:rsidRDefault="00F33FE6" w:rsidP="00EE3A9C">
      <w:pPr>
        <w:pStyle w:val="a8"/>
        <w:jc w:val="right"/>
        <w:rPr>
          <w:b w:val="0"/>
          <w:spacing w:val="1"/>
          <w:sz w:val="18"/>
          <w:szCs w:val="18"/>
        </w:rPr>
      </w:pPr>
      <w:r w:rsidRPr="00197340">
        <w:rPr>
          <w:b w:val="0"/>
          <w:spacing w:val="-67"/>
          <w:sz w:val="18"/>
          <w:szCs w:val="18"/>
        </w:rPr>
        <w:t xml:space="preserve"> </w:t>
      </w:r>
      <w:r w:rsidRPr="00197340">
        <w:rPr>
          <w:b w:val="0"/>
          <w:sz w:val="18"/>
          <w:szCs w:val="18"/>
        </w:rPr>
        <w:t>к</w:t>
      </w:r>
      <w:r w:rsidRPr="00197340">
        <w:rPr>
          <w:b w:val="0"/>
          <w:spacing w:val="8"/>
          <w:sz w:val="18"/>
          <w:szCs w:val="18"/>
        </w:rPr>
        <w:t xml:space="preserve"> </w:t>
      </w:r>
      <w:r w:rsidRPr="00197340">
        <w:rPr>
          <w:b w:val="0"/>
          <w:sz w:val="18"/>
          <w:szCs w:val="18"/>
        </w:rPr>
        <w:t>Административному</w:t>
      </w:r>
      <w:r w:rsidRPr="00197340">
        <w:rPr>
          <w:b w:val="0"/>
          <w:spacing w:val="4"/>
          <w:sz w:val="18"/>
          <w:szCs w:val="18"/>
        </w:rPr>
        <w:t xml:space="preserve"> </w:t>
      </w:r>
      <w:r w:rsidRPr="00197340">
        <w:rPr>
          <w:b w:val="0"/>
          <w:sz w:val="18"/>
          <w:szCs w:val="18"/>
        </w:rPr>
        <w:t>регламенту</w:t>
      </w:r>
    </w:p>
    <w:p w:rsidR="00F33FE6" w:rsidRPr="00197340" w:rsidRDefault="00F33FE6" w:rsidP="00197340">
      <w:pPr>
        <w:pStyle w:val="a8"/>
        <w:jc w:val="right"/>
        <w:rPr>
          <w:b w:val="0"/>
          <w:sz w:val="18"/>
          <w:szCs w:val="18"/>
        </w:rPr>
      </w:pPr>
      <w:r w:rsidRPr="00197340">
        <w:rPr>
          <w:b w:val="0"/>
          <w:sz w:val="18"/>
          <w:szCs w:val="18"/>
        </w:rPr>
        <w:t>по</w:t>
      </w:r>
      <w:r w:rsidRPr="00197340">
        <w:rPr>
          <w:b w:val="0"/>
          <w:spacing w:val="-8"/>
          <w:sz w:val="18"/>
          <w:szCs w:val="18"/>
        </w:rPr>
        <w:t xml:space="preserve"> </w:t>
      </w:r>
      <w:r w:rsidRPr="00197340">
        <w:rPr>
          <w:b w:val="0"/>
          <w:sz w:val="18"/>
          <w:szCs w:val="18"/>
        </w:rPr>
        <w:t>предоставлению</w:t>
      </w:r>
      <w:r w:rsidRPr="00197340">
        <w:rPr>
          <w:b w:val="0"/>
          <w:spacing w:val="-8"/>
          <w:sz w:val="18"/>
          <w:szCs w:val="18"/>
        </w:rPr>
        <w:t xml:space="preserve"> </w:t>
      </w:r>
      <w:r w:rsidRPr="00197340">
        <w:rPr>
          <w:b w:val="0"/>
          <w:sz w:val="18"/>
          <w:szCs w:val="18"/>
        </w:rPr>
        <w:t>муниципальной</w:t>
      </w:r>
      <w:r w:rsidRPr="00197340">
        <w:rPr>
          <w:b w:val="0"/>
          <w:spacing w:val="-12"/>
          <w:sz w:val="18"/>
          <w:szCs w:val="18"/>
        </w:rPr>
        <w:t xml:space="preserve"> </w:t>
      </w:r>
      <w:r w:rsidRPr="00197340">
        <w:rPr>
          <w:b w:val="0"/>
          <w:sz w:val="18"/>
          <w:szCs w:val="18"/>
        </w:rPr>
        <w:t>услуги</w:t>
      </w:r>
    </w:p>
    <w:p w:rsidR="00F33FE6" w:rsidRPr="00EE3A9C" w:rsidRDefault="00F33FE6" w:rsidP="00197340">
      <w:pPr>
        <w:pStyle w:val="1"/>
        <w:spacing w:after="0"/>
        <w:jc w:val="center"/>
        <w:rPr>
          <w:rFonts w:ascii="Times New Roman" w:hAnsi="Times New Roman"/>
          <w:sz w:val="18"/>
          <w:szCs w:val="18"/>
        </w:rPr>
      </w:pPr>
      <w:r w:rsidRPr="00EE3A9C">
        <w:rPr>
          <w:rFonts w:ascii="Times New Roman" w:hAnsi="Times New Roman"/>
          <w:sz w:val="18"/>
          <w:szCs w:val="18"/>
        </w:rPr>
        <w:t>Признаки,</w:t>
      </w:r>
      <w:r w:rsidRPr="00EE3A9C">
        <w:rPr>
          <w:rFonts w:ascii="Times New Roman" w:hAnsi="Times New Roman"/>
          <w:spacing w:val="-14"/>
          <w:sz w:val="18"/>
          <w:szCs w:val="18"/>
        </w:rPr>
        <w:t xml:space="preserve"> </w:t>
      </w:r>
      <w:r w:rsidRPr="00EE3A9C">
        <w:rPr>
          <w:rFonts w:ascii="Times New Roman" w:hAnsi="Times New Roman"/>
          <w:sz w:val="18"/>
          <w:szCs w:val="18"/>
        </w:rPr>
        <w:t>определяющие</w:t>
      </w:r>
      <w:r w:rsidRPr="00EE3A9C">
        <w:rPr>
          <w:rFonts w:ascii="Times New Roman" w:hAnsi="Times New Roman"/>
          <w:spacing w:val="-12"/>
          <w:sz w:val="18"/>
          <w:szCs w:val="18"/>
        </w:rPr>
        <w:t xml:space="preserve"> </w:t>
      </w:r>
      <w:r w:rsidRPr="00EE3A9C">
        <w:rPr>
          <w:rFonts w:ascii="Times New Roman" w:hAnsi="Times New Roman"/>
          <w:sz w:val="18"/>
          <w:szCs w:val="18"/>
        </w:rPr>
        <w:t>вариант</w:t>
      </w:r>
      <w:r w:rsidRPr="00EE3A9C">
        <w:rPr>
          <w:rFonts w:ascii="Times New Roman" w:hAnsi="Times New Roman"/>
          <w:spacing w:val="-12"/>
          <w:sz w:val="18"/>
          <w:szCs w:val="18"/>
        </w:rPr>
        <w:t xml:space="preserve"> </w:t>
      </w:r>
      <w:r w:rsidRPr="00EE3A9C">
        <w:rPr>
          <w:rFonts w:ascii="Times New Roman" w:hAnsi="Times New Roman"/>
          <w:sz w:val="18"/>
          <w:szCs w:val="18"/>
        </w:rPr>
        <w:t>предоставления</w:t>
      </w:r>
      <w:r w:rsidRPr="00EE3A9C">
        <w:rPr>
          <w:rFonts w:ascii="Times New Roman" w:hAnsi="Times New Roman"/>
          <w:spacing w:val="-14"/>
          <w:sz w:val="18"/>
          <w:szCs w:val="18"/>
        </w:rPr>
        <w:t xml:space="preserve"> </w:t>
      </w:r>
      <w:r w:rsidRPr="00EE3A9C">
        <w:rPr>
          <w:rFonts w:ascii="Times New Roman" w:hAnsi="Times New Roman"/>
          <w:sz w:val="18"/>
          <w:szCs w:val="18"/>
        </w:rPr>
        <w:t>муниципальной услуги</w:t>
      </w:r>
    </w:p>
    <w:p w:rsidR="00F33FE6" w:rsidRPr="00EE3A9C" w:rsidRDefault="00F33FE6" w:rsidP="00EE3A9C">
      <w:pPr>
        <w:pStyle w:val="a8"/>
        <w:spacing w:before="6"/>
        <w:rPr>
          <w:b w:val="0"/>
          <w:sz w:val="18"/>
          <w:szCs w:val="18"/>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4"/>
        <w:gridCol w:w="3644"/>
        <w:gridCol w:w="6095"/>
      </w:tblGrid>
      <w:tr w:rsidR="00F33FE6" w:rsidRPr="00EE3A9C" w:rsidTr="003B6CB1">
        <w:tc>
          <w:tcPr>
            <w:tcW w:w="1034" w:type="dxa"/>
            <w:shd w:val="clear" w:color="auto" w:fill="auto"/>
            <w:tcMar>
              <w:left w:w="108" w:type="dxa"/>
            </w:tcMar>
          </w:tcPr>
          <w:p w:rsidR="00F33FE6" w:rsidRPr="00EE3A9C" w:rsidRDefault="00F33FE6" w:rsidP="00EE3A9C">
            <w:pPr>
              <w:pStyle w:val="TableParagraph"/>
              <w:ind w:left="28" w:right="13"/>
              <w:jc w:val="center"/>
              <w:rPr>
                <w:sz w:val="18"/>
                <w:szCs w:val="18"/>
              </w:rPr>
            </w:pPr>
            <w:r w:rsidRPr="00EE3A9C">
              <w:rPr>
                <w:sz w:val="18"/>
                <w:szCs w:val="18"/>
              </w:rPr>
              <w:t>№</w:t>
            </w:r>
            <w:r w:rsidRPr="00EE3A9C">
              <w:rPr>
                <w:spacing w:val="-1"/>
                <w:sz w:val="18"/>
                <w:szCs w:val="18"/>
              </w:rPr>
              <w:t xml:space="preserve"> </w:t>
            </w:r>
            <w:r w:rsidRPr="00EE3A9C">
              <w:rPr>
                <w:sz w:val="18"/>
                <w:szCs w:val="18"/>
              </w:rPr>
              <w:t>п/п</w:t>
            </w:r>
          </w:p>
        </w:tc>
        <w:tc>
          <w:tcPr>
            <w:tcW w:w="3644" w:type="dxa"/>
            <w:shd w:val="clear" w:color="auto" w:fill="auto"/>
            <w:tcMar>
              <w:left w:w="108" w:type="dxa"/>
            </w:tcMar>
          </w:tcPr>
          <w:p w:rsidR="00F33FE6" w:rsidRPr="00EE3A9C" w:rsidRDefault="00F33FE6" w:rsidP="00EE3A9C">
            <w:pPr>
              <w:pStyle w:val="TableParagraph"/>
              <w:ind w:left="28" w:right="18"/>
              <w:jc w:val="center"/>
              <w:rPr>
                <w:sz w:val="18"/>
                <w:szCs w:val="18"/>
              </w:rPr>
            </w:pPr>
            <w:r w:rsidRPr="00EE3A9C">
              <w:rPr>
                <w:sz w:val="18"/>
                <w:szCs w:val="18"/>
              </w:rPr>
              <w:t>Наименование</w:t>
            </w:r>
            <w:r w:rsidRPr="00EE3A9C">
              <w:rPr>
                <w:spacing w:val="-7"/>
                <w:sz w:val="18"/>
                <w:szCs w:val="18"/>
              </w:rPr>
              <w:t xml:space="preserve"> </w:t>
            </w:r>
            <w:r w:rsidRPr="00EE3A9C">
              <w:rPr>
                <w:sz w:val="18"/>
                <w:szCs w:val="18"/>
              </w:rPr>
              <w:t>признака</w:t>
            </w:r>
          </w:p>
        </w:tc>
        <w:tc>
          <w:tcPr>
            <w:tcW w:w="6095" w:type="dxa"/>
            <w:shd w:val="clear" w:color="auto" w:fill="auto"/>
            <w:tcMar>
              <w:left w:w="108" w:type="dxa"/>
            </w:tcMar>
          </w:tcPr>
          <w:p w:rsidR="00F33FE6" w:rsidRPr="00EE3A9C" w:rsidRDefault="00F33FE6" w:rsidP="00EE3A9C">
            <w:pPr>
              <w:pStyle w:val="TableParagraph"/>
              <w:ind w:left="1575" w:right="1161" w:hanging="555"/>
              <w:jc w:val="center"/>
              <w:rPr>
                <w:sz w:val="18"/>
                <w:szCs w:val="18"/>
              </w:rPr>
            </w:pPr>
            <w:r w:rsidRPr="00EE3A9C">
              <w:rPr>
                <w:sz w:val="18"/>
                <w:szCs w:val="18"/>
              </w:rPr>
              <w:t>Значения</w:t>
            </w:r>
            <w:r w:rsidRPr="00EE3A9C">
              <w:rPr>
                <w:spacing w:val="-3"/>
                <w:sz w:val="18"/>
                <w:szCs w:val="18"/>
              </w:rPr>
              <w:t xml:space="preserve"> п</w:t>
            </w:r>
            <w:r w:rsidRPr="00EE3A9C">
              <w:rPr>
                <w:sz w:val="18"/>
                <w:szCs w:val="18"/>
              </w:rPr>
              <w:t>ризнака</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ind w:left="50"/>
              <w:jc w:val="center"/>
              <w:rPr>
                <w:sz w:val="18"/>
                <w:szCs w:val="18"/>
              </w:rPr>
            </w:pPr>
            <w:r w:rsidRPr="00EE3A9C">
              <w:rPr>
                <w:sz w:val="18"/>
                <w:szCs w:val="18"/>
              </w:rPr>
              <w:t>1</w:t>
            </w:r>
          </w:p>
        </w:tc>
        <w:tc>
          <w:tcPr>
            <w:tcW w:w="3644" w:type="dxa"/>
            <w:shd w:val="clear" w:color="auto" w:fill="auto"/>
            <w:tcMar>
              <w:left w:w="108" w:type="dxa"/>
            </w:tcMar>
          </w:tcPr>
          <w:p w:rsidR="00F33FE6" w:rsidRPr="00EE3A9C" w:rsidRDefault="00F33FE6" w:rsidP="00EE3A9C">
            <w:pPr>
              <w:pStyle w:val="TableParagraph"/>
              <w:ind w:left="12"/>
              <w:jc w:val="center"/>
              <w:rPr>
                <w:sz w:val="18"/>
                <w:szCs w:val="18"/>
              </w:rPr>
            </w:pPr>
            <w:r w:rsidRPr="00EE3A9C">
              <w:rPr>
                <w:sz w:val="18"/>
                <w:szCs w:val="18"/>
              </w:rPr>
              <w:t>2</w:t>
            </w:r>
          </w:p>
        </w:tc>
        <w:tc>
          <w:tcPr>
            <w:tcW w:w="6095" w:type="dxa"/>
            <w:shd w:val="clear" w:color="auto" w:fill="auto"/>
            <w:tcMar>
              <w:left w:w="108" w:type="dxa"/>
            </w:tcMar>
          </w:tcPr>
          <w:p w:rsidR="00F33FE6" w:rsidRPr="00EE3A9C" w:rsidRDefault="00F33FE6" w:rsidP="00EE3A9C">
            <w:pPr>
              <w:pStyle w:val="TableParagraph"/>
              <w:ind w:left="5"/>
              <w:jc w:val="center"/>
              <w:rPr>
                <w:sz w:val="18"/>
                <w:szCs w:val="18"/>
              </w:rPr>
            </w:pPr>
            <w:r w:rsidRPr="00EE3A9C">
              <w:rPr>
                <w:sz w:val="18"/>
                <w:szCs w:val="18"/>
              </w:rPr>
              <w:t>3</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jc w:val="center"/>
              <w:rPr>
                <w:b/>
                <w:sz w:val="18"/>
                <w:szCs w:val="18"/>
              </w:rPr>
            </w:pPr>
          </w:p>
          <w:p w:rsidR="00F33FE6" w:rsidRPr="00EE3A9C" w:rsidRDefault="00F33FE6" w:rsidP="00EE3A9C">
            <w:pPr>
              <w:pStyle w:val="TableParagraph"/>
              <w:ind w:left="123" w:right="13"/>
              <w:jc w:val="center"/>
              <w:rPr>
                <w:sz w:val="18"/>
                <w:szCs w:val="18"/>
              </w:rPr>
            </w:pPr>
            <w:r w:rsidRPr="00EE3A9C">
              <w:rPr>
                <w:sz w:val="18"/>
                <w:szCs w:val="18"/>
              </w:rPr>
              <w:t>1.</w:t>
            </w:r>
          </w:p>
        </w:tc>
        <w:tc>
          <w:tcPr>
            <w:tcW w:w="3644" w:type="dxa"/>
            <w:shd w:val="clear" w:color="auto" w:fill="auto"/>
            <w:tcMar>
              <w:left w:w="108" w:type="dxa"/>
            </w:tcMar>
          </w:tcPr>
          <w:p w:rsidR="00F33FE6" w:rsidRPr="00EE3A9C" w:rsidRDefault="00F33FE6" w:rsidP="00EE3A9C">
            <w:pPr>
              <w:pStyle w:val="TableParagraph"/>
              <w:tabs>
                <w:tab w:val="left" w:pos="3616"/>
              </w:tabs>
              <w:ind w:left="12" w:right="32" w:hanging="12"/>
              <w:rPr>
                <w:sz w:val="18"/>
                <w:szCs w:val="18"/>
              </w:rPr>
            </w:pPr>
            <w:r w:rsidRPr="00EE3A9C">
              <w:rPr>
                <w:sz w:val="18"/>
                <w:szCs w:val="18"/>
              </w:rPr>
              <w:t>К</w:t>
            </w:r>
            <w:r w:rsidRPr="00EE3A9C">
              <w:rPr>
                <w:spacing w:val="-3"/>
                <w:sz w:val="18"/>
                <w:szCs w:val="18"/>
              </w:rPr>
              <w:t xml:space="preserve"> </w:t>
            </w:r>
            <w:r w:rsidRPr="00EE3A9C">
              <w:rPr>
                <w:sz w:val="18"/>
                <w:szCs w:val="18"/>
              </w:rPr>
              <w:t>какой</w:t>
            </w:r>
            <w:r w:rsidRPr="00EE3A9C">
              <w:rPr>
                <w:spacing w:val="-4"/>
                <w:sz w:val="18"/>
                <w:szCs w:val="18"/>
              </w:rPr>
              <w:t xml:space="preserve"> </w:t>
            </w:r>
            <w:r w:rsidRPr="00EE3A9C">
              <w:rPr>
                <w:sz w:val="18"/>
                <w:szCs w:val="18"/>
              </w:rPr>
              <w:t>категории</w:t>
            </w:r>
            <w:r w:rsidRPr="00EE3A9C">
              <w:rPr>
                <w:spacing w:val="-3"/>
                <w:sz w:val="18"/>
                <w:szCs w:val="18"/>
              </w:rPr>
              <w:t xml:space="preserve"> о</w:t>
            </w:r>
            <w:r w:rsidRPr="00EE3A9C">
              <w:rPr>
                <w:sz w:val="18"/>
                <w:szCs w:val="18"/>
              </w:rPr>
              <w:t>тносится</w:t>
            </w:r>
            <w:r w:rsidRPr="00EE3A9C">
              <w:rPr>
                <w:spacing w:val="-57"/>
                <w:sz w:val="18"/>
                <w:szCs w:val="18"/>
              </w:rPr>
              <w:t xml:space="preserve"> </w:t>
            </w:r>
            <w:r w:rsidRPr="00EE3A9C">
              <w:rPr>
                <w:sz w:val="18"/>
                <w:szCs w:val="18"/>
              </w:rPr>
              <w:t>заявитель?</w:t>
            </w:r>
          </w:p>
        </w:tc>
        <w:tc>
          <w:tcPr>
            <w:tcW w:w="6095" w:type="dxa"/>
            <w:shd w:val="clear" w:color="auto" w:fill="auto"/>
            <w:tcMar>
              <w:left w:w="108" w:type="dxa"/>
            </w:tcMar>
          </w:tcPr>
          <w:p w:rsidR="00F33FE6" w:rsidRPr="00EE3A9C" w:rsidRDefault="00F33FE6" w:rsidP="00EE3A9C">
            <w:pPr>
              <w:pStyle w:val="TableParagraph"/>
              <w:tabs>
                <w:tab w:val="left" w:pos="311"/>
              </w:tabs>
              <w:rPr>
                <w:sz w:val="18"/>
                <w:szCs w:val="18"/>
              </w:rPr>
            </w:pPr>
            <w:r w:rsidRPr="00EE3A9C">
              <w:rPr>
                <w:sz w:val="18"/>
                <w:szCs w:val="18"/>
              </w:rPr>
              <w:t>1. Физическое</w:t>
            </w:r>
            <w:r w:rsidRPr="00EE3A9C">
              <w:rPr>
                <w:spacing w:val="-2"/>
                <w:sz w:val="18"/>
                <w:szCs w:val="18"/>
              </w:rPr>
              <w:t xml:space="preserve"> </w:t>
            </w:r>
            <w:r w:rsidRPr="00EE3A9C">
              <w:rPr>
                <w:sz w:val="18"/>
                <w:szCs w:val="18"/>
              </w:rPr>
              <w:t>лицо</w:t>
            </w:r>
            <w:r w:rsidRPr="00EE3A9C">
              <w:rPr>
                <w:spacing w:val="-1"/>
                <w:sz w:val="18"/>
                <w:szCs w:val="18"/>
              </w:rPr>
              <w:t xml:space="preserve"> </w:t>
            </w:r>
            <w:r w:rsidRPr="00EE3A9C">
              <w:rPr>
                <w:sz w:val="18"/>
                <w:szCs w:val="18"/>
              </w:rPr>
              <w:t>(ФЛ)</w:t>
            </w:r>
          </w:p>
          <w:p w:rsidR="00F33FE6" w:rsidRPr="00EE3A9C" w:rsidRDefault="00F33FE6" w:rsidP="00EE3A9C">
            <w:pPr>
              <w:pStyle w:val="TableParagraph"/>
              <w:tabs>
                <w:tab w:val="left" w:pos="311"/>
                <w:tab w:val="left" w:pos="595"/>
              </w:tabs>
              <w:rPr>
                <w:sz w:val="18"/>
                <w:szCs w:val="18"/>
              </w:rPr>
            </w:pPr>
            <w:r w:rsidRPr="00EE3A9C">
              <w:rPr>
                <w:sz w:val="18"/>
                <w:szCs w:val="18"/>
              </w:rPr>
              <w:t>2. Индивидуальный</w:t>
            </w:r>
            <w:r w:rsidRPr="00EE3A9C">
              <w:rPr>
                <w:spacing w:val="-5"/>
                <w:sz w:val="18"/>
                <w:szCs w:val="18"/>
              </w:rPr>
              <w:t xml:space="preserve"> </w:t>
            </w:r>
            <w:r w:rsidRPr="00EE3A9C">
              <w:rPr>
                <w:sz w:val="18"/>
                <w:szCs w:val="18"/>
              </w:rPr>
              <w:t>предприниматель (ИП)</w:t>
            </w:r>
          </w:p>
          <w:p w:rsidR="00F33FE6" w:rsidRPr="00EE3A9C" w:rsidRDefault="00F33FE6" w:rsidP="00EE3A9C">
            <w:pPr>
              <w:pStyle w:val="TableParagraph"/>
              <w:tabs>
                <w:tab w:val="left" w:pos="311"/>
              </w:tabs>
              <w:rPr>
                <w:sz w:val="18"/>
                <w:szCs w:val="18"/>
              </w:rPr>
            </w:pPr>
            <w:r w:rsidRPr="00EE3A9C">
              <w:rPr>
                <w:sz w:val="18"/>
                <w:szCs w:val="18"/>
              </w:rPr>
              <w:t>3. Юридическое</w:t>
            </w:r>
            <w:r w:rsidRPr="00EE3A9C">
              <w:rPr>
                <w:spacing w:val="-3"/>
                <w:sz w:val="18"/>
                <w:szCs w:val="18"/>
              </w:rPr>
              <w:t xml:space="preserve"> </w:t>
            </w:r>
            <w:r w:rsidRPr="00EE3A9C">
              <w:rPr>
                <w:sz w:val="18"/>
                <w:szCs w:val="18"/>
              </w:rPr>
              <w:t>лицо</w:t>
            </w:r>
            <w:r w:rsidRPr="00EE3A9C">
              <w:rPr>
                <w:spacing w:val="-1"/>
                <w:sz w:val="18"/>
                <w:szCs w:val="18"/>
              </w:rPr>
              <w:t xml:space="preserve"> </w:t>
            </w:r>
            <w:r w:rsidRPr="00EE3A9C">
              <w:rPr>
                <w:sz w:val="18"/>
                <w:szCs w:val="18"/>
              </w:rPr>
              <w:t>(ЮЛ)</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ind w:left="123" w:right="13"/>
              <w:jc w:val="center"/>
              <w:rPr>
                <w:sz w:val="18"/>
                <w:szCs w:val="18"/>
              </w:rPr>
            </w:pPr>
            <w:r w:rsidRPr="00EE3A9C">
              <w:rPr>
                <w:sz w:val="18"/>
                <w:szCs w:val="18"/>
              </w:rPr>
              <w:t>2.</w:t>
            </w:r>
          </w:p>
        </w:tc>
        <w:tc>
          <w:tcPr>
            <w:tcW w:w="3644" w:type="dxa"/>
            <w:shd w:val="clear" w:color="auto" w:fill="auto"/>
            <w:tcMar>
              <w:left w:w="108" w:type="dxa"/>
            </w:tcMar>
          </w:tcPr>
          <w:p w:rsidR="00F33FE6" w:rsidRPr="00EE3A9C" w:rsidRDefault="00F33FE6" w:rsidP="00EE3A9C">
            <w:pPr>
              <w:pStyle w:val="TableParagraph"/>
              <w:ind w:left="12" w:right="32" w:hanging="12"/>
              <w:rPr>
                <w:sz w:val="18"/>
                <w:szCs w:val="18"/>
              </w:rPr>
            </w:pPr>
            <w:r w:rsidRPr="00EE3A9C">
              <w:rPr>
                <w:sz w:val="18"/>
                <w:szCs w:val="18"/>
              </w:rPr>
              <w:t>Обратился</w:t>
            </w:r>
            <w:r w:rsidRPr="00EE3A9C">
              <w:rPr>
                <w:spacing w:val="-4"/>
                <w:sz w:val="18"/>
                <w:szCs w:val="18"/>
              </w:rPr>
              <w:t xml:space="preserve"> </w:t>
            </w:r>
            <w:r w:rsidRPr="00EE3A9C">
              <w:rPr>
                <w:sz w:val="18"/>
                <w:szCs w:val="18"/>
              </w:rPr>
              <w:t>руководитель</w:t>
            </w:r>
          </w:p>
          <w:p w:rsidR="00F33FE6" w:rsidRPr="00EE3A9C" w:rsidRDefault="00F33FE6" w:rsidP="00EE3A9C">
            <w:pPr>
              <w:pStyle w:val="TableParagraph"/>
              <w:ind w:left="12" w:right="32" w:hanging="12"/>
              <w:rPr>
                <w:sz w:val="18"/>
                <w:szCs w:val="18"/>
              </w:rPr>
            </w:pPr>
            <w:r w:rsidRPr="00EE3A9C">
              <w:rPr>
                <w:sz w:val="18"/>
                <w:szCs w:val="18"/>
              </w:rPr>
              <w:t>юридического</w:t>
            </w:r>
            <w:r w:rsidRPr="00EE3A9C">
              <w:rPr>
                <w:spacing w:val="-3"/>
                <w:sz w:val="18"/>
                <w:szCs w:val="18"/>
              </w:rPr>
              <w:t xml:space="preserve"> </w:t>
            </w:r>
            <w:r w:rsidRPr="00EE3A9C">
              <w:rPr>
                <w:sz w:val="18"/>
                <w:szCs w:val="18"/>
              </w:rPr>
              <w:t>лица?</w:t>
            </w:r>
          </w:p>
        </w:tc>
        <w:tc>
          <w:tcPr>
            <w:tcW w:w="6095" w:type="dxa"/>
            <w:shd w:val="clear" w:color="auto" w:fill="auto"/>
            <w:tcMar>
              <w:left w:w="108" w:type="dxa"/>
            </w:tcMar>
          </w:tcPr>
          <w:p w:rsidR="00F33FE6" w:rsidRPr="00EE3A9C" w:rsidRDefault="00F33FE6" w:rsidP="00EE3A9C">
            <w:pPr>
              <w:pStyle w:val="TableParagraph"/>
              <w:tabs>
                <w:tab w:val="left" w:pos="311"/>
              </w:tabs>
              <w:rPr>
                <w:sz w:val="18"/>
                <w:szCs w:val="18"/>
              </w:rPr>
            </w:pPr>
            <w:r w:rsidRPr="00EE3A9C">
              <w:rPr>
                <w:sz w:val="18"/>
                <w:szCs w:val="18"/>
              </w:rPr>
              <w:t>1. Обратился</w:t>
            </w:r>
            <w:r w:rsidRPr="00EE3A9C">
              <w:rPr>
                <w:spacing w:val="-4"/>
                <w:sz w:val="18"/>
                <w:szCs w:val="18"/>
              </w:rPr>
              <w:t xml:space="preserve"> </w:t>
            </w:r>
            <w:r w:rsidRPr="00EE3A9C">
              <w:rPr>
                <w:sz w:val="18"/>
                <w:szCs w:val="18"/>
              </w:rPr>
              <w:t>руководитель</w:t>
            </w:r>
          </w:p>
          <w:p w:rsidR="00F33FE6" w:rsidRPr="00EE3A9C" w:rsidRDefault="00F33FE6" w:rsidP="00EE3A9C">
            <w:pPr>
              <w:pStyle w:val="TableParagraph"/>
              <w:tabs>
                <w:tab w:val="left" w:pos="311"/>
              </w:tabs>
              <w:rPr>
                <w:sz w:val="18"/>
                <w:szCs w:val="18"/>
              </w:rPr>
            </w:pPr>
            <w:r w:rsidRPr="00EE3A9C">
              <w:rPr>
                <w:sz w:val="18"/>
                <w:szCs w:val="18"/>
              </w:rPr>
              <w:t>2. Обратилось</w:t>
            </w:r>
            <w:r w:rsidRPr="00EE3A9C">
              <w:rPr>
                <w:spacing w:val="-4"/>
                <w:sz w:val="18"/>
                <w:szCs w:val="18"/>
              </w:rPr>
              <w:t xml:space="preserve"> </w:t>
            </w:r>
            <w:r w:rsidRPr="00EE3A9C">
              <w:rPr>
                <w:sz w:val="18"/>
                <w:szCs w:val="18"/>
              </w:rPr>
              <w:t>иное</w:t>
            </w:r>
            <w:r w:rsidRPr="00EE3A9C">
              <w:rPr>
                <w:spacing w:val="-2"/>
                <w:sz w:val="18"/>
                <w:szCs w:val="18"/>
              </w:rPr>
              <w:t xml:space="preserve"> </w:t>
            </w:r>
            <w:r w:rsidRPr="00EE3A9C">
              <w:rPr>
                <w:sz w:val="18"/>
                <w:szCs w:val="18"/>
              </w:rPr>
              <w:t>уполномоченное</w:t>
            </w:r>
            <w:r w:rsidRPr="00EE3A9C">
              <w:rPr>
                <w:spacing w:val="-4"/>
                <w:sz w:val="18"/>
                <w:szCs w:val="18"/>
              </w:rPr>
              <w:t xml:space="preserve"> </w:t>
            </w:r>
            <w:r w:rsidRPr="00EE3A9C">
              <w:rPr>
                <w:sz w:val="18"/>
                <w:szCs w:val="18"/>
              </w:rPr>
              <w:t>лицо</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ind w:left="123" w:right="13"/>
              <w:jc w:val="center"/>
              <w:rPr>
                <w:sz w:val="18"/>
                <w:szCs w:val="18"/>
              </w:rPr>
            </w:pPr>
            <w:r w:rsidRPr="00EE3A9C">
              <w:rPr>
                <w:sz w:val="18"/>
                <w:szCs w:val="18"/>
              </w:rPr>
              <w:t>3.</w:t>
            </w:r>
          </w:p>
        </w:tc>
        <w:tc>
          <w:tcPr>
            <w:tcW w:w="3644" w:type="dxa"/>
            <w:shd w:val="clear" w:color="auto" w:fill="auto"/>
            <w:tcMar>
              <w:left w:w="108" w:type="dxa"/>
            </w:tcMar>
          </w:tcPr>
          <w:p w:rsidR="00F33FE6" w:rsidRPr="00EE3A9C" w:rsidRDefault="00F33FE6" w:rsidP="00EE3A9C">
            <w:pPr>
              <w:pStyle w:val="TableParagraph"/>
              <w:ind w:left="12" w:right="18" w:hanging="12"/>
              <w:rPr>
                <w:sz w:val="18"/>
                <w:szCs w:val="18"/>
              </w:rPr>
            </w:pPr>
            <w:r w:rsidRPr="00EE3A9C">
              <w:rPr>
                <w:sz w:val="18"/>
                <w:szCs w:val="18"/>
              </w:rPr>
              <w:t>Заявитель</w:t>
            </w:r>
            <w:r w:rsidRPr="00EE3A9C">
              <w:rPr>
                <w:spacing w:val="-3"/>
                <w:sz w:val="18"/>
                <w:szCs w:val="18"/>
              </w:rPr>
              <w:t xml:space="preserve"> </w:t>
            </w:r>
            <w:r w:rsidRPr="00EE3A9C">
              <w:rPr>
                <w:sz w:val="18"/>
                <w:szCs w:val="18"/>
              </w:rPr>
              <w:t>обратился</w:t>
            </w:r>
            <w:r w:rsidRPr="00EE3A9C">
              <w:rPr>
                <w:spacing w:val="-2"/>
                <w:sz w:val="18"/>
                <w:szCs w:val="18"/>
              </w:rPr>
              <w:t xml:space="preserve"> </w:t>
            </w:r>
            <w:r w:rsidRPr="00EE3A9C">
              <w:rPr>
                <w:sz w:val="18"/>
                <w:szCs w:val="18"/>
              </w:rPr>
              <w:t>за</w:t>
            </w:r>
            <w:r w:rsidRPr="00EE3A9C">
              <w:rPr>
                <w:spacing w:val="-3"/>
                <w:sz w:val="18"/>
                <w:szCs w:val="18"/>
              </w:rPr>
              <w:t xml:space="preserve"> </w:t>
            </w:r>
            <w:r w:rsidRPr="00EE3A9C">
              <w:rPr>
                <w:sz w:val="18"/>
                <w:szCs w:val="18"/>
              </w:rPr>
              <w:t>услугой</w:t>
            </w:r>
            <w:r w:rsidRPr="00EE3A9C">
              <w:rPr>
                <w:spacing w:val="-2"/>
                <w:sz w:val="18"/>
                <w:szCs w:val="18"/>
              </w:rPr>
              <w:t xml:space="preserve"> </w:t>
            </w:r>
            <w:r w:rsidRPr="00EE3A9C">
              <w:rPr>
                <w:sz w:val="18"/>
                <w:szCs w:val="18"/>
              </w:rPr>
              <w:t>лично?</w:t>
            </w:r>
          </w:p>
        </w:tc>
        <w:tc>
          <w:tcPr>
            <w:tcW w:w="6095" w:type="dxa"/>
            <w:shd w:val="clear" w:color="auto" w:fill="auto"/>
            <w:tcMar>
              <w:left w:w="108" w:type="dxa"/>
            </w:tcMar>
          </w:tcPr>
          <w:p w:rsidR="00F33FE6" w:rsidRPr="00EE3A9C" w:rsidRDefault="00F33FE6" w:rsidP="00EE3A9C">
            <w:pPr>
              <w:pStyle w:val="TableParagraph"/>
              <w:tabs>
                <w:tab w:val="left" w:pos="226"/>
              </w:tabs>
              <w:rPr>
                <w:sz w:val="18"/>
                <w:szCs w:val="18"/>
              </w:rPr>
            </w:pPr>
            <w:r w:rsidRPr="00EE3A9C">
              <w:rPr>
                <w:sz w:val="18"/>
                <w:szCs w:val="18"/>
              </w:rPr>
              <w:t>1. Заявитель</w:t>
            </w:r>
            <w:r w:rsidRPr="00EE3A9C">
              <w:rPr>
                <w:spacing w:val="-2"/>
                <w:sz w:val="18"/>
                <w:szCs w:val="18"/>
              </w:rPr>
              <w:t xml:space="preserve"> </w:t>
            </w:r>
            <w:r w:rsidRPr="00EE3A9C">
              <w:rPr>
                <w:sz w:val="18"/>
                <w:szCs w:val="18"/>
              </w:rPr>
              <w:t>обратился</w:t>
            </w:r>
            <w:r w:rsidRPr="00EE3A9C">
              <w:rPr>
                <w:spacing w:val="-1"/>
                <w:sz w:val="18"/>
                <w:szCs w:val="18"/>
              </w:rPr>
              <w:t xml:space="preserve"> </w:t>
            </w:r>
            <w:r w:rsidRPr="00EE3A9C">
              <w:rPr>
                <w:sz w:val="18"/>
                <w:szCs w:val="18"/>
              </w:rPr>
              <w:t>лично</w:t>
            </w:r>
          </w:p>
          <w:p w:rsidR="00F33FE6" w:rsidRPr="00EE3A9C" w:rsidRDefault="00F33FE6" w:rsidP="00EE3A9C">
            <w:pPr>
              <w:pStyle w:val="TableParagraph"/>
              <w:tabs>
                <w:tab w:val="left" w:pos="255"/>
              </w:tabs>
              <w:rPr>
                <w:sz w:val="18"/>
                <w:szCs w:val="18"/>
              </w:rPr>
            </w:pPr>
            <w:r w:rsidRPr="00EE3A9C">
              <w:rPr>
                <w:sz w:val="18"/>
                <w:szCs w:val="18"/>
              </w:rPr>
              <w:t>2. Обратился</w:t>
            </w:r>
            <w:r w:rsidRPr="00EE3A9C">
              <w:rPr>
                <w:spacing w:val="-3"/>
                <w:sz w:val="18"/>
                <w:szCs w:val="18"/>
              </w:rPr>
              <w:t xml:space="preserve"> </w:t>
            </w:r>
            <w:r w:rsidRPr="00EE3A9C">
              <w:rPr>
                <w:sz w:val="18"/>
                <w:szCs w:val="18"/>
              </w:rPr>
              <w:t>представитель</w:t>
            </w:r>
            <w:r w:rsidRPr="00EE3A9C">
              <w:rPr>
                <w:spacing w:val="-3"/>
                <w:sz w:val="18"/>
                <w:szCs w:val="18"/>
              </w:rPr>
              <w:t xml:space="preserve"> </w:t>
            </w:r>
            <w:r w:rsidRPr="00EE3A9C">
              <w:rPr>
                <w:sz w:val="18"/>
                <w:szCs w:val="18"/>
              </w:rPr>
              <w:t>заявителя</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jc w:val="center"/>
              <w:rPr>
                <w:b/>
                <w:sz w:val="18"/>
                <w:szCs w:val="18"/>
              </w:rPr>
            </w:pPr>
          </w:p>
          <w:p w:rsidR="00F33FE6" w:rsidRPr="00EE3A9C" w:rsidRDefault="00F33FE6" w:rsidP="00EE3A9C">
            <w:pPr>
              <w:pStyle w:val="TableParagraph"/>
              <w:jc w:val="center"/>
              <w:rPr>
                <w:b/>
                <w:sz w:val="18"/>
                <w:szCs w:val="18"/>
              </w:rPr>
            </w:pPr>
          </w:p>
          <w:p w:rsidR="00F33FE6" w:rsidRPr="00EE3A9C" w:rsidRDefault="00F33FE6" w:rsidP="00EE3A9C">
            <w:pPr>
              <w:pStyle w:val="TableParagraph"/>
              <w:jc w:val="center"/>
              <w:rPr>
                <w:b/>
                <w:sz w:val="18"/>
                <w:szCs w:val="18"/>
              </w:rPr>
            </w:pPr>
          </w:p>
          <w:p w:rsidR="00F33FE6" w:rsidRPr="00EE3A9C" w:rsidRDefault="00F33FE6" w:rsidP="00EE3A9C">
            <w:pPr>
              <w:pStyle w:val="TableParagraph"/>
              <w:jc w:val="center"/>
              <w:rPr>
                <w:b/>
                <w:sz w:val="18"/>
                <w:szCs w:val="18"/>
              </w:rPr>
            </w:pPr>
          </w:p>
          <w:p w:rsidR="00F33FE6" w:rsidRPr="00EE3A9C" w:rsidRDefault="00F33FE6" w:rsidP="00EE3A9C">
            <w:pPr>
              <w:pStyle w:val="TableParagraph"/>
              <w:ind w:left="123" w:right="13"/>
              <w:jc w:val="center"/>
              <w:rPr>
                <w:sz w:val="18"/>
                <w:szCs w:val="18"/>
              </w:rPr>
            </w:pPr>
            <w:r w:rsidRPr="00EE3A9C">
              <w:rPr>
                <w:sz w:val="18"/>
                <w:szCs w:val="18"/>
              </w:rPr>
              <w:t>4.</w:t>
            </w:r>
          </w:p>
        </w:tc>
        <w:tc>
          <w:tcPr>
            <w:tcW w:w="3644" w:type="dxa"/>
            <w:shd w:val="clear" w:color="auto" w:fill="auto"/>
            <w:tcMar>
              <w:left w:w="108" w:type="dxa"/>
            </w:tcMar>
          </w:tcPr>
          <w:p w:rsidR="00F33FE6" w:rsidRPr="00EE3A9C" w:rsidRDefault="00F33FE6" w:rsidP="00EE3A9C">
            <w:pPr>
              <w:pStyle w:val="TableParagraph"/>
              <w:ind w:left="12" w:right="134" w:hanging="12"/>
              <w:rPr>
                <w:sz w:val="18"/>
                <w:szCs w:val="18"/>
              </w:rPr>
            </w:pPr>
            <w:r w:rsidRPr="00EE3A9C">
              <w:rPr>
                <w:sz w:val="18"/>
                <w:szCs w:val="18"/>
              </w:rPr>
              <w:t xml:space="preserve">Какая цель использования земельного </w:t>
            </w:r>
            <w:r w:rsidRPr="00EE3A9C">
              <w:rPr>
                <w:spacing w:val="-57"/>
                <w:sz w:val="18"/>
                <w:szCs w:val="18"/>
              </w:rPr>
              <w:t xml:space="preserve"> </w:t>
            </w:r>
            <w:r w:rsidRPr="00EE3A9C">
              <w:rPr>
                <w:sz w:val="18"/>
                <w:szCs w:val="18"/>
              </w:rPr>
              <w:t>участка?</w:t>
            </w:r>
          </w:p>
        </w:tc>
        <w:tc>
          <w:tcPr>
            <w:tcW w:w="6095" w:type="dxa"/>
            <w:shd w:val="clear" w:color="auto" w:fill="auto"/>
            <w:tcMar>
              <w:left w:w="108" w:type="dxa"/>
            </w:tcMar>
          </w:tcPr>
          <w:p w:rsidR="00F33FE6" w:rsidRPr="00EE3A9C" w:rsidRDefault="00F33FE6" w:rsidP="00EE3A9C">
            <w:pPr>
              <w:pStyle w:val="TableParagraph"/>
              <w:rPr>
                <w:spacing w:val="-3"/>
                <w:sz w:val="18"/>
                <w:szCs w:val="18"/>
              </w:rPr>
            </w:pPr>
            <w:r w:rsidRPr="00EE3A9C">
              <w:rPr>
                <w:sz w:val="18"/>
                <w:szCs w:val="18"/>
              </w:rPr>
              <w:t>1.</w:t>
            </w:r>
            <w:r w:rsidRPr="00EE3A9C">
              <w:rPr>
                <w:spacing w:val="-8"/>
                <w:sz w:val="18"/>
                <w:szCs w:val="18"/>
              </w:rPr>
              <w:t xml:space="preserve"> </w:t>
            </w:r>
            <w:r w:rsidRPr="00EE3A9C">
              <w:rPr>
                <w:sz w:val="18"/>
                <w:szCs w:val="18"/>
              </w:rPr>
              <w:t>Использование</w:t>
            </w:r>
            <w:r w:rsidRPr="00EE3A9C">
              <w:rPr>
                <w:spacing w:val="-4"/>
                <w:sz w:val="18"/>
                <w:szCs w:val="18"/>
              </w:rPr>
              <w:t xml:space="preserve"> </w:t>
            </w:r>
            <w:r w:rsidRPr="00EE3A9C">
              <w:rPr>
                <w:sz w:val="18"/>
                <w:szCs w:val="18"/>
              </w:rPr>
              <w:t>земель</w:t>
            </w:r>
            <w:r w:rsidRPr="00EE3A9C">
              <w:rPr>
                <w:spacing w:val="-5"/>
                <w:sz w:val="18"/>
                <w:szCs w:val="18"/>
              </w:rPr>
              <w:t xml:space="preserve"> </w:t>
            </w:r>
            <w:r w:rsidRPr="00EE3A9C">
              <w:rPr>
                <w:sz w:val="18"/>
                <w:szCs w:val="18"/>
              </w:rPr>
              <w:t>или</w:t>
            </w:r>
            <w:r w:rsidRPr="00EE3A9C">
              <w:rPr>
                <w:spacing w:val="-5"/>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57"/>
                <w:sz w:val="18"/>
                <w:szCs w:val="18"/>
              </w:rPr>
              <w:t xml:space="preserve"> </w:t>
            </w:r>
            <w:r w:rsidRPr="00EE3A9C">
              <w:rPr>
                <w:sz w:val="18"/>
                <w:szCs w:val="18"/>
              </w:rPr>
              <w:t>которые находятся в государственной или</w:t>
            </w:r>
            <w:r w:rsidRPr="00EE3A9C">
              <w:rPr>
                <w:spacing w:val="1"/>
                <w:sz w:val="18"/>
                <w:szCs w:val="18"/>
              </w:rPr>
              <w:t xml:space="preserve"> </w:t>
            </w:r>
            <w:r w:rsidRPr="00EE3A9C">
              <w:rPr>
                <w:sz w:val="18"/>
                <w:szCs w:val="18"/>
              </w:rPr>
              <w:t>муниципальной</w:t>
            </w:r>
            <w:r w:rsidRPr="00EE3A9C">
              <w:rPr>
                <w:spacing w:val="-1"/>
                <w:sz w:val="18"/>
                <w:szCs w:val="18"/>
              </w:rPr>
              <w:t xml:space="preserve"> </w:t>
            </w:r>
            <w:r w:rsidRPr="00EE3A9C">
              <w:rPr>
                <w:sz w:val="18"/>
                <w:szCs w:val="18"/>
              </w:rPr>
              <w:t>собственности и</w:t>
            </w:r>
            <w:r w:rsidRPr="00EE3A9C">
              <w:rPr>
                <w:spacing w:val="-2"/>
                <w:sz w:val="18"/>
                <w:szCs w:val="18"/>
              </w:rPr>
              <w:t xml:space="preserve"> </w:t>
            </w:r>
            <w:r w:rsidRPr="00EE3A9C">
              <w:rPr>
                <w:sz w:val="18"/>
                <w:szCs w:val="18"/>
              </w:rPr>
              <w:t>не предоставлены гражданам или юридическим</w:t>
            </w:r>
            <w:r w:rsidRPr="00EE3A9C">
              <w:rPr>
                <w:spacing w:val="-58"/>
                <w:sz w:val="18"/>
                <w:szCs w:val="18"/>
              </w:rPr>
              <w:t xml:space="preserve"> </w:t>
            </w:r>
            <w:r w:rsidRPr="00EE3A9C">
              <w:rPr>
                <w:sz w:val="18"/>
                <w:szCs w:val="18"/>
              </w:rPr>
              <w:t>лицам,</w:t>
            </w:r>
            <w:r w:rsidRPr="00EE3A9C">
              <w:rPr>
                <w:spacing w:val="-3"/>
                <w:sz w:val="18"/>
                <w:szCs w:val="18"/>
              </w:rPr>
              <w:t xml:space="preserve"> </w:t>
            </w:r>
          </w:p>
          <w:p w:rsidR="00F33FE6" w:rsidRPr="00EE3A9C" w:rsidRDefault="00F33FE6" w:rsidP="00EE3A9C">
            <w:pPr>
              <w:pStyle w:val="TableParagraph"/>
              <w:rPr>
                <w:sz w:val="18"/>
                <w:szCs w:val="18"/>
              </w:rPr>
            </w:pPr>
            <w:r w:rsidRPr="00EE3A9C">
              <w:rPr>
                <w:sz w:val="18"/>
                <w:szCs w:val="18"/>
              </w:rPr>
              <w:t>в</w:t>
            </w:r>
            <w:r w:rsidRPr="00EE3A9C">
              <w:rPr>
                <w:spacing w:val="-3"/>
                <w:sz w:val="18"/>
                <w:szCs w:val="18"/>
              </w:rPr>
              <w:t xml:space="preserve"> </w:t>
            </w:r>
            <w:r w:rsidRPr="00EE3A9C">
              <w:rPr>
                <w:sz w:val="18"/>
                <w:szCs w:val="18"/>
              </w:rPr>
              <w:t>целях, указанных</w:t>
            </w:r>
            <w:r w:rsidRPr="00EE3A9C">
              <w:rPr>
                <w:spacing w:val="-1"/>
                <w:sz w:val="18"/>
                <w:szCs w:val="18"/>
              </w:rPr>
              <w:t xml:space="preserve"> </w:t>
            </w:r>
            <w:r w:rsidRPr="00EE3A9C">
              <w:rPr>
                <w:sz w:val="18"/>
                <w:szCs w:val="18"/>
              </w:rPr>
              <w:t>в</w:t>
            </w:r>
            <w:r w:rsidRPr="00EE3A9C">
              <w:rPr>
                <w:spacing w:val="-3"/>
                <w:sz w:val="18"/>
                <w:szCs w:val="18"/>
              </w:rPr>
              <w:t xml:space="preserve"> </w:t>
            </w:r>
            <w:r w:rsidRPr="00EE3A9C">
              <w:rPr>
                <w:sz w:val="18"/>
                <w:szCs w:val="18"/>
              </w:rPr>
              <w:t>пункте</w:t>
            </w:r>
            <w:r w:rsidRPr="00EE3A9C">
              <w:rPr>
                <w:spacing w:val="-2"/>
                <w:sz w:val="18"/>
                <w:szCs w:val="18"/>
              </w:rPr>
              <w:t xml:space="preserve"> </w:t>
            </w:r>
            <w:r w:rsidRPr="00EE3A9C">
              <w:rPr>
                <w:sz w:val="18"/>
                <w:szCs w:val="18"/>
              </w:rPr>
              <w:t>1</w:t>
            </w:r>
            <w:r w:rsidRPr="00EE3A9C">
              <w:rPr>
                <w:spacing w:val="-2"/>
                <w:sz w:val="18"/>
                <w:szCs w:val="18"/>
              </w:rPr>
              <w:t xml:space="preserve"> </w:t>
            </w:r>
            <w:r w:rsidRPr="00EE3A9C">
              <w:rPr>
                <w:sz w:val="18"/>
                <w:szCs w:val="18"/>
              </w:rPr>
              <w:t>статьи</w:t>
            </w:r>
          </w:p>
          <w:p w:rsidR="00F33FE6" w:rsidRPr="00EE3A9C" w:rsidRDefault="00F33FE6" w:rsidP="00EE3A9C">
            <w:pPr>
              <w:pStyle w:val="TableParagraph"/>
              <w:rPr>
                <w:sz w:val="18"/>
                <w:szCs w:val="18"/>
              </w:rPr>
            </w:pPr>
            <w:r w:rsidRPr="00EE3A9C">
              <w:rPr>
                <w:sz w:val="18"/>
                <w:szCs w:val="18"/>
              </w:rPr>
              <w:t>39.34</w:t>
            </w:r>
            <w:r w:rsidRPr="00EE3A9C">
              <w:rPr>
                <w:spacing w:val="-3"/>
                <w:sz w:val="18"/>
                <w:szCs w:val="18"/>
              </w:rPr>
              <w:t xml:space="preserve"> </w:t>
            </w:r>
            <w:r w:rsidRPr="00EE3A9C">
              <w:rPr>
                <w:sz w:val="18"/>
                <w:szCs w:val="18"/>
              </w:rPr>
              <w:t>Земельного</w:t>
            </w:r>
            <w:r w:rsidRPr="00EE3A9C">
              <w:rPr>
                <w:spacing w:val="-3"/>
                <w:sz w:val="18"/>
                <w:szCs w:val="18"/>
              </w:rPr>
              <w:t xml:space="preserve"> </w:t>
            </w:r>
            <w:r w:rsidRPr="00EE3A9C">
              <w:rPr>
                <w:sz w:val="18"/>
                <w:szCs w:val="18"/>
              </w:rPr>
              <w:t>кодекса</w:t>
            </w:r>
            <w:r w:rsidRPr="00EE3A9C">
              <w:rPr>
                <w:spacing w:val="-3"/>
                <w:sz w:val="18"/>
                <w:szCs w:val="18"/>
              </w:rPr>
              <w:t xml:space="preserve"> </w:t>
            </w:r>
            <w:r w:rsidRPr="00EE3A9C">
              <w:rPr>
                <w:sz w:val="18"/>
                <w:szCs w:val="18"/>
              </w:rPr>
              <w:t>Российской</w:t>
            </w:r>
            <w:r w:rsidRPr="00EE3A9C">
              <w:rPr>
                <w:spacing w:val="-3"/>
                <w:sz w:val="18"/>
                <w:szCs w:val="18"/>
              </w:rPr>
              <w:t xml:space="preserve"> </w:t>
            </w:r>
            <w:r w:rsidRPr="00EE3A9C">
              <w:rPr>
                <w:sz w:val="18"/>
                <w:szCs w:val="18"/>
              </w:rPr>
              <w:t>Федерации</w:t>
            </w:r>
          </w:p>
          <w:p w:rsidR="00F33FE6" w:rsidRPr="00EE3A9C" w:rsidRDefault="00F33FE6" w:rsidP="00EE3A9C">
            <w:pPr>
              <w:pStyle w:val="TableParagraph"/>
              <w:rPr>
                <w:spacing w:val="-3"/>
                <w:sz w:val="18"/>
                <w:szCs w:val="18"/>
              </w:rPr>
            </w:pPr>
            <w:r w:rsidRPr="00EE3A9C">
              <w:rPr>
                <w:sz w:val="18"/>
                <w:szCs w:val="18"/>
              </w:rPr>
              <w:t>2. Размещение объектов, виды которых</w:t>
            </w:r>
            <w:r w:rsidRPr="00EE3A9C">
              <w:rPr>
                <w:spacing w:val="1"/>
                <w:sz w:val="18"/>
                <w:szCs w:val="18"/>
              </w:rPr>
              <w:t xml:space="preserve"> </w:t>
            </w:r>
            <w:r w:rsidRPr="00EE3A9C">
              <w:rPr>
                <w:sz w:val="18"/>
                <w:szCs w:val="18"/>
              </w:rPr>
              <w:t>установлены</w:t>
            </w:r>
            <w:r w:rsidRPr="00EE3A9C">
              <w:rPr>
                <w:spacing w:val="-6"/>
                <w:sz w:val="18"/>
                <w:szCs w:val="18"/>
              </w:rPr>
              <w:t xml:space="preserve"> </w:t>
            </w:r>
            <w:r w:rsidRPr="00EE3A9C">
              <w:rPr>
                <w:sz w:val="18"/>
                <w:szCs w:val="18"/>
              </w:rPr>
              <w:t>Постановлением</w:t>
            </w:r>
            <w:r w:rsidRPr="00EE3A9C">
              <w:rPr>
                <w:spacing w:val="-7"/>
                <w:sz w:val="18"/>
                <w:szCs w:val="18"/>
              </w:rPr>
              <w:t xml:space="preserve"> </w:t>
            </w:r>
            <w:r w:rsidRPr="00EE3A9C">
              <w:rPr>
                <w:sz w:val="18"/>
                <w:szCs w:val="18"/>
              </w:rPr>
              <w:t>Правительства Российской</w:t>
            </w:r>
            <w:r w:rsidRPr="00EE3A9C">
              <w:rPr>
                <w:spacing w:val="-2"/>
                <w:sz w:val="18"/>
                <w:szCs w:val="18"/>
              </w:rPr>
              <w:t xml:space="preserve"> </w:t>
            </w:r>
            <w:r w:rsidRPr="00EE3A9C">
              <w:rPr>
                <w:sz w:val="18"/>
                <w:szCs w:val="18"/>
              </w:rPr>
              <w:t>Федерации</w:t>
            </w:r>
            <w:r w:rsidRPr="00EE3A9C">
              <w:rPr>
                <w:spacing w:val="-3"/>
                <w:sz w:val="18"/>
                <w:szCs w:val="18"/>
              </w:rPr>
              <w:t xml:space="preserve"> </w:t>
            </w:r>
          </w:p>
          <w:p w:rsidR="00F33FE6" w:rsidRPr="00EE3A9C" w:rsidRDefault="00F33FE6" w:rsidP="00EE3A9C">
            <w:pPr>
              <w:pStyle w:val="TableParagraph"/>
              <w:rPr>
                <w:sz w:val="18"/>
                <w:szCs w:val="18"/>
              </w:rPr>
            </w:pPr>
            <w:r w:rsidRPr="00EE3A9C">
              <w:rPr>
                <w:sz w:val="18"/>
                <w:szCs w:val="18"/>
              </w:rPr>
              <w:t>от</w:t>
            </w:r>
            <w:r w:rsidRPr="00EE3A9C">
              <w:rPr>
                <w:spacing w:val="-1"/>
                <w:sz w:val="18"/>
                <w:szCs w:val="18"/>
              </w:rPr>
              <w:t xml:space="preserve"> </w:t>
            </w:r>
            <w:r w:rsidRPr="00EE3A9C">
              <w:rPr>
                <w:sz w:val="18"/>
                <w:szCs w:val="18"/>
              </w:rPr>
              <w:t>3</w:t>
            </w:r>
            <w:r w:rsidRPr="00EE3A9C">
              <w:rPr>
                <w:spacing w:val="-1"/>
                <w:sz w:val="18"/>
                <w:szCs w:val="18"/>
              </w:rPr>
              <w:t xml:space="preserve"> </w:t>
            </w:r>
            <w:r w:rsidRPr="00EE3A9C">
              <w:rPr>
                <w:sz w:val="18"/>
                <w:szCs w:val="18"/>
              </w:rPr>
              <w:t>декабря</w:t>
            </w:r>
            <w:r w:rsidRPr="00EE3A9C">
              <w:rPr>
                <w:spacing w:val="-1"/>
                <w:sz w:val="18"/>
                <w:szCs w:val="18"/>
              </w:rPr>
              <w:t xml:space="preserve"> </w:t>
            </w:r>
            <w:r w:rsidRPr="00EE3A9C">
              <w:rPr>
                <w:sz w:val="18"/>
                <w:szCs w:val="18"/>
              </w:rPr>
              <w:t>2014</w:t>
            </w:r>
            <w:r w:rsidRPr="00EE3A9C">
              <w:rPr>
                <w:spacing w:val="-1"/>
                <w:sz w:val="18"/>
                <w:szCs w:val="18"/>
              </w:rPr>
              <w:t xml:space="preserve"> </w:t>
            </w:r>
            <w:r w:rsidRPr="00EE3A9C">
              <w:rPr>
                <w:sz w:val="18"/>
                <w:szCs w:val="18"/>
              </w:rPr>
              <w:t>г. №</w:t>
            </w:r>
            <w:r w:rsidRPr="00EE3A9C">
              <w:rPr>
                <w:spacing w:val="-1"/>
                <w:sz w:val="18"/>
                <w:szCs w:val="18"/>
              </w:rPr>
              <w:t xml:space="preserve"> </w:t>
            </w:r>
            <w:r w:rsidRPr="00EE3A9C">
              <w:rPr>
                <w:sz w:val="18"/>
                <w:szCs w:val="18"/>
              </w:rPr>
              <w:t>1300</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jc w:val="center"/>
              <w:rPr>
                <w:b/>
                <w:sz w:val="18"/>
                <w:szCs w:val="18"/>
              </w:rPr>
            </w:pPr>
          </w:p>
          <w:p w:rsidR="00F33FE6" w:rsidRPr="00EE3A9C" w:rsidRDefault="00F33FE6" w:rsidP="00EE3A9C">
            <w:pPr>
              <w:pStyle w:val="TableParagraph"/>
              <w:ind w:left="123" w:right="13"/>
              <w:jc w:val="center"/>
              <w:rPr>
                <w:sz w:val="18"/>
                <w:szCs w:val="18"/>
              </w:rPr>
            </w:pPr>
            <w:r w:rsidRPr="00EE3A9C">
              <w:rPr>
                <w:sz w:val="18"/>
                <w:szCs w:val="18"/>
              </w:rPr>
              <w:t>5.</w:t>
            </w:r>
          </w:p>
        </w:tc>
        <w:tc>
          <w:tcPr>
            <w:tcW w:w="3644" w:type="dxa"/>
            <w:shd w:val="clear" w:color="auto" w:fill="auto"/>
            <w:tcMar>
              <w:left w:w="108" w:type="dxa"/>
            </w:tcMar>
          </w:tcPr>
          <w:p w:rsidR="00F33FE6" w:rsidRPr="00EE3A9C" w:rsidRDefault="00F33FE6" w:rsidP="00EE3A9C">
            <w:pPr>
              <w:pStyle w:val="TableParagraph"/>
              <w:ind w:left="12" w:right="174" w:firstLine="8"/>
              <w:rPr>
                <w:sz w:val="18"/>
                <w:szCs w:val="18"/>
              </w:rPr>
            </w:pPr>
            <w:r w:rsidRPr="00EE3A9C">
              <w:rPr>
                <w:sz w:val="18"/>
                <w:szCs w:val="18"/>
              </w:rPr>
              <w:t>Участок земли, на котором</w:t>
            </w:r>
            <w:r w:rsidRPr="00EE3A9C">
              <w:rPr>
                <w:spacing w:val="1"/>
                <w:sz w:val="18"/>
                <w:szCs w:val="18"/>
              </w:rPr>
              <w:t xml:space="preserve"> </w:t>
            </w:r>
            <w:r w:rsidRPr="00EE3A9C">
              <w:rPr>
                <w:sz w:val="18"/>
                <w:szCs w:val="18"/>
              </w:rPr>
              <w:t>планируется</w:t>
            </w:r>
            <w:r w:rsidRPr="00EE3A9C">
              <w:rPr>
                <w:spacing w:val="-5"/>
                <w:sz w:val="18"/>
                <w:szCs w:val="18"/>
              </w:rPr>
              <w:t xml:space="preserve"> </w:t>
            </w:r>
            <w:r w:rsidRPr="00EE3A9C">
              <w:rPr>
                <w:sz w:val="18"/>
                <w:szCs w:val="18"/>
              </w:rPr>
              <w:t>размещение</w:t>
            </w:r>
            <w:r w:rsidRPr="00EE3A9C">
              <w:rPr>
                <w:spacing w:val="-5"/>
                <w:sz w:val="18"/>
                <w:szCs w:val="18"/>
              </w:rPr>
              <w:t xml:space="preserve"> </w:t>
            </w:r>
            <w:r w:rsidRPr="00EE3A9C">
              <w:rPr>
                <w:sz w:val="18"/>
                <w:szCs w:val="18"/>
              </w:rPr>
              <w:t>объекта, поставлен</w:t>
            </w:r>
            <w:r w:rsidRPr="00EE3A9C">
              <w:rPr>
                <w:spacing w:val="-3"/>
                <w:sz w:val="18"/>
                <w:szCs w:val="18"/>
              </w:rPr>
              <w:t xml:space="preserve"> </w:t>
            </w:r>
            <w:r w:rsidRPr="00EE3A9C">
              <w:rPr>
                <w:sz w:val="18"/>
                <w:szCs w:val="18"/>
              </w:rPr>
              <w:t>на кадастровый учет?</w:t>
            </w:r>
          </w:p>
        </w:tc>
        <w:tc>
          <w:tcPr>
            <w:tcW w:w="6095" w:type="dxa"/>
            <w:shd w:val="clear" w:color="auto" w:fill="auto"/>
            <w:tcMar>
              <w:left w:w="108" w:type="dxa"/>
            </w:tcMar>
          </w:tcPr>
          <w:p w:rsidR="00F33FE6" w:rsidRPr="00EE3A9C" w:rsidRDefault="00F33FE6" w:rsidP="00EE3A9C">
            <w:pPr>
              <w:pStyle w:val="TableParagraph"/>
              <w:rPr>
                <w:sz w:val="18"/>
                <w:szCs w:val="18"/>
              </w:rPr>
            </w:pPr>
            <w:r w:rsidRPr="00EE3A9C">
              <w:rPr>
                <w:sz w:val="18"/>
                <w:szCs w:val="18"/>
              </w:rPr>
              <w:t>1. Объект планируется разместить на землях</w:t>
            </w:r>
            <w:r w:rsidRPr="00EE3A9C">
              <w:rPr>
                <w:spacing w:val="-57"/>
                <w:sz w:val="18"/>
                <w:szCs w:val="18"/>
              </w:rPr>
              <w:t xml:space="preserve"> </w:t>
            </w:r>
            <w:r w:rsidRPr="00EE3A9C">
              <w:rPr>
                <w:sz w:val="18"/>
                <w:szCs w:val="18"/>
              </w:rPr>
              <w:t>государственной</w:t>
            </w:r>
            <w:r w:rsidRPr="00EE3A9C">
              <w:rPr>
                <w:spacing w:val="-1"/>
                <w:sz w:val="18"/>
                <w:szCs w:val="18"/>
              </w:rPr>
              <w:t xml:space="preserve"> </w:t>
            </w:r>
            <w:r w:rsidRPr="00EE3A9C">
              <w:rPr>
                <w:sz w:val="18"/>
                <w:szCs w:val="18"/>
              </w:rPr>
              <w:t>неразграниченной собственности</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jc w:val="center"/>
              <w:rPr>
                <w:b/>
                <w:sz w:val="18"/>
                <w:szCs w:val="18"/>
              </w:rPr>
            </w:pPr>
          </w:p>
          <w:p w:rsidR="00F33FE6" w:rsidRPr="00EE3A9C" w:rsidRDefault="00F33FE6" w:rsidP="00EE3A9C">
            <w:pPr>
              <w:pStyle w:val="TableParagraph"/>
              <w:ind w:left="123" w:right="13"/>
              <w:jc w:val="center"/>
              <w:rPr>
                <w:sz w:val="18"/>
                <w:szCs w:val="18"/>
              </w:rPr>
            </w:pPr>
            <w:r w:rsidRPr="00EE3A9C">
              <w:rPr>
                <w:sz w:val="18"/>
                <w:szCs w:val="18"/>
              </w:rPr>
              <w:t>6.</w:t>
            </w:r>
          </w:p>
        </w:tc>
        <w:tc>
          <w:tcPr>
            <w:tcW w:w="3644" w:type="dxa"/>
            <w:shd w:val="clear" w:color="auto" w:fill="auto"/>
            <w:tcMar>
              <w:left w:w="108" w:type="dxa"/>
            </w:tcMar>
          </w:tcPr>
          <w:p w:rsidR="00F33FE6" w:rsidRPr="00EE3A9C" w:rsidRDefault="00F33FE6" w:rsidP="00EE3A9C">
            <w:pPr>
              <w:pStyle w:val="TableParagraph"/>
              <w:ind w:left="12" w:right="23" w:firstLine="8"/>
              <w:rPr>
                <w:sz w:val="18"/>
                <w:szCs w:val="18"/>
              </w:rPr>
            </w:pPr>
            <w:r w:rsidRPr="00EE3A9C">
              <w:rPr>
                <w:sz w:val="18"/>
                <w:szCs w:val="18"/>
              </w:rPr>
              <w:t>Участок земли, который планируется</w:t>
            </w:r>
            <w:r w:rsidRPr="00EE3A9C">
              <w:rPr>
                <w:spacing w:val="1"/>
                <w:sz w:val="18"/>
                <w:szCs w:val="18"/>
              </w:rPr>
              <w:t xml:space="preserve"> </w:t>
            </w:r>
            <w:r w:rsidRPr="00EE3A9C">
              <w:rPr>
                <w:sz w:val="18"/>
                <w:szCs w:val="18"/>
              </w:rPr>
              <w:t>использовать,</w:t>
            </w:r>
            <w:r w:rsidRPr="00EE3A9C">
              <w:rPr>
                <w:spacing w:val="-4"/>
                <w:sz w:val="18"/>
                <w:szCs w:val="18"/>
              </w:rPr>
              <w:t xml:space="preserve"> </w:t>
            </w:r>
            <w:r w:rsidRPr="00EE3A9C">
              <w:rPr>
                <w:sz w:val="18"/>
                <w:szCs w:val="18"/>
              </w:rPr>
              <w:t>поставлен</w:t>
            </w:r>
            <w:r w:rsidRPr="00EE3A9C">
              <w:rPr>
                <w:spacing w:val="-3"/>
                <w:sz w:val="18"/>
                <w:szCs w:val="18"/>
              </w:rPr>
              <w:t xml:space="preserve"> </w:t>
            </w:r>
            <w:r w:rsidRPr="00EE3A9C">
              <w:rPr>
                <w:sz w:val="18"/>
                <w:szCs w:val="18"/>
              </w:rPr>
              <w:t>на</w:t>
            </w:r>
            <w:r w:rsidRPr="00EE3A9C">
              <w:rPr>
                <w:spacing w:val="-4"/>
                <w:sz w:val="18"/>
                <w:szCs w:val="18"/>
              </w:rPr>
              <w:t xml:space="preserve"> </w:t>
            </w:r>
            <w:r w:rsidRPr="00EE3A9C">
              <w:rPr>
                <w:sz w:val="18"/>
                <w:szCs w:val="18"/>
              </w:rPr>
              <w:t xml:space="preserve">кадастровый </w:t>
            </w:r>
            <w:r w:rsidRPr="00EE3A9C">
              <w:rPr>
                <w:spacing w:val="-57"/>
                <w:sz w:val="18"/>
                <w:szCs w:val="18"/>
              </w:rPr>
              <w:t xml:space="preserve"> </w:t>
            </w:r>
            <w:r w:rsidRPr="00EE3A9C">
              <w:rPr>
                <w:sz w:val="18"/>
                <w:szCs w:val="18"/>
              </w:rPr>
              <w:t>учет?</w:t>
            </w:r>
          </w:p>
        </w:tc>
        <w:tc>
          <w:tcPr>
            <w:tcW w:w="6095" w:type="dxa"/>
            <w:shd w:val="clear" w:color="auto" w:fill="auto"/>
            <w:tcMar>
              <w:left w:w="108" w:type="dxa"/>
            </w:tcMar>
          </w:tcPr>
          <w:p w:rsidR="00F33FE6" w:rsidRPr="00EE3A9C" w:rsidRDefault="00F33FE6" w:rsidP="00EE3A9C">
            <w:pPr>
              <w:pStyle w:val="TableParagraph"/>
              <w:tabs>
                <w:tab w:val="left" w:pos="311"/>
              </w:tabs>
              <w:rPr>
                <w:sz w:val="18"/>
                <w:szCs w:val="18"/>
              </w:rPr>
            </w:pPr>
            <w:r w:rsidRPr="00EE3A9C">
              <w:rPr>
                <w:sz w:val="18"/>
                <w:szCs w:val="18"/>
              </w:rPr>
              <w:t>1. Планируется использовать земли</w:t>
            </w:r>
            <w:r w:rsidRPr="00EE3A9C">
              <w:rPr>
                <w:spacing w:val="-58"/>
                <w:sz w:val="18"/>
                <w:szCs w:val="18"/>
              </w:rPr>
              <w:t xml:space="preserve"> </w:t>
            </w:r>
            <w:r w:rsidRPr="00EE3A9C">
              <w:rPr>
                <w:sz w:val="18"/>
                <w:szCs w:val="18"/>
              </w:rPr>
              <w:t>государственной</w:t>
            </w:r>
            <w:r w:rsidRPr="00EE3A9C">
              <w:rPr>
                <w:spacing w:val="-3"/>
                <w:sz w:val="18"/>
                <w:szCs w:val="18"/>
              </w:rPr>
              <w:t xml:space="preserve"> </w:t>
            </w:r>
            <w:r w:rsidRPr="00EE3A9C">
              <w:rPr>
                <w:sz w:val="18"/>
                <w:szCs w:val="18"/>
              </w:rPr>
              <w:t>неразграниченной</w:t>
            </w:r>
          </w:p>
          <w:p w:rsidR="00F33FE6" w:rsidRPr="00EE3A9C" w:rsidRDefault="00F33FE6" w:rsidP="00EE3A9C">
            <w:pPr>
              <w:pStyle w:val="TableParagraph"/>
              <w:tabs>
                <w:tab w:val="left" w:pos="311"/>
              </w:tabs>
              <w:rPr>
                <w:sz w:val="18"/>
                <w:szCs w:val="18"/>
              </w:rPr>
            </w:pPr>
            <w:r w:rsidRPr="00EE3A9C">
              <w:rPr>
                <w:sz w:val="18"/>
                <w:szCs w:val="18"/>
              </w:rPr>
              <w:t>собственности</w:t>
            </w:r>
          </w:p>
          <w:p w:rsidR="00F33FE6" w:rsidRPr="00EE3A9C" w:rsidRDefault="00F33FE6" w:rsidP="00EE3A9C">
            <w:pPr>
              <w:pStyle w:val="TableParagraph"/>
              <w:tabs>
                <w:tab w:val="left" w:pos="311"/>
                <w:tab w:val="left" w:pos="706"/>
              </w:tabs>
              <w:rPr>
                <w:sz w:val="18"/>
                <w:szCs w:val="18"/>
              </w:rPr>
            </w:pPr>
            <w:r w:rsidRPr="00EE3A9C">
              <w:rPr>
                <w:sz w:val="18"/>
                <w:szCs w:val="18"/>
              </w:rPr>
              <w:t>2. Участок</w:t>
            </w:r>
            <w:r w:rsidRPr="00EE3A9C">
              <w:rPr>
                <w:spacing w:val="-1"/>
                <w:sz w:val="18"/>
                <w:szCs w:val="18"/>
              </w:rPr>
              <w:t xml:space="preserve"> </w:t>
            </w:r>
            <w:r w:rsidRPr="00EE3A9C">
              <w:rPr>
                <w:sz w:val="18"/>
                <w:szCs w:val="18"/>
              </w:rPr>
              <w:t>стоит</w:t>
            </w:r>
            <w:r w:rsidRPr="00EE3A9C">
              <w:rPr>
                <w:spacing w:val="-2"/>
                <w:sz w:val="18"/>
                <w:szCs w:val="18"/>
              </w:rPr>
              <w:t xml:space="preserve"> </w:t>
            </w:r>
            <w:r w:rsidRPr="00EE3A9C">
              <w:rPr>
                <w:sz w:val="18"/>
                <w:szCs w:val="18"/>
              </w:rPr>
              <w:t>на</w:t>
            </w:r>
            <w:r w:rsidRPr="00EE3A9C">
              <w:rPr>
                <w:spacing w:val="-3"/>
                <w:sz w:val="18"/>
                <w:szCs w:val="18"/>
              </w:rPr>
              <w:t xml:space="preserve"> </w:t>
            </w:r>
            <w:r w:rsidRPr="00EE3A9C">
              <w:rPr>
                <w:sz w:val="18"/>
                <w:szCs w:val="18"/>
              </w:rPr>
              <w:t>кадастровом</w:t>
            </w:r>
            <w:r w:rsidRPr="00EE3A9C">
              <w:rPr>
                <w:spacing w:val="-1"/>
                <w:sz w:val="18"/>
                <w:szCs w:val="18"/>
              </w:rPr>
              <w:t xml:space="preserve"> </w:t>
            </w:r>
            <w:r w:rsidRPr="00EE3A9C">
              <w:rPr>
                <w:sz w:val="18"/>
                <w:szCs w:val="18"/>
              </w:rPr>
              <w:t>учете</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jc w:val="center"/>
              <w:rPr>
                <w:b/>
                <w:sz w:val="18"/>
                <w:szCs w:val="18"/>
              </w:rPr>
            </w:pPr>
          </w:p>
          <w:p w:rsidR="00F33FE6" w:rsidRPr="00EE3A9C" w:rsidRDefault="00F33FE6" w:rsidP="00EE3A9C">
            <w:pPr>
              <w:pStyle w:val="TableParagraph"/>
              <w:ind w:left="27" w:right="13"/>
              <w:jc w:val="center"/>
              <w:rPr>
                <w:sz w:val="18"/>
                <w:szCs w:val="18"/>
              </w:rPr>
            </w:pPr>
            <w:r w:rsidRPr="00EE3A9C">
              <w:rPr>
                <w:sz w:val="18"/>
                <w:szCs w:val="18"/>
              </w:rPr>
              <w:t>7.</w:t>
            </w:r>
          </w:p>
        </w:tc>
        <w:tc>
          <w:tcPr>
            <w:tcW w:w="3644" w:type="dxa"/>
            <w:shd w:val="clear" w:color="auto" w:fill="auto"/>
            <w:tcMar>
              <w:left w:w="108" w:type="dxa"/>
            </w:tcMar>
          </w:tcPr>
          <w:p w:rsidR="00F33FE6" w:rsidRPr="00EE3A9C" w:rsidRDefault="00F33FE6" w:rsidP="00EE3A9C">
            <w:pPr>
              <w:pStyle w:val="TableParagraph"/>
              <w:ind w:left="12" w:right="599" w:firstLine="8"/>
              <w:rPr>
                <w:sz w:val="18"/>
                <w:szCs w:val="18"/>
              </w:rPr>
            </w:pPr>
            <w:r w:rsidRPr="00EE3A9C">
              <w:rPr>
                <w:sz w:val="18"/>
                <w:szCs w:val="18"/>
              </w:rPr>
              <w:t>Земельный</w:t>
            </w:r>
            <w:r w:rsidRPr="00EE3A9C">
              <w:rPr>
                <w:spacing w:val="-6"/>
                <w:sz w:val="18"/>
                <w:szCs w:val="18"/>
              </w:rPr>
              <w:t xml:space="preserve"> </w:t>
            </w:r>
            <w:r w:rsidRPr="00EE3A9C">
              <w:rPr>
                <w:sz w:val="18"/>
                <w:szCs w:val="18"/>
              </w:rPr>
              <w:t>участок</w:t>
            </w:r>
            <w:r w:rsidRPr="00EE3A9C">
              <w:rPr>
                <w:spacing w:val="-7"/>
                <w:sz w:val="18"/>
                <w:szCs w:val="18"/>
              </w:rPr>
              <w:t xml:space="preserve"> п</w:t>
            </w:r>
            <w:r w:rsidRPr="00EE3A9C">
              <w:rPr>
                <w:sz w:val="18"/>
                <w:szCs w:val="18"/>
              </w:rPr>
              <w:t xml:space="preserve">ланируется </w:t>
            </w:r>
            <w:r w:rsidRPr="00EE3A9C">
              <w:rPr>
                <w:spacing w:val="-57"/>
                <w:sz w:val="18"/>
                <w:szCs w:val="18"/>
              </w:rPr>
              <w:t xml:space="preserve"> </w:t>
            </w:r>
            <w:r w:rsidRPr="00EE3A9C">
              <w:rPr>
                <w:sz w:val="18"/>
                <w:szCs w:val="18"/>
              </w:rPr>
              <w:t>использовать полностью?</w:t>
            </w:r>
          </w:p>
        </w:tc>
        <w:tc>
          <w:tcPr>
            <w:tcW w:w="6095" w:type="dxa"/>
            <w:shd w:val="clear" w:color="auto" w:fill="auto"/>
            <w:tcMar>
              <w:left w:w="108" w:type="dxa"/>
            </w:tcMar>
          </w:tcPr>
          <w:p w:rsidR="00F33FE6" w:rsidRPr="00EE3A9C" w:rsidRDefault="00F33FE6" w:rsidP="00EE3A9C">
            <w:pPr>
              <w:pStyle w:val="TableParagraph"/>
              <w:tabs>
                <w:tab w:val="left" w:pos="8"/>
                <w:tab w:val="left" w:pos="311"/>
              </w:tabs>
              <w:rPr>
                <w:sz w:val="18"/>
                <w:szCs w:val="18"/>
              </w:rPr>
            </w:pPr>
            <w:r w:rsidRPr="00EE3A9C">
              <w:rPr>
                <w:sz w:val="18"/>
                <w:szCs w:val="18"/>
              </w:rPr>
              <w:t>1. Да,</w:t>
            </w:r>
            <w:r w:rsidRPr="00EE3A9C">
              <w:rPr>
                <w:spacing w:val="-4"/>
                <w:sz w:val="18"/>
                <w:szCs w:val="18"/>
              </w:rPr>
              <w:t xml:space="preserve"> </w:t>
            </w:r>
            <w:r w:rsidRPr="00EE3A9C">
              <w:rPr>
                <w:sz w:val="18"/>
                <w:szCs w:val="18"/>
              </w:rPr>
              <w:t>планируется</w:t>
            </w:r>
            <w:r w:rsidRPr="00EE3A9C">
              <w:rPr>
                <w:spacing w:val="-4"/>
                <w:sz w:val="18"/>
                <w:szCs w:val="18"/>
              </w:rPr>
              <w:t xml:space="preserve"> </w:t>
            </w:r>
            <w:r w:rsidRPr="00EE3A9C">
              <w:rPr>
                <w:sz w:val="18"/>
                <w:szCs w:val="18"/>
              </w:rPr>
              <w:t>использовать</w:t>
            </w:r>
            <w:r w:rsidRPr="00EE3A9C">
              <w:rPr>
                <w:spacing w:val="-3"/>
                <w:sz w:val="18"/>
                <w:szCs w:val="18"/>
              </w:rPr>
              <w:t xml:space="preserve"> </w:t>
            </w:r>
            <w:r w:rsidRPr="00EE3A9C">
              <w:rPr>
                <w:sz w:val="18"/>
                <w:szCs w:val="18"/>
              </w:rPr>
              <w:t>весь</w:t>
            </w:r>
            <w:r w:rsidRPr="00EE3A9C">
              <w:rPr>
                <w:spacing w:val="-2"/>
                <w:sz w:val="18"/>
                <w:szCs w:val="18"/>
              </w:rPr>
              <w:t xml:space="preserve"> </w:t>
            </w:r>
            <w:r w:rsidRPr="00EE3A9C">
              <w:rPr>
                <w:sz w:val="18"/>
                <w:szCs w:val="18"/>
              </w:rPr>
              <w:t>участок</w:t>
            </w:r>
          </w:p>
          <w:p w:rsidR="00F33FE6" w:rsidRPr="00EE3A9C" w:rsidRDefault="00F33FE6" w:rsidP="00EE3A9C">
            <w:pPr>
              <w:pStyle w:val="TableParagraph"/>
              <w:tabs>
                <w:tab w:val="left" w:pos="8"/>
                <w:tab w:val="left" w:pos="311"/>
              </w:tabs>
              <w:rPr>
                <w:sz w:val="18"/>
                <w:szCs w:val="18"/>
              </w:rPr>
            </w:pPr>
            <w:r w:rsidRPr="00EE3A9C">
              <w:rPr>
                <w:sz w:val="18"/>
                <w:szCs w:val="18"/>
              </w:rPr>
              <w:t>2. Нет,</w:t>
            </w:r>
            <w:r w:rsidRPr="00EE3A9C">
              <w:rPr>
                <w:spacing w:val="-4"/>
                <w:sz w:val="18"/>
                <w:szCs w:val="18"/>
              </w:rPr>
              <w:t xml:space="preserve"> </w:t>
            </w:r>
            <w:r w:rsidRPr="00EE3A9C">
              <w:rPr>
                <w:sz w:val="18"/>
                <w:szCs w:val="18"/>
              </w:rPr>
              <w:t>планируется</w:t>
            </w:r>
            <w:r w:rsidRPr="00EE3A9C">
              <w:rPr>
                <w:spacing w:val="-4"/>
                <w:sz w:val="18"/>
                <w:szCs w:val="18"/>
              </w:rPr>
              <w:t xml:space="preserve"> </w:t>
            </w:r>
            <w:r w:rsidRPr="00EE3A9C">
              <w:rPr>
                <w:sz w:val="18"/>
                <w:szCs w:val="18"/>
              </w:rPr>
              <w:t>использовать</w:t>
            </w:r>
            <w:r w:rsidRPr="00EE3A9C">
              <w:rPr>
                <w:spacing w:val="-2"/>
                <w:sz w:val="18"/>
                <w:szCs w:val="18"/>
              </w:rPr>
              <w:t xml:space="preserve"> </w:t>
            </w:r>
            <w:r w:rsidRPr="00EE3A9C">
              <w:rPr>
                <w:sz w:val="18"/>
                <w:szCs w:val="18"/>
              </w:rPr>
              <w:t>только</w:t>
            </w:r>
            <w:r w:rsidRPr="00EE3A9C">
              <w:rPr>
                <w:spacing w:val="-4"/>
                <w:sz w:val="18"/>
                <w:szCs w:val="18"/>
              </w:rPr>
              <w:t xml:space="preserve"> </w:t>
            </w:r>
            <w:r w:rsidRPr="00EE3A9C">
              <w:rPr>
                <w:sz w:val="18"/>
                <w:szCs w:val="18"/>
              </w:rPr>
              <w:t>часть участка</w:t>
            </w:r>
          </w:p>
        </w:tc>
      </w:tr>
      <w:tr w:rsidR="00F33FE6" w:rsidRPr="00EE3A9C" w:rsidTr="003B6CB1">
        <w:tc>
          <w:tcPr>
            <w:tcW w:w="1034" w:type="dxa"/>
            <w:shd w:val="clear" w:color="auto" w:fill="auto"/>
            <w:tcMar>
              <w:left w:w="108" w:type="dxa"/>
            </w:tcMar>
          </w:tcPr>
          <w:p w:rsidR="00F33FE6" w:rsidRPr="00EE3A9C" w:rsidRDefault="00F33FE6" w:rsidP="00EE3A9C">
            <w:pPr>
              <w:pStyle w:val="TableParagraph"/>
              <w:jc w:val="center"/>
              <w:rPr>
                <w:b/>
                <w:sz w:val="18"/>
                <w:szCs w:val="18"/>
              </w:rPr>
            </w:pPr>
          </w:p>
          <w:p w:rsidR="00F33FE6" w:rsidRPr="00EE3A9C" w:rsidRDefault="00F33FE6" w:rsidP="00EE3A9C">
            <w:pPr>
              <w:pStyle w:val="TableParagraph"/>
              <w:ind w:left="27" w:right="13"/>
              <w:jc w:val="center"/>
              <w:rPr>
                <w:sz w:val="18"/>
                <w:szCs w:val="18"/>
              </w:rPr>
            </w:pPr>
            <w:r w:rsidRPr="00EE3A9C">
              <w:rPr>
                <w:sz w:val="18"/>
                <w:szCs w:val="18"/>
              </w:rPr>
              <w:t>8.</w:t>
            </w:r>
          </w:p>
        </w:tc>
        <w:tc>
          <w:tcPr>
            <w:tcW w:w="3644" w:type="dxa"/>
            <w:shd w:val="clear" w:color="auto" w:fill="auto"/>
            <w:tcMar>
              <w:left w:w="108" w:type="dxa"/>
            </w:tcMar>
          </w:tcPr>
          <w:p w:rsidR="00F33FE6" w:rsidRPr="00EE3A9C" w:rsidRDefault="00F33FE6" w:rsidP="00EE3A9C">
            <w:pPr>
              <w:pStyle w:val="TableParagraph"/>
              <w:ind w:left="12" w:firstLine="8"/>
              <w:rPr>
                <w:sz w:val="18"/>
                <w:szCs w:val="18"/>
              </w:rPr>
            </w:pPr>
            <w:r w:rsidRPr="00EE3A9C">
              <w:rPr>
                <w:sz w:val="18"/>
                <w:szCs w:val="18"/>
              </w:rPr>
              <w:t>Требуется рубка деревьев или</w:t>
            </w:r>
            <w:r w:rsidRPr="00EE3A9C">
              <w:rPr>
                <w:spacing w:val="1"/>
                <w:sz w:val="18"/>
                <w:szCs w:val="18"/>
              </w:rPr>
              <w:t xml:space="preserve"> </w:t>
            </w:r>
            <w:r w:rsidRPr="00EE3A9C">
              <w:rPr>
                <w:sz w:val="18"/>
                <w:szCs w:val="18"/>
              </w:rPr>
              <w:t xml:space="preserve">кустарников в связи с необходимостью </w:t>
            </w:r>
            <w:r w:rsidRPr="00EE3A9C">
              <w:rPr>
                <w:spacing w:val="-57"/>
                <w:sz w:val="18"/>
                <w:szCs w:val="18"/>
              </w:rPr>
              <w:t xml:space="preserve"> </w:t>
            </w:r>
            <w:r w:rsidRPr="00EE3A9C">
              <w:rPr>
                <w:sz w:val="18"/>
                <w:szCs w:val="18"/>
              </w:rPr>
              <w:t>использования</w:t>
            </w:r>
            <w:r w:rsidRPr="00EE3A9C">
              <w:rPr>
                <w:spacing w:val="1"/>
                <w:sz w:val="18"/>
                <w:szCs w:val="18"/>
              </w:rPr>
              <w:t xml:space="preserve"> </w:t>
            </w:r>
            <w:r w:rsidRPr="00EE3A9C">
              <w:rPr>
                <w:sz w:val="18"/>
                <w:szCs w:val="18"/>
              </w:rPr>
              <w:t>участка?</w:t>
            </w:r>
          </w:p>
        </w:tc>
        <w:tc>
          <w:tcPr>
            <w:tcW w:w="6095" w:type="dxa"/>
            <w:shd w:val="clear" w:color="auto" w:fill="auto"/>
            <w:tcMar>
              <w:left w:w="108" w:type="dxa"/>
            </w:tcMar>
          </w:tcPr>
          <w:p w:rsidR="00F33FE6" w:rsidRPr="00EE3A9C" w:rsidRDefault="00F33FE6" w:rsidP="00EE3A9C">
            <w:pPr>
              <w:pStyle w:val="TableParagraph"/>
              <w:tabs>
                <w:tab w:val="left" w:pos="265"/>
              </w:tabs>
              <w:rPr>
                <w:sz w:val="18"/>
                <w:szCs w:val="18"/>
              </w:rPr>
            </w:pPr>
            <w:r w:rsidRPr="00EE3A9C">
              <w:rPr>
                <w:sz w:val="18"/>
                <w:szCs w:val="18"/>
              </w:rPr>
              <w:t>1. Вырубка</w:t>
            </w:r>
            <w:r w:rsidRPr="00EE3A9C">
              <w:rPr>
                <w:spacing w:val="-3"/>
                <w:sz w:val="18"/>
                <w:szCs w:val="18"/>
              </w:rPr>
              <w:t xml:space="preserve"> </w:t>
            </w:r>
            <w:r w:rsidRPr="00EE3A9C">
              <w:rPr>
                <w:sz w:val="18"/>
                <w:szCs w:val="18"/>
              </w:rPr>
              <w:t>требуется</w:t>
            </w:r>
          </w:p>
          <w:p w:rsidR="00F33FE6" w:rsidRPr="00EE3A9C" w:rsidRDefault="00F33FE6" w:rsidP="00EE3A9C">
            <w:pPr>
              <w:pStyle w:val="TableParagraph"/>
              <w:tabs>
                <w:tab w:val="left" w:pos="289"/>
              </w:tabs>
              <w:rPr>
                <w:sz w:val="18"/>
                <w:szCs w:val="18"/>
              </w:rPr>
            </w:pPr>
            <w:r w:rsidRPr="00EE3A9C">
              <w:rPr>
                <w:sz w:val="18"/>
                <w:szCs w:val="18"/>
              </w:rPr>
              <w:t>2. Вырубка</w:t>
            </w:r>
            <w:r w:rsidRPr="00EE3A9C">
              <w:rPr>
                <w:spacing w:val="-3"/>
                <w:sz w:val="18"/>
                <w:szCs w:val="18"/>
              </w:rPr>
              <w:t xml:space="preserve"> </w:t>
            </w:r>
            <w:r w:rsidRPr="00EE3A9C">
              <w:rPr>
                <w:sz w:val="18"/>
                <w:szCs w:val="18"/>
              </w:rPr>
              <w:t>не</w:t>
            </w:r>
            <w:r w:rsidRPr="00EE3A9C">
              <w:rPr>
                <w:spacing w:val="-2"/>
                <w:sz w:val="18"/>
                <w:szCs w:val="18"/>
              </w:rPr>
              <w:t xml:space="preserve"> </w:t>
            </w:r>
            <w:r w:rsidRPr="00EE3A9C">
              <w:rPr>
                <w:sz w:val="18"/>
                <w:szCs w:val="18"/>
              </w:rPr>
              <w:t>требуется</w:t>
            </w:r>
          </w:p>
        </w:tc>
      </w:tr>
    </w:tbl>
    <w:p w:rsidR="00F33FE6" w:rsidRPr="00EE3A9C" w:rsidRDefault="00F33FE6" w:rsidP="00EE3A9C">
      <w:pPr>
        <w:pStyle w:val="a8"/>
        <w:tabs>
          <w:tab w:val="left" w:pos="709"/>
        </w:tabs>
        <w:jc w:val="right"/>
        <w:rPr>
          <w:sz w:val="18"/>
          <w:szCs w:val="18"/>
        </w:rPr>
      </w:pPr>
    </w:p>
    <w:p w:rsidR="00F33FE6" w:rsidRPr="00EE3A9C" w:rsidRDefault="00F33FE6" w:rsidP="00EE3A9C">
      <w:pPr>
        <w:pStyle w:val="a8"/>
        <w:jc w:val="right"/>
        <w:rPr>
          <w:spacing w:val="-67"/>
          <w:sz w:val="18"/>
          <w:szCs w:val="18"/>
        </w:rPr>
      </w:pPr>
      <w:r w:rsidRPr="00EE3A9C">
        <w:rPr>
          <w:sz w:val="18"/>
          <w:szCs w:val="18"/>
        </w:rPr>
        <w:t>Приложение</w:t>
      </w:r>
      <w:r w:rsidRPr="00EE3A9C">
        <w:rPr>
          <w:spacing w:val="-11"/>
          <w:sz w:val="18"/>
          <w:szCs w:val="18"/>
        </w:rPr>
        <w:t xml:space="preserve"> </w:t>
      </w:r>
      <w:r w:rsidRPr="00EE3A9C">
        <w:rPr>
          <w:sz w:val="18"/>
          <w:szCs w:val="18"/>
        </w:rPr>
        <w:t>№</w:t>
      </w:r>
      <w:r w:rsidRPr="00EE3A9C">
        <w:rPr>
          <w:spacing w:val="-13"/>
          <w:sz w:val="18"/>
          <w:szCs w:val="18"/>
        </w:rPr>
        <w:t xml:space="preserve"> </w:t>
      </w:r>
      <w:r w:rsidRPr="00EE3A9C">
        <w:rPr>
          <w:sz w:val="18"/>
          <w:szCs w:val="18"/>
        </w:rPr>
        <w:t>2</w:t>
      </w:r>
      <w:r w:rsidRPr="00EE3A9C">
        <w:rPr>
          <w:spacing w:val="-67"/>
          <w:sz w:val="18"/>
          <w:szCs w:val="18"/>
        </w:rPr>
        <w:t xml:space="preserve"> </w:t>
      </w:r>
    </w:p>
    <w:p w:rsidR="00F33FE6" w:rsidRPr="00EE3A9C" w:rsidRDefault="00F33FE6" w:rsidP="00EE3A9C">
      <w:pPr>
        <w:pStyle w:val="a8"/>
        <w:jc w:val="right"/>
        <w:rPr>
          <w:spacing w:val="1"/>
          <w:sz w:val="18"/>
          <w:szCs w:val="18"/>
        </w:rPr>
      </w:pPr>
      <w:r w:rsidRPr="00EE3A9C">
        <w:rPr>
          <w:sz w:val="18"/>
          <w:szCs w:val="18"/>
        </w:rPr>
        <w:t>к</w:t>
      </w:r>
      <w:r w:rsidRPr="00EE3A9C">
        <w:rPr>
          <w:spacing w:val="8"/>
          <w:sz w:val="18"/>
          <w:szCs w:val="18"/>
        </w:rPr>
        <w:t xml:space="preserve"> </w:t>
      </w:r>
      <w:r w:rsidRPr="00EE3A9C">
        <w:rPr>
          <w:sz w:val="18"/>
          <w:szCs w:val="18"/>
        </w:rPr>
        <w:t>Административному</w:t>
      </w:r>
      <w:r w:rsidRPr="00EE3A9C">
        <w:rPr>
          <w:spacing w:val="4"/>
          <w:sz w:val="18"/>
          <w:szCs w:val="18"/>
        </w:rPr>
        <w:t xml:space="preserve"> </w:t>
      </w:r>
      <w:r w:rsidRPr="00EE3A9C">
        <w:rPr>
          <w:sz w:val="18"/>
          <w:szCs w:val="18"/>
        </w:rPr>
        <w:t>регламенту</w:t>
      </w:r>
    </w:p>
    <w:p w:rsidR="00F33FE6" w:rsidRPr="00EE3A9C" w:rsidRDefault="00F33FE6" w:rsidP="00197340">
      <w:pPr>
        <w:pStyle w:val="a8"/>
        <w:jc w:val="right"/>
        <w:rPr>
          <w:sz w:val="18"/>
          <w:szCs w:val="18"/>
        </w:rPr>
      </w:pPr>
      <w:r w:rsidRPr="00EE3A9C">
        <w:rPr>
          <w:sz w:val="18"/>
          <w:szCs w:val="18"/>
        </w:rPr>
        <w:t>по</w:t>
      </w:r>
      <w:r w:rsidRPr="00EE3A9C">
        <w:rPr>
          <w:spacing w:val="-8"/>
          <w:sz w:val="18"/>
          <w:szCs w:val="18"/>
        </w:rPr>
        <w:t xml:space="preserve"> </w:t>
      </w:r>
      <w:r w:rsidRPr="00EE3A9C">
        <w:rPr>
          <w:sz w:val="18"/>
          <w:szCs w:val="18"/>
        </w:rPr>
        <w:t>предоставлению</w:t>
      </w:r>
      <w:r w:rsidRPr="00EE3A9C">
        <w:rPr>
          <w:spacing w:val="-8"/>
          <w:sz w:val="18"/>
          <w:szCs w:val="18"/>
        </w:rPr>
        <w:t xml:space="preserve"> </w:t>
      </w:r>
      <w:r w:rsidRPr="00EE3A9C">
        <w:rPr>
          <w:sz w:val="18"/>
          <w:szCs w:val="18"/>
        </w:rPr>
        <w:t>муниципальной</w:t>
      </w:r>
      <w:r w:rsidRPr="00EE3A9C">
        <w:rPr>
          <w:spacing w:val="-12"/>
          <w:sz w:val="18"/>
          <w:szCs w:val="18"/>
        </w:rPr>
        <w:t xml:space="preserve"> </w:t>
      </w:r>
      <w:r w:rsidRPr="00EE3A9C">
        <w:rPr>
          <w:sz w:val="18"/>
          <w:szCs w:val="18"/>
        </w:rPr>
        <w:t>услуги</w:t>
      </w:r>
    </w:p>
    <w:p w:rsidR="00F33FE6" w:rsidRPr="00EE3A9C" w:rsidRDefault="00F33FE6" w:rsidP="003B6CB1">
      <w:pPr>
        <w:pStyle w:val="1"/>
        <w:spacing w:after="0"/>
        <w:jc w:val="center"/>
        <w:rPr>
          <w:rFonts w:ascii="Times New Roman" w:hAnsi="Times New Roman"/>
          <w:sz w:val="18"/>
          <w:szCs w:val="18"/>
        </w:rPr>
      </w:pPr>
      <w:r w:rsidRPr="00EE3A9C">
        <w:rPr>
          <w:rFonts w:ascii="Times New Roman" w:hAnsi="Times New Roman"/>
          <w:sz w:val="18"/>
          <w:szCs w:val="18"/>
        </w:rPr>
        <w:t>Форма</w:t>
      </w:r>
      <w:r w:rsidRPr="00EE3A9C">
        <w:rPr>
          <w:rFonts w:ascii="Times New Roman" w:hAnsi="Times New Roman"/>
          <w:spacing w:val="-5"/>
          <w:sz w:val="18"/>
          <w:szCs w:val="18"/>
        </w:rPr>
        <w:t xml:space="preserve"> </w:t>
      </w:r>
      <w:r w:rsidRPr="00EE3A9C">
        <w:rPr>
          <w:rFonts w:ascii="Times New Roman" w:hAnsi="Times New Roman"/>
          <w:sz w:val="18"/>
          <w:szCs w:val="18"/>
        </w:rPr>
        <w:t>разрешения</w:t>
      </w:r>
      <w:r w:rsidRPr="00EE3A9C">
        <w:rPr>
          <w:rFonts w:ascii="Times New Roman" w:hAnsi="Times New Roman"/>
          <w:spacing w:val="-7"/>
          <w:sz w:val="18"/>
          <w:szCs w:val="18"/>
        </w:rPr>
        <w:t xml:space="preserve"> </w:t>
      </w:r>
      <w:r w:rsidRPr="00EE3A9C">
        <w:rPr>
          <w:rFonts w:ascii="Times New Roman" w:hAnsi="Times New Roman"/>
          <w:sz w:val="18"/>
          <w:szCs w:val="18"/>
        </w:rPr>
        <w:t>на</w:t>
      </w:r>
      <w:r w:rsidRPr="00EE3A9C">
        <w:rPr>
          <w:rFonts w:ascii="Times New Roman" w:hAnsi="Times New Roman"/>
          <w:spacing w:val="-4"/>
          <w:sz w:val="18"/>
          <w:szCs w:val="18"/>
        </w:rPr>
        <w:t xml:space="preserve"> </w:t>
      </w:r>
      <w:r w:rsidRPr="00EE3A9C">
        <w:rPr>
          <w:rFonts w:ascii="Times New Roman" w:hAnsi="Times New Roman"/>
          <w:sz w:val="18"/>
          <w:szCs w:val="18"/>
        </w:rPr>
        <w:t>использование</w:t>
      </w:r>
      <w:r w:rsidRPr="00EE3A9C">
        <w:rPr>
          <w:rFonts w:ascii="Times New Roman" w:hAnsi="Times New Roman"/>
          <w:spacing w:val="-8"/>
          <w:sz w:val="18"/>
          <w:szCs w:val="18"/>
        </w:rPr>
        <w:t xml:space="preserve"> </w:t>
      </w:r>
      <w:r w:rsidRPr="00EE3A9C">
        <w:rPr>
          <w:rFonts w:ascii="Times New Roman" w:hAnsi="Times New Roman"/>
          <w:sz w:val="18"/>
          <w:szCs w:val="18"/>
        </w:rPr>
        <w:t>земель,</w:t>
      </w:r>
      <w:r w:rsidRPr="00EE3A9C">
        <w:rPr>
          <w:rFonts w:ascii="Times New Roman" w:hAnsi="Times New Roman"/>
          <w:spacing w:val="-6"/>
          <w:sz w:val="18"/>
          <w:szCs w:val="18"/>
        </w:rPr>
        <w:t xml:space="preserve"> </w:t>
      </w:r>
      <w:r w:rsidRPr="00EE3A9C">
        <w:rPr>
          <w:rFonts w:ascii="Times New Roman" w:hAnsi="Times New Roman"/>
          <w:sz w:val="18"/>
          <w:szCs w:val="18"/>
        </w:rPr>
        <w:t>земельного</w:t>
      </w:r>
      <w:r w:rsidRPr="00EE3A9C">
        <w:rPr>
          <w:rFonts w:ascii="Times New Roman" w:hAnsi="Times New Roman"/>
          <w:spacing w:val="-6"/>
          <w:sz w:val="18"/>
          <w:szCs w:val="18"/>
        </w:rPr>
        <w:t xml:space="preserve"> </w:t>
      </w:r>
      <w:r w:rsidRPr="00EE3A9C">
        <w:rPr>
          <w:rFonts w:ascii="Times New Roman" w:hAnsi="Times New Roman"/>
          <w:sz w:val="18"/>
          <w:szCs w:val="18"/>
        </w:rPr>
        <w:t>участка</w:t>
      </w:r>
      <w:r w:rsidRPr="00EE3A9C">
        <w:rPr>
          <w:rFonts w:ascii="Times New Roman" w:hAnsi="Times New Roman"/>
          <w:spacing w:val="-5"/>
          <w:sz w:val="18"/>
          <w:szCs w:val="18"/>
        </w:rPr>
        <w:t xml:space="preserve"> </w:t>
      </w:r>
      <w:r w:rsidRPr="00EE3A9C">
        <w:rPr>
          <w:rFonts w:ascii="Times New Roman" w:hAnsi="Times New Roman"/>
          <w:sz w:val="18"/>
          <w:szCs w:val="18"/>
        </w:rPr>
        <w:t>или</w:t>
      </w:r>
      <w:r w:rsidRPr="00EE3A9C">
        <w:rPr>
          <w:rFonts w:ascii="Times New Roman" w:hAnsi="Times New Roman"/>
          <w:spacing w:val="-6"/>
          <w:sz w:val="18"/>
          <w:szCs w:val="18"/>
        </w:rPr>
        <w:t xml:space="preserve"> </w:t>
      </w:r>
      <w:r w:rsidRPr="00EE3A9C">
        <w:rPr>
          <w:rFonts w:ascii="Times New Roman" w:hAnsi="Times New Roman"/>
          <w:sz w:val="18"/>
          <w:szCs w:val="18"/>
        </w:rPr>
        <w:t>части</w:t>
      </w:r>
      <w:r w:rsidRPr="00EE3A9C">
        <w:rPr>
          <w:rFonts w:ascii="Times New Roman" w:hAnsi="Times New Roman"/>
          <w:spacing w:val="-67"/>
          <w:sz w:val="18"/>
          <w:szCs w:val="18"/>
        </w:rPr>
        <w:t xml:space="preserve"> </w:t>
      </w:r>
      <w:r w:rsidRPr="00EE3A9C">
        <w:rPr>
          <w:rFonts w:ascii="Times New Roman" w:hAnsi="Times New Roman"/>
          <w:sz w:val="18"/>
          <w:szCs w:val="18"/>
        </w:rPr>
        <w:t>земельного</w:t>
      </w:r>
      <w:r w:rsidRPr="00EE3A9C">
        <w:rPr>
          <w:rFonts w:ascii="Times New Roman" w:hAnsi="Times New Roman"/>
          <w:spacing w:val="-7"/>
          <w:sz w:val="18"/>
          <w:szCs w:val="18"/>
        </w:rPr>
        <w:t xml:space="preserve"> </w:t>
      </w:r>
      <w:r w:rsidRPr="00EE3A9C">
        <w:rPr>
          <w:rFonts w:ascii="Times New Roman" w:hAnsi="Times New Roman"/>
          <w:sz w:val="18"/>
          <w:szCs w:val="18"/>
        </w:rPr>
        <w:t>участка,</w:t>
      </w:r>
      <w:r w:rsidRPr="00EE3A9C">
        <w:rPr>
          <w:rFonts w:ascii="Times New Roman" w:hAnsi="Times New Roman"/>
          <w:spacing w:val="-9"/>
          <w:sz w:val="18"/>
          <w:szCs w:val="18"/>
        </w:rPr>
        <w:t xml:space="preserve"> </w:t>
      </w:r>
      <w:r w:rsidRPr="00EE3A9C">
        <w:rPr>
          <w:rFonts w:ascii="Times New Roman" w:hAnsi="Times New Roman"/>
          <w:sz w:val="18"/>
          <w:szCs w:val="18"/>
        </w:rPr>
        <w:t>находящихся</w:t>
      </w:r>
      <w:r w:rsidRPr="00EE3A9C">
        <w:rPr>
          <w:rFonts w:ascii="Times New Roman" w:hAnsi="Times New Roman"/>
          <w:spacing w:val="-8"/>
          <w:sz w:val="18"/>
          <w:szCs w:val="18"/>
        </w:rPr>
        <w:t xml:space="preserve"> </w:t>
      </w:r>
      <w:r w:rsidRPr="00EE3A9C">
        <w:rPr>
          <w:rFonts w:ascii="Times New Roman" w:hAnsi="Times New Roman"/>
          <w:sz w:val="18"/>
          <w:szCs w:val="18"/>
        </w:rPr>
        <w:t>в</w:t>
      </w:r>
      <w:r w:rsidRPr="00EE3A9C">
        <w:rPr>
          <w:rFonts w:ascii="Times New Roman" w:hAnsi="Times New Roman"/>
          <w:spacing w:val="-9"/>
          <w:sz w:val="18"/>
          <w:szCs w:val="18"/>
        </w:rPr>
        <w:t xml:space="preserve"> </w:t>
      </w:r>
      <w:r w:rsidRPr="00EE3A9C">
        <w:rPr>
          <w:rFonts w:ascii="Times New Roman" w:hAnsi="Times New Roman"/>
          <w:sz w:val="18"/>
          <w:szCs w:val="18"/>
        </w:rPr>
        <w:t>муниципальной собственности или государственная собственность на которые не разграничена</w:t>
      </w:r>
    </w:p>
    <w:p w:rsidR="00F33FE6" w:rsidRPr="00EE3A9C" w:rsidRDefault="00F33FE6" w:rsidP="00EE3A9C">
      <w:pPr>
        <w:pStyle w:val="a8"/>
        <w:rPr>
          <w:sz w:val="18"/>
          <w:szCs w:val="18"/>
        </w:rPr>
      </w:pPr>
    </w:p>
    <w:p w:rsidR="00F33FE6" w:rsidRPr="00EE3A9C" w:rsidRDefault="00F33FE6" w:rsidP="00EE3A9C">
      <w:pPr>
        <w:pStyle w:val="a8"/>
        <w:ind w:left="382" w:right="415"/>
        <w:rPr>
          <w:sz w:val="18"/>
          <w:szCs w:val="18"/>
        </w:rPr>
      </w:pPr>
      <w:r w:rsidRPr="00EE3A9C">
        <w:rPr>
          <w:sz w:val="18"/>
          <w:szCs w:val="18"/>
        </w:rPr>
        <w:t>РАЗРЕШЕНИЕ</w:t>
      </w:r>
      <w:r w:rsidRPr="00EE3A9C">
        <w:rPr>
          <w:sz w:val="18"/>
          <w:szCs w:val="18"/>
          <w:vertAlign w:val="superscript"/>
        </w:rPr>
        <w:t>2</w:t>
      </w:r>
    </w:p>
    <w:p w:rsidR="00F33FE6" w:rsidRPr="00EE3A9C" w:rsidRDefault="00F33FE6" w:rsidP="00EE3A9C">
      <w:pPr>
        <w:pStyle w:val="a8"/>
        <w:ind w:left="379" w:right="415"/>
        <w:rPr>
          <w:sz w:val="18"/>
          <w:szCs w:val="18"/>
        </w:rPr>
      </w:pPr>
      <w:r w:rsidRPr="00EE3A9C">
        <w:rPr>
          <w:sz w:val="18"/>
          <w:szCs w:val="18"/>
        </w:rPr>
        <w:t>на</w:t>
      </w:r>
      <w:r w:rsidRPr="00EE3A9C">
        <w:rPr>
          <w:spacing w:val="-3"/>
          <w:sz w:val="18"/>
          <w:szCs w:val="18"/>
        </w:rPr>
        <w:t xml:space="preserve"> </w:t>
      </w:r>
      <w:r w:rsidRPr="00EE3A9C">
        <w:rPr>
          <w:sz w:val="18"/>
          <w:szCs w:val="18"/>
        </w:rPr>
        <w:t>использование</w:t>
      </w:r>
      <w:r w:rsidRPr="00EE3A9C">
        <w:rPr>
          <w:spacing w:val="-3"/>
          <w:sz w:val="18"/>
          <w:szCs w:val="18"/>
        </w:rPr>
        <w:t xml:space="preserve"> </w:t>
      </w:r>
      <w:r w:rsidRPr="00EE3A9C">
        <w:rPr>
          <w:sz w:val="18"/>
          <w:szCs w:val="18"/>
        </w:rPr>
        <w:t>земель,</w:t>
      </w:r>
      <w:r w:rsidRPr="00EE3A9C">
        <w:rPr>
          <w:spacing w:val="-4"/>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3"/>
          <w:sz w:val="18"/>
          <w:szCs w:val="18"/>
        </w:rPr>
        <w:t xml:space="preserve"> </w:t>
      </w:r>
      <w:r w:rsidRPr="00EE3A9C">
        <w:rPr>
          <w:sz w:val="18"/>
          <w:szCs w:val="18"/>
        </w:rPr>
        <w:t>или</w:t>
      </w:r>
      <w:r w:rsidRPr="00EE3A9C">
        <w:rPr>
          <w:spacing w:val="-3"/>
          <w:sz w:val="18"/>
          <w:szCs w:val="18"/>
        </w:rPr>
        <w:t xml:space="preserve"> </w:t>
      </w:r>
      <w:r w:rsidRPr="00EE3A9C">
        <w:rPr>
          <w:sz w:val="18"/>
          <w:szCs w:val="18"/>
        </w:rPr>
        <w:t>части</w:t>
      </w:r>
      <w:r w:rsidRPr="00EE3A9C">
        <w:rPr>
          <w:spacing w:val="-3"/>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67"/>
          <w:sz w:val="18"/>
          <w:szCs w:val="18"/>
        </w:rPr>
        <w:t xml:space="preserve"> </w:t>
      </w:r>
      <w:r w:rsidRPr="00EE3A9C">
        <w:rPr>
          <w:sz w:val="18"/>
          <w:szCs w:val="18"/>
        </w:rPr>
        <w:t>находящихся</w:t>
      </w:r>
      <w:r w:rsidRPr="00EE3A9C">
        <w:rPr>
          <w:spacing w:val="-2"/>
          <w:sz w:val="18"/>
          <w:szCs w:val="18"/>
        </w:rPr>
        <w:t xml:space="preserve"> </w:t>
      </w:r>
      <w:r w:rsidRPr="00EE3A9C">
        <w:rPr>
          <w:sz w:val="18"/>
          <w:szCs w:val="18"/>
        </w:rPr>
        <w:t>в</w:t>
      </w:r>
      <w:r w:rsidRPr="00EE3A9C">
        <w:rPr>
          <w:spacing w:val="-3"/>
          <w:sz w:val="18"/>
          <w:szCs w:val="18"/>
        </w:rPr>
        <w:t xml:space="preserve"> </w:t>
      </w:r>
      <w:r w:rsidRPr="00EE3A9C">
        <w:rPr>
          <w:sz w:val="18"/>
          <w:szCs w:val="18"/>
        </w:rPr>
        <w:t>муниципальной</w:t>
      </w:r>
      <w:r w:rsidRPr="00EE3A9C">
        <w:rPr>
          <w:spacing w:val="-1"/>
          <w:sz w:val="18"/>
          <w:szCs w:val="18"/>
        </w:rPr>
        <w:t xml:space="preserve"> </w:t>
      </w:r>
      <w:r w:rsidRPr="00EE3A9C">
        <w:rPr>
          <w:sz w:val="18"/>
          <w:szCs w:val="18"/>
        </w:rPr>
        <w:t>собственности или государственная собственность на которые не разграничена</w:t>
      </w:r>
    </w:p>
    <w:p w:rsidR="00F33FE6" w:rsidRPr="00EE3A9C" w:rsidRDefault="00F33FE6" w:rsidP="00EE3A9C">
      <w:pPr>
        <w:pStyle w:val="a8"/>
        <w:tabs>
          <w:tab w:val="left" w:pos="3287"/>
          <w:tab w:val="left" w:pos="5168"/>
        </w:tabs>
        <w:ind w:left="33"/>
        <w:rPr>
          <w:sz w:val="18"/>
          <w:szCs w:val="18"/>
        </w:rPr>
      </w:pPr>
    </w:p>
    <w:p w:rsidR="00F33FE6" w:rsidRPr="00EE3A9C" w:rsidRDefault="00F33FE6" w:rsidP="00EE3A9C">
      <w:pPr>
        <w:pStyle w:val="a8"/>
        <w:tabs>
          <w:tab w:val="left" w:pos="3287"/>
          <w:tab w:val="left" w:pos="5168"/>
        </w:tabs>
        <w:ind w:left="33"/>
        <w:jc w:val="both"/>
        <w:rPr>
          <w:sz w:val="18"/>
          <w:szCs w:val="18"/>
        </w:rPr>
      </w:pPr>
      <w:r w:rsidRPr="00EE3A9C">
        <w:rPr>
          <w:sz w:val="18"/>
          <w:szCs w:val="18"/>
        </w:rPr>
        <w:t>Дата</w:t>
      </w:r>
      <w:r w:rsidRPr="00EE3A9C">
        <w:rPr>
          <w:spacing w:val="-3"/>
          <w:sz w:val="18"/>
          <w:szCs w:val="18"/>
        </w:rPr>
        <w:t xml:space="preserve"> </w:t>
      </w:r>
      <w:r w:rsidRPr="00EE3A9C">
        <w:rPr>
          <w:sz w:val="18"/>
          <w:szCs w:val="18"/>
        </w:rPr>
        <w:t xml:space="preserve">выдачи ____________                                                                 </w:t>
      </w:r>
      <w:r w:rsidR="003B6CB1">
        <w:rPr>
          <w:sz w:val="18"/>
          <w:szCs w:val="18"/>
        </w:rPr>
        <w:t xml:space="preserve">                                                                              </w:t>
      </w:r>
      <w:r w:rsidRPr="00EE3A9C">
        <w:rPr>
          <w:sz w:val="18"/>
          <w:szCs w:val="18"/>
        </w:rPr>
        <w:t xml:space="preserve"> № _________</w:t>
      </w:r>
    </w:p>
    <w:p w:rsidR="00F33FE6" w:rsidRPr="00EE3A9C" w:rsidRDefault="00F33FE6" w:rsidP="00EE3A9C">
      <w:pPr>
        <w:pStyle w:val="a8"/>
        <w:rPr>
          <w:sz w:val="18"/>
          <w:szCs w:val="18"/>
        </w:rPr>
      </w:pPr>
    </w:p>
    <w:p w:rsidR="00F33FE6" w:rsidRPr="00EE3A9C" w:rsidRDefault="00F33FE6" w:rsidP="00EE3A9C">
      <w:pPr>
        <w:pStyle w:val="a8"/>
        <w:spacing w:before="6"/>
        <w:rPr>
          <w:sz w:val="18"/>
          <w:szCs w:val="18"/>
        </w:rPr>
      </w:pPr>
      <w:r w:rsidRPr="00EE3A9C">
        <w:rPr>
          <w:sz w:val="18"/>
          <w:szCs w:val="18"/>
        </w:rPr>
        <w:t>_______________________________________________________________________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(наименование</w:t>
      </w:r>
      <w:r w:rsidRPr="00EE3A9C">
        <w:rPr>
          <w:rFonts w:ascii="Times New Roman" w:hAnsi="Times New Roman" w:cs="Times New Roman"/>
          <w:i/>
          <w:spacing w:val="-7"/>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органа,</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осуществляющего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выдачу</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разрешения)</w:t>
      </w:r>
    </w:p>
    <w:p w:rsidR="00F33FE6" w:rsidRPr="00EE3A9C" w:rsidRDefault="00F33FE6" w:rsidP="00EE3A9C">
      <w:pPr>
        <w:pStyle w:val="a8"/>
        <w:tabs>
          <w:tab w:val="left" w:pos="10195"/>
        </w:tabs>
        <w:rPr>
          <w:sz w:val="18"/>
          <w:szCs w:val="18"/>
        </w:rPr>
      </w:pPr>
    </w:p>
    <w:p w:rsidR="00F33FE6" w:rsidRPr="00EE3A9C" w:rsidRDefault="00F33FE6" w:rsidP="00EE3A9C">
      <w:pPr>
        <w:pStyle w:val="a8"/>
        <w:tabs>
          <w:tab w:val="left" w:pos="10195"/>
        </w:tabs>
        <w:rPr>
          <w:sz w:val="18"/>
          <w:szCs w:val="18"/>
        </w:rPr>
      </w:pPr>
      <w:r w:rsidRPr="00EE3A9C">
        <w:rPr>
          <w:sz w:val="18"/>
          <w:szCs w:val="18"/>
        </w:rPr>
        <w:t>Разрешает __________________________________________________________________</w:t>
      </w:r>
    </w:p>
    <w:p w:rsidR="00F33FE6" w:rsidRPr="00EE3A9C" w:rsidRDefault="00F33FE6" w:rsidP="00EE3A9C">
      <w:pPr>
        <w:pStyle w:val="a8"/>
        <w:tabs>
          <w:tab w:val="left" w:pos="10195"/>
        </w:tabs>
        <w:rPr>
          <w:sz w:val="18"/>
          <w:szCs w:val="18"/>
        </w:rPr>
      </w:pPr>
      <w:r w:rsidRPr="00EE3A9C">
        <w:rPr>
          <w:sz w:val="18"/>
          <w:szCs w:val="18"/>
        </w:rPr>
        <w:t>___________________________________________________________________________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(наименование</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заявителя,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телефон,</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адрес</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электронной</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почты)</w:t>
      </w:r>
    </w:p>
    <w:p w:rsidR="00F33FE6" w:rsidRPr="00EE3A9C" w:rsidRDefault="00F33FE6" w:rsidP="00EE3A9C">
      <w:pPr>
        <w:pStyle w:val="a8"/>
        <w:tabs>
          <w:tab w:val="left" w:pos="2322"/>
          <w:tab w:val="left" w:pos="4037"/>
          <w:tab w:val="left" w:pos="5313"/>
          <w:tab w:val="left" w:pos="6436"/>
          <w:tab w:val="left" w:pos="8151"/>
          <w:tab w:val="left" w:pos="9499"/>
          <w:tab w:val="left" w:pos="10238"/>
        </w:tabs>
        <w:jc w:val="both"/>
        <w:rPr>
          <w:spacing w:val="-3"/>
          <w:sz w:val="18"/>
          <w:szCs w:val="18"/>
        </w:rPr>
      </w:pPr>
      <w:r w:rsidRPr="00EE3A9C">
        <w:rPr>
          <w:sz w:val="18"/>
          <w:szCs w:val="18"/>
        </w:rPr>
        <w:t xml:space="preserve">Использование земельного участка (части земельного участка, </w:t>
      </w:r>
      <w:r w:rsidRPr="00EE3A9C">
        <w:rPr>
          <w:spacing w:val="-1"/>
          <w:sz w:val="18"/>
          <w:szCs w:val="18"/>
        </w:rPr>
        <w:t>земель</w:t>
      </w:r>
      <w:r w:rsidRPr="00EE3A9C">
        <w:rPr>
          <w:spacing w:val="-67"/>
          <w:sz w:val="18"/>
          <w:szCs w:val="18"/>
        </w:rPr>
        <w:t xml:space="preserve"> </w:t>
      </w:r>
      <w:r w:rsidRPr="00EE3A9C">
        <w:rPr>
          <w:sz w:val="18"/>
          <w:szCs w:val="18"/>
        </w:rPr>
        <w:t>государственной</w:t>
      </w:r>
      <w:r w:rsidRPr="00EE3A9C">
        <w:rPr>
          <w:spacing w:val="-9"/>
          <w:sz w:val="18"/>
          <w:szCs w:val="18"/>
        </w:rPr>
        <w:t xml:space="preserve"> </w:t>
      </w:r>
      <w:r w:rsidRPr="00EE3A9C">
        <w:rPr>
          <w:sz w:val="18"/>
          <w:szCs w:val="18"/>
        </w:rPr>
        <w:t>неразграниченной</w:t>
      </w:r>
      <w:r w:rsidRPr="00EE3A9C">
        <w:rPr>
          <w:spacing w:val="-9"/>
          <w:sz w:val="18"/>
          <w:szCs w:val="18"/>
        </w:rPr>
        <w:t xml:space="preserve"> </w:t>
      </w:r>
      <w:r w:rsidRPr="00EE3A9C">
        <w:rPr>
          <w:sz w:val="18"/>
          <w:szCs w:val="18"/>
        </w:rPr>
        <w:t>собственности)</w:t>
      </w:r>
      <w:r w:rsidRPr="00EE3A9C">
        <w:rPr>
          <w:spacing w:val="-3"/>
          <w:sz w:val="18"/>
          <w:szCs w:val="18"/>
        </w:rPr>
        <w:t xml:space="preserve"> _______________________________________________</w:t>
      </w:r>
    </w:p>
    <w:p w:rsidR="00F33FE6" w:rsidRPr="00EE3A9C" w:rsidRDefault="00F33FE6" w:rsidP="00EE3A9C">
      <w:pPr>
        <w:pStyle w:val="a8"/>
        <w:tabs>
          <w:tab w:val="left" w:pos="2322"/>
          <w:tab w:val="left" w:pos="4037"/>
          <w:tab w:val="left" w:pos="5313"/>
          <w:tab w:val="left" w:pos="6436"/>
          <w:tab w:val="left" w:pos="8151"/>
          <w:tab w:val="left" w:pos="9499"/>
          <w:tab w:val="left" w:pos="10238"/>
        </w:tabs>
        <w:jc w:val="both"/>
        <w:rPr>
          <w:sz w:val="18"/>
          <w:szCs w:val="18"/>
        </w:rPr>
      </w:pPr>
      <w:r w:rsidRPr="00EE3A9C">
        <w:rPr>
          <w:spacing w:val="-3"/>
          <w:sz w:val="18"/>
          <w:szCs w:val="18"/>
        </w:rPr>
        <w:t>_____________________________________________________________________________</w:t>
      </w:r>
    </w:p>
    <w:p w:rsidR="00F33FE6" w:rsidRPr="00EE3A9C" w:rsidRDefault="00F33FE6" w:rsidP="00EE3A9C">
      <w:pPr>
        <w:spacing w:after="0" w:line="240" w:lineRule="auto"/>
        <w:ind w:left="382" w:right="414"/>
        <w:jc w:val="center"/>
        <w:rPr>
          <w:rFonts w:ascii="Times New Roman" w:hAnsi="Times New Roman" w:cs="Times New Roman"/>
          <w:i/>
          <w:sz w:val="18"/>
          <w:szCs w:val="18"/>
        </w:rPr>
      </w:pPr>
      <w:r w:rsidRPr="00EE3A9C">
        <w:rPr>
          <w:rFonts w:ascii="Times New Roman" w:hAnsi="Times New Roman" w:cs="Times New Roman"/>
          <w:i/>
          <w:sz w:val="18"/>
          <w:szCs w:val="18"/>
        </w:rPr>
        <w:t>(цель</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использования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земельного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участка)</w:t>
      </w:r>
    </w:p>
    <w:p w:rsidR="00F33FE6" w:rsidRPr="00EE3A9C" w:rsidRDefault="00F33FE6" w:rsidP="00EE3A9C">
      <w:pPr>
        <w:pStyle w:val="a8"/>
        <w:tabs>
          <w:tab w:val="left" w:pos="10130"/>
        </w:tabs>
        <w:ind w:left="139"/>
        <w:jc w:val="both"/>
        <w:rPr>
          <w:sz w:val="18"/>
          <w:szCs w:val="18"/>
        </w:rPr>
      </w:pPr>
      <w:r w:rsidRPr="00EE3A9C">
        <w:rPr>
          <w:sz w:val="18"/>
          <w:szCs w:val="18"/>
        </w:rPr>
        <w:t>на</w:t>
      </w:r>
      <w:r w:rsidRPr="00EE3A9C">
        <w:rPr>
          <w:spacing w:val="-1"/>
          <w:sz w:val="18"/>
          <w:szCs w:val="18"/>
        </w:rPr>
        <w:t xml:space="preserve"> </w:t>
      </w:r>
      <w:r w:rsidRPr="00EE3A9C">
        <w:rPr>
          <w:sz w:val="18"/>
          <w:szCs w:val="18"/>
        </w:rPr>
        <w:t>землях 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(муниципальной собственности, собственности субъекта Российской Федерации, государственной неразграниченной</w:t>
      </w:r>
      <w:r w:rsidRPr="00EE3A9C">
        <w:rPr>
          <w:rFonts w:ascii="Times New Roman" w:hAnsi="Times New Roman" w:cs="Times New Roman"/>
          <w:i/>
          <w:spacing w:val="-43"/>
          <w:sz w:val="18"/>
          <w:szCs w:val="18"/>
        </w:rPr>
        <w:t xml:space="preserve"> </w:t>
      </w:r>
      <w:r w:rsidRPr="00EE3A9C">
        <w:rPr>
          <w:rFonts w:ascii="Times New Roman" w:hAnsi="Times New Roman" w:cs="Times New Roman"/>
          <w:i/>
          <w:sz w:val="18"/>
          <w:szCs w:val="18"/>
        </w:rPr>
        <w:t>собственности)</w:t>
      </w:r>
    </w:p>
    <w:p w:rsidR="00F33FE6" w:rsidRPr="00EE3A9C" w:rsidRDefault="00F33FE6" w:rsidP="00EE3A9C">
      <w:pPr>
        <w:pStyle w:val="a8"/>
        <w:tabs>
          <w:tab w:val="left" w:pos="10185"/>
        </w:tabs>
        <w:jc w:val="both"/>
        <w:rPr>
          <w:spacing w:val="1"/>
          <w:sz w:val="18"/>
          <w:szCs w:val="18"/>
        </w:rPr>
      </w:pPr>
      <w:r w:rsidRPr="00EE3A9C">
        <w:rPr>
          <w:sz w:val="18"/>
          <w:szCs w:val="18"/>
        </w:rPr>
        <w:t>Местоположение</w:t>
      </w:r>
      <w:r w:rsidRPr="00EE3A9C">
        <w:rPr>
          <w:spacing w:val="1"/>
          <w:sz w:val="18"/>
          <w:szCs w:val="18"/>
        </w:rPr>
        <w:t xml:space="preserve"> ______________________________________________________________</w:t>
      </w:r>
    </w:p>
    <w:p w:rsidR="00F33FE6" w:rsidRPr="00EE3A9C" w:rsidRDefault="00F33FE6" w:rsidP="00EE3A9C">
      <w:pPr>
        <w:pStyle w:val="a8"/>
        <w:tabs>
          <w:tab w:val="left" w:pos="10185"/>
        </w:tabs>
        <w:jc w:val="both"/>
        <w:rPr>
          <w:sz w:val="18"/>
          <w:szCs w:val="18"/>
        </w:rPr>
      </w:pPr>
      <w:r w:rsidRPr="00EE3A9C">
        <w:rPr>
          <w:spacing w:val="1"/>
          <w:sz w:val="18"/>
          <w:szCs w:val="18"/>
        </w:rPr>
        <w:t>_____________________________________________________________________________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(адрес</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места</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размещения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объекта)</w:t>
      </w:r>
    </w:p>
    <w:p w:rsidR="00F33FE6" w:rsidRPr="00EE3A9C" w:rsidRDefault="00F33FE6" w:rsidP="00EE3A9C">
      <w:pPr>
        <w:pStyle w:val="a8"/>
        <w:tabs>
          <w:tab w:val="left" w:pos="10227"/>
        </w:tabs>
        <w:jc w:val="both"/>
        <w:rPr>
          <w:sz w:val="18"/>
          <w:szCs w:val="18"/>
        </w:rPr>
      </w:pPr>
      <w:r w:rsidRPr="00EE3A9C">
        <w:rPr>
          <w:sz w:val="18"/>
          <w:szCs w:val="18"/>
        </w:rPr>
        <w:t>Кадастровый</w:t>
      </w:r>
      <w:r w:rsidRPr="00EE3A9C">
        <w:rPr>
          <w:spacing w:val="-3"/>
          <w:sz w:val="18"/>
          <w:szCs w:val="18"/>
        </w:rPr>
        <w:t xml:space="preserve"> </w:t>
      </w:r>
      <w:r w:rsidRPr="00EE3A9C">
        <w:rPr>
          <w:sz w:val="18"/>
          <w:szCs w:val="18"/>
        </w:rPr>
        <w:t>номер</w:t>
      </w:r>
      <w:r w:rsidRPr="00EE3A9C">
        <w:rPr>
          <w:spacing w:val="-6"/>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z w:val="18"/>
          <w:szCs w:val="18"/>
          <w:vertAlign w:val="superscript"/>
        </w:rPr>
        <w:t>3</w:t>
      </w:r>
      <w:r w:rsidRPr="00EE3A9C">
        <w:rPr>
          <w:sz w:val="18"/>
          <w:szCs w:val="18"/>
        </w:rPr>
        <w:t xml:space="preserve"> _________________________________________</w:t>
      </w:r>
    </w:p>
    <w:p w:rsidR="00F33FE6" w:rsidRPr="00EE3A9C" w:rsidRDefault="00F33FE6" w:rsidP="00EE3A9C">
      <w:pPr>
        <w:pStyle w:val="a8"/>
        <w:tabs>
          <w:tab w:val="left" w:pos="10227"/>
        </w:tabs>
        <w:jc w:val="both"/>
        <w:rPr>
          <w:sz w:val="18"/>
          <w:szCs w:val="18"/>
        </w:rPr>
      </w:pPr>
      <w:r w:rsidRPr="00EE3A9C">
        <w:rPr>
          <w:sz w:val="18"/>
          <w:szCs w:val="18"/>
        </w:rPr>
        <w:t>Разрешение</w:t>
      </w:r>
      <w:r w:rsidRPr="00EE3A9C">
        <w:rPr>
          <w:spacing w:val="-5"/>
          <w:sz w:val="18"/>
          <w:szCs w:val="18"/>
        </w:rPr>
        <w:t xml:space="preserve"> </w:t>
      </w:r>
      <w:r w:rsidRPr="00EE3A9C">
        <w:rPr>
          <w:sz w:val="18"/>
          <w:szCs w:val="18"/>
        </w:rPr>
        <w:t>выдано</w:t>
      </w:r>
      <w:r w:rsidRPr="00EE3A9C">
        <w:rPr>
          <w:spacing w:val="-6"/>
          <w:sz w:val="18"/>
          <w:szCs w:val="18"/>
        </w:rPr>
        <w:t xml:space="preserve"> </w:t>
      </w:r>
      <w:r w:rsidRPr="00EE3A9C">
        <w:rPr>
          <w:sz w:val="18"/>
          <w:szCs w:val="18"/>
        </w:rPr>
        <w:t>на</w:t>
      </w:r>
      <w:r w:rsidRPr="00EE3A9C">
        <w:rPr>
          <w:spacing w:val="-3"/>
          <w:sz w:val="18"/>
          <w:szCs w:val="18"/>
        </w:rPr>
        <w:t xml:space="preserve"> </w:t>
      </w:r>
      <w:r w:rsidRPr="00EE3A9C">
        <w:rPr>
          <w:sz w:val="18"/>
          <w:szCs w:val="18"/>
        </w:rPr>
        <w:t>срок ____________________________________________________</w:t>
      </w:r>
    </w:p>
    <w:p w:rsidR="00F33FE6" w:rsidRPr="00EE3A9C" w:rsidRDefault="00F33FE6" w:rsidP="00EE3A9C">
      <w:pPr>
        <w:pStyle w:val="a8"/>
        <w:tabs>
          <w:tab w:val="left" w:pos="10227"/>
        </w:tabs>
        <w:jc w:val="both"/>
        <w:rPr>
          <w:sz w:val="18"/>
          <w:szCs w:val="18"/>
        </w:rPr>
      </w:pPr>
      <w:r w:rsidRPr="00EE3A9C">
        <w:rPr>
          <w:w w:val="24"/>
          <w:sz w:val="18"/>
          <w:szCs w:val="18"/>
          <w:u w:val="single"/>
        </w:rPr>
        <w:t xml:space="preserve"> </w:t>
      </w:r>
      <w:r w:rsidRPr="00EE3A9C">
        <w:rPr>
          <w:sz w:val="18"/>
          <w:szCs w:val="18"/>
        </w:rPr>
        <w:t>Согласование</w:t>
      </w:r>
      <w:r w:rsidRPr="00EE3A9C">
        <w:rPr>
          <w:spacing w:val="1"/>
          <w:sz w:val="18"/>
          <w:szCs w:val="18"/>
        </w:rPr>
        <w:t xml:space="preserve"> </w:t>
      </w:r>
      <w:r w:rsidRPr="00EE3A9C">
        <w:rPr>
          <w:sz w:val="18"/>
          <w:szCs w:val="18"/>
        </w:rPr>
        <w:t>осуществления</w:t>
      </w:r>
      <w:r w:rsidRPr="00EE3A9C">
        <w:rPr>
          <w:spacing w:val="1"/>
          <w:sz w:val="18"/>
          <w:szCs w:val="18"/>
        </w:rPr>
        <w:t xml:space="preserve"> </w:t>
      </w:r>
      <w:r w:rsidRPr="00EE3A9C">
        <w:rPr>
          <w:sz w:val="18"/>
          <w:szCs w:val="18"/>
        </w:rPr>
        <w:t>рубок</w:t>
      </w:r>
      <w:r w:rsidRPr="00EE3A9C">
        <w:rPr>
          <w:spacing w:val="1"/>
          <w:sz w:val="18"/>
          <w:szCs w:val="18"/>
        </w:rPr>
        <w:t xml:space="preserve"> </w:t>
      </w:r>
      <w:r w:rsidRPr="00EE3A9C">
        <w:rPr>
          <w:sz w:val="18"/>
          <w:szCs w:val="18"/>
        </w:rPr>
        <w:t>деревьев,</w:t>
      </w:r>
      <w:r w:rsidRPr="00EE3A9C">
        <w:rPr>
          <w:spacing w:val="1"/>
          <w:sz w:val="18"/>
          <w:szCs w:val="18"/>
        </w:rPr>
        <w:t xml:space="preserve"> </w:t>
      </w:r>
      <w:r w:rsidRPr="00EE3A9C">
        <w:rPr>
          <w:sz w:val="18"/>
          <w:szCs w:val="18"/>
        </w:rPr>
        <w:t>кустарников,</w:t>
      </w:r>
      <w:r w:rsidRPr="00EE3A9C">
        <w:rPr>
          <w:spacing w:val="1"/>
          <w:sz w:val="18"/>
          <w:szCs w:val="18"/>
        </w:rPr>
        <w:t xml:space="preserve"> </w:t>
      </w:r>
      <w:r w:rsidRPr="00EE3A9C">
        <w:rPr>
          <w:sz w:val="18"/>
          <w:szCs w:val="18"/>
        </w:rPr>
        <w:t>расположенных</w:t>
      </w:r>
      <w:r w:rsidRPr="00EE3A9C">
        <w:rPr>
          <w:spacing w:val="1"/>
          <w:sz w:val="18"/>
          <w:szCs w:val="18"/>
        </w:rPr>
        <w:t xml:space="preserve"> </w:t>
      </w:r>
      <w:r w:rsidRPr="00EE3A9C">
        <w:rPr>
          <w:sz w:val="18"/>
          <w:szCs w:val="18"/>
        </w:rPr>
        <w:t>в</w:t>
      </w:r>
      <w:r w:rsidRPr="00EE3A9C">
        <w:rPr>
          <w:spacing w:val="-67"/>
          <w:sz w:val="18"/>
          <w:szCs w:val="18"/>
        </w:rPr>
        <w:t xml:space="preserve"> </w:t>
      </w:r>
      <w:r w:rsidRPr="00EE3A9C">
        <w:rPr>
          <w:sz w:val="18"/>
          <w:szCs w:val="18"/>
        </w:rPr>
        <w:t>границах</w:t>
      </w:r>
      <w:r w:rsidRPr="00EE3A9C">
        <w:rPr>
          <w:spacing w:val="-3"/>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3"/>
          <w:sz w:val="18"/>
          <w:szCs w:val="18"/>
        </w:rPr>
        <w:t xml:space="preserve"> </w:t>
      </w:r>
      <w:r w:rsidRPr="00EE3A9C">
        <w:rPr>
          <w:sz w:val="18"/>
          <w:szCs w:val="18"/>
        </w:rPr>
        <w:t>части</w:t>
      </w:r>
      <w:r w:rsidRPr="00EE3A9C">
        <w:rPr>
          <w:spacing w:val="-3"/>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3"/>
          <w:sz w:val="18"/>
          <w:szCs w:val="18"/>
        </w:rPr>
        <w:t xml:space="preserve"> </w:t>
      </w:r>
      <w:r w:rsidRPr="00EE3A9C">
        <w:rPr>
          <w:sz w:val="18"/>
          <w:szCs w:val="18"/>
        </w:rPr>
        <w:t>или</w:t>
      </w:r>
      <w:r w:rsidRPr="00EE3A9C">
        <w:rPr>
          <w:spacing w:val="-5"/>
          <w:sz w:val="18"/>
          <w:szCs w:val="18"/>
        </w:rPr>
        <w:t xml:space="preserve"> </w:t>
      </w:r>
      <w:r w:rsidRPr="00EE3A9C">
        <w:rPr>
          <w:sz w:val="18"/>
          <w:szCs w:val="18"/>
        </w:rPr>
        <w:t>земель ____________________________</w:t>
      </w:r>
    </w:p>
    <w:p w:rsidR="00F33FE6" w:rsidRPr="00EE3A9C" w:rsidRDefault="00F33FE6" w:rsidP="00EE3A9C">
      <w:pPr>
        <w:pStyle w:val="a8"/>
        <w:tabs>
          <w:tab w:val="left" w:pos="10227"/>
        </w:tabs>
        <w:jc w:val="both"/>
        <w:rPr>
          <w:sz w:val="18"/>
          <w:szCs w:val="18"/>
        </w:rPr>
      </w:pPr>
      <w:r w:rsidRPr="00EE3A9C">
        <w:rPr>
          <w:sz w:val="18"/>
          <w:szCs w:val="18"/>
        </w:rPr>
        <w:lastRenderedPageBreak/>
        <w:t>_____________________________________________________________________________</w:t>
      </w:r>
      <w:r w:rsidRPr="00EE3A9C">
        <w:rPr>
          <w:w w:val="19"/>
          <w:sz w:val="18"/>
          <w:szCs w:val="18"/>
          <w:u w:val="single"/>
        </w:rPr>
        <w:t xml:space="preserve"> </w:t>
      </w:r>
    </w:p>
    <w:p w:rsidR="00F33FE6" w:rsidRPr="00EE3A9C" w:rsidRDefault="00F33FE6" w:rsidP="00EE3A9C">
      <w:pPr>
        <w:pStyle w:val="a8"/>
        <w:jc w:val="both"/>
        <w:rPr>
          <w:sz w:val="18"/>
          <w:szCs w:val="18"/>
        </w:rPr>
      </w:pPr>
      <w:r w:rsidRPr="00EE3A9C">
        <w:rPr>
          <w:sz w:val="18"/>
          <w:szCs w:val="18"/>
        </w:rPr>
        <w:t>Обязанность</w:t>
      </w:r>
      <w:r w:rsidRPr="00EE3A9C">
        <w:rPr>
          <w:spacing w:val="62"/>
          <w:sz w:val="18"/>
          <w:szCs w:val="18"/>
        </w:rPr>
        <w:t xml:space="preserve"> </w:t>
      </w:r>
      <w:r w:rsidRPr="00EE3A9C">
        <w:rPr>
          <w:sz w:val="18"/>
          <w:szCs w:val="18"/>
        </w:rPr>
        <w:t>лиц,</w:t>
      </w:r>
      <w:r w:rsidRPr="00EE3A9C">
        <w:rPr>
          <w:spacing w:val="61"/>
          <w:sz w:val="18"/>
          <w:szCs w:val="18"/>
        </w:rPr>
        <w:t xml:space="preserve"> </w:t>
      </w:r>
      <w:r w:rsidRPr="00EE3A9C">
        <w:rPr>
          <w:sz w:val="18"/>
          <w:szCs w:val="18"/>
        </w:rPr>
        <w:t>получивших</w:t>
      </w:r>
      <w:r w:rsidRPr="00EE3A9C">
        <w:rPr>
          <w:spacing w:val="63"/>
          <w:sz w:val="18"/>
          <w:szCs w:val="18"/>
        </w:rPr>
        <w:t xml:space="preserve"> </w:t>
      </w:r>
      <w:r w:rsidRPr="00EE3A9C">
        <w:rPr>
          <w:sz w:val="18"/>
          <w:szCs w:val="18"/>
        </w:rPr>
        <w:t>разрешение,</w:t>
      </w:r>
      <w:r w:rsidRPr="00EE3A9C">
        <w:rPr>
          <w:spacing w:val="64"/>
          <w:sz w:val="18"/>
          <w:szCs w:val="18"/>
        </w:rPr>
        <w:t xml:space="preserve"> </w:t>
      </w:r>
      <w:r w:rsidRPr="00EE3A9C">
        <w:rPr>
          <w:sz w:val="18"/>
          <w:szCs w:val="18"/>
        </w:rPr>
        <w:t>выполнить</w:t>
      </w:r>
      <w:r w:rsidRPr="00EE3A9C">
        <w:rPr>
          <w:spacing w:val="61"/>
          <w:sz w:val="18"/>
          <w:szCs w:val="18"/>
        </w:rPr>
        <w:t xml:space="preserve"> </w:t>
      </w:r>
      <w:r w:rsidRPr="00EE3A9C">
        <w:rPr>
          <w:sz w:val="18"/>
          <w:szCs w:val="18"/>
        </w:rPr>
        <w:t>предусмотренные</w:t>
      </w:r>
      <w:r w:rsidRPr="00EE3A9C">
        <w:rPr>
          <w:spacing w:val="65"/>
          <w:sz w:val="18"/>
          <w:szCs w:val="18"/>
        </w:rPr>
        <w:t xml:space="preserve"> </w:t>
      </w:r>
      <w:r w:rsidRPr="00EE3A9C">
        <w:rPr>
          <w:sz w:val="18"/>
          <w:szCs w:val="18"/>
        </w:rPr>
        <w:t>статьей 39.35</w:t>
      </w:r>
      <w:r w:rsidRPr="00EE3A9C">
        <w:rPr>
          <w:spacing w:val="1"/>
          <w:sz w:val="18"/>
          <w:szCs w:val="18"/>
        </w:rPr>
        <w:t xml:space="preserve"> </w:t>
      </w:r>
      <w:r w:rsidRPr="00EE3A9C">
        <w:rPr>
          <w:sz w:val="18"/>
          <w:szCs w:val="18"/>
        </w:rPr>
        <w:t>Земельного</w:t>
      </w:r>
      <w:r w:rsidRPr="00EE3A9C">
        <w:rPr>
          <w:spacing w:val="1"/>
          <w:sz w:val="18"/>
          <w:szCs w:val="18"/>
        </w:rPr>
        <w:t xml:space="preserve"> </w:t>
      </w:r>
      <w:r w:rsidRPr="00EE3A9C">
        <w:rPr>
          <w:sz w:val="18"/>
          <w:szCs w:val="18"/>
        </w:rPr>
        <w:t>кодекса</w:t>
      </w:r>
      <w:r w:rsidRPr="00EE3A9C">
        <w:rPr>
          <w:spacing w:val="1"/>
          <w:sz w:val="18"/>
          <w:szCs w:val="18"/>
        </w:rPr>
        <w:t xml:space="preserve"> </w:t>
      </w:r>
      <w:r w:rsidRPr="00EE3A9C">
        <w:rPr>
          <w:sz w:val="18"/>
          <w:szCs w:val="18"/>
        </w:rPr>
        <w:t>Российской</w:t>
      </w:r>
      <w:r w:rsidRPr="00EE3A9C">
        <w:rPr>
          <w:spacing w:val="1"/>
          <w:sz w:val="18"/>
          <w:szCs w:val="18"/>
        </w:rPr>
        <w:t xml:space="preserve"> </w:t>
      </w:r>
      <w:r w:rsidRPr="00EE3A9C">
        <w:rPr>
          <w:sz w:val="18"/>
          <w:szCs w:val="18"/>
        </w:rPr>
        <w:t>Федерации</w:t>
      </w:r>
      <w:r w:rsidRPr="00EE3A9C">
        <w:rPr>
          <w:spacing w:val="1"/>
          <w:sz w:val="18"/>
          <w:szCs w:val="18"/>
        </w:rPr>
        <w:t xml:space="preserve"> </w:t>
      </w:r>
      <w:r w:rsidRPr="00EE3A9C">
        <w:rPr>
          <w:sz w:val="18"/>
          <w:szCs w:val="18"/>
        </w:rPr>
        <w:t>требования</w:t>
      </w:r>
      <w:r w:rsidRPr="00EE3A9C">
        <w:rPr>
          <w:spacing w:val="1"/>
          <w:sz w:val="18"/>
          <w:szCs w:val="18"/>
        </w:rPr>
        <w:t xml:space="preserve"> </w:t>
      </w:r>
      <w:r w:rsidRPr="00EE3A9C">
        <w:rPr>
          <w:sz w:val="18"/>
          <w:szCs w:val="18"/>
        </w:rPr>
        <w:t>в</w:t>
      </w:r>
      <w:r w:rsidRPr="00EE3A9C">
        <w:rPr>
          <w:spacing w:val="1"/>
          <w:sz w:val="18"/>
          <w:szCs w:val="18"/>
        </w:rPr>
        <w:t xml:space="preserve"> </w:t>
      </w:r>
      <w:r w:rsidRPr="00EE3A9C">
        <w:rPr>
          <w:sz w:val="18"/>
          <w:szCs w:val="18"/>
        </w:rPr>
        <w:t>случае,</w:t>
      </w:r>
      <w:r w:rsidRPr="00EE3A9C">
        <w:rPr>
          <w:spacing w:val="1"/>
          <w:sz w:val="18"/>
          <w:szCs w:val="18"/>
        </w:rPr>
        <w:t xml:space="preserve"> </w:t>
      </w:r>
      <w:r w:rsidRPr="00EE3A9C">
        <w:rPr>
          <w:sz w:val="18"/>
          <w:szCs w:val="18"/>
        </w:rPr>
        <w:t>если</w:t>
      </w:r>
      <w:r w:rsidRPr="00EE3A9C">
        <w:rPr>
          <w:spacing w:val="1"/>
          <w:sz w:val="18"/>
          <w:szCs w:val="18"/>
        </w:rPr>
        <w:t xml:space="preserve"> </w:t>
      </w:r>
      <w:r w:rsidRPr="00EE3A9C">
        <w:rPr>
          <w:sz w:val="18"/>
          <w:szCs w:val="18"/>
        </w:rPr>
        <w:t>использование земель или земельных участков привело к порче или уничтожению</w:t>
      </w:r>
      <w:r w:rsidRPr="00EE3A9C">
        <w:rPr>
          <w:spacing w:val="1"/>
          <w:sz w:val="18"/>
          <w:szCs w:val="18"/>
        </w:rPr>
        <w:t xml:space="preserve"> </w:t>
      </w:r>
      <w:r w:rsidRPr="00EE3A9C">
        <w:rPr>
          <w:sz w:val="18"/>
          <w:szCs w:val="18"/>
        </w:rPr>
        <w:t>плодородного</w:t>
      </w:r>
      <w:r w:rsidRPr="00EE3A9C">
        <w:rPr>
          <w:spacing w:val="-3"/>
          <w:sz w:val="18"/>
          <w:szCs w:val="18"/>
        </w:rPr>
        <w:t xml:space="preserve"> </w:t>
      </w:r>
      <w:r w:rsidRPr="00EE3A9C">
        <w:rPr>
          <w:sz w:val="18"/>
          <w:szCs w:val="18"/>
        </w:rPr>
        <w:t>слоя</w:t>
      </w:r>
      <w:r w:rsidRPr="00EE3A9C">
        <w:rPr>
          <w:spacing w:val="-6"/>
          <w:sz w:val="18"/>
          <w:szCs w:val="18"/>
        </w:rPr>
        <w:t xml:space="preserve"> </w:t>
      </w:r>
      <w:r w:rsidRPr="00EE3A9C">
        <w:rPr>
          <w:sz w:val="18"/>
          <w:szCs w:val="18"/>
        </w:rPr>
        <w:t>почвы</w:t>
      </w:r>
      <w:r w:rsidRPr="00EE3A9C">
        <w:rPr>
          <w:spacing w:val="-3"/>
          <w:sz w:val="18"/>
          <w:szCs w:val="18"/>
        </w:rPr>
        <w:t xml:space="preserve"> </w:t>
      </w:r>
      <w:r w:rsidRPr="00EE3A9C">
        <w:rPr>
          <w:sz w:val="18"/>
          <w:szCs w:val="18"/>
        </w:rPr>
        <w:t>в</w:t>
      </w:r>
      <w:r w:rsidRPr="00EE3A9C">
        <w:rPr>
          <w:spacing w:val="-5"/>
          <w:sz w:val="18"/>
          <w:szCs w:val="18"/>
        </w:rPr>
        <w:t xml:space="preserve"> </w:t>
      </w:r>
      <w:r w:rsidRPr="00EE3A9C">
        <w:rPr>
          <w:sz w:val="18"/>
          <w:szCs w:val="18"/>
        </w:rPr>
        <w:t>границах</w:t>
      </w:r>
      <w:r w:rsidRPr="00EE3A9C">
        <w:rPr>
          <w:spacing w:val="-2"/>
          <w:sz w:val="18"/>
          <w:szCs w:val="18"/>
        </w:rPr>
        <w:t xml:space="preserve"> </w:t>
      </w:r>
      <w:r w:rsidRPr="00EE3A9C">
        <w:rPr>
          <w:sz w:val="18"/>
          <w:szCs w:val="18"/>
        </w:rPr>
        <w:t>таких</w:t>
      </w:r>
      <w:r w:rsidRPr="00EE3A9C">
        <w:rPr>
          <w:spacing w:val="-2"/>
          <w:sz w:val="18"/>
          <w:szCs w:val="18"/>
        </w:rPr>
        <w:t xml:space="preserve"> </w:t>
      </w:r>
      <w:r w:rsidRPr="00EE3A9C">
        <w:rPr>
          <w:sz w:val="18"/>
          <w:szCs w:val="18"/>
        </w:rPr>
        <w:t>земель</w:t>
      </w:r>
      <w:r w:rsidRPr="00EE3A9C">
        <w:rPr>
          <w:spacing w:val="-5"/>
          <w:sz w:val="18"/>
          <w:szCs w:val="18"/>
        </w:rPr>
        <w:t xml:space="preserve"> </w:t>
      </w:r>
      <w:r w:rsidRPr="00EE3A9C">
        <w:rPr>
          <w:sz w:val="18"/>
          <w:szCs w:val="18"/>
        </w:rPr>
        <w:t>или</w:t>
      </w:r>
      <w:r w:rsidRPr="00EE3A9C">
        <w:rPr>
          <w:spacing w:val="-3"/>
          <w:sz w:val="18"/>
          <w:szCs w:val="18"/>
        </w:rPr>
        <w:t xml:space="preserve"> </w:t>
      </w:r>
      <w:r w:rsidRPr="00EE3A9C">
        <w:rPr>
          <w:sz w:val="18"/>
          <w:szCs w:val="18"/>
        </w:rPr>
        <w:t>земельных</w:t>
      </w:r>
      <w:r w:rsidRPr="00EE3A9C">
        <w:rPr>
          <w:spacing w:val="-2"/>
          <w:sz w:val="18"/>
          <w:szCs w:val="18"/>
        </w:rPr>
        <w:t xml:space="preserve"> </w:t>
      </w:r>
      <w:r w:rsidRPr="00EE3A9C">
        <w:rPr>
          <w:sz w:val="18"/>
          <w:szCs w:val="18"/>
        </w:rPr>
        <w:t>участков _____________________________________________________________________________</w:t>
      </w:r>
    </w:p>
    <w:p w:rsidR="00F33FE6" w:rsidRPr="00EE3A9C" w:rsidRDefault="00F33FE6" w:rsidP="00EE3A9C">
      <w:pPr>
        <w:pStyle w:val="a8"/>
        <w:rPr>
          <w:sz w:val="18"/>
          <w:szCs w:val="18"/>
        </w:rPr>
      </w:pPr>
      <w:r w:rsidRPr="00EE3A9C">
        <w:rPr>
          <w:sz w:val="18"/>
          <w:szCs w:val="18"/>
        </w:rPr>
        <w:t>_____________________________________________________________________________</w:t>
      </w:r>
    </w:p>
    <w:p w:rsidR="00F33FE6" w:rsidRPr="00EE3A9C" w:rsidRDefault="00F33FE6" w:rsidP="00EE3A9C">
      <w:pPr>
        <w:pStyle w:val="a8"/>
        <w:jc w:val="both"/>
        <w:rPr>
          <w:sz w:val="18"/>
          <w:szCs w:val="18"/>
        </w:rPr>
      </w:pPr>
      <w:r w:rsidRPr="00EE3A9C">
        <w:rPr>
          <w:sz w:val="18"/>
          <w:szCs w:val="18"/>
        </w:rPr>
        <w:t>Сведения</w:t>
      </w:r>
      <w:r w:rsidRPr="00EE3A9C">
        <w:rPr>
          <w:spacing w:val="42"/>
          <w:sz w:val="18"/>
          <w:szCs w:val="18"/>
        </w:rPr>
        <w:t xml:space="preserve"> </w:t>
      </w:r>
      <w:r w:rsidRPr="00EE3A9C">
        <w:rPr>
          <w:sz w:val="18"/>
          <w:szCs w:val="18"/>
        </w:rPr>
        <w:t>о</w:t>
      </w:r>
      <w:r w:rsidRPr="00EE3A9C">
        <w:rPr>
          <w:spacing w:val="42"/>
          <w:sz w:val="18"/>
          <w:szCs w:val="18"/>
        </w:rPr>
        <w:t xml:space="preserve"> </w:t>
      </w:r>
      <w:r w:rsidRPr="00EE3A9C">
        <w:rPr>
          <w:sz w:val="18"/>
          <w:szCs w:val="18"/>
        </w:rPr>
        <w:t>досрочном</w:t>
      </w:r>
      <w:r w:rsidRPr="00EE3A9C">
        <w:rPr>
          <w:spacing w:val="40"/>
          <w:sz w:val="18"/>
          <w:szCs w:val="18"/>
        </w:rPr>
        <w:t xml:space="preserve"> </w:t>
      </w:r>
      <w:r w:rsidRPr="00EE3A9C">
        <w:rPr>
          <w:sz w:val="18"/>
          <w:szCs w:val="18"/>
        </w:rPr>
        <w:t>прекращении</w:t>
      </w:r>
      <w:r w:rsidRPr="00EE3A9C">
        <w:rPr>
          <w:spacing w:val="42"/>
          <w:sz w:val="18"/>
          <w:szCs w:val="18"/>
        </w:rPr>
        <w:t xml:space="preserve"> </w:t>
      </w:r>
      <w:r w:rsidRPr="00EE3A9C">
        <w:rPr>
          <w:sz w:val="18"/>
          <w:szCs w:val="18"/>
        </w:rPr>
        <w:t>действия</w:t>
      </w:r>
      <w:r w:rsidRPr="00EE3A9C">
        <w:rPr>
          <w:spacing w:val="43"/>
          <w:sz w:val="18"/>
          <w:szCs w:val="18"/>
        </w:rPr>
        <w:t xml:space="preserve"> </w:t>
      </w:r>
      <w:r w:rsidRPr="00EE3A9C">
        <w:rPr>
          <w:sz w:val="18"/>
          <w:szCs w:val="18"/>
        </w:rPr>
        <w:t>разрешения</w:t>
      </w:r>
      <w:r w:rsidRPr="00EE3A9C">
        <w:rPr>
          <w:spacing w:val="39"/>
          <w:sz w:val="18"/>
          <w:szCs w:val="18"/>
        </w:rPr>
        <w:t xml:space="preserve"> </w:t>
      </w:r>
      <w:r w:rsidRPr="00EE3A9C">
        <w:rPr>
          <w:sz w:val="18"/>
          <w:szCs w:val="18"/>
        </w:rPr>
        <w:t>со</w:t>
      </w:r>
      <w:r w:rsidRPr="00EE3A9C">
        <w:rPr>
          <w:spacing w:val="44"/>
          <w:sz w:val="18"/>
          <w:szCs w:val="18"/>
        </w:rPr>
        <w:t xml:space="preserve"> </w:t>
      </w:r>
      <w:r w:rsidRPr="00EE3A9C">
        <w:rPr>
          <w:sz w:val="18"/>
          <w:szCs w:val="18"/>
        </w:rPr>
        <w:t>дня</w:t>
      </w:r>
      <w:r w:rsidRPr="00EE3A9C">
        <w:rPr>
          <w:spacing w:val="42"/>
          <w:sz w:val="18"/>
          <w:szCs w:val="18"/>
        </w:rPr>
        <w:t xml:space="preserve"> </w:t>
      </w:r>
      <w:r w:rsidRPr="00EE3A9C">
        <w:rPr>
          <w:sz w:val="18"/>
          <w:szCs w:val="18"/>
        </w:rPr>
        <w:t>предоставления земельного</w:t>
      </w:r>
      <w:r w:rsidRPr="00EE3A9C">
        <w:rPr>
          <w:spacing w:val="78"/>
          <w:sz w:val="18"/>
          <w:szCs w:val="18"/>
        </w:rPr>
        <w:t xml:space="preserve"> </w:t>
      </w:r>
      <w:r w:rsidRPr="00EE3A9C">
        <w:rPr>
          <w:sz w:val="18"/>
          <w:szCs w:val="18"/>
        </w:rPr>
        <w:t>участка</w:t>
      </w:r>
      <w:r w:rsidRPr="00EE3A9C">
        <w:rPr>
          <w:spacing w:val="75"/>
          <w:sz w:val="18"/>
          <w:szCs w:val="18"/>
        </w:rPr>
        <w:t xml:space="preserve"> </w:t>
      </w:r>
      <w:r w:rsidRPr="00EE3A9C">
        <w:rPr>
          <w:sz w:val="18"/>
          <w:szCs w:val="18"/>
        </w:rPr>
        <w:t>физическому</w:t>
      </w:r>
      <w:r w:rsidRPr="00EE3A9C">
        <w:rPr>
          <w:spacing w:val="73"/>
          <w:sz w:val="18"/>
          <w:szCs w:val="18"/>
        </w:rPr>
        <w:t xml:space="preserve"> </w:t>
      </w:r>
      <w:r w:rsidRPr="00EE3A9C">
        <w:rPr>
          <w:sz w:val="18"/>
          <w:szCs w:val="18"/>
        </w:rPr>
        <w:t>или</w:t>
      </w:r>
      <w:r w:rsidRPr="00EE3A9C">
        <w:rPr>
          <w:spacing w:val="78"/>
          <w:sz w:val="18"/>
          <w:szCs w:val="18"/>
        </w:rPr>
        <w:t xml:space="preserve"> </w:t>
      </w:r>
      <w:r w:rsidRPr="00EE3A9C">
        <w:rPr>
          <w:sz w:val="18"/>
          <w:szCs w:val="18"/>
        </w:rPr>
        <w:t>юридическому</w:t>
      </w:r>
      <w:r w:rsidRPr="00EE3A9C">
        <w:rPr>
          <w:spacing w:val="74"/>
          <w:sz w:val="18"/>
          <w:szCs w:val="18"/>
        </w:rPr>
        <w:t xml:space="preserve"> </w:t>
      </w:r>
      <w:r w:rsidRPr="00EE3A9C">
        <w:rPr>
          <w:sz w:val="18"/>
          <w:szCs w:val="18"/>
        </w:rPr>
        <w:t>лицу</w:t>
      </w:r>
      <w:r w:rsidRPr="00EE3A9C">
        <w:rPr>
          <w:spacing w:val="73"/>
          <w:sz w:val="18"/>
          <w:szCs w:val="18"/>
        </w:rPr>
        <w:t xml:space="preserve"> </w:t>
      </w:r>
      <w:r w:rsidRPr="00EE3A9C">
        <w:rPr>
          <w:sz w:val="18"/>
          <w:szCs w:val="18"/>
        </w:rPr>
        <w:t>и</w:t>
      </w:r>
      <w:r w:rsidRPr="00EE3A9C">
        <w:rPr>
          <w:spacing w:val="78"/>
          <w:sz w:val="18"/>
          <w:szCs w:val="18"/>
        </w:rPr>
        <w:t xml:space="preserve"> </w:t>
      </w:r>
      <w:r w:rsidRPr="00EE3A9C">
        <w:rPr>
          <w:sz w:val="18"/>
          <w:szCs w:val="18"/>
        </w:rPr>
        <w:t>сроки</w:t>
      </w:r>
      <w:r w:rsidRPr="00EE3A9C">
        <w:rPr>
          <w:spacing w:val="75"/>
          <w:sz w:val="18"/>
          <w:szCs w:val="18"/>
        </w:rPr>
        <w:t xml:space="preserve"> </w:t>
      </w:r>
      <w:r w:rsidRPr="00EE3A9C">
        <w:rPr>
          <w:sz w:val="18"/>
          <w:szCs w:val="18"/>
        </w:rPr>
        <w:t>направления _____________________________________________________________________________</w:t>
      </w:r>
    </w:p>
    <w:p w:rsidR="00F33FE6" w:rsidRPr="00EE3A9C" w:rsidRDefault="00F33FE6" w:rsidP="00EE3A9C">
      <w:pPr>
        <w:pStyle w:val="a8"/>
        <w:jc w:val="both"/>
        <w:rPr>
          <w:sz w:val="18"/>
          <w:szCs w:val="18"/>
        </w:rPr>
      </w:pPr>
      <w:r w:rsidRPr="00EE3A9C">
        <w:rPr>
          <w:sz w:val="18"/>
          <w:szCs w:val="18"/>
        </w:rPr>
        <w:t>_____________________________________________________________________________</w:t>
      </w:r>
    </w:p>
    <w:p w:rsidR="00F33FE6" w:rsidRPr="00EE3A9C" w:rsidRDefault="00F33FE6" w:rsidP="00EE3A9C">
      <w:pPr>
        <w:pStyle w:val="a8"/>
        <w:tabs>
          <w:tab w:val="left" w:pos="10144"/>
        </w:tabs>
        <w:rPr>
          <w:sz w:val="18"/>
          <w:szCs w:val="18"/>
        </w:rPr>
      </w:pPr>
      <w:r w:rsidRPr="00EE3A9C">
        <w:rPr>
          <w:sz w:val="18"/>
          <w:szCs w:val="18"/>
        </w:rPr>
        <w:t>Дополнительные</w:t>
      </w:r>
      <w:r w:rsidRPr="00EE3A9C">
        <w:rPr>
          <w:spacing w:val="-4"/>
          <w:sz w:val="18"/>
          <w:szCs w:val="18"/>
        </w:rPr>
        <w:t xml:space="preserve"> </w:t>
      </w:r>
      <w:r w:rsidRPr="00EE3A9C">
        <w:rPr>
          <w:sz w:val="18"/>
          <w:szCs w:val="18"/>
        </w:rPr>
        <w:t>условия</w:t>
      </w:r>
      <w:r w:rsidRPr="00EE3A9C">
        <w:rPr>
          <w:spacing w:val="-6"/>
          <w:sz w:val="18"/>
          <w:szCs w:val="18"/>
        </w:rPr>
        <w:t xml:space="preserve"> </w:t>
      </w:r>
      <w:r w:rsidRPr="00EE3A9C">
        <w:rPr>
          <w:sz w:val="18"/>
          <w:szCs w:val="18"/>
        </w:rPr>
        <w:t>использования</w:t>
      </w:r>
      <w:r w:rsidRPr="00EE3A9C">
        <w:rPr>
          <w:spacing w:val="-4"/>
          <w:sz w:val="18"/>
          <w:szCs w:val="18"/>
        </w:rPr>
        <w:t xml:space="preserve"> </w:t>
      </w:r>
      <w:r w:rsidRPr="00EE3A9C">
        <w:rPr>
          <w:sz w:val="18"/>
          <w:szCs w:val="18"/>
        </w:rPr>
        <w:t>участка ___________________________________</w:t>
      </w:r>
    </w:p>
    <w:p w:rsidR="00F33FE6" w:rsidRPr="00EE3A9C" w:rsidRDefault="00F33FE6" w:rsidP="00EE3A9C">
      <w:pPr>
        <w:pStyle w:val="a8"/>
        <w:tabs>
          <w:tab w:val="left" w:pos="10144"/>
        </w:tabs>
        <w:rPr>
          <w:sz w:val="18"/>
          <w:szCs w:val="18"/>
        </w:rPr>
      </w:pPr>
      <w:r w:rsidRPr="00EE3A9C">
        <w:rPr>
          <w:sz w:val="18"/>
          <w:szCs w:val="18"/>
        </w:rPr>
        <w:t>_____________________________________________________________________________</w:t>
      </w:r>
    </w:p>
    <w:p w:rsidR="00F33FE6" w:rsidRPr="00EE3A9C" w:rsidRDefault="00F33FE6" w:rsidP="00EE3A9C">
      <w:pPr>
        <w:pStyle w:val="a8"/>
        <w:rPr>
          <w:sz w:val="18"/>
          <w:szCs w:val="18"/>
        </w:rPr>
      </w:pPr>
      <w:r w:rsidRPr="00EE3A9C">
        <w:rPr>
          <w:sz w:val="18"/>
          <w:szCs w:val="18"/>
        </w:rPr>
        <w:t>Приложение:</w:t>
      </w:r>
      <w:r w:rsidRPr="00EE3A9C">
        <w:rPr>
          <w:spacing w:val="7"/>
          <w:sz w:val="18"/>
          <w:szCs w:val="18"/>
        </w:rPr>
        <w:t xml:space="preserve"> </w:t>
      </w:r>
      <w:r w:rsidRPr="00EE3A9C">
        <w:rPr>
          <w:sz w:val="18"/>
          <w:szCs w:val="18"/>
        </w:rPr>
        <w:t>схема</w:t>
      </w:r>
      <w:r w:rsidRPr="00EE3A9C">
        <w:rPr>
          <w:spacing w:val="7"/>
          <w:sz w:val="18"/>
          <w:szCs w:val="18"/>
        </w:rPr>
        <w:t xml:space="preserve"> </w:t>
      </w:r>
      <w:r w:rsidRPr="00EE3A9C">
        <w:rPr>
          <w:sz w:val="18"/>
          <w:szCs w:val="18"/>
        </w:rPr>
        <w:t>границ</w:t>
      </w:r>
      <w:r w:rsidRPr="00EE3A9C">
        <w:rPr>
          <w:spacing w:val="7"/>
          <w:sz w:val="18"/>
          <w:szCs w:val="18"/>
        </w:rPr>
        <w:t xml:space="preserve"> </w:t>
      </w:r>
      <w:r w:rsidRPr="00EE3A9C">
        <w:rPr>
          <w:sz w:val="18"/>
          <w:szCs w:val="18"/>
        </w:rPr>
        <w:t>предполагаемых</w:t>
      </w:r>
      <w:r w:rsidRPr="00EE3A9C">
        <w:rPr>
          <w:spacing w:val="7"/>
          <w:sz w:val="18"/>
          <w:szCs w:val="18"/>
        </w:rPr>
        <w:t xml:space="preserve"> </w:t>
      </w:r>
      <w:r w:rsidRPr="00EE3A9C">
        <w:rPr>
          <w:sz w:val="18"/>
          <w:szCs w:val="18"/>
        </w:rPr>
        <w:t>к</w:t>
      </w:r>
      <w:r w:rsidRPr="00EE3A9C">
        <w:rPr>
          <w:spacing w:val="4"/>
          <w:sz w:val="18"/>
          <w:szCs w:val="18"/>
        </w:rPr>
        <w:t xml:space="preserve"> </w:t>
      </w:r>
      <w:r w:rsidRPr="00EE3A9C">
        <w:rPr>
          <w:sz w:val="18"/>
          <w:szCs w:val="18"/>
        </w:rPr>
        <w:t>использованию</w:t>
      </w:r>
      <w:r w:rsidRPr="00EE3A9C">
        <w:rPr>
          <w:spacing w:val="5"/>
          <w:sz w:val="18"/>
          <w:szCs w:val="18"/>
        </w:rPr>
        <w:t xml:space="preserve"> </w:t>
      </w:r>
      <w:r w:rsidRPr="00EE3A9C">
        <w:rPr>
          <w:sz w:val="18"/>
          <w:szCs w:val="18"/>
        </w:rPr>
        <w:t>земель</w:t>
      </w:r>
      <w:r w:rsidRPr="00EE3A9C">
        <w:rPr>
          <w:spacing w:val="5"/>
          <w:sz w:val="18"/>
          <w:szCs w:val="18"/>
        </w:rPr>
        <w:t xml:space="preserve"> </w:t>
      </w:r>
      <w:r w:rsidRPr="00EE3A9C">
        <w:rPr>
          <w:sz w:val="18"/>
          <w:szCs w:val="18"/>
        </w:rPr>
        <w:t>или</w:t>
      </w:r>
      <w:r w:rsidRPr="00EE3A9C">
        <w:rPr>
          <w:spacing w:val="4"/>
          <w:sz w:val="18"/>
          <w:szCs w:val="18"/>
        </w:rPr>
        <w:t xml:space="preserve"> </w:t>
      </w:r>
      <w:r w:rsidRPr="00EE3A9C">
        <w:rPr>
          <w:sz w:val="18"/>
          <w:szCs w:val="18"/>
        </w:rPr>
        <w:t>части</w:t>
      </w:r>
      <w:r w:rsidRPr="00EE3A9C">
        <w:rPr>
          <w:spacing w:val="-67"/>
          <w:sz w:val="18"/>
          <w:szCs w:val="18"/>
        </w:rPr>
        <w:t xml:space="preserve"> </w:t>
      </w:r>
      <w:r w:rsidRPr="00EE3A9C">
        <w:rPr>
          <w:sz w:val="18"/>
          <w:szCs w:val="18"/>
        </w:rPr>
        <w:t>земельного участка</w:t>
      </w:r>
      <w:r w:rsidRPr="00EE3A9C">
        <w:rPr>
          <w:spacing w:val="-2"/>
          <w:sz w:val="18"/>
          <w:szCs w:val="18"/>
        </w:rPr>
        <w:t xml:space="preserve"> </w:t>
      </w:r>
      <w:r w:rsidRPr="00EE3A9C">
        <w:rPr>
          <w:sz w:val="18"/>
          <w:szCs w:val="18"/>
        </w:rPr>
        <w:t>на кадастровом</w:t>
      </w:r>
      <w:r w:rsidRPr="00EE3A9C">
        <w:rPr>
          <w:spacing w:val="-3"/>
          <w:sz w:val="18"/>
          <w:szCs w:val="18"/>
        </w:rPr>
        <w:t xml:space="preserve"> </w:t>
      </w:r>
      <w:r w:rsidRPr="00EE3A9C">
        <w:rPr>
          <w:sz w:val="18"/>
          <w:szCs w:val="18"/>
        </w:rPr>
        <w:t>плане</w:t>
      </w:r>
      <w:r w:rsidRPr="00EE3A9C">
        <w:rPr>
          <w:spacing w:val="-1"/>
          <w:sz w:val="18"/>
          <w:szCs w:val="18"/>
        </w:rPr>
        <w:t xml:space="preserve"> </w:t>
      </w:r>
      <w:r w:rsidRPr="00EE3A9C">
        <w:rPr>
          <w:sz w:val="18"/>
          <w:szCs w:val="18"/>
        </w:rPr>
        <w:t>территории</w:t>
      </w:r>
      <w:r w:rsidRPr="00EE3A9C">
        <w:rPr>
          <w:sz w:val="18"/>
          <w:szCs w:val="18"/>
          <w:vertAlign w:val="superscript"/>
        </w:rPr>
        <w:t>4</w:t>
      </w:r>
      <w:r w:rsidRPr="00EE3A9C">
        <w:rPr>
          <w:sz w:val="18"/>
          <w:szCs w:val="18"/>
        </w:rPr>
        <w:t xml:space="preserve"> ______________________________</w:t>
      </w:r>
    </w:p>
    <w:p w:rsidR="00F33FE6" w:rsidRPr="00EE3A9C" w:rsidRDefault="00F33FE6" w:rsidP="00EE3A9C">
      <w:pPr>
        <w:pStyle w:val="a8"/>
        <w:rPr>
          <w:sz w:val="18"/>
          <w:szCs w:val="18"/>
        </w:rPr>
      </w:pPr>
      <w:r w:rsidRPr="00EE3A9C">
        <w:rPr>
          <w:sz w:val="18"/>
          <w:szCs w:val="18"/>
        </w:rPr>
        <w:t>____________________________________________________________________________</w:t>
      </w:r>
    </w:p>
    <w:p w:rsidR="00F33FE6" w:rsidRPr="00EE3A9C" w:rsidRDefault="00F33FE6" w:rsidP="00EE3A9C">
      <w:pPr>
        <w:pStyle w:val="a8"/>
        <w:jc w:val="both"/>
        <w:rPr>
          <w:sz w:val="18"/>
          <w:szCs w:val="18"/>
        </w:rPr>
      </w:pPr>
    </w:p>
    <w:p w:rsidR="00F33FE6" w:rsidRPr="00EE3A9C" w:rsidRDefault="00F33FE6" w:rsidP="00EE3A9C">
      <w:pPr>
        <w:pStyle w:val="a8"/>
        <w:rPr>
          <w:sz w:val="18"/>
          <w:szCs w:val="18"/>
        </w:rPr>
      </w:pPr>
      <w:r w:rsidRPr="00EE3A9C">
        <w:rPr>
          <w:noProof/>
          <w:sz w:val="18"/>
          <w:szCs w:val="18"/>
        </w:rPr>
        <w:pict>
          <v:rect id="Text Box 46" o:spid="_x0000_s1033" style="position:absolute;left:0;text-align:left;margin-left:327.5pt;margin-top:-15.95pt;width:226.55pt;height:45pt;z-index:-2516531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" filled="f" strokeweight=".18mm">
            <v:textbox style="mso-next-textbox:#Text Box 46" inset="0,0,0,0">
              <w:txbxContent>
                <w:p w:rsidR="00C87599" w:rsidRDefault="00C87599" w:rsidP="00F33FE6">
                  <w:pPr>
                    <w:pStyle w:val="a8"/>
                    <w:spacing w:line="315" w:lineRule="exact"/>
                    <w:ind w:left="948" w:right="948"/>
                  </w:pPr>
                  <w:r>
                    <w:t>Сведения</w:t>
                  </w:r>
                  <w:r>
                    <w:rPr>
                      <w:spacing w:val="-1"/>
                    </w:rPr>
                    <w:t xml:space="preserve"> </w:t>
                  </w:r>
                  <w:r>
                    <w:t>об</w:t>
                  </w:r>
                </w:p>
                <w:p w:rsidR="00C87599" w:rsidRDefault="00C87599" w:rsidP="00F33FE6">
                  <w:pPr>
                    <w:pStyle w:val="a8"/>
                    <w:ind w:left="948" w:right="949"/>
                  </w:pPr>
                  <w:r>
                    <w:t>электронной</w:t>
                  </w:r>
                  <w:r>
                    <w:rPr>
                      <w:spacing w:val="-5"/>
                    </w:rPr>
                    <w:t xml:space="preserve"> </w:t>
                  </w:r>
                  <w:r>
                    <w:t>подписи</w:t>
                  </w:r>
                </w:p>
              </w:txbxContent>
            </v:textbox>
            <w10:wrap type="topAndBottom" anchorx="page"/>
          </v:rect>
        </w:pict>
      </w:r>
    </w:p>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position w:val="6"/>
          <w:sz w:val="18"/>
          <w:szCs w:val="18"/>
        </w:rPr>
        <w:t>2</w:t>
      </w:r>
      <w:r w:rsidRPr="00EE3A9C">
        <w:rPr>
          <w:rFonts w:ascii="Times New Roman" w:hAnsi="Times New Roman" w:cs="Times New Roman"/>
          <w:sz w:val="18"/>
          <w:szCs w:val="18"/>
        </w:rPr>
        <w:t xml:space="preserve"> Выдается в случае подачи заявления о предоставления разрешения на использование земель, земельного участка</w:t>
      </w:r>
      <w:r w:rsidRPr="00EE3A9C">
        <w:rPr>
          <w:rFonts w:ascii="Times New Roman" w:hAnsi="Times New Roman" w:cs="Times New Roman"/>
          <w:spacing w:val="-47"/>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части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находящихся</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государственной</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собственности,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случаях,</w:t>
      </w:r>
    </w:p>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предусмотренных</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пунктом</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1</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статьи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39.34</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кодекса</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 xml:space="preserve">Федерации. </w:t>
      </w:r>
    </w:p>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position w:val="6"/>
          <w:sz w:val="18"/>
          <w:szCs w:val="18"/>
        </w:rPr>
        <w:t>3</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Указывается,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если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разрешение</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выдается в</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отношении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 уполномоченным</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органом</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заявителю</w:t>
      </w:r>
      <w:r w:rsidRPr="00EE3A9C">
        <w:rPr>
          <w:rFonts w:ascii="Times New Roman" w:hAnsi="Times New Roman" w:cs="Times New Roman"/>
          <w:spacing w:val="68"/>
          <w:sz w:val="18"/>
          <w:szCs w:val="18"/>
        </w:rPr>
        <w:t xml:space="preserve"> </w:t>
      </w:r>
      <w:r w:rsidRPr="00EE3A9C">
        <w:rPr>
          <w:rFonts w:ascii="Times New Roman" w:hAnsi="Times New Roman" w:cs="Times New Roman"/>
          <w:sz w:val="18"/>
          <w:szCs w:val="18"/>
        </w:rPr>
        <w:t>уведомления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предоставлении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67"/>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таким</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лицам ________________________________________________</w:t>
      </w:r>
    </w:p>
    <w:p w:rsidR="00F33FE6" w:rsidRPr="00EE3A9C" w:rsidRDefault="00F33FE6" w:rsidP="00197340">
      <w:pPr>
        <w:spacing w:after="0" w:line="240" w:lineRule="auto"/>
        <w:jc w:val="both"/>
        <w:rPr>
          <w:rFonts w:ascii="Times New Roman" w:hAnsi="Times New Roman" w:cs="Times New Roman"/>
          <w:sz w:val="18"/>
          <w:szCs w:val="18"/>
        </w:rPr>
      </w:pPr>
      <w:r w:rsidRPr="00EE3A9C">
        <w:rPr>
          <w:rFonts w:ascii="Times New Roman" w:hAnsi="Times New Roman" w:cs="Times New Roman"/>
          <w:position w:val="6"/>
          <w:sz w:val="18"/>
          <w:szCs w:val="18"/>
        </w:rPr>
        <w:t>4</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Если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планируется</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использовать</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земли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часть</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земельного участка</w:t>
      </w:r>
    </w:p>
    <w:p w:rsidR="00F33FE6" w:rsidRPr="00EE3A9C" w:rsidRDefault="00F33FE6" w:rsidP="00EE3A9C">
      <w:pPr>
        <w:pStyle w:val="a8"/>
        <w:ind w:left="5883" w:right="168" w:firstLine="2374"/>
        <w:jc w:val="right"/>
        <w:rPr>
          <w:sz w:val="18"/>
          <w:szCs w:val="18"/>
        </w:rPr>
      </w:pPr>
    </w:p>
    <w:p w:rsidR="00F33FE6" w:rsidRPr="00EE3A9C" w:rsidRDefault="00F33FE6" w:rsidP="00EE3A9C">
      <w:pPr>
        <w:pStyle w:val="a8"/>
        <w:jc w:val="right"/>
        <w:rPr>
          <w:sz w:val="18"/>
          <w:szCs w:val="18"/>
        </w:rPr>
      </w:pPr>
      <w:r w:rsidRPr="00EE3A9C">
        <w:rPr>
          <w:sz w:val="18"/>
          <w:szCs w:val="18"/>
        </w:rPr>
        <w:t>Приложение</w:t>
      </w:r>
      <w:r w:rsidRPr="00EE3A9C">
        <w:rPr>
          <w:spacing w:val="-11"/>
          <w:sz w:val="18"/>
          <w:szCs w:val="18"/>
        </w:rPr>
        <w:t xml:space="preserve"> </w:t>
      </w:r>
      <w:r w:rsidRPr="00EE3A9C">
        <w:rPr>
          <w:sz w:val="18"/>
          <w:szCs w:val="18"/>
        </w:rPr>
        <w:t>№</w:t>
      </w:r>
      <w:r w:rsidRPr="00EE3A9C">
        <w:rPr>
          <w:spacing w:val="-13"/>
          <w:sz w:val="18"/>
          <w:szCs w:val="18"/>
        </w:rPr>
        <w:t xml:space="preserve"> </w:t>
      </w:r>
      <w:r w:rsidRPr="00EE3A9C">
        <w:rPr>
          <w:sz w:val="18"/>
          <w:szCs w:val="18"/>
        </w:rPr>
        <w:t>3</w:t>
      </w:r>
    </w:p>
    <w:p w:rsidR="00F33FE6" w:rsidRPr="00EE3A9C" w:rsidRDefault="00F33FE6" w:rsidP="00EE3A9C">
      <w:pPr>
        <w:pStyle w:val="a8"/>
        <w:jc w:val="right"/>
        <w:rPr>
          <w:spacing w:val="1"/>
          <w:sz w:val="18"/>
          <w:szCs w:val="18"/>
        </w:rPr>
      </w:pPr>
      <w:r w:rsidRPr="00EE3A9C">
        <w:rPr>
          <w:spacing w:val="-67"/>
          <w:sz w:val="18"/>
          <w:szCs w:val="18"/>
        </w:rPr>
        <w:t xml:space="preserve"> </w:t>
      </w:r>
      <w:r w:rsidRPr="00EE3A9C">
        <w:rPr>
          <w:sz w:val="18"/>
          <w:szCs w:val="18"/>
        </w:rPr>
        <w:t>к</w:t>
      </w:r>
      <w:r w:rsidRPr="00EE3A9C">
        <w:rPr>
          <w:spacing w:val="8"/>
          <w:sz w:val="18"/>
          <w:szCs w:val="18"/>
        </w:rPr>
        <w:t xml:space="preserve"> </w:t>
      </w:r>
      <w:r w:rsidRPr="00EE3A9C">
        <w:rPr>
          <w:sz w:val="18"/>
          <w:szCs w:val="18"/>
        </w:rPr>
        <w:t>Административному</w:t>
      </w:r>
      <w:r w:rsidRPr="00EE3A9C">
        <w:rPr>
          <w:spacing w:val="4"/>
          <w:sz w:val="18"/>
          <w:szCs w:val="18"/>
        </w:rPr>
        <w:t xml:space="preserve"> </w:t>
      </w:r>
      <w:r w:rsidRPr="00EE3A9C">
        <w:rPr>
          <w:sz w:val="18"/>
          <w:szCs w:val="18"/>
        </w:rPr>
        <w:t>регламенту</w:t>
      </w:r>
    </w:p>
    <w:p w:rsidR="00F33FE6" w:rsidRPr="00EE3A9C" w:rsidRDefault="00F33FE6" w:rsidP="00197340">
      <w:pPr>
        <w:pStyle w:val="a8"/>
        <w:jc w:val="right"/>
        <w:rPr>
          <w:sz w:val="18"/>
          <w:szCs w:val="18"/>
        </w:rPr>
      </w:pPr>
      <w:r w:rsidRPr="00EE3A9C">
        <w:rPr>
          <w:sz w:val="18"/>
          <w:szCs w:val="18"/>
        </w:rPr>
        <w:t>по</w:t>
      </w:r>
      <w:r w:rsidRPr="00EE3A9C">
        <w:rPr>
          <w:spacing w:val="-8"/>
          <w:sz w:val="18"/>
          <w:szCs w:val="18"/>
        </w:rPr>
        <w:t xml:space="preserve"> </w:t>
      </w:r>
      <w:r w:rsidRPr="00EE3A9C">
        <w:rPr>
          <w:sz w:val="18"/>
          <w:szCs w:val="18"/>
        </w:rPr>
        <w:t>предоставлению</w:t>
      </w:r>
      <w:r w:rsidRPr="00EE3A9C">
        <w:rPr>
          <w:spacing w:val="-8"/>
          <w:sz w:val="18"/>
          <w:szCs w:val="18"/>
        </w:rPr>
        <w:t xml:space="preserve"> </w:t>
      </w:r>
      <w:r w:rsidRPr="00EE3A9C">
        <w:rPr>
          <w:sz w:val="18"/>
          <w:szCs w:val="18"/>
        </w:rPr>
        <w:t>муниципальной</w:t>
      </w:r>
      <w:r w:rsidRPr="00EE3A9C">
        <w:rPr>
          <w:spacing w:val="-12"/>
          <w:sz w:val="18"/>
          <w:szCs w:val="18"/>
        </w:rPr>
        <w:t xml:space="preserve"> </w:t>
      </w:r>
      <w:r w:rsidRPr="00EE3A9C">
        <w:rPr>
          <w:sz w:val="18"/>
          <w:szCs w:val="18"/>
        </w:rPr>
        <w:t>услуги</w:t>
      </w:r>
    </w:p>
    <w:p w:rsidR="00F33FE6" w:rsidRPr="00EE3A9C" w:rsidRDefault="00F33FE6" w:rsidP="00197340">
      <w:pPr>
        <w:pStyle w:val="1"/>
        <w:spacing w:after="0"/>
        <w:jc w:val="center"/>
        <w:rPr>
          <w:rFonts w:ascii="Times New Roman" w:hAnsi="Times New Roman"/>
          <w:sz w:val="18"/>
          <w:szCs w:val="18"/>
        </w:rPr>
      </w:pPr>
      <w:r w:rsidRPr="00EE3A9C">
        <w:rPr>
          <w:rFonts w:ascii="Times New Roman" w:hAnsi="Times New Roman"/>
          <w:sz w:val="18"/>
          <w:szCs w:val="18"/>
        </w:rPr>
        <w:t>Форма разрешения на размещение объекта на землях, земельном участке или</w:t>
      </w:r>
      <w:r w:rsidRPr="00EE3A9C">
        <w:rPr>
          <w:rFonts w:ascii="Times New Roman" w:hAnsi="Times New Roman"/>
          <w:spacing w:val="1"/>
          <w:sz w:val="18"/>
          <w:szCs w:val="18"/>
        </w:rPr>
        <w:t xml:space="preserve"> </w:t>
      </w:r>
      <w:r w:rsidRPr="00EE3A9C">
        <w:rPr>
          <w:rFonts w:ascii="Times New Roman" w:hAnsi="Times New Roman"/>
          <w:sz w:val="18"/>
          <w:szCs w:val="18"/>
        </w:rPr>
        <w:t>части</w:t>
      </w:r>
      <w:r w:rsidRPr="00EE3A9C">
        <w:rPr>
          <w:rFonts w:ascii="Times New Roman" w:hAnsi="Times New Roman"/>
          <w:spacing w:val="-8"/>
          <w:sz w:val="18"/>
          <w:szCs w:val="18"/>
        </w:rPr>
        <w:t xml:space="preserve"> </w:t>
      </w:r>
      <w:r w:rsidRPr="00EE3A9C">
        <w:rPr>
          <w:rFonts w:ascii="Times New Roman" w:hAnsi="Times New Roman"/>
          <w:sz w:val="18"/>
          <w:szCs w:val="18"/>
        </w:rPr>
        <w:t>земельного</w:t>
      </w:r>
      <w:r w:rsidRPr="00EE3A9C">
        <w:rPr>
          <w:rFonts w:ascii="Times New Roman" w:hAnsi="Times New Roman"/>
          <w:spacing w:val="-7"/>
          <w:sz w:val="18"/>
          <w:szCs w:val="18"/>
        </w:rPr>
        <w:t xml:space="preserve"> </w:t>
      </w:r>
      <w:r w:rsidRPr="00EE3A9C">
        <w:rPr>
          <w:rFonts w:ascii="Times New Roman" w:hAnsi="Times New Roman"/>
          <w:sz w:val="18"/>
          <w:szCs w:val="18"/>
        </w:rPr>
        <w:t>участка,</w:t>
      </w:r>
      <w:r w:rsidRPr="00EE3A9C">
        <w:rPr>
          <w:rFonts w:ascii="Times New Roman" w:hAnsi="Times New Roman"/>
          <w:spacing w:val="-8"/>
          <w:sz w:val="18"/>
          <w:szCs w:val="18"/>
        </w:rPr>
        <w:t xml:space="preserve"> </w:t>
      </w:r>
      <w:r w:rsidRPr="00EE3A9C">
        <w:rPr>
          <w:rFonts w:ascii="Times New Roman" w:hAnsi="Times New Roman"/>
          <w:sz w:val="18"/>
          <w:szCs w:val="18"/>
        </w:rPr>
        <w:t>находящихся</w:t>
      </w:r>
      <w:r w:rsidRPr="00EE3A9C">
        <w:rPr>
          <w:rFonts w:ascii="Times New Roman" w:hAnsi="Times New Roman"/>
          <w:spacing w:val="-8"/>
          <w:sz w:val="18"/>
          <w:szCs w:val="18"/>
        </w:rPr>
        <w:t xml:space="preserve"> </w:t>
      </w:r>
      <w:r w:rsidRPr="00EE3A9C">
        <w:rPr>
          <w:rFonts w:ascii="Times New Roman" w:hAnsi="Times New Roman"/>
          <w:sz w:val="18"/>
          <w:szCs w:val="18"/>
        </w:rPr>
        <w:t>в</w:t>
      </w:r>
      <w:r w:rsidRPr="00EE3A9C">
        <w:rPr>
          <w:rFonts w:ascii="Times New Roman" w:hAnsi="Times New Roman"/>
          <w:spacing w:val="-8"/>
          <w:sz w:val="18"/>
          <w:szCs w:val="18"/>
        </w:rPr>
        <w:t xml:space="preserve"> </w:t>
      </w:r>
      <w:r w:rsidRPr="00EE3A9C">
        <w:rPr>
          <w:rFonts w:ascii="Times New Roman" w:hAnsi="Times New Roman"/>
          <w:sz w:val="18"/>
          <w:szCs w:val="18"/>
        </w:rPr>
        <w:t>муниципальной собственности или государственная собственность на которые не разграничена</w:t>
      </w:r>
    </w:p>
    <w:p w:rsidR="00F33FE6" w:rsidRPr="00EE3A9C" w:rsidRDefault="00F33FE6" w:rsidP="00EE3A9C">
      <w:pPr>
        <w:pStyle w:val="a8"/>
        <w:rPr>
          <w:b w:val="0"/>
          <w:sz w:val="18"/>
          <w:szCs w:val="18"/>
        </w:rPr>
      </w:pPr>
    </w:p>
    <w:p w:rsidR="00F33FE6" w:rsidRPr="00EE3A9C" w:rsidRDefault="00F33FE6" w:rsidP="00EE3A9C">
      <w:pPr>
        <w:pStyle w:val="a8"/>
        <w:rPr>
          <w:sz w:val="18"/>
          <w:szCs w:val="18"/>
        </w:rPr>
      </w:pPr>
      <w:r w:rsidRPr="00EE3A9C">
        <w:rPr>
          <w:sz w:val="18"/>
          <w:szCs w:val="18"/>
        </w:rPr>
        <w:t>РАЗРЕШЕНИЕ</w:t>
      </w:r>
      <w:r w:rsidRPr="00EE3A9C">
        <w:rPr>
          <w:sz w:val="18"/>
          <w:szCs w:val="18"/>
          <w:vertAlign w:val="superscript"/>
        </w:rPr>
        <w:t>5</w:t>
      </w:r>
    </w:p>
    <w:p w:rsidR="00F33FE6" w:rsidRPr="00EE3A9C" w:rsidRDefault="00F33FE6" w:rsidP="00EE3A9C">
      <w:pPr>
        <w:pStyle w:val="a8"/>
        <w:rPr>
          <w:sz w:val="18"/>
          <w:szCs w:val="18"/>
        </w:rPr>
      </w:pPr>
      <w:r w:rsidRPr="00EE3A9C">
        <w:rPr>
          <w:sz w:val="18"/>
          <w:szCs w:val="18"/>
        </w:rPr>
        <w:t>на</w:t>
      </w:r>
      <w:r w:rsidRPr="00EE3A9C">
        <w:rPr>
          <w:spacing w:val="-1"/>
          <w:sz w:val="18"/>
          <w:szCs w:val="18"/>
        </w:rPr>
        <w:t xml:space="preserve"> </w:t>
      </w:r>
      <w:r w:rsidRPr="00EE3A9C">
        <w:rPr>
          <w:sz w:val="18"/>
          <w:szCs w:val="18"/>
        </w:rPr>
        <w:t>размещение</w:t>
      </w:r>
      <w:r w:rsidRPr="00EE3A9C">
        <w:rPr>
          <w:spacing w:val="-4"/>
          <w:sz w:val="18"/>
          <w:szCs w:val="18"/>
        </w:rPr>
        <w:t xml:space="preserve"> </w:t>
      </w:r>
      <w:r w:rsidRPr="00EE3A9C">
        <w:rPr>
          <w:sz w:val="18"/>
          <w:szCs w:val="18"/>
        </w:rPr>
        <w:t>объекта</w:t>
      </w:r>
    </w:p>
    <w:p w:rsidR="00F33FE6" w:rsidRPr="00EE3A9C" w:rsidRDefault="00F33FE6" w:rsidP="00EE3A9C">
      <w:pPr>
        <w:pStyle w:val="a8"/>
        <w:spacing w:before="11"/>
        <w:rPr>
          <w:sz w:val="18"/>
          <w:szCs w:val="18"/>
        </w:rPr>
      </w:pPr>
    </w:p>
    <w:p w:rsidR="00F33FE6" w:rsidRPr="00EE3A9C" w:rsidRDefault="00F33FE6" w:rsidP="00EE3A9C">
      <w:pPr>
        <w:pStyle w:val="a8"/>
        <w:tabs>
          <w:tab w:val="left" w:pos="3287"/>
          <w:tab w:val="left" w:pos="5168"/>
        </w:tabs>
        <w:ind w:left="33"/>
        <w:jc w:val="both"/>
        <w:rPr>
          <w:sz w:val="18"/>
          <w:szCs w:val="18"/>
        </w:rPr>
      </w:pPr>
      <w:r w:rsidRPr="00EE3A9C">
        <w:rPr>
          <w:sz w:val="18"/>
          <w:szCs w:val="18"/>
        </w:rPr>
        <w:t>Дата</w:t>
      </w:r>
      <w:r w:rsidRPr="00EE3A9C">
        <w:rPr>
          <w:spacing w:val="-3"/>
          <w:sz w:val="18"/>
          <w:szCs w:val="18"/>
        </w:rPr>
        <w:t xml:space="preserve"> </w:t>
      </w:r>
      <w:r w:rsidRPr="00EE3A9C">
        <w:rPr>
          <w:sz w:val="18"/>
          <w:szCs w:val="18"/>
        </w:rPr>
        <w:t xml:space="preserve">выдачи _____________                                                                     </w:t>
      </w:r>
      <w:r w:rsidR="00197340">
        <w:rPr>
          <w:sz w:val="18"/>
          <w:szCs w:val="18"/>
        </w:rPr>
        <w:t xml:space="preserve">                                               </w:t>
      </w:r>
      <w:r w:rsidRPr="00EE3A9C">
        <w:rPr>
          <w:sz w:val="18"/>
          <w:szCs w:val="18"/>
        </w:rPr>
        <w:t xml:space="preserve"> № _______</w:t>
      </w:r>
    </w:p>
    <w:p w:rsidR="00F33FE6" w:rsidRPr="00EE3A9C" w:rsidRDefault="00F33FE6" w:rsidP="00EE3A9C">
      <w:pPr>
        <w:pStyle w:val="a8"/>
        <w:rPr>
          <w:sz w:val="18"/>
          <w:szCs w:val="18"/>
        </w:rPr>
      </w:pPr>
    </w:p>
    <w:p w:rsidR="00F33FE6" w:rsidRPr="00EE3A9C" w:rsidRDefault="00F33FE6" w:rsidP="00EE3A9C">
      <w:pPr>
        <w:pStyle w:val="a8"/>
        <w:rPr>
          <w:sz w:val="18"/>
          <w:szCs w:val="18"/>
        </w:rPr>
      </w:pPr>
      <w:r w:rsidRPr="00EE3A9C">
        <w:rPr>
          <w:sz w:val="18"/>
          <w:szCs w:val="18"/>
        </w:rPr>
        <w:t>_______________________________________________________________________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(наименование</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органа,</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осуществляющего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выдачу</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разрешения)</w:t>
      </w:r>
    </w:p>
    <w:p w:rsidR="00F33FE6" w:rsidRPr="00EE3A9C" w:rsidRDefault="00F33FE6" w:rsidP="00EE3A9C">
      <w:pPr>
        <w:pStyle w:val="a8"/>
        <w:tabs>
          <w:tab w:val="left" w:pos="10195"/>
        </w:tabs>
        <w:rPr>
          <w:spacing w:val="-1"/>
          <w:sz w:val="18"/>
          <w:szCs w:val="18"/>
        </w:rPr>
      </w:pPr>
      <w:r w:rsidRPr="00EE3A9C">
        <w:rPr>
          <w:sz w:val="18"/>
          <w:szCs w:val="18"/>
        </w:rPr>
        <w:t>Разрешает</w:t>
      </w:r>
      <w:r w:rsidRPr="00EE3A9C">
        <w:rPr>
          <w:spacing w:val="-1"/>
          <w:sz w:val="18"/>
          <w:szCs w:val="18"/>
        </w:rPr>
        <w:t xml:space="preserve"> 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(наименование</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заявителя,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телефон,</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адрес</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электронной</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почты)</w:t>
      </w:r>
    </w:p>
    <w:p w:rsidR="00F33FE6" w:rsidRPr="00EE3A9C" w:rsidRDefault="00F33FE6" w:rsidP="00EE3A9C">
      <w:pPr>
        <w:pStyle w:val="a8"/>
        <w:tabs>
          <w:tab w:val="left" w:pos="2277"/>
          <w:tab w:val="left" w:pos="4000"/>
          <w:tab w:val="left" w:pos="5287"/>
          <w:tab w:val="left" w:pos="6419"/>
          <w:tab w:val="left" w:pos="8143"/>
          <w:tab w:val="left" w:pos="9498"/>
          <w:tab w:val="left" w:pos="10232"/>
        </w:tabs>
        <w:jc w:val="both"/>
        <w:rPr>
          <w:spacing w:val="-3"/>
          <w:sz w:val="18"/>
          <w:szCs w:val="18"/>
        </w:rPr>
      </w:pPr>
      <w:r w:rsidRPr="00EE3A9C">
        <w:rPr>
          <w:sz w:val="18"/>
          <w:szCs w:val="18"/>
        </w:rPr>
        <w:t xml:space="preserve">использование земельного участка (части земельного участка, </w:t>
      </w:r>
      <w:r w:rsidRPr="00EE3A9C">
        <w:rPr>
          <w:spacing w:val="-1"/>
          <w:sz w:val="18"/>
          <w:szCs w:val="18"/>
        </w:rPr>
        <w:t>земель</w:t>
      </w:r>
      <w:r w:rsidRPr="00EE3A9C">
        <w:rPr>
          <w:spacing w:val="-67"/>
          <w:sz w:val="18"/>
          <w:szCs w:val="18"/>
        </w:rPr>
        <w:t xml:space="preserve"> </w:t>
      </w:r>
      <w:r w:rsidRPr="00EE3A9C">
        <w:rPr>
          <w:sz w:val="18"/>
          <w:szCs w:val="18"/>
        </w:rPr>
        <w:t>государственной</w:t>
      </w:r>
      <w:r w:rsidRPr="00EE3A9C">
        <w:rPr>
          <w:spacing w:val="-9"/>
          <w:sz w:val="18"/>
          <w:szCs w:val="18"/>
        </w:rPr>
        <w:t xml:space="preserve"> </w:t>
      </w:r>
      <w:r w:rsidRPr="00EE3A9C">
        <w:rPr>
          <w:sz w:val="18"/>
          <w:szCs w:val="18"/>
        </w:rPr>
        <w:t>неразграниченной</w:t>
      </w:r>
      <w:r w:rsidRPr="00EE3A9C">
        <w:rPr>
          <w:spacing w:val="-9"/>
          <w:sz w:val="18"/>
          <w:szCs w:val="18"/>
        </w:rPr>
        <w:t xml:space="preserve"> </w:t>
      </w:r>
      <w:r w:rsidRPr="00EE3A9C">
        <w:rPr>
          <w:sz w:val="18"/>
          <w:szCs w:val="18"/>
        </w:rPr>
        <w:t>собственности)</w:t>
      </w:r>
      <w:r w:rsidRPr="00EE3A9C">
        <w:rPr>
          <w:spacing w:val="-3"/>
          <w:sz w:val="18"/>
          <w:szCs w:val="18"/>
        </w:rPr>
        <w:t xml:space="preserve"> ___________________________</w:t>
      </w:r>
    </w:p>
    <w:p w:rsidR="00F33FE6" w:rsidRPr="00EE3A9C" w:rsidRDefault="00F33FE6" w:rsidP="00EE3A9C">
      <w:pPr>
        <w:pStyle w:val="a8"/>
        <w:tabs>
          <w:tab w:val="left" w:pos="2277"/>
          <w:tab w:val="left" w:pos="4000"/>
          <w:tab w:val="left" w:pos="5287"/>
          <w:tab w:val="left" w:pos="6419"/>
          <w:tab w:val="left" w:pos="8143"/>
          <w:tab w:val="left" w:pos="9498"/>
          <w:tab w:val="left" w:pos="10232"/>
        </w:tabs>
        <w:jc w:val="both"/>
        <w:rPr>
          <w:spacing w:val="-3"/>
          <w:sz w:val="18"/>
          <w:szCs w:val="18"/>
        </w:rPr>
      </w:pPr>
      <w:r w:rsidRPr="00EE3A9C">
        <w:rPr>
          <w:spacing w:val="-3"/>
          <w:sz w:val="18"/>
          <w:szCs w:val="18"/>
        </w:rPr>
        <w:t>________________________________________________________________________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(цель</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использования</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земельного</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участка)</w:t>
      </w:r>
    </w:p>
    <w:p w:rsidR="00F33FE6" w:rsidRPr="00EE3A9C" w:rsidRDefault="00F33FE6" w:rsidP="00EE3A9C">
      <w:pPr>
        <w:pStyle w:val="a8"/>
        <w:tabs>
          <w:tab w:val="left" w:pos="10130"/>
        </w:tabs>
        <w:jc w:val="both"/>
        <w:rPr>
          <w:sz w:val="18"/>
          <w:szCs w:val="18"/>
        </w:rPr>
      </w:pPr>
      <w:r w:rsidRPr="00EE3A9C">
        <w:rPr>
          <w:sz w:val="18"/>
          <w:szCs w:val="18"/>
        </w:rPr>
        <w:t>на</w:t>
      </w:r>
      <w:r w:rsidRPr="00EE3A9C">
        <w:rPr>
          <w:spacing w:val="-1"/>
          <w:sz w:val="18"/>
          <w:szCs w:val="18"/>
        </w:rPr>
        <w:t xml:space="preserve"> </w:t>
      </w:r>
      <w:r w:rsidRPr="00EE3A9C">
        <w:rPr>
          <w:sz w:val="18"/>
          <w:szCs w:val="18"/>
        </w:rPr>
        <w:t>землях 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(муниципальной</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собственности,</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собственности</w:t>
      </w:r>
      <w:r w:rsidRPr="00EE3A9C">
        <w:rPr>
          <w:rFonts w:ascii="Times New Roman" w:hAnsi="Times New Roman" w:cs="Times New Roman"/>
          <w:i/>
          <w:spacing w:val="-8"/>
          <w:sz w:val="18"/>
          <w:szCs w:val="18"/>
        </w:rPr>
        <w:t xml:space="preserve"> </w:t>
      </w:r>
      <w:r w:rsidRPr="00EE3A9C">
        <w:rPr>
          <w:rFonts w:ascii="Times New Roman" w:hAnsi="Times New Roman" w:cs="Times New Roman"/>
          <w:i/>
          <w:sz w:val="18"/>
          <w:szCs w:val="18"/>
        </w:rPr>
        <w:t>субъекта</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Российской</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Федерации,</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государственной</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неразграниченной</w:t>
      </w:r>
      <w:r w:rsidRPr="00EE3A9C">
        <w:rPr>
          <w:rFonts w:ascii="Times New Roman" w:hAnsi="Times New Roman" w:cs="Times New Roman"/>
          <w:i/>
          <w:spacing w:val="-42"/>
          <w:sz w:val="18"/>
          <w:szCs w:val="18"/>
        </w:rPr>
        <w:t xml:space="preserve"> </w:t>
      </w:r>
      <w:r w:rsidRPr="00EE3A9C">
        <w:rPr>
          <w:rFonts w:ascii="Times New Roman" w:hAnsi="Times New Roman" w:cs="Times New Roman"/>
          <w:i/>
          <w:sz w:val="18"/>
          <w:szCs w:val="18"/>
        </w:rPr>
        <w:t>собственности)</w:t>
      </w:r>
    </w:p>
    <w:p w:rsidR="00F33FE6" w:rsidRPr="00EE3A9C" w:rsidRDefault="00F33FE6" w:rsidP="00EE3A9C">
      <w:pPr>
        <w:pStyle w:val="a8"/>
        <w:tabs>
          <w:tab w:val="left" w:pos="10185"/>
        </w:tabs>
        <w:jc w:val="both"/>
        <w:rPr>
          <w:sz w:val="18"/>
          <w:szCs w:val="18"/>
        </w:rPr>
      </w:pPr>
      <w:r w:rsidRPr="00EE3A9C">
        <w:rPr>
          <w:sz w:val="18"/>
          <w:szCs w:val="18"/>
        </w:rPr>
        <w:t>Местоположение</w:t>
      </w:r>
      <w:r w:rsidRPr="00EE3A9C">
        <w:rPr>
          <w:spacing w:val="1"/>
          <w:sz w:val="18"/>
          <w:szCs w:val="18"/>
        </w:rPr>
        <w:t xml:space="preserve"> 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(адрес</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места</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размещения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объекта)</w:t>
      </w:r>
    </w:p>
    <w:p w:rsidR="00F33FE6" w:rsidRPr="00EE3A9C" w:rsidRDefault="00F33FE6" w:rsidP="00EE3A9C">
      <w:pPr>
        <w:pStyle w:val="a8"/>
        <w:tabs>
          <w:tab w:val="left" w:pos="10227"/>
        </w:tabs>
        <w:jc w:val="both"/>
        <w:rPr>
          <w:sz w:val="18"/>
          <w:szCs w:val="18"/>
        </w:rPr>
      </w:pPr>
      <w:r w:rsidRPr="00EE3A9C">
        <w:rPr>
          <w:sz w:val="18"/>
          <w:szCs w:val="18"/>
        </w:rPr>
        <w:t>Кадастровый</w:t>
      </w:r>
      <w:r w:rsidRPr="00EE3A9C">
        <w:rPr>
          <w:spacing w:val="-3"/>
          <w:sz w:val="18"/>
          <w:szCs w:val="18"/>
        </w:rPr>
        <w:t xml:space="preserve"> </w:t>
      </w:r>
      <w:r w:rsidRPr="00EE3A9C">
        <w:rPr>
          <w:sz w:val="18"/>
          <w:szCs w:val="18"/>
        </w:rPr>
        <w:t>номер</w:t>
      </w:r>
      <w:r w:rsidRPr="00EE3A9C">
        <w:rPr>
          <w:spacing w:val="-6"/>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z w:val="18"/>
          <w:szCs w:val="18"/>
          <w:vertAlign w:val="superscript"/>
        </w:rPr>
        <w:t>6</w:t>
      </w:r>
      <w:r w:rsidRPr="00EE3A9C">
        <w:rPr>
          <w:sz w:val="18"/>
          <w:szCs w:val="18"/>
        </w:rPr>
        <w:t>_____________________________________</w:t>
      </w:r>
    </w:p>
    <w:p w:rsidR="00F33FE6" w:rsidRPr="00EE3A9C" w:rsidRDefault="00F33FE6" w:rsidP="00EE3A9C">
      <w:pPr>
        <w:pStyle w:val="a8"/>
        <w:tabs>
          <w:tab w:val="left" w:pos="10227"/>
        </w:tabs>
        <w:jc w:val="both"/>
        <w:rPr>
          <w:sz w:val="18"/>
          <w:szCs w:val="18"/>
        </w:rPr>
      </w:pPr>
      <w:r w:rsidRPr="00EE3A9C">
        <w:rPr>
          <w:sz w:val="18"/>
          <w:szCs w:val="18"/>
        </w:rPr>
        <w:t>Разрешение</w:t>
      </w:r>
      <w:r w:rsidRPr="00EE3A9C">
        <w:rPr>
          <w:spacing w:val="-5"/>
          <w:sz w:val="18"/>
          <w:szCs w:val="18"/>
        </w:rPr>
        <w:t xml:space="preserve"> </w:t>
      </w:r>
      <w:r w:rsidRPr="00EE3A9C">
        <w:rPr>
          <w:sz w:val="18"/>
          <w:szCs w:val="18"/>
        </w:rPr>
        <w:t>выдано</w:t>
      </w:r>
      <w:r w:rsidRPr="00EE3A9C">
        <w:rPr>
          <w:spacing w:val="-6"/>
          <w:sz w:val="18"/>
          <w:szCs w:val="18"/>
        </w:rPr>
        <w:t xml:space="preserve"> </w:t>
      </w:r>
      <w:r w:rsidRPr="00EE3A9C">
        <w:rPr>
          <w:sz w:val="18"/>
          <w:szCs w:val="18"/>
        </w:rPr>
        <w:t>на</w:t>
      </w:r>
      <w:r w:rsidRPr="00EE3A9C">
        <w:rPr>
          <w:spacing w:val="-5"/>
          <w:sz w:val="18"/>
          <w:szCs w:val="18"/>
        </w:rPr>
        <w:t xml:space="preserve"> </w:t>
      </w:r>
      <w:r w:rsidRPr="00EE3A9C">
        <w:rPr>
          <w:sz w:val="18"/>
          <w:szCs w:val="18"/>
        </w:rPr>
        <w:t>срок _______________________________________________</w:t>
      </w:r>
    </w:p>
    <w:p w:rsidR="00F33FE6" w:rsidRPr="00EE3A9C" w:rsidRDefault="00F33FE6" w:rsidP="00EE3A9C">
      <w:pPr>
        <w:pStyle w:val="a8"/>
        <w:tabs>
          <w:tab w:val="left" w:pos="10227"/>
        </w:tabs>
        <w:jc w:val="both"/>
        <w:rPr>
          <w:sz w:val="18"/>
          <w:szCs w:val="18"/>
        </w:rPr>
      </w:pPr>
      <w:r w:rsidRPr="00EE3A9C">
        <w:rPr>
          <w:w w:val="19"/>
          <w:sz w:val="18"/>
          <w:szCs w:val="18"/>
          <w:u w:val="single"/>
        </w:rPr>
        <w:t xml:space="preserve"> </w:t>
      </w:r>
      <w:r w:rsidRPr="00EE3A9C">
        <w:rPr>
          <w:sz w:val="18"/>
          <w:szCs w:val="18"/>
        </w:rPr>
        <w:t>Согласование</w:t>
      </w:r>
      <w:r w:rsidRPr="00EE3A9C">
        <w:rPr>
          <w:spacing w:val="1"/>
          <w:sz w:val="18"/>
          <w:szCs w:val="18"/>
        </w:rPr>
        <w:t xml:space="preserve"> </w:t>
      </w:r>
      <w:r w:rsidRPr="00EE3A9C">
        <w:rPr>
          <w:sz w:val="18"/>
          <w:szCs w:val="18"/>
        </w:rPr>
        <w:t>осуществления</w:t>
      </w:r>
      <w:r w:rsidRPr="00EE3A9C">
        <w:rPr>
          <w:spacing w:val="1"/>
          <w:sz w:val="18"/>
          <w:szCs w:val="18"/>
        </w:rPr>
        <w:t xml:space="preserve"> </w:t>
      </w:r>
      <w:r w:rsidRPr="00EE3A9C">
        <w:rPr>
          <w:sz w:val="18"/>
          <w:szCs w:val="18"/>
        </w:rPr>
        <w:t>рубок</w:t>
      </w:r>
      <w:r w:rsidRPr="00EE3A9C">
        <w:rPr>
          <w:spacing w:val="1"/>
          <w:sz w:val="18"/>
          <w:szCs w:val="18"/>
        </w:rPr>
        <w:t xml:space="preserve"> </w:t>
      </w:r>
      <w:r w:rsidRPr="00EE3A9C">
        <w:rPr>
          <w:sz w:val="18"/>
          <w:szCs w:val="18"/>
        </w:rPr>
        <w:t>деревьев,</w:t>
      </w:r>
      <w:r w:rsidRPr="00EE3A9C">
        <w:rPr>
          <w:spacing w:val="1"/>
          <w:sz w:val="18"/>
          <w:szCs w:val="18"/>
        </w:rPr>
        <w:t xml:space="preserve"> </w:t>
      </w:r>
      <w:r w:rsidRPr="00EE3A9C">
        <w:rPr>
          <w:sz w:val="18"/>
          <w:szCs w:val="18"/>
        </w:rPr>
        <w:t>кустарников,</w:t>
      </w:r>
      <w:r w:rsidRPr="00EE3A9C">
        <w:rPr>
          <w:spacing w:val="1"/>
          <w:sz w:val="18"/>
          <w:szCs w:val="18"/>
        </w:rPr>
        <w:t xml:space="preserve"> </w:t>
      </w:r>
      <w:r w:rsidRPr="00EE3A9C">
        <w:rPr>
          <w:sz w:val="18"/>
          <w:szCs w:val="18"/>
        </w:rPr>
        <w:t>расположенных</w:t>
      </w:r>
      <w:r w:rsidRPr="00EE3A9C">
        <w:rPr>
          <w:spacing w:val="1"/>
          <w:sz w:val="18"/>
          <w:szCs w:val="18"/>
        </w:rPr>
        <w:t xml:space="preserve"> </w:t>
      </w:r>
      <w:r w:rsidRPr="00EE3A9C">
        <w:rPr>
          <w:sz w:val="18"/>
          <w:szCs w:val="18"/>
        </w:rPr>
        <w:t>в</w:t>
      </w:r>
      <w:r w:rsidRPr="00EE3A9C">
        <w:rPr>
          <w:spacing w:val="-67"/>
          <w:sz w:val="18"/>
          <w:szCs w:val="18"/>
        </w:rPr>
        <w:t xml:space="preserve"> </w:t>
      </w:r>
      <w:r w:rsidRPr="00EE3A9C">
        <w:rPr>
          <w:sz w:val="18"/>
          <w:szCs w:val="18"/>
        </w:rPr>
        <w:t>границах</w:t>
      </w:r>
      <w:r w:rsidRPr="00EE3A9C">
        <w:rPr>
          <w:spacing w:val="-3"/>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3"/>
          <w:sz w:val="18"/>
          <w:szCs w:val="18"/>
        </w:rPr>
        <w:t xml:space="preserve"> </w:t>
      </w:r>
      <w:r w:rsidRPr="00EE3A9C">
        <w:rPr>
          <w:sz w:val="18"/>
          <w:szCs w:val="18"/>
        </w:rPr>
        <w:t>части</w:t>
      </w:r>
      <w:r w:rsidRPr="00EE3A9C">
        <w:rPr>
          <w:spacing w:val="-3"/>
          <w:sz w:val="18"/>
          <w:szCs w:val="18"/>
        </w:rPr>
        <w:t xml:space="preserve"> </w:t>
      </w:r>
      <w:r w:rsidRPr="00EE3A9C">
        <w:rPr>
          <w:sz w:val="18"/>
          <w:szCs w:val="18"/>
        </w:rPr>
        <w:t>земельного</w:t>
      </w:r>
      <w:r w:rsidRPr="00EE3A9C">
        <w:rPr>
          <w:spacing w:val="-2"/>
          <w:sz w:val="18"/>
          <w:szCs w:val="18"/>
        </w:rPr>
        <w:t xml:space="preserve"> </w:t>
      </w:r>
      <w:r w:rsidRPr="00EE3A9C">
        <w:rPr>
          <w:sz w:val="18"/>
          <w:szCs w:val="18"/>
        </w:rPr>
        <w:t>участка</w:t>
      </w:r>
      <w:r w:rsidRPr="00EE3A9C">
        <w:rPr>
          <w:spacing w:val="-3"/>
          <w:sz w:val="18"/>
          <w:szCs w:val="18"/>
        </w:rPr>
        <w:t xml:space="preserve"> </w:t>
      </w:r>
      <w:r w:rsidRPr="00EE3A9C">
        <w:rPr>
          <w:sz w:val="18"/>
          <w:szCs w:val="18"/>
        </w:rPr>
        <w:t>или</w:t>
      </w:r>
      <w:r w:rsidRPr="00EE3A9C">
        <w:rPr>
          <w:spacing w:val="-5"/>
          <w:sz w:val="18"/>
          <w:szCs w:val="18"/>
        </w:rPr>
        <w:t xml:space="preserve"> </w:t>
      </w:r>
      <w:r w:rsidRPr="00EE3A9C">
        <w:rPr>
          <w:sz w:val="18"/>
          <w:szCs w:val="18"/>
        </w:rPr>
        <w:t>земель _____________</w:t>
      </w:r>
    </w:p>
    <w:p w:rsidR="00F33FE6" w:rsidRPr="00EE3A9C" w:rsidRDefault="00F33FE6" w:rsidP="00EE3A9C">
      <w:pPr>
        <w:pStyle w:val="a8"/>
        <w:tabs>
          <w:tab w:val="left" w:pos="10227"/>
        </w:tabs>
        <w:jc w:val="both"/>
        <w:rPr>
          <w:sz w:val="18"/>
          <w:szCs w:val="18"/>
        </w:rPr>
      </w:pPr>
      <w:r w:rsidRPr="00EE3A9C">
        <w:rPr>
          <w:sz w:val="18"/>
          <w:szCs w:val="18"/>
        </w:rPr>
        <w:t>_______________________________________________________________________</w:t>
      </w:r>
    </w:p>
    <w:p w:rsidR="00F33FE6" w:rsidRPr="00EE3A9C" w:rsidRDefault="00F33FE6" w:rsidP="00EE3A9C">
      <w:pPr>
        <w:pStyle w:val="a8"/>
        <w:jc w:val="both"/>
        <w:rPr>
          <w:sz w:val="18"/>
          <w:szCs w:val="18"/>
        </w:rPr>
      </w:pPr>
      <w:r w:rsidRPr="00EE3A9C">
        <w:rPr>
          <w:sz w:val="18"/>
          <w:szCs w:val="18"/>
        </w:rPr>
        <w:t>Обязанность</w:t>
      </w:r>
      <w:r w:rsidRPr="00EE3A9C">
        <w:rPr>
          <w:spacing w:val="62"/>
          <w:sz w:val="18"/>
          <w:szCs w:val="18"/>
        </w:rPr>
        <w:t xml:space="preserve"> </w:t>
      </w:r>
      <w:r w:rsidRPr="00EE3A9C">
        <w:rPr>
          <w:sz w:val="18"/>
          <w:szCs w:val="18"/>
        </w:rPr>
        <w:t>лиц,</w:t>
      </w:r>
      <w:r w:rsidRPr="00EE3A9C">
        <w:rPr>
          <w:spacing w:val="61"/>
          <w:sz w:val="18"/>
          <w:szCs w:val="18"/>
        </w:rPr>
        <w:t xml:space="preserve"> </w:t>
      </w:r>
      <w:r w:rsidRPr="00EE3A9C">
        <w:rPr>
          <w:sz w:val="18"/>
          <w:szCs w:val="18"/>
        </w:rPr>
        <w:t>получивших</w:t>
      </w:r>
      <w:r w:rsidRPr="00EE3A9C">
        <w:rPr>
          <w:spacing w:val="63"/>
          <w:sz w:val="18"/>
          <w:szCs w:val="18"/>
        </w:rPr>
        <w:t xml:space="preserve"> </w:t>
      </w:r>
      <w:r w:rsidRPr="00EE3A9C">
        <w:rPr>
          <w:sz w:val="18"/>
          <w:szCs w:val="18"/>
        </w:rPr>
        <w:t>разрешение,</w:t>
      </w:r>
      <w:r w:rsidRPr="00EE3A9C">
        <w:rPr>
          <w:spacing w:val="64"/>
          <w:sz w:val="18"/>
          <w:szCs w:val="18"/>
        </w:rPr>
        <w:t xml:space="preserve"> </w:t>
      </w:r>
      <w:r w:rsidRPr="00EE3A9C">
        <w:rPr>
          <w:sz w:val="18"/>
          <w:szCs w:val="18"/>
        </w:rPr>
        <w:t>выполнить</w:t>
      </w:r>
      <w:r w:rsidRPr="00EE3A9C">
        <w:rPr>
          <w:spacing w:val="61"/>
          <w:sz w:val="18"/>
          <w:szCs w:val="18"/>
        </w:rPr>
        <w:t xml:space="preserve"> </w:t>
      </w:r>
      <w:r w:rsidRPr="00EE3A9C">
        <w:rPr>
          <w:sz w:val="18"/>
          <w:szCs w:val="18"/>
        </w:rPr>
        <w:t>предусмотренные</w:t>
      </w:r>
      <w:r w:rsidRPr="00EE3A9C">
        <w:rPr>
          <w:spacing w:val="65"/>
          <w:sz w:val="18"/>
          <w:szCs w:val="18"/>
        </w:rPr>
        <w:t xml:space="preserve"> </w:t>
      </w:r>
      <w:r w:rsidRPr="00EE3A9C">
        <w:rPr>
          <w:sz w:val="18"/>
          <w:szCs w:val="18"/>
        </w:rPr>
        <w:t>статьей 39.35</w:t>
      </w:r>
      <w:r w:rsidRPr="00EE3A9C">
        <w:rPr>
          <w:spacing w:val="1"/>
          <w:sz w:val="18"/>
          <w:szCs w:val="18"/>
        </w:rPr>
        <w:t xml:space="preserve"> </w:t>
      </w:r>
      <w:r w:rsidRPr="00EE3A9C">
        <w:rPr>
          <w:sz w:val="18"/>
          <w:szCs w:val="18"/>
        </w:rPr>
        <w:t>Земельного</w:t>
      </w:r>
      <w:r w:rsidRPr="00EE3A9C">
        <w:rPr>
          <w:spacing w:val="1"/>
          <w:sz w:val="18"/>
          <w:szCs w:val="18"/>
        </w:rPr>
        <w:t xml:space="preserve"> </w:t>
      </w:r>
      <w:r w:rsidRPr="00EE3A9C">
        <w:rPr>
          <w:sz w:val="18"/>
          <w:szCs w:val="18"/>
        </w:rPr>
        <w:t>кодекса</w:t>
      </w:r>
      <w:r w:rsidRPr="00EE3A9C">
        <w:rPr>
          <w:spacing w:val="1"/>
          <w:sz w:val="18"/>
          <w:szCs w:val="18"/>
        </w:rPr>
        <w:t xml:space="preserve"> </w:t>
      </w:r>
      <w:r w:rsidRPr="00EE3A9C">
        <w:rPr>
          <w:sz w:val="18"/>
          <w:szCs w:val="18"/>
        </w:rPr>
        <w:t>Российской</w:t>
      </w:r>
      <w:r w:rsidRPr="00EE3A9C">
        <w:rPr>
          <w:spacing w:val="1"/>
          <w:sz w:val="18"/>
          <w:szCs w:val="18"/>
        </w:rPr>
        <w:t xml:space="preserve"> </w:t>
      </w:r>
      <w:r w:rsidRPr="00EE3A9C">
        <w:rPr>
          <w:sz w:val="18"/>
          <w:szCs w:val="18"/>
        </w:rPr>
        <w:t>Федерации</w:t>
      </w:r>
      <w:r w:rsidRPr="00EE3A9C">
        <w:rPr>
          <w:spacing w:val="1"/>
          <w:sz w:val="18"/>
          <w:szCs w:val="18"/>
        </w:rPr>
        <w:t xml:space="preserve"> </w:t>
      </w:r>
      <w:r w:rsidRPr="00EE3A9C">
        <w:rPr>
          <w:sz w:val="18"/>
          <w:szCs w:val="18"/>
        </w:rPr>
        <w:t>требования</w:t>
      </w:r>
      <w:r w:rsidRPr="00EE3A9C">
        <w:rPr>
          <w:spacing w:val="1"/>
          <w:sz w:val="18"/>
          <w:szCs w:val="18"/>
        </w:rPr>
        <w:t xml:space="preserve"> </w:t>
      </w:r>
      <w:r w:rsidRPr="00EE3A9C">
        <w:rPr>
          <w:sz w:val="18"/>
          <w:szCs w:val="18"/>
        </w:rPr>
        <w:t>в</w:t>
      </w:r>
      <w:r w:rsidRPr="00EE3A9C">
        <w:rPr>
          <w:spacing w:val="1"/>
          <w:sz w:val="18"/>
          <w:szCs w:val="18"/>
        </w:rPr>
        <w:t xml:space="preserve"> </w:t>
      </w:r>
      <w:r w:rsidRPr="00EE3A9C">
        <w:rPr>
          <w:sz w:val="18"/>
          <w:szCs w:val="18"/>
        </w:rPr>
        <w:t>случае,</w:t>
      </w:r>
      <w:r w:rsidRPr="00EE3A9C">
        <w:rPr>
          <w:spacing w:val="1"/>
          <w:sz w:val="18"/>
          <w:szCs w:val="18"/>
        </w:rPr>
        <w:t xml:space="preserve"> </w:t>
      </w:r>
      <w:r w:rsidRPr="00EE3A9C">
        <w:rPr>
          <w:sz w:val="18"/>
          <w:szCs w:val="18"/>
        </w:rPr>
        <w:t>если</w:t>
      </w:r>
      <w:r w:rsidRPr="00EE3A9C">
        <w:rPr>
          <w:spacing w:val="1"/>
          <w:sz w:val="18"/>
          <w:szCs w:val="18"/>
        </w:rPr>
        <w:t xml:space="preserve"> </w:t>
      </w:r>
      <w:r w:rsidRPr="00EE3A9C">
        <w:rPr>
          <w:sz w:val="18"/>
          <w:szCs w:val="18"/>
        </w:rPr>
        <w:t>использование земель или земельных участков привело к порче или уничтожению</w:t>
      </w:r>
      <w:r w:rsidRPr="00EE3A9C">
        <w:rPr>
          <w:spacing w:val="1"/>
          <w:sz w:val="18"/>
          <w:szCs w:val="18"/>
        </w:rPr>
        <w:t xml:space="preserve"> </w:t>
      </w:r>
      <w:r w:rsidRPr="00EE3A9C">
        <w:rPr>
          <w:sz w:val="18"/>
          <w:szCs w:val="18"/>
        </w:rPr>
        <w:t>плодородного</w:t>
      </w:r>
      <w:r w:rsidRPr="00EE3A9C">
        <w:rPr>
          <w:spacing w:val="-3"/>
          <w:sz w:val="18"/>
          <w:szCs w:val="18"/>
        </w:rPr>
        <w:t xml:space="preserve"> </w:t>
      </w:r>
      <w:r w:rsidRPr="00EE3A9C">
        <w:rPr>
          <w:sz w:val="18"/>
          <w:szCs w:val="18"/>
        </w:rPr>
        <w:t>слоя</w:t>
      </w:r>
      <w:r w:rsidRPr="00EE3A9C">
        <w:rPr>
          <w:spacing w:val="-6"/>
          <w:sz w:val="18"/>
          <w:szCs w:val="18"/>
        </w:rPr>
        <w:t xml:space="preserve"> </w:t>
      </w:r>
      <w:r w:rsidRPr="00EE3A9C">
        <w:rPr>
          <w:sz w:val="18"/>
          <w:szCs w:val="18"/>
        </w:rPr>
        <w:t>почвы</w:t>
      </w:r>
      <w:r w:rsidRPr="00EE3A9C">
        <w:rPr>
          <w:spacing w:val="-3"/>
          <w:sz w:val="18"/>
          <w:szCs w:val="18"/>
        </w:rPr>
        <w:t xml:space="preserve"> </w:t>
      </w:r>
      <w:r w:rsidRPr="00EE3A9C">
        <w:rPr>
          <w:sz w:val="18"/>
          <w:szCs w:val="18"/>
        </w:rPr>
        <w:t>в</w:t>
      </w:r>
      <w:r w:rsidRPr="00EE3A9C">
        <w:rPr>
          <w:spacing w:val="-5"/>
          <w:sz w:val="18"/>
          <w:szCs w:val="18"/>
        </w:rPr>
        <w:t xml:space="preserve"> </w:t>
      </w:r>
      <w:r w:rsidRPr="00EE3A9C">
        <w:rPr>
          <w:sz w:val="18"/>
          <w:szCs w:val="18"/>
        </w:rPr>
        <w:t>границах</w:t>
      </w:r>
      <w:r w:rsidRPr="00EE3A9C">
        <w:rPr>
          <w:spacing w:val="-2"/>
          <w:sz w:val="18"/>
          <w:szCs w:val="18"/>
        </w:rPr>
        <w:t xml:space="preserve"> </w:t>
      </w:r>
      <w:r w:rsidRPr="00EE3A9C">
        <w:rPr>
          <w:sz w:val="18"/>
          <w:szCs w:val="18"/>
        </w:rPr>
        <w:t>таких</w:t>
      </w:r>
      <w:r w:rsidRPr="00EE3A9C">
        <w:rPr>
          <w:spacing w:val="-2"/>
          <w:sz w:val="18"/>
          <w:szCs w:val="18"/>
        </w:rPr>
        <w:t xml:space="preserve"> </w:t>
      </w:r>
      <w:r w:rsidRPr="00EE3A9C">
        <w:rPr>
          <w:sz w:val="18"/>
          <w:szCs w:val="18"/>
        </w:rPr>
        <w:t>земель</w:t>
      </w:r>
      <w:r w:rsidRPr="00EE3A9C">
        <w:rPr>
          <w:spacing w:val="-5"/>
          <w:sz w:val="18"/>
          <w:szCs w:val="18"/>
        </w:rPr>
        <w:t xml:space="preserve"> </w:t>
      </w:r>
      <w:r w:rsidRPr="00EE3A9C">
        <w:rPr>
          <w:sz w:val="18"/>
          <w:szCs w:val="18"/>
        </w:rPr>
        <w:t>или</w:t>
      </w:r>
      <w:r w:rsidRPr="00EE3A9C">
        <w:rPr>
          <w:spacing w:val="-3"/>
          <w:sz w:val="18"/>
          <w:szCs w:val="18"/>
        </w:rPr>
        <w:t xml:space="preserve"> </w:t>
      </w:r>
      <w:r w:rsidRPr="00EE3A9C">
        <w:rPr>
          <w:sz w:val="18"/>
          <w:szCs w:val="18"/>
        </w:rPr>
        <w:t>земельных</w:t>
      </w:r>
      <w:r w:rsidRPr="00EE3A9C">
        <w:rPr>
          <w:spacing w:val="-2"/>
          <w:sz w:val="18"/>
          <w:szCs w:val="18"/>
        </w:rPr>
        <w:t xml:space="preserve"> </w:t>
      </w:r>
      <w:r w:rsidRPr="00EE3A9C">
        <w:rPr>
          <w:sz w:val="18"/>
          <w:szCs w:val="18"/>
        </w:rPr>
        <w:t>участков _______________________________________________________________</w:t>
      </w:r>
    </w:p>
    <w:p w:rsidR="00F33FE6" w:rsidRPr="00EE3A9C" w:rsidRDefault="00F33FE6" w:rsidP="00EE3A9C">
      <w:pPr>
        <w:pStyle w:val="a8"/>
        <w:jc w:val="both"/>
        <w:rPr>
          <w:sz w:val="18"/>
          <w:szCs w:val="18"/>
        </w:rPr>
      </w:pPr>
      <w:r w:rsidRPr="00EE3A9C">
        <w:rPr>
          <w:sz w:val="18"/>
          <w:szCs w:val="18"/>
        </w:rPr>
        <w:t>Сведения</w:t>
      </w:r>
      <w:r w:rsidRPr="00EE3A9C">
        <w:rPr>
          <w:spacing w:val="42"/>
          <w:sz w:val="18"/>
          <w:szCs w:val="18"/>
        </w:rPr>
        <w:t xml:space="preserve"> </w:t>
      </w:r>
      <w:r w:rsidRPr="00EE3A9C">
        <w:rPr>
          <w:sz w:val="18"/>
          <w:szCs w:val="18"/>
        </w:rPr>
        <w:t>о</w:t>
      </w:r>
      <w:r w:rsidRPr="00EE3A9C">
        <w:rPr>
          <w:spacing w:val="42"/>
          <w:sz w:val="18"/>
          <w:szCs w:val="18"/>
        </w:rPr>
        <w:t xml:space="preserve"> </w:t>
      </w:r>
      <w:r w:rsidRPr="00EE3A9C">
        <w:rPr>
          <w:sz w:val="18"/>
          <w:szCs w:val="18"/>
        </w:rPr>
        <w:t>досрочном</w:t>
      </w:r>
      <w:r w:rsidRPr="00EE3A9C">
        <w:rPr>
          <w:spacing w:val="40"/>
          <w:sz w:val="18"/>
          <w:szCs w:val="18"/>
        </w:rPr>
        <w:t xml:space="preserve"> </w:t>
      </w:r>
      <w:r w:rsidRPr="00EE3A9C">
        <w:rPr>
          <w:sz w:val="18"/>
          <w:szCs w:val="18"/>
        </w:rPr>
        <w:t>прекращении</w:t>
      </w:r>
      <w:r w:rsidRPr="00EE3A9C">
        <w:rPr>
          <w:spacing w:val="42"/>
          <w:sz w:val="18"/>
          <w:szCs w:val="18"/>
        </w:rPr>
        <w:t xml:space="preserve"> </w:t>
      </w:r>
      <w:r w:rsidRPr="00EE3A9C">
        <w:rPr>
          <w:sz w:val="18"/>
          <w:szCs w:val="18"/>
        </w:rPr>
        <w:t>действия</w:t>
      </w:r>
      <w:r w:rsidRPr="00EE3A9C">
        <w:rPr>
          <w:spacing w:val="43"/>
          <w:sz w:val="18"/>
          <w:szCs w:val="18"/>
        </w:rPr>
        <w:t xml:space="preserve"> </w:t>
      </w:r>
      <w:r w:rsidRPr="00EE3A9C">
        <w:rPr>
          <w:sz w:val="18"/>
          <w:szCs w:val="18"/>
        </w:rPr>
        <w:t>разрешения</w:t>
      </w:r>
      <w:r w:rsidRPr="00EE3A9C">
        <w:rPr>
          <w:spacing w:val="39"/>
          <w:sz w:val="18"/>
          <w:szCs w:val="18"/>
        </w:rPr>
        <w:t xml:space="preserve"> </w:t>
      </w:r>
      <w:r w:rsidRPr="00EE3A9C">
        <w:rPr>
          <w:sz w:val="18"/>
          <w:szCs w:val="18"/>
        </w:rPr>
        <w:t>со</w:t>
      </w:r>
      <w:r w:rsidRPr="00EE3A9C">
        <w:rPr>
          <w:spacing w:val="44"/>
          <w:sz w:val="18"/>
          <w:szCs w:val="18"/>
        </w:rPr>
        <w:t xml:space="preserve"> </w:t>
      </w:r>
      <w:r w:rsidRPr="00EE3A9C">
        <w:rPr>
          <w:sz w:val="18"/>
          <w:szCs w:val="18"/>
        </w:rPr>
        <w:t>дня</w:t>
      </w:r>
      <w:r w:rsidRPr="00EE3A9C">
        <w:rPr>
          <w:spacing w:val="42"/>
          <w:sz w:val="18"/>
          <w:szCs w:val="18"/>
        </w:rPr>
        <w:t xml:space="preserve"> </w:t>
      </w:r>
      <w:r w:rsidRPr="00EE3A9C">
        <w:rPr>
          <w:sz w:val="18"/>
          <w:szCs w:val="18"/>
        </w:rPr>
        <w:t>предоставления земельного</w:t>
      </w:r>
      <w:r w:rsidRPr="00EE3A9C">
        <w:rPr>
          <w:spacing w:val="1"/>
          <w:sz w:val="18"/>
          <w:szCs w:val="18"/>
        </w:rPr>
        <w:t xml:space="preserve"> </w:t>
      </w:r>
      <w:r w:rsidRPr="00EE3A9C">
        <w:rPr>
          <w:sz w:val="18"/>
          <w:szCs w:val="18"/>
        </w:rPr>
        <w:t>участка</w:t>
      </w:r>
      <w:r w:rsidRPr="00EE3A9C">
        <w:rPr>
          <w:spacing w:val="1"/>
          <w:sz w:val="18"/>
          <w:szCs w:val="18"/>
        </w:rPr>
        <w:t xml:space="preserve"> </w:t>
      </w:r>
      <w:r w:rsidRPr="00EE3A9C">
        <w:rPr>
          <w:sz w:val="18"/>
          <w:szCs w:val="18"/>
        </w:rPr>
        <w:t>физическому</w:t>
      </w:r>
      <w:r w:rsidRPr="00EE3A9C">
        <w:rPr>
          <w:spacing w:val="1"/>
          <w:sz w:val="18"/>
          <w:szCs w:val="18"/>
        </w:rPr>
        <w:t xml:space="preserve"> </w:t>
      </w:r>
      <w:r w:rsidRPr="00EE3A9C">
        <w:rPr>
          <w:sz w:val="18"/>
          <w:szCs w:val="18"/>
        </w:rPr>
        <w:t>или</w:t>
      </w:r>
      <w:r w:rsidRPr="00EE3A9C">
        <w:rPr>
          <w:spacing w:val="1"/>
          <w:sz w:val="18"/>
          <w:szCs w:val="18"/>
        </w:rPr>
        <w:t xml:space="preserve"> </w:t>
      </w:r>
      <w:r w:rsidRPr="00EE3A9C">
        <w:rPr>
          <w:sz w:val="18"/>
          <w:szCs w:val="18"/>
        </w:rPr>
        <w:t>юридическому</w:t>
      </w:r>
      <w:r w:rsidRPr="00EE3A9C">
        <w:rPr>
          <w:spacing w:val="1"/>
          <w:sz w:val="18"/>
          <w:szCs w:val="18"/>
        </w:rPr>
        <w:t xml:space="preserve"> </w:t>
      </w:r>
      <w:r w:rsidRPr="00EE3A9C">
        <w:rPr>
          <w:sz w:val="18"/>
          <w:szCs w:val="18"/>
        </w:rPr>
        <w:t>лицу</w:t>
      </w:r>
      <w:r w:rsidRPr="00EE3A9C">
        <w:rPr>
          <w:spacing w:val="1"/>
          <w:sz w:val="18"/>
          <w:szCs w:val="18"/>
        </w:rPr>
        <w:t xml:space="preserve"> </w:t>
      </w:r>
      <w:r w:rsidRPr="00EE3A9C">
        <w:rPr>
          <w:sz w:val="18"/>
          <w:szCs w:val="18"/>
        </w:rPr>
        <w:t>и</w:t>
      </w:r>
      <w:r w:rsidRPr="00EE3A9C">
        <w:rPr>
          <w:spacing w:val="1"/>
          <w:sz w:val="18"/>
          <w:szCs w:val="18"/>
        </w:rPr>
        <w:t xml:space="preserve"> </w:t>
      </w:r>
      <w:r w:rsidRPr="00EE3A9C">
        <w:rPr>
          <w:sz w:val="18"/>
          <w:szCs w:val="18"/>
        </w:rPr>
        <w:t>сроки</w:t>
      </w:r>
      <w:r w:rsidRPr="00EE3A9C">
        <w:rPr>
          <w:spacing w:val="1"/>
          <w:sz w:val="18"/>
          <w:szCs w:val="18"/>
        </w:rPr>
        <w:t xml:space="preserve"> </w:t>
      </w:r>
      <w:r w:rsidRPr="00EE3A9C">
        <w:rPr>
          <w:sz w:val="18"/>
          <w:szCs w:val="18"/>
        </w:rPr>
        <w:t>направления</w:t>
      </w:r>
      <w:r w:rsidRPr="00EE3A9C">
        <w:rPr>
          <w:spacing w:val="-67"/>
          <w:sz w:val="18"/>
          <w:szCs w:val="18"/>
        </w:rPr>
        <w:t xml:space="preserve"> </w:t>
      </w:r>
      <w:r w:rsidRPr="00EE3A9C">
        <w:rPr>
          <w:sz w:val="18"/>
          <w:szCs w:val="18"/>
        </w:rPr>
        <w:t>уполномоченным</w:t>
      </w:r>
      <w:r w:rsidRPr="00EE3A9C">
        <w:rPr>
          <w:spacing w:val="1"/>
          <w:sz w:val="18"/>
          <w:szCs w:val="18"/>
        </w:rPr>
        <w:t xml:space="preserve"> </w:t>
      </w:r>
      <w:r w:rsidRPr="00EE3A9C">
        <w:rPr>
          <w:sz w:val="18"/>
          <w:szCs w:val="18"/>
        </w:rPr>
        <w:t>органом</w:t>
      </w:r>
      <w:r w:rsidRPr="00EE3A9C">
        <w:rPr>
          <w:spacing w:val="1"/>
          <w:sz w:val="18"/>
          <w:szCs w:val="18"/>
        </w:rPr>
        <w:t xml:space="preserve"> </w:t>
      </w:r>
      <w:r w:rsidRPr="00EE3A9C">
        <w:rPr>
          <w:sz w:val="18"/>
          <w:szCs w:val="18"/>
        </w:rPr>
        <w:t>заявителю</w:t>
      </w:r>
      <w:r w:rsidRPr="00EE3A9C">
        <w:rPr>
          <w:spacing w:val="1"/>
          <w:sz w:val="18"/>
          <w:szCs w:val="18"/>
        </w:rPr>
        <w:t xml:space="preserve"> </w:t>
      </w:r>
      <w:r w:rsidRPr="00EE3A9C">
        <w:rPr>
          <w:sz w:val="18"/>
          <w:szCs w:val="18"/>
        </w:rPr>
        <w:t>уведомления</w:t>
      </w:r>
      <w:r w:rsidRPr="00EE3A9C">
        <w:rPr>
          <w:spacing w:val="1"/>
          <w:sz w:val="18"/>
          <w:szCs w:val="18"/>
        </w:rPr>
        <w:t xml:space="preserve"> </w:t>
      </w:r>
      <w:r w:rsidRPr="00EE3A9C">
        <w:rPr>
          <w:sz w:val="18"/>
          <w:szCs w:val="18"/>
        </w:rPr>
        <w:t>о</w:t>
      </w:r>
      <w:r w:rsidRPr="00EE3A9C">
        <w:rPr>
          <w:spacing w:val="1"/>
          <w:sz w:val="18"/>
          <w:szCs w:val="18"/>
        </w:rPr>
        <w:t xml:space="preserve"> </w:t>
      </w:r>
      <w:r w:rsidRPr="00EE3A9C">
        <w:rPr>
          <w:sz w:val="18"/>
          <w:szCs w:val="18"/>
        </w:rPr>
        <w:t>предоставлении</w:t>
      </w:r>
      <w:r w:rsidRPr="00EE3A9C">
        <w:rPr>
          <w:spacing w:val="1"/>
          <w:sz w:val="18"/>
          <w:szCs w:val="18"/>
        </w:rPr>
        <w:t xml:space="preserve"> </w:t>
      </w:r>
      <w:r w:rsidRPr="00EE3A9C">
        <w:rPr>
          <w:sz w:val="18"/>
          <w:szCs w:val="18"/>
        </w:rPr>
        <w:t>земельного</w:t>
      </w:r>
      <w:r w:rsidRPr="00EE3A9C">
        <w:rPr>
          <w:spacing w:val="-67"/>
          <w:sz w:val="18"/>
          <w:szCs w:val="18"/>
        </w:rPr>
        <w:t xml:space="preserve"> </w:t>
      </w:r>
      <w:r w:rsidRPr="00EE3A9C">
        <w:rPr>
          <w:sz w:val="18"/>
          <w:szCs w:val="18"/>
        </w:rPr>
        <w:t>участка</w:t>
      </w:r>
      <w:r w:rsidRPr="00EE3A9C">
        <w:rPr>
          <w:spacing w:val="-3"/>
          <w:sz w:val="18"/>
          <w:szCs w:val="18"/>
        </w:rPr>
        <w:t xml:space="preserve"> </w:t>
      </w:r>
      <w:r w:rsidRPr="00EE3A9C">
        <w:rPr>
          <w:sz w:val="18"/>
          <w:szCs w:val="18"/>
        </w:rPr>
        <w:t>таким</w:t>
      </w:r>
      <w:r w:rsidRPr="00EE3A9C">
        <w:rPr>
          <w:spacing w:val="-2"/>
          <w:sz w:val="18"/>
          <w:szCs w:val="18"/>
        </w:rPr>
        <w:t xml:space="preserve"> </w:t>
      </w:r>
      <w:r w:rsidRPr="00EE3A9C">
        <w:rPr>
          <w:sz w:val="18"/>
          <w:szCs w:val="18"/>
        </w:rPr>
        <w:t>лицам ___________________________________________</w:t>
      </w:r>
    </w:p>
    <w:p w:rsidR="00F33FE6" w:rsidRPr="00EE3A9C" w:rsidRDefault="00F33FE6" w:rsidP="00EE3A9C">
      <w:pPr>
        <w:pStyle w:val="a8"/>
        <w:tabs>
          <w:tab w:val="left" w:pos="10143"/>
        </w:tabs>
        <w:rPr>
          <w:sz w:val="18"/>
          <w:szCs w:val="18"/>
          <w:u w:val="single"/>
        </w:rPr>
      </w:pPr>
      <w:r w:rsidRPr="00EE3A9C">
        <w:rPr>
          <w:noProof/>
          <w:sz w:val="18"/>
          <w:szCs w:val="18"/>
        </w:rPr>
        <w:pict>
          <v:rect id="Надпись 3" o:spid="_x0000_s1030" style="position:absolute;left:0;text-align:left;margin-left:340.6pt;margin-top:42.35pt;width:226.55pt;height:32.8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" filled="f" strokeweight=".18mm">
            <v:textbox style="mso-next-textbox:#Надпись 3" inset="0,0,0,0">
              <w:txbxContent>
                <w:p w:rsidR="00C87599" w:rsidRDefault="00C87599" w:rsidP="00F33FE6">
                  <w:pPr>
                    <w:pStyle w:val="a8"/>
                    <w:spacing w:line="315" w:lineRule="exact"/>
                    <w:ind w:left="948" w:right="948"/>
                  </w:pPr>
                  <w:r>
                    <w:t>Сведения</w:t>
                  </w:r>
                  <w:r>
                    <w:rPr>
                      <w:spacing w:val="-1"/>
                    </w:rPr>
                    <w:t xml:space="preserve"> </w:t>
                  </w:r>
                  <w:r>
                    <w:t>об</w:t>
                  </w:r>
                </w:p>
                <w:p w:rsidR="00C87599" w:rsidRDefault="00C87599" w:rsidP="00F33FE6">
                  <w:pPr>
                    <w:pStyle w:val="a8"/>
                    <w:ind w:left="948" w:right="949"/>
                  </w:pPr>
                  <w:r>
                    <w:t>электронной</w:t>
                  </w:r>
                  <w:r>
                    <w:rPr>
                      <w:spacing w:val="-5"/>
                    </w:rPr>
                    <w:t xml:space="preserve"> </w:t>
                  </w:r>
                  <w:r>
                    <w:t>подписи</w:t>
                  </w:r>
                </w:p>
              </w:txbxContent>
            </v:textbox>
            <w10:wrap type="topAndBottom" anchorx="page"/>
          </v:rect>
        </w:pict>
      </w:r>
      <w:r w:rsidRPr="00EE3A9C">
        <w:rPr>
          <w:sz w:val="18"/>
          <w:szCs w:val="18"/>
        </w:rPr>
        <w:t>Дополнительные</w:t>
      </w:r>
      <w:r w:rsidRPr="00EE3A9C">
        <w:rPr>
          <w:spacing w:val="-4"/>
          <w:sz w:val="18"/>
          <w:szCs w:val="18"/>
        </w:rPr>
        <w:t xml:space="preserve"> </w:t>
      </w:r>
      <w:r w:rsidRPr="00EE3A9C">
        <w:rPr>
          <w:sz w:val="18"/>
          <w:szCs w:val="18"/>
        </w:rPr>
        <w:t>условия</w:t>
      </w:r>
      <w:r w:rsidRPr="00EE3A9C">
        <w:rPr>
          <w:spacing w:val="-5"/>
          <w:sz w:val="18"/>
          <w:szCs w:val="18"/>
        </w:rPr>
        <w:t xml:space="preserve"> </w:t>
      </w:r>
      <w:r w:rsidRPr="00EE3A9C">
        <w:rPr>
          <w:sz w:val="18"/>
          <w:szCs w:val="18"/>
        </w:rPr>
        <w:t>использования</w:t>
      </w:r>
      <w:r w:rsidRPr="00EE3A9C">
        <w:rPr>
          <w:spacing w:val="-3"/>
          <w:sz w:val="18"/>
          <w:szCs w:val="18"/>
        </w:rPr>
        <w:t xml:space="preserve"> </w:t>
      </w:r>
      <w:r w:rsidRPr="00EE3A9C">
        <w:rPr>
          <w:sz w:val="18"/>
          <w:szCs w:val="18"/>
        </w:rPr>
        <w:t>участка _____________________________</w:t>
      </w:r>
    </w:p>
    <w:p w:rsidR="00F33FE6" w:rsidRPr="00EE3A9C" w:rsidRDefault="00F33FE6" w:rsidP="00EE3A9C">
      <w:pPr>
        <w:pStyle w:val="a8"/>
        <w:tabs>
          <w:tab w:val="left" w:pos="10143"/>
        </w:tabs>
        <w:spacing w:before="120"/>
        <w:ind w:left="139"/>
        <w:rPr>
          <w:sz w:val="18"/>
          <w:szCs w:val="18"/>
        </w:rPr>
      </w:pPr>
    </w:p>
    <w:p w:rsidR="00F33FE6" w:rsidRPr="00EE3A9C" w:rsidRDefault="00F33FE6" w:rsidP="00EE3A9C">
      <w:pPr>
        <w:pStyle w:val="a8"/>
        <w:spacing w:before="8"/>
        <w:rPr>
          <w:sz w:val="18"/>
          <w:szCs w:val="18"/>
        </w:rPr>
      </w:pPr>
    </w:p>
    <w:p w:rsidR="00F33FE6" w:rsidRPr="00EE3A9C" w:rsidRDefault="00F33FE6" w:rsidP="00EE3A9C">
      <w:pPr>
        <w:spacing w:after="0" w:line="240" w:lineRule="auto"/>
        <w:ind w:left="139" w:right="272"/>
        <w:rPr>
          <w:rFonts w:ascii="Times New Roman" w:hAnsi="Times New Roman" w:cs="Times New Roman"/>
          <w:sz w:val="18"/>
          <w:szCs w:val="18"/>
        </w:rPr>
      </w:pPr>
      <w:r w:rsidRPr="00EE3A9C">
        <w:rPr>
          <w:rFonts w:ascii="Times New Roman" w:hAnsi="Times New Roman" w:cs="Times New Roman"/>
          <w:position w:val="6"/>
          <w:sz w:val="18"/>
          <w:szCs w:val="18"/>
        </w:rPr>
        <w:t>5</w:t>
      </w:r>
      <w:r w:rsidRPr="00EE3A9C">
        <w:rPr>
          <w:rFonts w:ascii="Times New Roman" w:hAnsi="Times New Roman" w:cs="Times New Roman"/>
          <w:sz w:val="18"/>
          <w:szCs w:val="18"/>
        </w:rPr>
        <w:t xml:space="preserve"> Выдается в случае подачи заявления о размещении объектов в соответствии с пунктом 3 статьи 39.36 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кодекса</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Федерации.</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соответствии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законом</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Федерации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могут</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быть</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предусмотрены</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иные</w:t>
      </w:r>
      <w:r w:rsidRPr="00EE3A9C">
        <w:rPr>
          <w:rFonts w:ascii="Times New Roman" w:hAnsi="Times New Roman" w:cs="Times New Roman"/>
          <w:spacing w:val="-47"/>
          <w:sz w:val="18"/>
          <w:szCs w:val="18"/>
        </w:rPr>
        <w:t xml:space="preserve"> </w:t>
      </w:r>
      <w:r w:rsidRPr="00EE3A9C">
        <w:rPr>
          <w:rFonts w:ascii="Times New Roman" w:hAnsi="Times New Roman" w:cs="Times New Roman"/>
          <w:sz w:val="18"/>
          <w:szCs w:val="18"/>
        </w:rPr>
        <w:t>наименование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решения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его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содержание</w:t>
      </w:r>
    </w:p>
    <w:p w:rsidR="00F33FE6" w:rsidRPr="00EE3A9C" w:rsidRDefault="00F33FE6" w:rsidP="00C355BF">
      <w:pPr>
        <w:spacing w:after="0" w:line="240" w:lineRule="auto"/>
        <w:ind w:left="139"/>
        <w:rPr>
          <w:rFonts w:ascii="Times New Roman" w:hAnsi="Times New Roman" w:cs="Times New Roman"/>
          <w:sz w:val="18"/>
          <w:szCs w:val="18"/>
        </w:rPr>
      </w:pPr>
      <w:r w:rsidRPr="00EE3A9C">
        <w:rPr>
          <w:rFonts w:ascii="Times New Roman" w:hAnsi="Times New Roman" w:cs="Times New Roman"/>
          <w:position w:val="6"/>
          <w:sz w:val="18"/>
          <w:szCs w:val="18"/>
        </w:rPr>
        <w:lastRenderedPageBreak/>
        <w:t>6</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Указывается,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если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разрешение</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выдается</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отношении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p>
    <w:p w:rsidR="00F33FE6" w:rsidRPr="00EE3A9C" w:rsidRDefault="00F33FE6" w:rsidP="00EE3A9C">
      <w:pPr>
        <w:spacing w:after="0" w:line="240" w:lineRule="auto"/>
        <w:jc w:val="right"/>
        <w:rPr>
          <w:rFonts w:ascii="Times New Roman" w:hAnsi="Times New Roman" w:cs="Times New Roman"/>
          <w:sz w:val="18"/>
          <w:szCs w:val="18"/>
        </w:rPr>
      </w:pPr>
      <w:r w:rsidRPr="00EE3A9C">
        <w:rPr>
          <w:rFonts w:ascii="Times New Roman" w:hAnsi="Times New Roman" w:cs="Times New Roman"/>
          <w:sz w:val="18"/>
          <w:szCs w:val="18"/>
        </w:rPr>
        <w:t>Приложение</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4</w:t>
      </w:r>
    </w:p>
    <w:p w:rsidR="00F33FE6" w:rsidRPr="00EE3A9C" w:rsidRDefault="00F33FE6" w:rsidP="00EE3A9C">
      <w:pPr>
        <w:pStyle w:val="a8"/>
        <w:jc w:val="right"/>
        <w:rPr>
          <w:spacing w:val="1"/>
          <w:sz w:val="18"/>
          <w:szCs w:val="18"/>
        </w:rPr>
      </w:pPr>
      <w:r w:rsidRPr="00EE3A9C">
        <w:rPr>
          <w:spacing w:val="-67"/>
          <w:sz w:val="18"/>
          <w:szCs w:val="18"/>
        </w:rPr>
        <w:t xml:space="preserve"> </w:t>
      </w:r>
      <w:r w:rsidRPr="00EE3A9C">
        <w:rPr>
          <w:sz w:val="18"/>
          <w:szCs w:val="18"/>
        </w:rPr>
        <w:t>к</w:t>
      </w:r>
      <w:r w:rsidRPr="00EE3A9C">
        <w:rPr>
          <w:spacing w:val="8"/>
          <w:sz w:val="18"/>
          <w:szCs w:val="18"/>
        </w:rPr>
        <w:t xml:space="preserve"> </w:t>
      </w:r>
      <w:r w:rsidRPr="00EE3A9C">
        <w:rPr>
          <w:sz w:val="18"/>
          <w:szCs w:val="18"/>
        </w:rPr>
        <w:t>Административному</w:t>
      </w:r>
      <w:r w:rsidRPr="00EE3A9C">
        <w:rPr>
          <w:spacing w:val="4"/>
          <w:sz w:val="18"/>
          <w:szCs w:val="18"/>
        </w:rPr>
        <w:t xml:space="preserve"> </w:t>
      </w:r>
      <w:r w:rsidRPr="00EE3A9C">
        <w:rPr>
          <w:sz w:val="18"/>
          <w:szCs w:val="18"/>
        </w:rPr>
        <w:t>регламенту</w:t>
      </w:r>
    </w:p>
    <w:p w:rsidR="00F33FE6" w:rsidRPr="00EE3A9C" w:rsidRDefault="00F33FE6" w:rsidP="00C355BF">
      <w:pPr>
        <w:pStyle w:val="a8"/>
        <w:jc w:val="right"/>
        <w:rPr>
          <w:sz w:val="18"/>
          <w:szCs w:val="18"/>
        </w:rPr>
      </w:pPr>
      <w:r w:rsidRPr="00EE3A9C">
        <w:rPr>
          <w:sz w:val="18"/>
          <w:szCs w:val="18"/>
        </w:rPr>
        <w:t>по</w:t>
      </w:r>
      <w:r w:rsidRPr="00EE3A9C">
        <w:rPr>
          <w:spacing w:val="-8"/>
          <w:sz w:val="18"/>
          <w:szCs w:val="18"/>
        </w:rPr>
        <w:t xml:space="preserve"> </w:t>
      </w:r>
      <w:r w:rsidRPr="00EE3A9C">
        <w:rPr>
          <w:sz w:val="18"/>
          <w:szCs w:val="18"/>
        </w:rPr>
        <w:t>предоставлению муниципальной</w:t>
      </w:r>
      <w:r w:rsidRPr="00EE3A9C">
        <w:rPr>
          <w:spacing w:val="-12"/>
          <w:sz w:val="18"/>
          <w:szCs w:val="18"/>
        </w:rPr>
        <w:t xml:space="preserve"> </w:t>
      </w:r>
      <w:r w:rsidRPr="00EE3A9C">
        <w:rPr>
          <w:sz w:val="18"/>
          <w:szCs w:val="18"/>
        </w:rPr>
        <w:t>услуги</w:t>
      </w:r>
    </w:p>
    <w:p w:rsidR="00F33FE6" w:rsidRPr="00EE3A9C" w:rsidRDefault="00F33FE6" w:rsidP="00C355BF">
      <w:pPr>
        <w:pStyle w:val="1"/>
        <w:spacing w:after="0"/>
        <w:jc w:val="center"/>
        <w:rPr>
          <w:rFonts w:ascii="Times New Roman" w:hAnsi="Times New Roman"/>
          <w:sz w:val="18"/>
          <w:szCs w:val="18"/>
        </w:rPr>
      </w:pPr>
      <w:r w:rsidRPr="00EE3A9C">
        <w:rPr>
          <w:rFonts w:ascii="Times New Roman" w:hAnsi="Times New Roman"/>
          <w:sz w:val="18"/>
          <w:szCs w:val="18"/>
        </w:rPr>
        <w:t>Форма</w:t>
      </w:r>
      <w:r w:rsidRPr="00EE3A9C">
        <w:rPr>
          <w:rFonts w:ascii="Times New Roman" w:hAnsi="Times New Roman"/>
          <w:spacing w:val="-2"/>
          <w:sz w:val="18"/>
          <w:szCs w:val="18"/>
        </w:rPr>
        <w:t xml:space="preserve"> </w:t>
      </w:r>
      <w:r w:rsidRPr="00EE3A9C">
        <w:rPr>
          <w:rFonts w:ascii="Times New Roman" w:hAnsi="Times New Roman"/>
          <w:sz w:val="18"/>
          <w:szCs w:val="18"/>
        </w:rPr>
        <w:t>решения</w:t>
      </w:r>
      <w:r w:rsidRPr="00EE3A9C">
        <w:rPr>
          <w:rFonts w:ascii="Times New Roman" w:hAnsi="Times New Roman"/>
          <w:spacing w:val="-3"/>
          <w:sz w:val="18"/>
          <w:szCs w:val="18"/>
        </w:rPr>
        <w:t xml:space="preserve"> </w:t>
      </w:r>
      <w:r w:rsidRPr="00EE3A9C">
        <w:rPr>
          <w:rFonts w:ascii="Times New Roman" w:hAnsi="Times New Roman"/>
          <w:sz w:val="18"/>
          <w:szCs w:val="18"/>
        </w:rPr>
        <w:t>об</w:t>
      </w:r>
      <w:r w:rsidRPr="00EE3A9C">
        <w:rPr>
          <w:rFonts w:ascii="Times New Roman" w:hAnsi="Times New Roman"/>
          <w:spacing w:val="-3"/>
          <w:sz w:val="18"/>
          <w:szCs w:val="18"/>
        </w:rPr>
        <w:t xml:space="preserve"> </w:t>
      </w:r>
      <w:r w:rsidRPr="00EE3A9C">
        <w:rPr>
          <w:rFonts w:ascii="Times New Roman" w:hAnsi="Times New Roman"/>
          <w:sz w:val="18"/>
          <w:szCs w:val="18"/>
        </w:rPr>
        <w:t>отказе</w:t>
      </w:r>
      <w:r w:rsidRPr="00EE3A9C">
        <w:rPr>
          <w:rFonts w:ascii="Times New Roman" w:hAnsi="Times New Roman"/>
          <w:spacing w:val="-2"/>
          <w:sz w:val="18"/>
          <w:szCs w:val="18"/>
        </w:rPr>
        <w:t xml:space="preserve"> </w:t>
      </w:r>
      <w:r w:rsidRPr="00EE3A9C">
        <w:rPr>
          <w:rFonts w:ascii="Times New Roman" w:hAnsi="Times New Roman"/>
          <w:sz w:val="18"/>
          <w:szCs w:val="18"/>
        </w:rPr>
        <w:t>в</w:t>
      </w:r>
      <w:r w:rsidRPr="00EE3A9C">
        <w:rPr>
          <w:rFonts w:ascii="Times New Roman" w:hAnsi="Times New Roman"/>
          <w:spacing w:val="-3"/>
          <w:sz w:val="18"/>
          <w:szCs w:val="18"/>
        </w:rPr>
        <w:t xml:space="preserve"> </w:t>
      </w:r>
      <w:r w:rsidRPr="00EE3A9C">
        <w:rPr>
          <w:rFonts w:ascii="Times New Roman" w:hAnsi="Times New Roman"/>
          <w:sz w:val="18"/>
          <w:szCs w:val="18"/>
        </w:rPr>
        <w:t>предоставлении</w:t>
      </w:r>
      <w:r w:rsidRPr="00EE3A9C">
        <w:rPr>
          <w:rFonts w:ascii="Times New Roman" w:hAnsi="Times New Roman"/>
          <w:spacing w:val="-1"/>
          <w:sz w:val="18"/>
          <w:szCs w:val="18"/>
        </w:rPr>
        <w:t xml:space="preserve"> </w:t>
      </w:r>
      <w:r w:rsidRPr="00EE3A9C">
        <w:rPr>
          <w:rFonts w:ascii="Times New Roman" w:hAnsi="Times New Roman"/>
          <w:sz w:val="18"/>
          <w:szCs w:val="18"/>
        </w:rPr>
        <w:t>услуги</w:t>
      </w:r>
    </w:p>
    <w:p w:rsidR="00F33FE6" w:rsidRPr="00EE3A9C" w:rsidRDefault="00F33FE6" w:rsidP="00EE3A9C">
      <w:pPr>
        <w:pStyle w:val="a8"/>
        <w:rPr>
          <w:b w:val="0"/>
          <w:sz w:val="18"/>
          <w:szCs w:val="18"/>
        </w:rPr>
      </w:pPr>
      <w:r w:rsidRPr="00EE3A9C">
        <w:rPr>
          <w:b w:val="0"/>
          <w:sz w:val="18"/>
          <w:szCs w:val="18"/>
        </w:rPr>
        <w:t>_______________________________________________________________________</w:t>
      </w:r>
    </w:p>
    <w:p w:rsidR="00F33FE6" w:rsidRPr="00EE3A9C" w:rsidRDefault="00F33FE6" w:rsidP="00EE3A9C">
      <w:pPr>
        <w:spacing w:after="0" w:line="240" w:lineRule="auto"/>
        <w:jc w:val="center"/>
        <w:rPr>
          <w:rFonts w:ascii="Times New Roman" w:hAnsi="Times New Roman" w:cs="Times New Roman"/>
          <w:i/>
          <w:sz w:val="18"/>
          <w:szCs w:val="18"/>
        </w:rPr>
      </w:pPr>
      <w:r w:rsidRPr="00EE3A9C">
        <w:rPr>
          <w:rFonts w:ascii="Times New Roman" w:hAnsi="Times New Roman" w:cs="Times New Roman"/>
          <w:i/>
          <w:sz w:val="18"/>
          <w:szCs w:val="18"/>
        </w:rPr>
        <w:t>(наименование</w:t>
      </w:r>
      <w:r w:rsidRPr="00EE3A9C">
        <w:rPr>
          <w:rFonts w:ascii="Times New Roman" w:hAnsi="Times New Roman" w:cs="Times New Roman"/>
          <w:i/>
          <w:spacing w:val="-7"/>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органа</w:t>
      </w:r>
      <w:r w:rsidRPr="00EE3A9C">
        <w:rPr>
          <w:rFonts w:ascii="Times New Roman" w:hAnsi="Times New Roman" w:cs="Times New Roman"/>
          <w:i/>
          <w:spacing w:val="-7"/>
          <w:sz w:val="18"/>
          <w:szCs w:val="18"/>
        </w:rPr>
        <w:t xml:space="preserve"> </w:t>
      </w:r>
      <w:r w:rsidRPr="00EE3A9C">
        <w:rPr>
          <w:rFonts w:ascii="Times New Roman" w:hAnsi="Times New Roman" w:cs="Times New Roman"/>
          <w:i/>
          <w:sz w:val="18"/>
          <w:szCs w:val="18"/>
        </w:rPr>
        <w:t>местного</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самоуправления)</w:t>
      </w:r>
    </w:p>
    <w:p w:rsidR="00F33FE6" w:rsidRPr="00EE3A9C" w:rsidRDefault="00F33FE6" w:rsidP="00EE3A9C">
      <w:pPr>
        <w:pStyle w:val="a8"/>
        <w:spacing w:before="1"/>
        <w:rPr>
          <w:i/>
          <w:sz w:val="18"/>
          <w:szCs w:val="18"/>
        </w:rPr>
      </w:pPr>
    </w:p>
    <w:p w:rsidR="00F33FE6" w:rsidRPr="00EE3A9C" w:rsidRDefault="00F33FE6" w:rsidP="00EE3A9C">
      <w:pPr>
        <w:pStyle w:val="a8"/>
        <w:tabs>
          <w:tab w:val="left" w:pos="10182"/>
        </w:tabs>
        <w:ind w:left="5670"/>
        <w:rPr>
          <w:sz w:val="18"/>
          <w:szCs w:val="18"/>
        </w:rPr>
      </w:pPr>
      <w:r w:rsidRPr="00EE3A9C">
        <w:rPr>
          <w:sz w:val="18"/>
          <w:szCs w:val="18"/>
        </w:rPr>
        <w:t>Кому:</w:t>
      </w:r>
      <w:r w:rsidRPr="00EE3A9C">
        <w:rPr>
          <w:spacing w:val="1"/>
          <w:sz w:val="18"/>
          <w:szCs w:val="18"/>
        </w:rPr>
        <w:t xml:space="preserve"> ______________________</w:t>
      </w:r>
    </w:p>
    <w:p w:rsidR="00F33FE6" w:rsidRPr="00EE3A9C" w:rsidRDefault="00F33FE6" w:rsidP="00EE3A9C">
      <w:pPr>
        <w:pStyle w:val="a8"/>
        <w:tabs>
          <w:tab w:val="left" w:pos="10108"/>
        </w:tabs>
        <w:ind w:left="5670"/>
        <w:rPr>
          <w:spacing w:val="1"/>
          <w:sz w:val="18"/>
          <w:szCs w:val="18"/>
        </w:rPr>
      </w:pPr>
      <w:r w:rsidRPr="00EE3A9C">
        <w:rPr>
          <w:sz w:val="18"/>
          <w:szCs w:val="18"/>
        </w:rPr>
        <w:t>Контактные</w:t>
      </w:r>
      <w:r w:rsidRPr="00EE3A9C">
        <w:rPr>
          <w:spacing w:val="-6"/>
          <w:sz w:val="18"/>
          <w:szCs w:val="18"/>
        </w:rPr>
        <w:t xml:space="preserve"> </w:t>
      </w:r>
      <w:r w:rsidRPr="00EE3A9C">
        <w:rPr>
          <w:sz w:val="18"/>
          <w:szCs w:val="18"/>
        </w:rPr>
        <w:t>данные:</w:t>
      </w:r>
    </w:p>
    <w:p w:rsidR="00F33FE6" w:rsidRPr="00EE3A9C" w:rsidRDefault="00F33FE6" w:rsidP="00EE3A9C">
      <w:pPr>
        <w:pStyle w:val="a8"/>
        <w:tabs>
          <w:tab w:val="left" w:pos="10108"/>
        </w:tabs>
        <w:ind w:left="5670"/>
        <w:rPr>
          <w:sz w:val="18"/>
          <w:szCs w:val="18"/>
        </w:rPr>
      </w:pPr>
      <w:r w:rsidRPr="00EE3A9C">
        <w:rPr>
          <w:spacing w:val="1"/>
          <w:sz w:val="18"/>
          <w:szCs w:val="18"/>
        </w:rPr>
        <w:t>____________________________</w:t>
      </w:r>
    </w:p>
    <w:p w:rsidR="00F33FE6" w:rsidRPr="00EE3A9C" w:rsidRDefault="00F33FE6" w:rsidP="00EE3A9C">
      <w:pPr>
        <w:pStyle w:val="a8"/>
        <w:spacing w:before="7"/>
        <w:ind w:left="5670"/>
        <w:rPr>
          <w:sz w:val="18"/>
          <w:szCs w:val="18"/>
        </w:rPr>
      </w:pPr>
    </w:p>
    <w:p w:rsidR="00F33FE6" w:rsidRPr="00EE3A9C" w:rsidRDefault="00F33FE6" w:rsidP="00EE3A9C">
      <w:pPr>
        <w:pStyle w:val="a8"/>
        <w:rPr>
          <w:sz w:val="18"/>
          <w:szCs w:val="18"/>
        </w:rPr>
      </w:pPr>
      <w:r w:rsidRPr="00EE3A9C">
        <w:rPr>
          <w:sz w:val="18"/>
          <w:szCs w:val="18"/>
        </w:rPr>
        <w:t>РЕШЕНИЕ</w:t>
      </w:r>
    </w:p>
    <w:p w:rsidR="00F33FE6" w:rsidRPr="00EE3A9C" w:rsidRDefault="00F33FE6" w:rsidP="00EE3A9C">
      <w:pPr>
        <w:pStyle w:val="a8"/>
        <w:rPr>
          <w:sz w:val="18"/>
          <w:szCs w:val="18"/>
        </w:rPr>
      </w:pPr>
      <w:r w:rsidRPr="00EE3A9C">
        <w:rPr>
          <w:sz w:val="18"/>
          <w:szCs w:val="18"/>
        </w:rPr>
        <w:t>об</w:t>
      </w:r>
      <w:r w:rsidRPr="00EE3A9C">
        <w:rPr>
          <w:spacing w:val="9"/>
          <w:sz w:val="18"/>
          <w:szCs w:val="18"/>
        </w:rPr>
        <w:t xml:space="preserve"> </w:t>
      </w:r>
      <w:r w:rsidRPr="00EE3A9C">
        <w:rPr>
          <w:sz w:val="18"/>
          <w:szCs w:val="18"/>
        </w:rPr>
        <w:t>отказе</w:t>
      </w:r>
      <w:r w:rsidRPr="00EE3A9C">
        <w:rPr>
          <w:spacing w:val="9"/>
          <w:sz w:val="18"/>
          <w:szCs w:val="18"/>
        </w:rPr>
        <w:t xml:space="preserve"> </w:t>
      </w:r>
      <w:r w:rsidRPr="00EE3A9C">
        <w:rPr>
          <w:sz w:val="18"/>
          <w:szCs w:val="18"/>
        </w:rPr>
        <w:t>в</w:t>
      </w:r>
      <w:r w:rsidRPr="00EE3A9C">
        <w:rPr>
          <w:spacing w:val="7"/>
          <w:sz w:val="18"/>
          <w:szCs w:val="18"/>
        </w:rPr>
        <w:t xml:space="preserve"> </w:t>
      </w:r>
      <w:r w:rsidRPr="00EE3A9C">
        <w:rPr>
          <w:sz w:val="18"/>
          <w:szCs w:val="18"/>
        </w:rPr>
        <w:t>предоставлении</w:t>
      </w:r>
      <w:r w:rsidRPr="00EE3A9C">
        <w:rPr>
          <w:spacing w:val="9"/>
          <w:sz w:val="18"/>
          <w:szCs w:val="18"/>
        </w:rPr>
        <w:t xml:space="preserve"> </w:t>
      </w:r>
      <w:r w:rsidRPr="00EE3A9C">
        <w:rPr>
          <w:sz w:val="18"/>
          <w:szCs w:val="18"/>
        </w:rPr>
        <w:t>услуги</w:t>
      </w:r>
    </w:p>
    <w:p w:rsidR="00F33FE6" w:rsidRPr="00EE3A9C" w:rsidRDefault="00F33FE6" w:rsidP="00EE3A9C">
      <w:pPr>
        <w:pStyle w:val="a8"/>
        <w:rPr>
          <w:sz w:val="18"/>
          <w:szCs w:val="18"/>
        </w:rPr>
      </w:pPr>
    </w:p>
    <w:p w:rsidR="00F33FE6" w:rsidRPr="00EE3A9C" w:rsidRDefault="00F33FE6" w:rsidP="00EE3A9C">
      <w:pPr>
        <w:pStyle w:val="a8"/>
        <w:tabs>
          <w:tab w:val="left" w:pos="1834"/>
          <w:tab w:val="left" w:pos="3916"/>
        </w:tabs>
        <w:spacing w:before="2"/>
        <w:ind w:left="31"/>
        <w:jc w:val="both"/>
        <w:rPr>
          <w:sz w:val="18"/>
          <w:szCs w:val="18"/>
        </w:rPr>
      </w:pPr>
      <w:r w:rsidRPr="00EE3A9C">
        <w:rPr>
          <w:sz w:val="18"/>
          <w:szCs w:val="18"/>
        </w:rPr>
        <w:t xml:space="preserve">№ _______                                                                                </w:t>
      </w:r>
      <w:r w:rsidR="00C355BF">
        <w:rPr>
          <w:sz w:val="18"/>
          <w:szCs w:val="18"/>
        </w:rPr>
        <w:t xml:space="preserve">                                                      </w:t>
      </w:r>
      <w:r w:rsidRPr="00EE3A9C">
        <w:rPr>
          <w:sz w:val="18"/>
          <w:szCs w:val="18"/>
        </w:rPr>
        <w:t xml:space="preserve"> от _____________</w:t>
      </w:r>
    </w:p>
    <w:p w:rsidR="00F33FE6" w:rsidRPr="00EE3A9C" w:rsidRDefault="00F33FE6" w:rsidP="00EE3A9C">
      <w:pPr>
        <w:pStyle w:val="a8"/>
        <w:spacing w:before="2"/>
        <w:rPr>
          <w:sz w:val="18"/>
          <w:szCs w:val="18"/>
        </w:rPr>
      </w:pPr>
    </w:p>
    <w:p w:rsidR="00F33FE6" w:rsidRPr="00C355BF" w:rsidRDefault="00F33FE6" w:rsidP="00EE3A9C">
      <w:pPr>
        <w:pStyle w:val="a8"/>
        <w:tabs>
          <w:tab w:val="left" w:pos="9947"/>
        </w:tabs>
        <w:ind w:firstLine="709"/>
        <w:jc w:val="both"/>
        <w:rPr>
          <w:b w:val="0"/>
          <w:sz w:val="18"/>
          <w:szCs w:val="18"/>
        </w:rPr>
      </w:pPr>
      <w:r w:rsidRPr="00C355BF">
        <w:rPr>
          <w:b w:val="0"/>
          <w:sz w:val="18"/>
          <w:szCs w:val="18"/>
        </w:rPr>
        <w:t>По результатам рассмотрения заявления о предоставлении услуги «Выдача</w:t>
      </w:r>
      <w:r w:rsidRPr="00C355BF">
        <w:rPr>
          <w:b w:val="0"/>
          <w:spacing w:val="1"/>
          <w:sz w:val="18"/>
          <w:szCs w:val="18"/>
        </w:rPr>
        <w:t xml:space="preserve"> </w:t>
      </w:r>
      <w:r w:rsidRPr="00C355BF">
        <w:rPr>
          <w:b w:val="0"/>
          <w:sz w:val="18"/>
          <w:szCs w:val="18"/>
        </w:rPr>
        <w:t>разрешения на использование земель или земельного участка, которые находятся в</w:t>
      </w:r>
      <w:r w:rsidRPr="00C355BF">
        <w:rPr>
          <w:b w:val="0"/>
          <w:spacing w:val="1"/>
          <w:sz w:val="18"/>
          <w:szCs w:val="18"/>
        </w:rPr>
        <w:t xml:space="preserve"> </w:t>
      </w:r>
      <w:r w:rsidRPr="00C355BF">
        <w:rPr>
          <w:b w:val="0"/>
          <w:sz w:val="18"/>
          <w:szCs w:val="18"/>
        </w:rPr>
        <w:t>государственной или муниципальной собственности, без предоставления земельных</w:t>
      </w:r>
      <w:r w:rsidRPr="00C355BF">
        <w:rPr>
          <w:b w:val="0"/>
          <w:spacing w:val="-67"/>
          <w:sz w:val="18"/>
          <w:szCs w:val="18"/>
        </w:rPr>
        <w:t xml:space="preserve"> </w:t>
      </w:r>
      <w:r w:rsidRPr="00C355BF">
        <w:rPr>
          <w:b w:val="0"/>
          <w:sz w:val="18"/>
          <w:szCs w:val="18"/>
        </w:rPr>
        <w:t>участков</w:t>
      </w:r>
      <w:r w:rsidRPr="00C355BF">
        <w:rPr>
          <w:b w:val="0"/>
          <w:spacing w:val="85"/>
          <w:sz w:val="18"/>
          <w:szCs w:val="18"/>
        </w:rPr>
        <w:t xml:space="preserve"> </w:t>
      </w:r>
      <w:r w:rsidRPr="00C355BF">
        <w:rPr>
          <w:b w:val="0"/>
          <w:sz w:val="18"/>
          <w:szCs w:val="18"/>
        </w:rPr>
        <w:t>и</w:t>
      </w:r>
      <w:r w:rsidRPr="00C355BF">
        <w:rPr>
          <w:b w:val="0"/>
          <w:spacing w:val="89"/>
          <w:sz w:val="18"/>
          <w:szCs w:val="18"/>
        </w:rPr>
        <w:t xml:space="preserve"> </w:t>
      </w:r>
      <w:r w:rsidRPr="00C355BF">
        <w:rPr>
          <w:b w:val="0"/>
          <w:sz w:val="18"/>
          <w:szCs w:val="18"/>
        </w:rPr>
        <w:t>установления</w:t>
      </w:r>
      <w:r w:rsidRPr="00C355BF">
        <w:rPr>
          <w:b w:val="0"/>
          <w:spacing w:val="84"/>
          <w:sz w:val="18"/>
          <w:szCs w:val="18"/>
        </w:rPr>
        <w:t xml:space="preserve"> </w:t>
      </w:r>
      <w:r w:rsidRPr="00C355BF">
        <w:rPr>
          <w:b w:val="0"/>
          <w:sz w:val="18"/>
          <w:szCs w:val="18"/>
        </w:rPr>
        <w:t>сервитута,</w:t>
      </w:r>
      <w:r w:rsidRPr="00C355BF">
        <w:rPr>
          <w:b w:val="0"/>
          <w:spacing w:val="86"/>
          <w:sz w:val="18"/>
          <w:szCs w:val="18"/>
        </w:rPr>
        <w:t xml:space="preserve"> </w:t>
      </w:r>
      <w:r w:rsidRPr="00C355BF">
        <w:rPr>
          <w:b w:val="0"/>
          <w:sz w:val="18"/>
          <w:szCs w:val="18"/>
        </w:rPr>
        <w:t>публичного</w:t>
      </w:r>
      <w:r w:rsidRPr="00C355BF">
        <w:rPr>
          <w:b w:val="0"/>
          <w:spacing w:val="88"/>
          <w:sz w:val="18"/>
          <w:szCs w:val="18"/>
        </w:rPr>
        <w:t xml:space="preserve"> </w:t>
      </w:r>
      <w:r w:rsidRPr="00C355BF">
        <w:rPr>
          <w:b w:val="0"/>
          <w:sz w:val="18"/>
          <w:szCs w:val="18"/>
        </w:rPr>
        <w:t>сервитута»</w:t>
      </w:r>
      <w:r w:rsidRPr="00C355BF">
        <w:rPr>
          <w:b w:val="0"/>
          <w:spacing w:val="91"/>
          <w:sz w:val="18"/>
          <w:szCs w:val="18"/>
        </w:rPr>
        <w:t xml:space="preserve"> </w:t>
      </w:r>
      <w:r w:rsidRPr="00C355BF">
        <w:rPr>
          <w:b w:val="0"/>
          <w:sz w:val="18"/>
          <w:szCs w:val="18"/>
        </w:rPr>
        <w:t xml:space="preserve">от ___________ </w:t>
      </w:r>
      <w:r w:rsidRPr="00C355BF">
        <w:rPr>
          <w:b w:val="0"/>
          <w:spacing w:val="-3"/>
          <w:sz w:val="18"/>
          <w:szCs w:val="18"/>
        </w:rPr>
        <w:t xml:space="preserve">№ ___________ </w:t>
      </w:r>
      <w:r w:rsidRPr="00C355BF">
        <w:rPr>
          <w:b w:val="0"/>
          <w:sz w:val="18"/>
          <w:szCs w:val="18"/>
        </w:rPr>
        <w:t>и</w:t>
      </w:r>
      <w:r w:rsidRPr="00C355BF">
        <w:rPr>
          <w:b w:val="0"/>
          <w:spacing w:val="6"/>
          <w:sz w:val="18"/>
          <w:szCs w:val="18"/>
        </w:rPr>
        <w:t xml:space="preserve"> </w:t>
      </w:r>
      <w:r w:rsidRPr="00C355BF">
        <w:rPr>
          <w:b w:val="0"/>
          <w:sz w:val="18"/>
          <w:szCs w:val="18"/>
        </w:rPr>
        <w:t>приложенных</w:t>
      </w:r>
      <w:r w:rsidRPr="00C355BF">
        <w:rPr>
          <w:b w:val="0"/>
          <w:spacing w:val="6"/>
          <w:sz w:val="18"/>
          <w:szCs w:val="18"/>
        </w:rPr>
        <w:t xml:space="preserve"> </w:t>
      </w:r>
      <w:r w:rsidRPr="00C355BF">
        <w:rPr>
          <w:b w:val="0"/>
          <w:sz w:val="18"/>
          <w:szCs w:val="18"/>
        </w:rPr>
        <w:t>к</w:t>
      </w:r>
      <w:r w:rsidRPr="00C355BF">
        <w:rPr>
          <w:b w:val="0"/>
          <w:spacing w:val="7"/>
          <w:sz w:val="18"/>
          <w:szCs w:val="18"/>
        </w:rPr>
        <w:t xml:space="preserve"> </w:t>
      </w:r>
      <w:r w:rsidRPr="00C355BF">
        <w:rPr>
          <w:b w:val="0"/>
          <w:sz w:val="18"/>
          <w:szCs w:val="18"/>
        </w:rPr>
        <w:t>нему</w:t>
      </w:r>
      <w:r w:rsidRPr="00C355BF">
        <w:rPr>
          <w:b w:val="0"/>
          <w:spacing w:val="4"/>
          <w:sz w:val="18"/>
          <w:szCs w:val="18"/>
        </w:rPr>
        <w:t xml:space="preserve"> </w:t>
      </w:r>
      <w:r w:rsidRPr="00C355BF">
        <w:rPr>
          <w:b w:val="0"/>
          <w:sz w:val="18"/>
          <w:szCs w:val="18"/>
        </w:rPr>
        <w:t>документов,</w:t>
      </w:r>
      <w:r w:rsidRPr="00C355BF">
        <w:rPr>
          <w:b w:val="0"/>
          <w:spacing w:val="5"/>
          <w:sz w:val="18"/>
          <w:szCs w:val="18"/>
        </w:rPr>
        <w:t xml:space="preserve"> </w:t>
      </w:r>
      <w:r w:rsidRPr="00C355BF">
        <w:rPr>
          <w:b w:val="0"/>
          <w:sz w:val="18"/>
          <w:szCs w:val="18"/>
        </w:rPr>
        <w:t>на</w:t>
      </w:r>
      <w:r w:rsidRPr="00C355BF">
        <w:rPr>
          <w:b w:val="0"/>
          <w:spacing w:val="3"/>
          <w:sz w:val="18"/>
          <w:szCs w:val="18"/>
        </w:rPr>
        <w:t xml:space="preserve"> </w:t>
      </w:r>
      <w:r w:rsidRPr="00C355BF">
        <w:rPr>
          <w:b w:val="0"/>
          <w:sz w:val="18"/>
          <w:szCs w:val="18"/>
        </w:rPr>
        <w:t>основании</w:t>
      </w:r>
      <w:r w:rsidRPr="00C355BF">
        <w:rPr>
          <w:b w:val="0"/>
          <w:spacing w:val="7"/>
          <w:sz w:val="18"/>
          <w:szCs w:val="18"/>
        </w:rPr>
        <w:t xml:space="preserve"> ____________________________________________</w:t>
      </w:r>
      <w:r w:rsidRPr="00C355BF">
        <w:rPr>
          <w:b w:val="0"/>
          <w:sz w:val="18"/>
          <w:szCs w:val="18"/>
        </w:rPr>
        <w:t xml:space="preserve"> органом, уполномоченным на предоставление услуги, принято решение об отказе в</w:t>
      </w:r>
      <w:r w:rsidRPr="00C355BF">
        <w:rPr>
          <w:b w:val="0"/>
          <w:spacing w:val="1"/>
          <w:sz w:val="18"/>
          <w:szCs w:val="18"/>
        </w:rPr>
        <w:t xml:space="preserve"> </w:t>
      </w:r>
      <w:r w:rsidRPr="00C355BF">
        <w:rPr>
          <w:b w:val="0"/>
          <w:sz w:val="18"/>
          <w:szCs w:val="18"/>
        </w:rPr>
        <w:t>предоставлении</w:t>
      </w:r>
      <w:r w:rsidRPr="00C355BF">
        <w:rPr>
          <w:b w:val="0"/>
          <w:spacing w:val="-1"/>
          <w:sz w:val="18"/>
          <w:szCs w:val="18"/>
        </w:rPr>
        <w:t xml:space="preserve"> </w:t>
      </w:r>
      <w:r w:rsidRPr="00C355BF">
        <w:rPr>
          <w:b w:val="0"/>
          <w:sz w:val="18"/>
          <w:szCs w:val="18"/>
        </w:rPr>
        <w:t>услуги,</w:t>
      </w:r>
      <w:r w:rsidRPr="00C355BF">
        <w:rPr>
          <w:b w:val="0"/>
          <w:spacing w:val="-1"/>
          <w:sz w:val="18"/>
          <w:szCs w:val="18"/>
        </w:rPr>
        <w:t xml:space="preserve"> </w:t>
      </w:r>
      <w:r w:rsidRPr="00C355BF">
        <w:rPr>
          <w:b w:val="0"/>
          <w:sz w:val="18"/>
          <w:szCs w:val="18"/>
        </w:rPr>
        <w:t>по</w:t>
      </w:r>
      <w:r w:rsidRPr="00C355BF">
        <w:rPr>
          <w:b w:val="0"/>
          <w:spacing w:val="1"/>
          <w:sz w:val="18"/>
          <w:szCs w:val="18"/>
        </w:rPr>
        <w:t xml:space="preserve"> </w:t>
      </w:r>
      <w:r w:rsidRPr="00C355BF">
        <w:rPr>
          <w:b w:val="0"/>
          <w:sz w:val="18"/>
          <w:szCs w:val="18"/>
        </w:rPr>
        <w:t>следующим</w:t>
      </w:r>
      <w:r w:rsidRPr="00C355BF">
        <w:rPr>
          <w:b w:val="0"/>
          <w:spacing w:val="-1"/>
          <w:sz w:val="18"/>
          <w:szCs w:val="18"/>
        </w:rPr>
        <w:t xml:space="preserve"> </w:t>
      </w:r>
      <w:r w:rsidRPr="00C355BF">
        <w:rPr>
          <w:b w:val="0"/>
          <w:sz w:val="18"/>
          <w:szCs w:val="18"/>
        </w:rPr>
        <w:t>основаниям:</w:t>
      </w:r>
    </w:p>
    <w:p w:rsidR="00F33FE6" w:rsidRPr="00EE3A9C" w:rsidRDefault="00F33FE6" w:rsidP="00EE3A9C">
      <w:pPr>
        <w:pStyle w:val="a8"/>
        <w:spacing w:before="7"/>
        <w:rPr>
          <w:sz w:val="18"/>
          <w:szCs w:val="18"/>
        </w:rPr>
      </w:pPr>
    </w:p>
    <w:tbl>
      <w:tblPr>
        <w:tblW w:w="10732" w:type="dxa"/>
        <w:tblInd w:w="14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1E0"/>
      </w:tblPr>
      <w:tblGrid>
        <w:gridCol w:w="1519"/>
        <w:gridCol w:w="6378"/>
        <w:gridCol w:w="2835"/>
      </w:tblGrid>
      <w:tr w:rsidR="00F33FE6" w:rsidRPr="00EE3A9C" w:rsidTr="003B6CB1">
        <w:trPr>
          <w:trHeight w:val="630"/>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center"/>
              <w:rPr>
                <w:sz w:val="18"/>
                <w:szCs w:val="18"/>
              </w:rPr>
            </w:pPr>
            <w:r w:rsidRPr="00EE3A9C">
              <w:rPr>
                <w:sz w:val="18"/>
                <w:szCs w:val="18"/>
              </w:rPr>
              <w:t>№</w:t>
            </w:r>
            <w:r w:rsidRPr="00EE3A9C">
              <w:rPr>
                <w:spacing w:val="1"/>
                <w:sz w:val="18"/>
                <w:szCs w:val="18"/>
              </w:rPr>
              <w:t xml:space="preserve"> </w:t>
            </w:r>
            <w:r w:rsidRPr="00EE3A9C">
              <w:rPr>
                <w:sz w:val="18"/>
                <w:szCs w:val="18"/>
              </w:rPr>
              <w:t>пункта</w:t>
            </w:r>
            <w:r w:rsidRPr="00EE3A9C">
              <w:rPr>
                <w:spacing w:val="1"/>
                <w:sz w:val="18"/>
                <w:szCs w:val="18"/>
              </w:rPr>
              <w:t xml:space="preserve"> </w:t>
            </w:r>
            <w:r w:rsidRPr="00EE3A9C">
              <w:rPr>
                <w:sz w:val="18"/>
                <w:szCs w:val="18"/>
              </w:rPr>
              <w:t>админис</w:t>
            </w:r>
            <w:r w:rsidRPr="00EE3A9C">
              <w:rPr>
                <w:spacing w:val="1"/>
                <w:sz w:val="18"/>
                <w:szCs w:val="18"/>
              </w:rPr>
              <w:t xml:space="preserve"> </w:t>
            </w:r>
            <w:r w:rsidRPr="00EE3A9C">
              <w:rPr>
                <w:sz w:val="18"/>
                <w:szCs w:val="18"/>
              </w:rPr>
              <w:t>тративно</w:t>
            </w:r>
            <w:r w:rsidRPr="00EE3A9C">
              <w:rPr>
                <w:spacing w:val="-57"/>
                <w:sz w:val="18"/>
                <w:szCs w:val="18"/>
              </w:rPr>
              <w:t xml:space="preserve"> </w:t>
            </w:r>
            <w:r w:rsidRPr="00EE3A9C">
              <w:rPr>
                <w:sz w:val="18"/>
                <w:szCs w:val="18"/>
              </w:rPr>
              <w:t>го</w:t>
            </w:r>
            <w:r w:rsidRPr="00EE3A9C">
              <w:rPr>
                <w:spacing w:val="1"/>
                <w:sz w:val="18"/>
                <w:szCs w:val="18"/>
              </w:rPr>
              <w:t xml:space="preserve"> </w:t>
            </w:r>
            <w:r w:rsidRPr="00EE3A9C">
              <w:rPr>
                <w:spacing w:val="-1"/>
                <w:sz w:val="18"/>
                <w:szCs w:val="18"/>
              </w:rPr>
              <w:t>регламен</w:t>
            </w:r>
            <w:r w:rsidRPr="00EE3A9C">
              <w:rPr>
                <w:spacing w:val="-57"/>
                <w:sz w:val="18"/>
                <w:szCs w:val="18"/>
              </w:rPr>
              <w:t xml:space="preserve"> </w:t>
            </w:r>
            <w:r w:rsidRPr="00EE3A9C">
              <w:rPr>
                <w:sz w:val="18"/>
                <w:szCs w:val="18"/>
              </w:rPr>
              <w:t>та</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center"/>
              <w:rPr>
                <w:sz w:val="18"/>
                <w:szCs w:val="18"/>
              </w:rPr>
            </w:pPr>
            <w:r w:rsidRPr="00EE3A9C">
              <w:rPr>
                <w:sz w:val="18"/>
                <w:szCs w:val="18"/>
              </w:rPr>
              <w:t>Наименование основания для отказа в</w:t>
            </w:r>
            <w:r w:rsidRPr="00EE3A9C">
              <w:rPr>
                <w:spacing w:val="-58"/>
                <w:sz w:val="18"/>
                <w:szCs w:val="18"/>
              </w:rPr>
              <w:t xml:space="preserve"> </w:t>
            </w:r>
            <w:r w:rsidRPr="00EE3A9C">
              <w:rPr>
                <w:sz w:val="18"/>
                <w:szCs w:val="18"/>
              </w:rPr>
              <w:t>соответствии</w:t>
            </w:r>
            <w:r w:rsidRPr="00EE3A9C">
              <w:rPr>
                <w:spacing w:val="-1"/>
                <w:sz w:val="18"/>
                <w:szCs w:val="18"/>
              </w:rPr>
              <w:t xml:space="preserve"> </w:t>
            </w:r>
            <w:r w:rsidRPr="00EE3A9C">
              <w:rPr>
                <w:sz w:val="18"/>
                <w:szCs w:val="18"/>
              </w:rPr>
              <w:t>с</w:t>
            </w:r>
            <w:r w:rsidRPr="00EE3A9C">
              <w:rPr>
                <w:spacing w:val="-2"/>
                <w:sz w:val="18"/>
                <w:szCs w:val="18"/>
              </w:rPr>
              <w:t xml:space="preserve"> </w:t>
            </w:r>
            <w:r w:rsidRPr="00EE3A9C">
              <w:rPr>
                <w:sz w:val="18"/>
                <w:szCs w:val="18"/>
              </w:rPr>
              <w:t>единым</w:t>
            </w:r>
            <w:r w:rsidRPr="00EE3A9C">
              <w:rPr>
                <w:spacing w:val="-3"/>
                <w:sz w:val="18"/>
                <w:szCs w:val="18"/>
              </w:rPr>
              <w:t xml:space="preserve"> </w:t>
            </w:r>
            <w:r w:rsidRPr="00EE3A9C">
              <w:rPr>
                <w:sz w:val="18"/>
                <w:szCs w:val="18"/>
              </w:rPr>
              <w:t>стандартом</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center"/>
              <w:rPr>
                <w:sz w:val="18"/>
                <w:szCs w:val="18"/>
              </w:rPr>
            </w:pPr>
            <w:r w:rsidRPr="00EE3A9C">
              <w:rPr>
                <w:sz w:val="18"/>
                <w:szCs w:val="18"/>
              </w:rPr>
              <w:t>Разъяснение</w:t>
            </w:r>
            <w:r w:rsidRPr="00EE3A9C">
              <w:rPr>
                <w:spacing w:val="-8"/>
                <w:sz w:val="18"/>
                <w:szCs w:val="18"/>
              </w:rPr>
              <w:t xml:space="preserve"> </w:t>
            </w:r>
            <w:r w:rsidRPr="00EE3A9C">
              <w:rPr>
                <w:sz w:val="18"/>
                <w:szCs w:val="18"/>
              </w:rPr>
              <w:t>причин</w:t>
            </w:r>
            <w:r w:rsidRPr="00EE3A9C">
              <w:rPr>
                <w:spacing w:val="-3"/>
                <w:sz w:val="18"/>
                <w:szCs w:val="18"/>
              </w:rPr>
              <w:t xml:space="preserve"> </w:t>
            </w:r>
            <w:r w:rsidRPr="00EE3A9C">
              <w:rPr>
                <w:sz w:val="18"/>
                <w:szCs w:val="18"/>
              </w:rPr>
              <w:t>отказа</w:t>
            </w:r>
            <w:r w:rsidRPr="00EE3A9C">
              <w:rPr>
                <w:spacing w:val="-4"/>
                <w:sz w:val="18"/>
                <w:szCs w:val="18"/>
              </w:rPr>
              <w:t xml:space="preserve"> </w:t>
            </w:r>
            <w:r w:rsidRPr="00EE3A9C">
              <w:rPr>
                <w:sz w:val="18"/>
                <w:szCs w:val="18"/>
              </w:rPr>
              <w:t>в</w:t>
            </w:r>
            <w:r w:rsidRPr="00EE3A9C">
              <w:rPr>
                <w:spacing w:val="-4"/>
                <w:sz w:val="18"/>
                <w:szCs w:val="18"/>
              </w:rPr>
              <w:t xml:space="preserve"> </w:t>
            </w:r>
            <w:r w:rsidRPr="00EE3A9C">
              <w:rPr>
                <w:sz w:val="18"/>
                <w:szCs w:val="18"/>
              </w:rPr>
              <w:t>предоставлении</w:t>
            </w:r>
            <w:r w:rsidRPr="00EE3A9C">
              <w:rPr>
                <w:spacing w:val="-57"/>
                <w:sz w:val="18"/>
                <w:szCs w:val="18"/>
              </w:rPr>
              <w:t xml:space="preserve"> </w:t>
            </w:r>
            <w:r w:rsidRPr="00EE3A9C">
              <w:rPr>
                <w:sz w:val="18"/>
                <w:szCs w:val="18"/>
              </w:rPr>
              <w:t>услуги</w:t>
            </w:r>
          </w:p>
        </w:tc>
      </w:tr>
      <w:tr w:rsidR="00F33FE6" w:rsidRPr="00EE3A9C" w:rsidTr="003B6CB1">
        <w:trPr>
          <w:trHeight w:val="1016"/>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2.19.1</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Заявление подано с нарушением</w:t>
            </w:r>
            <w:r w:rsidRPr="00EE3A9C">
              <w:rPr>
                <w:spacing w:val="1"/>
                <w:sz w:val="18"/>
                <w:szCs w:val="18"/>
              </w:rPr>
              <w:t xml:space="preserve"> </w:t>
            </w:r>
            <w:r w:rsidRPr="00EE3A9C">
              <w:rPr>
                <w:sz w:val="18"/>
                <w:szCs w:val="18"/>
              </w:rPr>
              <w:t>требований,</w:t>
            </w:r>
            <w:r w:rsidRPr="00EE3A9C">
              <w:rPr>
                <w:spacing w:val="-5"/>
                <w:sz w:val="18"/>
                <w:szCs w:val="18"/>
              </w:rPr>
              <w:t xml:space="preserve"> </w:t>
            </w:r>
            <w:r w:rsidRPr="00EE3A9C">
              <w:rPr>
                <w:sz w:val="18"/>
                <w:szCs w:val="18"/>
              </w:rPr>
              <w:t>установленных</w:t>
            </w:r>
            <w:r w:rsidRPr="00EE3A9C">
              <w:rPr>
                <w:spacing w:val="-8"/>
                <w:sz w:val="18"/>
                <w:szCs w:val="18"/>
              </w:rPr>
              <w:t xml:space="preserve"> </w:t>
            </w:r>
            <w:r w:rsidRPr="00EE3A9C">
              <w:rPr>
                <w:sz w:val="18"/>
                <w:szCs w:val="18"/>
              </w:rPr>
              <w:t>пунктом</w:t>
            </w:r>
            <w:r w:rsidRPr="00EE3A9C">
              <w:rPr>
                <w:spacing w:val="-57"/>
                <w:sz w:val="18"/>
                <w:szCs w:val="18"/>
              </w:rPr>
              <w:t xml:space="preserve"> </w:t>
            </w:r>
            <w:r w:rsidRPr="00EE3A9C">
              <w:rPr>
                <w:sz w:val="18"/>
                <w:szCs w:val="18"/>
              </w:rPr>
              <w:t>3 Правил выдачи разрешений на</w:t>
            </w:r>
            <w:r w:rsidRPr="00EE3A9C">
              <w:rPr>
                <w:spacing w:val="1"/>
                <w:sz w:val="18"/>
                <w:szCs w:val="18"/>
              </w:rPr>
              <w:t xml:space="preserve"> </w:t>
            </w:r>
            <w:r w:rsidRPr="00EE3A9C">
              <w:rPr>
                <w:sz w:val="18"/>
                <w:szCs w:val="18"/>
              </w:rPr>
              <w:t>использование земель или</w:t>
            </w:r>
            <w:r w:rsidRPr="00EE3A9C">
              <w:rPr>
                <w:spacing w:val="1"/>
                <w:sz w:val="18"/>
                <w:szCs w:val="18"/>
              </w:rPr>
              <w:t xml:space="preserve"> </w:t>
            </w:r>
            <w:r w:rsidRPr="00EE3A9C">
              <w:rPr>
                <w:sz w:val="18"/>
                <w:szCs w:val="18"/>
              </w:rPr>
              <w:t>земельного участка, находящихся в</w:t>
            </w:r>
            <w:r w:rsidRPr="00EE3A9C">
              <w:rPr>
                <w:spacing w:val="1"/>
                <w:sz w:val="18"/>
                <w:szCs w:val="18"/>
              </w:rPr>
              <w:t xml:space="preserve"> </w:t>
            </w:r>
            <w:r w:rsidRPr="00EE3A9C">
              <w:rPr>
                <w:sz w:val="18"/>
                <w:szCs w:val="18"/>
              </w:rPr>
              <w:t>государственной или</w:t>
            </w:r>
            <w:r w:rsidRPr="00EE3A9C">
              <w:rPr>
                <w:spacing w:val="1"/>
                <w:sz w:val="18"/>
                <w:szCs w:val="18"/>
              </w:rPr>
              <w:t xml:space="preserve"> </w:t>
            </w:r>
            <w:r w:rsidRPr="00EE3A9C">
              <w:rPr>
                <w:sz w:val="18"/>
                <w:szCs w:val="18"/>
              </w:rPr>
              <w:t>муниципальной собственности,</w:t>
            </w:r>
            <w:r w:rsidRPr="00EE3A9C">
              <w:rPr>
                <w:spacing w:val="1"/>
                <w:sz w:val="18"/>
                <w:szCs w:val="18"/>
              </w:rPr>
              <w:t xml:space="preserve"> </w:t>
            </w:r>
            <w:r w:rsidRPr="00EE3A9C">
              <w:rPr>
                <w:sz w:val="18"/>
                <w:szCs w:val="18"/>
              </w:rPr>
              <w:t>утвержденных постановлением</w:t>
            </w:r>
            <w:r w:rsidRPr="00EE3A9C">
              <w:rPr>
                <w:spacing w:val="1"/>
                <w:sz w:val="18"/>
                <w:szCs w:val="18"/>
              </w:rPr>
              <w:t xml:space="preserve"> </w:t>
            </w:r>
            <w:r w:rsidRPr="00EE3A9C">
              <w:rPr>
                <w:sz w:val="18"/>
                <w:szCs w:val="18"/>
              </w:rPr>
              <w:t>Правительства</w:t>
            </w:r>
            <w:r w:rsidRPr="00EE3A9C">
              <w:rPr>
                <w:spacing w:val="-2"/>
                <w:sz w:val="18"/>
                <w:szCs w:val="18"/>
              </w:rPr>
              <w:t xml:space="preserve"> </w:t>
            </w:r>
            <w:r w:rsidRPr="00EE3A9C">
              <w:rPr>
                <w:sz w:val="18"/>
                <w:szCs w:val="18"/>
              </w:rPr>
              <w:t>Российской Федерации</w:t>
            </w:r>
            <w:r w:rsidRPr="00EE3A9C">
              <w:rPr>
                <w:spacing w:val="-2"/>
                <w:sz w:val="18"/>
                <w:szCs w:val="18"/>
              </w:rPr>
              <w:t xml:space="preserve"> </w:t>
            </w:r>
            <w:r w:rsidRPr="00EE3A9C">
              <w:rPr>
                <w:sz w:val="18"/>
                <w:szCs w:val="18"/>
              </w:rPr>
              <w:t>от</w:t>
            </w:r>
            <w:r w:rsidRPr="00EE3A9C">
              <w:rPr>
                <w:spacing w:val="-2"/>
                <w:sz w:val="18"/>
                <w:szCs w:val="18"/>
              </w:rPr>
              <w:t xml:space="preserve"> </w:t>
            </w:r>
            <w:r w:rsidRPr="00EE3A9C">
              <w:rPr>
                <w:sz w:val="18"/>
                <w:szCs w:val="18"/>
              </w:rPr>
              <w:t>27</w:t>
            </w:r>
            <w:r w:rsidRPr="00EE3A9C">
              <w:rPr>
                <w:spacing w:val="-1"/>
                <w:sz w:val="18"/>
                <w:szCs w:val="18"/>
              </w:rPr>
              <w:t xml:space="preserve"> </w:t>
            </w:r>
            <w:r w:rsidRPr="00EE3A9C">
              <w:rPr>
                <w:sz w:val="18"/>
                <w:szCs w:val="18"/>
              </w:rPr>
              <w:t>ноября</w:t>
            </w:r>
            <w:r w:rsidRPr="00EE3A9C">
              <w:rPr>
                <w:spacing w:val="-2"/>
                <w:sz w:val="18"/>
                <w:szCs w:val="18"/>
              </w:rPr>
              <w:t xml:space="preserve"> </w:t>
            </w:r>
            <w:r w:rsidRPr="00EE3A9C">
              <w:rPr>
                <w:sz w:val="18"/>
                <w:szCs w:val="18"/>
              </w:rPr>
              <w:t>2014</w:t>
            </w:r>
            <w:r w:rsidRPr="00EE3A9C">
              <w:rPr>
                <w:spacing w:val="-1"/>
                <w:sz w:val="18"/>
                <w:szCs w:val="18"/>
              </w:rPr>
              <w:t xml:space="preserve"> </w:t>
            </w:r>
            <w:r w:rsidRPr="00EE3A9C">
              <w:rPr>
                <w:sz w:val="18"/>
                <w:szCs w:val="18"/>
              </w:rPr>
              <w:t>года №</w:t>
            </w:r>
            <w:r w:rsidRPr="00EE3A9C">
              <w:rPr>
                <w:spacing w:val="-1"/>
                <w:sz w:val="18"/>
                <w:szCs w:val="18"/>
              </w:rPr>
              <w:t xml:space="preserve"> </w:t>
            </w:r>
            <w:r w:rsidRPr="00EE3A9C">
              <w:rPr>
                <w:sz w:val="18"/>
                <w:szCs w:val="18"/>
              </w:rPr>
              <w:t>1244</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960"/>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2.19.2</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Заявление подано с нарушением</w:t>
            </w:r>
            <w:r w:rsidRPr="00EE3A9C">
              <w:rPr>
                <w:spacing w:val="1"/>
                <w:sz w:val="18"/>
                <w:szCs w:val="18"/>
              </w:rPr>
              <w:t xml:space="preserve"> </w:t>
            </w:r>
            <w:r w:rsidRPr="00EE3A9C">
              <w:rPr>
                <w:sz w:val="18"/>
                <w:szCs w:val="18"/>
              </w:rPr>
              <w:t>требований,</w:t>
            </w:r>
            <w:r w:rsidRPr="00EE3A9C">
              <w:rPr>
                <w:spacing w:val="-5"/>
                <w:sz w:val="18"/>
                <w:szCs w:val="18"/>
              </w:rPr>
              <w:t xml:space="preserve"> </w:t>
            </w:r>
            <w:r w:rsidRPr="00EE3A9C">
              <w:rPr>
                <w:sz w:val="18"/>
                <w:szCs w:val="18"/>
              </w:rPr>
              <w:t>установленных</w:t>
            </w:r>
            <w:r w:rsidRPr="00EE3A9C">
              <w:rPr>
                <w:spacing w:val="-8"/>
                <w:sz w:val="18"/>
                <w:szCs w:val="18"/>
              </w:rPr>
              <w:t xml:space="preserve"> </w:t>
            </w:r>
            <w:r w:rsidRPr="00EE3A9C">
              <w:rPr>
                <w:sz w:val="18"/>
                <w:szCs w:val="18"/>
              </w:rPr>
              <w:t>пунктом</w:t>
            </w:r>
            <w:r w:rsidRPr="00EE3A9C">
              <w:rPr>
                <w:spacing w:val="-57"/>
                <w:sz w:val="18"/>
                <w:szCs w:val="18"/>
              </w:rPr>
              <w:t xml:space="preserve"> </w:t>
            </w:r>
            <w:r w:rsidRPr="00EE3A9C">
              <w:rPr>
                <w:sz w:val="18"/>
                <w:szCs w:val="18"/>
              </w:rPr>
              <w:t>4 Правил выдачи разрешений на</w:t>
            </w:r>
            <w:r w:rsidRPr="00EE3A9C">
              <w:rPr>
                <w:spacing w:val="1"/>
                <w:sz w:val="18"/>
                <w:szCs w:val="18"/>
              </w:rPr>
              <w:t xml:space="preserve"> </w:t>
            </w:r>
            <w:r w:rsidRPr="00EE3A9C">
              <w:rPr>
                <w:sz w:val="18"/>
                <w:szCs w:val="18"/>
              </w:rPr>
              <w:t>использование земель или</w:t>
            </w:r>
            <w:r w:rsidRPr="00EE3A9C">
              <w:rPr>
                <w:spacing w:val="1"/>
                <w:sz w:val="18"/>
                <w:szCs w:val="18"/>
              </w:rPr>
              <w:t xml:space="preserve"> </w:t>
            </w:r>
            <w:r w:rsidRPr="00EE3A9C">
              <w:rPr>
                <w:sz w:val="18"/>
                <w:szCs w:val="18"/>
              </w:rPr>
              <w:t>земельного участка, находящихся в</w:t>
            </w:r>
            <w:r w:rsidRPr="00EE3A9C">
              <w:rPr>
                <w:spacing w:val="1"/>
                <w:sz w:val="18"/>
                <w:szCs w:val="18"/>
              </w:rPr>
              <w:t xml:space="preserve"> </w:t>
            </w:r>
            <w:r w:rsidRPr="00EE3A9C">
              <w:rPr>
                <w:sz w:val="18"/>
                <w:szCs w:val="18"/>
              </w:rPr>
              <w:t>государственной или</w:t>
            </w:r>
            <w:r w:rsidRPr="00EE3A9C">
              <w:rPr>
                <w:spacing w:val="1"/>
                <w:sz w:val="18"/>
                <w:szCs w:val="18"/>
              </w:rPr>
              <w:t xml:space="preserve"> </w:t>
            </w:r>
            <w:r w:rsidRPr="00EE3A9C">
              <w:rPr>
                <w:sz w:val="18"/>
                <w:szCs w:val="18"/>
              </w:rPr>
              <w:t>муниципальной собственности,</w:t>
            </w:r>
            <w:r w:rsidRPr="00EE3A9C">
              <w:rPr>
                <w:spacing w:val="1"/>
                <w:sz w:val="18"/>
                <w:szCs w:val="18"/>
              </w:rPr>
              <w:t xml:space="preserve"> </w:t>
            </w:r>
            <w:r w:rsidRPr="00EE3A9C">
              <w:rPr>
                <w:sz w:val="18"/>
                <w:szCs w:val="18"/>
              </w:rPr>
              <w:t>утвержденных постановлением</w:t>
            </w:r>
            <w:r w:rsidRPr="00EE3A9C">
              <w:rPr>
                <w:spacing w:val="1"/>
                <w:sz w:val="18"/>
                <w:szCs w:val="18"/>
              </w:rPr>
              <w:t xml:space="preserve"> </w:t>
            </w:r>
            <w:r w:rsidRPr="00EE3A9C">
              <w:rPr>
                <w:sz w:val="18"/>
                <w:szCs w:val="18"/>
              </w:rPr>
              <w:t>Правительства</w:t>
            </w:r>
            <w:r w:rsidRPr="00EE3A9C">
              <w:rPr>
                <w:spacing w:val="-2"/>
                <w:sz w:val="18"/>
                <w:szCs w:val="18"/>
              </w:rPr>
              <w:t xml:space="preserve"> </w:t>
            </w:r>
            <w:r w:rsidRPr="00EE3A9C">
              <w:rPr>
                <w:sz w:val="18"/>
                <w:szCs w:val="18"/>
              </w:rPr>
              <w:t>Российской Федерации от</w:t>
            </w:r>
            <w:r w:rsidRPr="00EE3A9C">
              <w:rPr>
                <w:spacing w:val="-2"/>
                <w:sz w:val="18"/>
                <w:szCs w:val="18"/>
              </w:rPr>
              <w:t xml:space="preserve"> </w:t>
            </w:r>
            <w:r w:rsidRPr="00EE3A9C">
              <w:rPr>
                <w:sz w:val="18"/>
                <w:szCs w:val="18"/>
              </w:rPr>
              <w:t>27</w:t>
            </w:r>
            <w:r w:rsidRPr="00EE3A9C">
              <w:rPr>
                <w:spacing w:val="-1"/>
                <w:sz w:val="18"/>
                <w:szCs w:val="18"/>
              </w:rPr>
              <w:t xml:space="preserve"> </w:t>
            </w:r>
            <w:r w:rsidRPr="00EE3A9C">
              <w:rPr>
                <w:sz w:val="18"/>
                <w:szCs w:val="18"/>
              </w:rPr>
              <w:t>ноября</w:t>
            </w:r>
            <w:r w:rsidRPr="00EE3A9C">
              <w:rPr>
                <w:spacing w:val="-2"/>
                <w:sz w:val="18"/>
                <w:szCs w:val="18"/>
              </w:rPr>
              <w:t xml:space="preserve"> </w:t>
            </w:r>
            <w:r w:rsidRPr="00EE3A9C">
              <w:rPr>
                <w:sz w:val="18"/>
                <w:szCs w:val="18"/>
              </w:rPr>
              <w:t>2014</w:t>
            </w:r>
            <w:r w:rsidRPr="00EE3A9C">
              <w:rPr>
                <w:spacing w:val="-1"/>
                <w:sz w:val="18"/>
                <w:szCs w:val="18"/>
              </w:rPr>
              <w:t xml:space="preserve"> </w:t>
            </w:r>
            <w:r w:rsidRPr="00EE3A9C">
              <w:rPr>
                <w:sz w:val="18"/>
                <w:szCs w:val="18"/>
              </w:rPr>
              <w:t>года №</w:t>
            </w:r>
            <w:r w:rsidRPr="00EE3A9C">
              <w:rPr>
                <w:spacing w:val="-1"/>
                <w:sz w:val="18"/>
                <w:szCs w:val="18"/>
              </w:rPr>
              <w:t xml:space="preserve"> </w:t>
            </w:r>
            <w:r w:rsidRPr="00EE3A9C">
              <w:rPr>
                <w:sz w:val="18"/>
                <w:szCs w:val="18"/>
              </w:rPr>
              <w:t>1244</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693"/>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2.19.3</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В заявлении указаны цели</w:t>
            </w:r>
            <w:r w:rsidRPr="00EE3A9C">
              <w:rPr>
                <w:spacing w:val="1"/>
                <w:sz w:val="18"/>
                <w:szCs w:val="18"/>
              </w:rPr>
              <w:t xml:space="preserve"> </w:t>
            </w:r>
            <w:r w:rsidRPr="00EE3A9C">
              <w:rPr>
                <w:sz w:val="18"/>
                <w:szCs w:val="18"/>
              </w:rPr>
              <w:t>использования земель или</w:t>
            </w:r>
            <w:r w:rsidRPr="00EE3A9C">
              <w:rPr>
                <w:spacing w:val="1"/>
                <w:sz w:val="18"/>
                <w:szCs w:val="18"/>
              </w:rPr>
              <w:t xml:space="preserve"> </w:t>
            </w:r>
            <w:r w:rsidRPr="00EE3A9C">
              <w:rPr>
                <w:sz w:val="18"/>
                <w:szCs w:val="18"/>
              </w:rPr>
              <w:t>земельного участка или объекты,</w:t>
            </w:r>
            <w:r w:rsidRPr="00EE3A9C">
              <w:rPr>
                <w:spacing w:val="1"/>
                <w:sz w:val="18"/>
                <w:szCs w:val="18"/>
              </w:rPr>
              <w:t xml:space="preserve"> </w:t>
            </w:r>
            <w:r w:rsidRPr="00EE3A9C">
              <w:rPr>
                <w:sz w:val="18"/>
                <w:szCs w:val="18"/>
              </w:rPr>
              <w:t>предполагаемые к размещению, не</w:t>
            </w:r>
            <w:r w:rsidRPr="00EE3A9C">
              <w:rPr>
                <w:spacing w:val="1"/>
                <w:sz w:val="18"/>
                <w:szCs w:val="18"/>
              </w:rPr>
              <w:t xml:space="preserve"> </w:t>
            </w:r>
            <w:r w:rsidRPr="00EE3A9C">
              <w:rPr>
                <w:sz w:val="18"/>
                <w:szCs w:val="18"/>
              </w:rPr>
              <w:t>предусмотренные</w:t>
            </w:r>
            <w:r w:rsidRPr="00EE3A9C">
              <w:rPr>
                <w:spacing w:val="-5"/>
                <w:sz w:val="18"/>
                <w:szCs w:val="18"/>
              </w:rPr>
              <w:t xml:space="preserve"> </w:t>
            </w:r>
            <w:r w:rsidRPr="00EE3A9C">
              <w:rPr>
                <w:sz w:val="18"/>
                <w:szCs w:val="18"/>
              </w:rPr>
              <w:t>пунктом</w:t>
            </w:r>
            <w:r w:rsidRPr="00EE3A9C">
              <w:rPr>
                <w:spacing w:val="-2"/>
                <w:sz w:val="18"/>
                <w:szCs w:val="18"/>
              </w:rPr>
              <w:t xml:space="preserve"> </w:t>
            </w:r>
            <w:r w:rsidRPr="00EE3A9C">
              <w:rPr>
                <w:sz w:val="18"/>
                <w:szCs w:val="18"/>
              </w:rPr>
              <w:t>1</w:t>
            </w:r>
            <w:r w:rsidRPr="00EE3A9C">
              <w:rPr>
                <w:spacing w:val="-2"/>
                <w:sz w:val="18"/>
                <w:szCs w:val="18"/>
              </w:rPr>
              <w:t xml:space="preserve"> </w:t>
            </w:r>
            <w:r w:rsidRPr="00EE3A9C">
              <w:rPr>
                <w:sz w:val="18"/>
                <w:szCs w:val="18"/>
              </w:rPr>
              <w:t>статьи 39.34</w:t>
            </w:r>
            <w:r w:rsidRPr="00EE3A9C">
              <w:rPr>
                <w:spacing w:val="-2"/>
                <w:sz w:val="18"/>
                <w:szCs w:val="18"/>
              </w:rPr>
              <w:t xml:space="preserve"> </w:t>
            </w:r>
            <w:r w:rsidRPr="00EE3A9C">
              <w:rPr>
                <w:sz w:val="18"/>
                <w:szCs w:val="18"/>
              </w:rPr>
              <w:t>Земельного</w:t>
            </w:r>
            <w:r w:rsidRPr="00EE3A9C">
              <w:rPr>
                <w:spacing w:val="-1"/>
                <w:sz w:val="18"/>
                <w:szCs w:val="18"/>
              </w:rPr>
              <w:t xml:space="preserve"> </w:t>
            </w:r>
            <w:r w:rsidRPr="00EE3A9C">
              <w:rPr>
                <w:sz w:val="18"/>
                <w:szCs w:val="18"/>
              </w:rPr>
              <w:t>кодекса</w:t>
            </w:r>
            <w:r w:rsidRPr="00EE3A9C">
              <w:rPr>
                <w:spacing w:val="-3"/>
                <w:sz w:val="18"/>
                <w:szCs w:val="18"/>
              </w:rPr>
              <w:t xml:space="preserve"> </w:t>
            </w:r>
            <w:r w:rsidRPr="00EE3A9C">
              <w:rPr>
                <w:sz w:val="18"/>
                <w:szCs w:val="18"/>
              </w:rPr>
              <w:t>РФ</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561"/>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2.19.4</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В</w:t>
            </w:r>
            <w:r w:rsidRPr="00EE3A9C">
              <w:rPr>
                <w:spacing w:val="-7"/>
                <w:sz w:val="18"/>
                <w:szCs w:val="18"/>
              </w:rPr>
              <w:t xml:space="preserve"> </w:t>
            </w:r>
            <w:r w:rsidRPr="00EE3A9C">
              <w:rPr>
                <w:sz w:val="18"/>
                <w:szCs w:val="18"/>
              </w:rPr>
              <w:t>заявлении</w:t>
            </w:r>
            <w:r w:rsidRPr="00EE3A9C">
              <w:rPr>
                <w:spacing w:val="-2"/>
                <w:sz w:val="18"/>
                <w:szCs w:val="18"/>
              </w:rPr>
              <w:t xml:space="preserve"> </w:t>
            </w:r>
            <w:r w:rsidRPr="00EE3A9C">
              <w:rPr>
                <w:sz w:val="18"/>
                <w:szCs w:val="18"/>
              </w:rPr>
              <w:t>указан</w:t>
            </w:r>
            <w:r w:rsidRPr="00EE3A9C">
              <w:rPr>
                <w:spacing w:val="-4"/>
                <w:sz w:val="18"/>
                <w:szCs w:val="18"/>
              </w:rPr>
              <w:t xml:space="preserve"> </w:t>
            </w:r>
            <w:r w:rsidRPr="00EE3A9C">
              <w:rPr>
                <w:sz w:val="18"/>
                <w:szCs w:val="18"/>
              </w:rPr>
              <w:t>предполагаемый</w:t>
            </w:r>
            <w:r w:rsidRPr="00EE3A9C">
              <w:rPr>
                <w:spacing w:val="-57"/>
                <w:sz w:val="18"/>
                <w:szCs w:val="18"/>
              </w:rPr>
              <w:t xml:space="preserve"> </w:t>
            </w:r>
            <w:r w:rsidRPr="00EE3A9C">
              <w:rPr>
                <w:sz w:val="18"/>
                <w:szCs w:val="18"/>
              </w:rPr>
              <w:t>срок размещения объекта, который</w:t>
            </w:r>
            <w:r w:rsidRPr="00EE3A9C">
              <w:rPr>
                <w:spacing w:val="1"/>
                <w:sz w:val="18"/>
                <w:szCs w:val="18"/>
              </w:rPr>
              <w:t xml:space="preserve"> </w:t>
            </w:r>
            <w:r w:rsidRPr="00EE3A9C">
              <w:rPr>
                <w:sz w:val="18"/>
                <w:szCs w:val="18"/>
              </w:rPr>
              <w:t>превышает</w:t>
            </w:r>
            <w:r w:rsidRPr="00EE3A9C">
              <w:rPr>
                <w:spacing w:val="4"/>
                <w:sz w:val="18"/>
                <w:szCs w:val="18"/>
              </w:rPr>
              <w:t xml:space="preserve"> </w:t>
            </w:r>
            <w:r w:rsidRPr="00EE3A9C">
              <w:rPr>
                <w:sz w:val="18"/>
                <w:szCs w:val="18"/>
              </w:rPr>
              <w:t>установленный</w:t>
            </w:r>
            <w:r w:rsidRPr="00EE3A9C">
              <w:rPr>
                <w:spacing w:val="1"/>
                <w:sz w:val="18"/>
                <w:szCs w:val="18"/>
              </w:rPr>
              <w:t xml:space="preserve"> </w:t>
            </w:r>
            <w:r w:rsidRPr="00EE3A9C">
              <w:rPr>
                <w:sz w:val="18"/>
                <w:szCs w:val="18"/>
              </w:rPr>
              <w:t>максимальный срок размещения</w:t>
            </w:r>
            <w:r w:rsidRPr="00EE3A9C">
              <w:rPr>
                <w:spacing w:val="1"/>
                <w:sz w:val="18"/>
                <w:szCs w:val="18"/>
              </w:rPr>
              <w:t xml:space="preserve"> </w:t>
            </w:r>
            <w:r w:rsidRPr="00EE3A9C">
              <w:rPr>
                <w:sz w:val="18"/>
                <w:szCs w:val="18"/>
              </w:rPr>
              <w:t>объекта</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499"/>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2.19.5</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Земельный</w:t>
            </w:r>
            <w:r w:rsidRPr="00EE3A9C">
              <w:rPr>
                <w:spacing w:val="1"/>
                <w:sz w:val="18"/>
                <w:szCs w:val="18"/>
              </w:rPr>
              <w:t xml:space="preserve"> </w:t>
            </w:r>
            <w:r w:rsidRPr="00EE3A9C">
              <w:rPr>
                <w:sz w:val="18"/>
                <w:szCs w:val="18"/>
              </w:rPr>
              <w:t>участок,</w:t>
            </w:r>
            <w:r w:rsidRPr="00EE3A9C">
              <w:rPr>
                <w:spacing w:val="-1"/>
                <w:sz w:val="18"/>
                <w:szCs w:val="18"/>
              </w:rPr>
              <w:t xml:space="preserve"> </w:t>
            </w:r>
            <w:r w:rsidRPr="00EE3A9C">
              <w:rPr>
                <w:sz w:val="18"/>
                <w:szCs w:val="18"/>
              </w:rPr>
              <w:t>на</w:t>
            </w:r>
            <w:r w:rsidRPr="00EE3A9C">
              <w:rPr>
                <w:spacing w:val="1"/>
                <w:sz w:val="18"/>
                <w:szCs w:val="18"/>
              </w:rPr>
              <w:t xml:space="preserve"> </w:t>
            </w:r>
            <w:r w:rsidRPr="00EE3A9C">
              <w:rPr>
                <w:sz w:val="18"/>
                <w:szCs w:val="18"/>
              </w:rPr>
              <w:t>использование которого</w:t>
            </w:r>
            <w:r w:rsidRPr="00EE3A9C">
              <w:rPr>
                <w:spacing w:val="1"/>
                <w:sz w:val="18"/>
                <w:szCs w:val="18"/>
              </w:rPr>
              <w:t xml:space="preserve"> </w:t>
            </w:r>
            <w:r w:rsidRPr="00EE3A9C">
              <w:rPr>
                <w:sz w:val="18"/>
                <w:szCs w:val="18"/>
              </w:rPr>
              <w:t>испрашивается разрешение,</w:t>
            </w:r>
            <w:r w:rsidRPr="00EE3A9C">
              <w:rPr>
                <w:spacing w:val="1"/>
                <w:sz w:val="18"/>
                <w:szCs w:val="18"/>
              </w:rPr>
              <w:t xml:space="preserve"> </w:t>
            </w:r>
            <w:r w:rsidRPr="00EE3A9C">
              <w:rPr>
                <w:sz w:val="18"/>
                <w:szCs w:val="18"/>
              </w:rPr>
              <w:t>предоставлен</w:t>
            </w:r>
            <w:r w:rsidRPr="00EE3A9C">
              <w:rPr>
                <w:spacing w:val="-4"/>
                <w:sz w:val="18"/>
                <w:szCs w:val="18"/>
              </w:rPr>
              <w:t xml:space="preserve"> </w:t>
            </w:r>
            <w:r w:rsidRPr="00EE3A9C">
              <w:rPr>
                <w:sz w:val="18"/>
                <w:szCs w:val="18"/>
              </w:rPr>
              <w:t>физическому</w:t>
            </w:r>
            <w:r w:rsidRPr="00EE3A9C">
              <w:rPr>
                <w:spacing w:val="-8"/>
                <w:sz w:val="18"/>
                <w:szCs w:val="18"/>
              </w:rPr>
              <w:t xml:space="preserve"> </w:t>
            </w:r>
            <w:r w:rsidRPr="00EE3A9C">
              <w:rPr>
                <w:sz w:val="18"/>
                <w:szCs w:val="18"/>
              </w:rPr>
              <w:t>или</w:t>
            </w:r>
            <w:r w:rsidRPr="00EE3A9C">
              <w:rPr>
                <w:spacing w:val="-57"/>
                <w:sz w:val="18"/>
                <w:szCs w:val="18"/>
              </w:rPr>
              <w:t xml:space="preserve"> </w:t>
            </w:r>
            <w:r w:rsidRPr="00EE3A9C">
              <w:rPr>
                <w:sz w:val="18"/>
                <w:szCs w:val="18"/>
              </w:rPr>
              <w:t>юридическому</w:t>
            </w:r>
            <w:r w:rsidRPr="00EE3A9C">
              <w:rPr>
                <w:spacing w:val="-5"/>
                <w:sz w:val="18"/>
                <w:szCs w:val="18"/>
              </w:rPr>
              <w:t xml:space="preserve"> </w:t>
            </w:r>
            <w:r w:rsidRPr="00EE3A9C">
              <w:rPr>
                <w:sz w:val="18"/>
                <w:szCs w:val="18"/>
              </w:rPr>
              <w:t>лицу</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691"/>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2.19.6</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На указанном в заявлении земельном</w:t>
            </w:r>
            <w:r w:rsidRPr="00EE3A9C">
              <w:rPr>
                <w:spacing w:val="-57"/>
                <w:sz w:val="18"/>
                <w:szCs w:val="18"/>
              </w:rPr>
              <w:t xml:space="preserve"> </w:t>
            </w:r>
            <w:r w:rsidRPr="00EE3A9C">
              <w:rPr>
                <w:sz w:val="18"/>
                <w:szCs w:val="18"/>
              </w:rPr>
              <w:t>участке не допускается размещение</w:t>
            </w:r>
            <w:r w:rsidRPr="00EE3A9C">
              <w:rPr>
                <w:spacing w:val="1"/>
                <w:sz w:val="18"/>
                <w:szCs w:val="18"/>
              </w:rPr>
              <w:t xml:space="preserve"> </w:t>
            </w:r>
            <w:r w:rsidRPr="00EE3A9C">
              <w:rPr>
                <w:sz w:val="18"/>
                <w:szCs w:val="18"/>
              </w:rPr>
              <w:t>объектов в связи с наличием</w:t>
            </w:r>
            <w:r w:rsidRPr="00EE3A9C">
              <w:rPr>
                <w:spacing w:val="1"/>
                <w:sz w:val="18"/>
                <w:szCs w:val="18"/>
              </w:rPr>
              <w:t xml:space="preserve"> </w:t>
            </w:r>
            <w:r w:rsidRPr="00EE3A9C">
              <w:rPr>
                <w:sz w:val="18"/>
                <w:szCs w:val="18"/>
              </w:rPr>
              <w:t>пересечения земельного участка с</w:t>
            </w:r>
            <w:r w:rsidRPr="00EE3A9C">
              <w:rPr>
                <w:spacing w:val="1"/>
                <w:sz w:val="18"/>
                <w:szCs w:val="18"/>
              </w:rPr>
              <w:t xml:space="preserve"> </w:t>
            </w:r>
            <w:r w:rsidRPr="00EE3A9C">
              <w:rPr>
                <w:sz w:val="18"/>
                <w:szCs w:val="18"/>
              </w:rPr>
              <w:t>зонами</w:t>
            </w:r>
            <w:r w:rsidRPr="00EE3A9C">
              <w:rPr>
                <w:spacing w:val="-1"/>
                <w:sz w:val="18"/>
                <w:szCs w:val="18"/>
              </w:rPr>
              <w:t xml:space="preserve"> </w:t>
            </w:r>
            <w:r w:rsidRPr="00EE3A9C">
              <w:rPr>
                <w:sz w:val="18"/>
                <w:szCs w:val="18"/>
              </w:rPr>
              <w:t>с</w:t>
            </w:r>
            <w:r w:rsidRPr="00EE3A9C">
              <w:rPr>
                <w:spacing w:val="-2"/>
                <w:sz w:val="18"/>
                <w:szCs w:val="18"/>
              </w:rPr>
              <w:t xml:space="preserve"> </w:t>
            </w:r>
            <w:r w:rsidRPr="00EE3A9C">
              <w:rPr>
                <w:sz w:val="18"/>
                <w:szCs w:val="18"/>
              </w:rPr>
              <w:t>особыми</w:t>
            </w:r>
            <w:r w:rsidRPr="00EE3A9C">
              <w:rPr>
                <w:spacing w:val="3"/>
                <w:sz w:val="18"/>
                <w:szCs w:val="18"/>
              </w:rPr>
              <w:t xml:space="preserve"> </w:t>
            </w:r>
            <w:r w:rsidRPr="00EE3A9C">
              <w:rPr>
                <w:sz w:val="18"/>
                <w:szCs w:val="18"/>
              </w:rPr>
              <w:t>условиями</w:t>
            </w:r>
            <w:r w:rsidRPr="00EE3A9C">
              <w:rPr>
                <w:spacing w:val="1"/>
                <w:sz w:val="18"/>
                <w:szCs w:val="18"/>
              </w:rPr>
              <w:t xml:space="preserve"> </w:t>
            </w:r>
            <w:r w:rsidRPr="00EE3A9C">
              <w:rPr>
                <w:sz w:val="18"/>
                <w:szCs w:val="18"/>
              </w:rPr>
              <w:t>использования</w:t>
            </w:r>
            <w:r w:rsidRPr="00EE3A9C">
              <w:rPr>
                <w:spacing w:val="-1"/>
                <w:sz w:val="18"/>
                <w:szCs w:val="18"/>
              </w:rPr>
              <w:t xml:space="preserve"> </w:t>
            </w:r>
            <w:r w:rsidRPr="00EE3A9C">
              <w:rPr>
                <w:sz w:val="18"/>
                <w:szCs w:val="18"/>
              </w:rPr>
              <w:t>территории</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1974"/>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2.19.7</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К заявлению не приложена схема</w:t>
            </w:r>
            <w:r w:rsidRPr="00EE3A9C">
              <w:rPr>
                <w:spacing w:val="1"/>
                <w:sz w:val="18"/>
                <w:szCs w:val="18"/>
              </w:rPr>
              <w:t xml:space="preserve"> </w:t>
            </w:r>
            <w:r w:rsidRPr="00EE3A9C">
              <w:rPr>
                <w:sz w:val="18"/>
                <w:szCs w:val="18"/>
              </w:rPr>
              <w:t>границ земель или части земельного</w:t>
            </w:r>
            <w:r w:rsidRPr="00EE3A9C">
              <w:rPr>
                <w:spacing w:val="-57"/>
                <w:sz w:val="18"/>
                <w:szCs w:val="18"/>
              </w:rPr>
              <w:t xml:space="preserve"> </w:t>
            </w:r>
            <w:r w:rsidRPr="00EE3A9C">
              <w:rPr>
                <w:sz w:val="18"/>
                <w:szCs w:val="18"/>
              </w:rPr>
              <w:t>участка на кадастровом плане</w:t>
            </w:r>
            <w:r w:rsidRPr="00EE3A9C">
              <w:rPr>
                <w:spacing w:val="1"/>
                <w:sz w:val="18"/>
                <w:szCs w:val="18"/>
              </w:rPr>
              <w:t xml:space="preserve"> </w:t>
            </w:r>
            <w:r w:rsidRPr="00EE3A9C">
              <w:rPr>
                <w:sz w:val="18"/>
                <w:szCs w:val="18"/>
              </w:rPr>
              <w:t>территории,</w:t>
            </w:r>
            <w:r w:rsidRPr="00EE3A9C">
              <w:rPr>
                <w:spacing w:val="-7"/>
                <w:sz w:val="18"/>
                <w:szCs w:val="18"/>
              </w:rPr>
              <w:t xml:space="preserve"> </w:t>
            </w:r>
            <w:r w:rsidRPr="00EE3A9C">
              <w:rPr>
                <w:sz w:val="18"/>
                <w:szCs w:val="18"/>
              </w:rPr>
              <w:t>на</w:t>
            </w:r>
            <w:r w:rsidRPr="00EE3A9C">
              <w:rPr>
                <w:spacing w:val="-8"/>
                <w:sz w:val="18"/>
                <w:szCs w:val="18"/>
              </w:rPr>
              <w:t xml:space="preserve"> </w:t>
            </w:r>
            <w:r w:rsidRPr="00EE3A9C">
              <w:rPr>
                <w:sz w:val="18"/>
                <w:szCs w:val="18"/>
              </w:rPr>
              <w:t>которых</w:t>
            </w:r>
            <w:r w:rsidRPr="00EE3A9C">
              <w:rPr>
                <w:spacing w:val="-4"/>
                <w:sz w:val="18"/>
                <w:szCs w:val="18"/>
              </w:rPr>
              <w:t xml:space="preserve"> </w:t>
            </w:r>
            <w:r w:rsidRPr="00EE3A9C">
              <w:rPr>
                <w:sz w:val="18"/>
                <w:szCs w:val="18"/>
              </w:rPr>
              <w:t>планируется</w:t>
            </w:r>
            <w:r w:rsidRPr="00EE3A9C">
              <w:rPr>
                <w:spacing w:val="-57"/>
                <w:sz w:val="18"/>
                <w:szCs w:val="18"/>
              </w:rPr>
              <w:t xml:space="preserve"> </w:t>
            </w:r>
            <w:r w:rsidRPr="00EE3A9C">
              <w:rPr>
                <w:sz w:val="18"/>
                <w:szCs w:val="18"/>
              </w:rPr>
              <w:t>размещение объекта,</w:t>
            </w:r>
            <w:r w:rsidRPr="00EE3A9C">
              <w:rPr>
                <w:spacing w:val="1"/>
                <w:sz w:val="18"/>
                <w:szCs w:val="18"/>
              </w:rPr>
              <w:t xml:space="preserve"> </w:t>
            </w:r>
            <w:r w:rsidRPr="00EE3A9C">
              <w:rPr>
                <w:sz w:val="18"/>
                <w:szCs w:val="18"/>
              </w:rPr>
              <w:t>предусмотренного перечнем,</w:t>
            </w:r>
            <w:r w:rsidRPr="00EE3A9C">
              <w:rPr>
                <w:spacing w:val="1"/>
                <w:sz w:val="18"/>
                <w:szCs w:val="18"/>
              </w:rPr>
              <w:t xml:space="preserve"> </w:t>
            </w:r>
            <w:r w:rsidRPr="00EE3A9C">
              <w:rPr>
                <w:sz w:val="18"/>
                <w:szCs w:val="18"/>
              </w:rPr>
              <w:t>утвержденным постановлением</w:t>
            </w:r>
            <w:r w:rsidRPr="00EE3A9C">
              <w:rPr>
                <w:spacing w:val="1"/>
                <w:sz w:val="18"/>
                <w:szCs w:val="18"/>
              </w:rPr>
              <w:t xml:space="preserve"> </w:t>
            </w:r>
            <w:r w:rsidRPr="00EE3A9C">
              <w:rPr>
                <w:sz w:val="18"/>
                <w:szCs w:val="18"/>
              </w:rPr>
              <w:t>Правительства</w:t>
            </w:r>
            <w:r w:rsidRPr="00EE3A9C">
              <w:rPr>
                <w:spacing w:val="-2"/>
                <w:sz w:val="18"/>
                <w:szCs w:val="18"/>
              </w:rPr>
              <w:t xml:space="preserve"> </w:t>
            </w:r>
            <w:r w:rsidRPr="00EE3A9C">
              <w:rPr>
                <w:sz w:val="18"/>
                <w:szCs w:val="18"/>
              </w:rPr>
              <w:t>Российской Федерации от 3 декабря 2014 г. №</w:t>
            </w:r>
            <w:r w:rsidRPr="00EE3A9C">
              <w:rPr>
                <w:spacing w:val="-57"/>
                <w:sz w:val="18"/>
                <w:szCs w:val="18"/>
              </w:rPr>
              <w:t xml:space="preserve"> </w:t>
            </w:r>
            <w:r w:rsidRPr="00EE3A9C">
              <w:rPr>
                <w:sz w:val="18"/>
                <w:szCs w:val="18"/>
              </w:rPr>
              <w:t>1300</w:t>
            </w:r>
            <w:r w:rsidRPr="00EE3A9C">
              <w:rPr>
                <w:spacing w:val="2"/>
                <w:sz w:val="18"/>
                <w:szCs w:val="18"/>
              </w:rPr>
              <w:t xml:space="preserve"> </w:t>
            </w:r>
            <w:r w:rsidRPr="00EE3A9C">
              <w:rPr>
                <w:sz w:val="18"/>
                <w:szCs w:val="18"/>
              </w:rPr>
              <w:t>«Об</w:t>
            </w:r>
            <w:r w:rsidRPr="00EE3A9C">
              <w:rPr>
                <w:spacing w:val="2"/>
                <w:sz w:val="18"/>
                <w:szCs w:val="18"/>
              </w:rPr>
              <w:t xml:space="preserve"> </w:t>
            </w:r>
            <w:r w:rsidRPr="00EE3A9C">
              <w:rPr>
                <w:sz w:val="18"/>
                <w:szCs w:val="18"/>
              </w:rPr>
              <w:t>утверждении</w:t>
            </w:r>
            <w:r w:rsidRPr="00EE3A9C">
              <w:rPr>
                <w:spacing w:val="-4"/>
                <w:sz w:val="18"/>
                <w:szCs w:val="18"/>
              </w:rPr>
              <w:t xml:space="preserve"> </w:t>
            </w:r>
            <w:r w:rsidRPr="00EE3A9C">
              <w:rPr>
                <w:sz w:val="18"/>
                <w:szCs w:val="18"/>
              </w:rPr>
              <w:t>перечня</w:t>
            </w:r>
            <w:r w:rsidRPr="00EE3A9C">
              <w:rPr>
                <w:spacing w:val="1"/>
                <w:sz w:val="18"/>
                <w:szCs w:val="18"/>
              </w:rPr>
              <w:t xml:space="preserve"> </w:t>
            </w:r>
            <w:r w:rsidRPr="00EE3A9C">
              <w:rPr>
                <w:sz w:val="18"/>
                <w:szCs w:val="18"/>
              </w:rPr>
              <w:t>видов объектов, размещение</w:t>
            </w:r>
            <w:r w:rsidRPr="00EE3A9C">
              <w:rPr>
                <w:spacing w:val="1"/>
                <w:sz w:val="18"/>
                <w:szCs w:val="18"/>
              </w:rPr>
              <w:t xml:space="preserve"> </w:t>
            </w:r>
            <w:r w:rsidRPr="00EE3A9C">
              <w:rPr>
                <w:sz w:val="18"/>
                <w:szCs w:val="18"/>
              </w:rPr>
              <w:t>которых может осуществляться на</w:t>
            </w:r>
            <w:r w:rsidRPr="00EE3A9C">
              <w:rPr>
                <w:spacing w:val="-57"/>
                <w:sz w:val="18"/>
                <w:szCs w:val="18"/>
              </w:rPr>
              <w:t xml:space="preserve"> </w:t>
            </w:r>
            <w:r w:rsidRPr="00EE3A9C">
              <w:rPr>
                <w:sz w:val="18"/>
                <w:szCs w:val="18"/>
              </w:rPr>
              <w:t>землях или</w:t>
            </w:r>
            <w:r w:rsidRPr="00EE3A9C">
              <w:rPr>
                <w:spacing w:val="-2"/>
                <w:sz w:val="18"/>
                <w:szCs w:val="18"/>
              </w:rPr>
              <w:t xml:space="preserve"> </w:t>
            </w:r>
            <w:r w:rsidRPr="00EE3A9C">
              <w:rPr>
                <w:sz w:val="18"/>
                <w:szCs w:val="18"/>
              </w:rPr>
              <w:t>земельных</w:t>
            </w:r>
            <w:r w:rsidRPr="00EE3A9C">
              <w:rPr>
                <w:spacing w:val="-3"/>
                <w:sz w:val="18"/>
                <w:szCs w:val="18"/>
              </w:rPr>
              <w:t xml:space="preserve"> </w:t>
            </w:r>
            <w:r w:rsidRPr="00EE3A9C">
              <w:rPr>
                <w:sz w:val="18"/>
                <w:szCs w:val="18"/>
              </w:rPr>
              <w:t>участках, находящихся</w:t>
            </w:r>
            <w:r w:rsidRPr="00EE3A9C">
              <w:rPr>
                <w:spacing w:val="-3"/>
                <w:sz w:val="18"/>
                <w:szCs w:val="18"/>
              </w:rPr>
              <w:t xml:space="preserve"> </w:t>
            </w:r>
            <w:r w:rsidRPr="00EE3A9C">
              <w:rPr>
                <w:sz w:val="18"/>
                <w:szCs w:val="18"/>
              </w:rPr>
              <w:t>в</w:t>
            </w:r>
            <w:r w:rsidRPr="00EE3A9C">
              <w:rPr>
                <w:spacing w:val="-4"/>
                <w:sz w:val="18"/>
                <w:szCs w:val="18"/>
              </w:rPr>
              <w:t xml:space="preserve"> </w:t>
            </w:r>
            <w:r w:rsidRPr="00EE3A9C">
              <w:rPr>
                <w:sz w:val="18"/>
                <w:szCs w:val="18"/>
              </w:rPr>
              <w:t>государственной</w:t>
            </w:r>
            <w:r w:rsidRPr="00EE3A9C">
              <w:rPr>
                <w:spacing w:val="-3"/>
                <w:sz w:val="18"/>
                <w:szCs w:val="18"/>
              </w:rPr>
              <w:t xml:space="preserve"> </w:t>
            </w:r>
            <w:r w:rsidRPr="00EE3A9C">
              <w:rPr>
                <w:sz w:val="18"/>
                <w:szCs w:val="18"/>
              </w:rPr>
              <w:t>или муниципальной собственности, без</w:t>
            </w:r>
            <w:r w:rsidRPr="00EE3A9C">
              <w:rPr>
                <w:spacing w:val="1"/>
                <w:sz w:val="18"/>
                <w:szCs w:val="18"/>
              </w:rPr>
              <w:t xml:space="preserve"> </w:t>
            </w:r>
            <w:r w:rsidRPr="00EE3A9C">
              <w:rPr>
                <w:sz w:val="18"/>
                <w:szCs w:val="18"/>
              </w:rPr>
              <w:t>предоставления</w:t>
            </w:r>
            <w:r w:rsidRPr="00EE3A9C">
              <w:rPr>
                <w:spacing w:val="-7"/>
                <w:sz w:val="18"/>
                <w:szCs w:val="18"/>
              </w:rPr>
              <w:t xml:space="preserve"> </w:t>
            </w:r>
            <w:r w:rsidRPr="00EE3A9C">
              <w:rPr>
                <w:sz w:val="18"/>
                <w:szCs w:val="18"/>
              </w:rPr>
              <w:t>земельных</w:t>
            </w:r>
            <w:r w:rsidRPr="00EE3A9C">
              <w:rPr>
                <w:spacing w:val="-4"/>
                <w:sz w:val="18"/>
                <w:szCs w:val="18"/>
              </w:rPr>
              <w:t xml:space="preserve"> </w:t>
            </w:r>
            <w:r w:rsidRPr="00EE3A9C">
              <w:rPr>
                <w:sz w:val="18"/>
                <w:szCs w:val="18"/>
              </w:rPr>
              <w:t>участков</w:t>
            </w:r>
            <w:r w:rsidRPr="00EE3A9C">
              <w:rPr>
                <w:spacing w:val="-57"/>
                <w:sz w:val="18"/>
                <w:szCs w:val="18"/>
              </w:rPr>
              <w:t xml:space="preserve"> </w:t>
            </w:r>
            <w:r w:rsidRPr="00EE3A9C">
              <w:rPr>
                <w:sz w:val="18"/>
                <w:szCs w:val="18"/>
              </w:rPr>
              <w:t>и установления сервитутов», если</w:t>
            </w:r>
            <w:r w:rsidRPr="00EE3A9C">
              <w:rPr>
                <w:spacing w:val="1"/>
                <w:sz w:val="18"/>
                <w:szCs w:val="18"/>
              </w:rPr>
              <w:t xml:space="preserve"> </w:t>
            </w:r>
            <w:r w:rsidRPr="00EE3A9C">
              <w:rPr>
                <w:sz w:val="18"/>
                <w:szCs w:val="18"/>
              </w:rPr>
              <w:t>предоставление</w:t>
            </w:r>
            <w:r w:rsidRPr="00EE3A9C">
              <w:rPr>
                <w:spacing w:val="-2"/>
                <w:sz w:val="18"/>
                <w:szCs w:val="18"/>
              </w:rPr>
              <w:t xml:space="preserve"> </w:t>
            </w:r>
            <w:r w:rsidRPr="00EE3A9C">
              <w:rPr>
                <w:sz w:val="18"/>
                <w:szCs w:val="18"/>
              </w:rPr>
              <w:t>такой</w:t>
            </w:r>
            <w:r w:rsidRPr="00EE3A9C">
              <w:rPr>
                <w:spacing w:val="1"/>
                <w:sz w:val="18"/>
                <w:szCs w:val="18"/>
              </w:rPr>
              <w:t xml:space="preserve"> </w:t>
            </w:r>
            <w:r w:rsidRPr="00EE3A9C">
              <w:rPr>
                <w:sz w:val="18"/>
                <w:szCs w:val="18"/>
              </w:rPr>
              <w:t>схемы предусмотрено в соответствии с</w:t>
            </w:r>
            <w:r w:rsidRPr="00EE3A9C">
              <w:rPr>
                <w:spacing w:val="-57"/>
                <w:sz w:val="18"/>
                <w:szCs w:val="18"/>
              </w:rPr>
              <w:t xml:space="preserve"> </w:t>
            </w:r>
            <w:r w:rsidRPr="00EE3A9C">
              <w:rPr>
                <w:sz w:val="18"/>
                <w:szCs w:val="18"/>
              </w:rPr>
              <w:t>законом субъекта Российской</w:t>
            </w:r>
            <w:r w:rsidRPr="00EE3A9C">
              <w:rPr>
                <w:spacing w:val="1"/>
                <w:sz w:val="18"/>
                <w:szCs w:val="18"/>
              </w:rPr>
              <w:t xml:space="preserve"> </w:t>
            </w:r>
            <w:r w:rsidRPr="00EE3A9C">
              <w:rPr>
                <w:sz w:val="18"/>
                <w:szCs w:val="18"/>
              </w:rPr>
              <w:t>Федерации.</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1452"/>
        </w:trPr>
        <w:tc>
          <w:tcPr>
            <w:tcW w:w="151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2.19.8</w:t>
            </w:r>
          </w:p>
        </w:tc>
        <w:tc>
          <w:tcPr>
            <w:tcW w:w="6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В заявлении указаны объекты, не</w:t>
            </w:r>
            <w:r w:rsidRPr="00EE3A9C">
              <w:rPr>
                <w:spacing w:val="-58"/>
                <w:sz w:val="18"/>
                <w:szCs w:val="18"/>
              </w:rPr>
              <w:t xml:space="preserve"> </w:t>
            </w:r>
            <w:r w:rsidRPr="00EE3A9C">
              <w:rPr>
                <w:sz w:val="18"/>
                <w:szCs w:val="18"/>
              </w:rPr>
              <w:t>предусмотренные в перечне,</w:t>
            </w:r>
            <w:r w:rsidRPr="00EE3A9C">
              <w:rPr>
                <w:spacing w:val="1"/>
                <w:sz w:val="18"/>
                <w:szCs w:val="18"/>
              </w:rPr>
              <w:t xml:space="preserve"> </w:t>
            </w:r>
            <w:r w:rsidRPr="00EE3A9C">
              <w:rPr>
                <w:sz w:val="18"/>
                <w:szCs w:val="18"/>
              </w:rPr>
              <w:t>утвержденном постановлением</w:t>
            </w:r>
            <w:r w:rsidRPr="00EE3A9C">
              <w:rPr>
                <w:spacing w:val="1"/>
                <w:sz w:val="18"/>
                <w:szCs w:val="18"/>
              </w:rPr>
              <w:t xml:space="preserve"> </w:t>
            </w:r>
            <w:r w:rsidRPr="00EE3A9C">
              <w:rPr>
                <w:sz w:val="18"/>
                <w:szCs w:val="18"/>
              </w:rPr>
              <w:t>Правительства</w:t>
            </w:r>
            <w:r w:rsidRPr="00EE3A9C">
              <w:rPr>
                <w:spacing w:val="-2"/>
                <w:sz w:val="18"/>
                <w:szCs w:val="18"/>
              </w:rPr>
              <w:t xml:space="preserve"> </w:t>
            </w:r>
            <w:r w:rsidRPr="00EE3A9C">
              <w:rPr>
                <w:sz w:val="18"/>
                <w:szCs w:val="18"/>
              </w:rPr>
              <w:t>Российской</w:t>
            </w:r>
          </w:p>
          <w:p w:rsidR="00F33FE6" w:rsidRPr="00EE3A9C" w:rsidRDefault="00F33FE6" w:rsidP="00EE3A9C">
            <w:pPr>
              <w:pStyle w:val="TableParagraph"/>
              <w:rPr>
                <w:sz w:val="18"/>
                <w:szCs w:val="18"/>
              </w:rPr>
            </w:pPr>
            <w:r w:rsidRPr="00EE3A9C">
              <w:rPr>
                <w:sz w:val="18"/>
                <w:szCs w:val="18"/>
              </w:rPr>
              <w:t>Федерации от 3 декабря 2014 г. №</w:t>
            </w:r>
            <w:r w:rsidRPr="00EE3A9C">
              <w:rPr>
                <w:spacing w:val="-57"/>
                <w:sz w:val="18"/>
                <w:szCs w:val="18"/>
              </w:rPr>
              <w:t xml:space="preserve"> </w:t>
            </w:r>
            <w:r w:rsidRPr="00EE3A9C">
              <w:rPr>
                <w:sz w:val="18"/>
                <w:szCs w:val="18"/>
              </w:rPr>
              <w:t>1300 «Об утверждении перечня</w:t>
            </w:r>
            <w:r w:rsidRPr="00EE3A9C">
              <w:rPr>
                <w:spacing w:val="1"/>
                <w:sz w:val="18"/>
                <w:szCs w:val="18"/>
              </w:rPr>
              <w:t xml:space="preserve"> </w:t>
            </w:r>
            <w:r w:rsidRPr="00EE3A9C">
              <w:rPr>
                <w:sz w:val="18"/>
                <w:szCs w:val="18"/>
              </w:rPr>
              <w:t>видов объектов, размещение</w:t>
            </w:r>
            <w:r w:rsidRPr="00EE3A9C">
              <w:rPr>
                <w:spacing w:val="1"/>
                <w:sz w:val="18"/>
                <w:szCs w:val="18"/>
              </w:rPr>
              <w:t xml:space="preserve"> </w:t>
            </w:r>
            <w:r w:rsidRPr="00EE3A9C">
              <w:rPr>
                <w:sz w:val="18"/>
                <w:szCs w:val="18"/>
              </w:rPr>
              <w:t>которых может осуществляться на</w:t>
            </w:r>
            <w:r w:rsidRPr="00EE3A9C">
              <w:rPr>
                <w:spacing w:val="-57"/>
                <w:sz w:val="18"/>
                <w:szCs w:val="18"/>
              </w:rPr>
              <w:t xml:space="preserve"> </w:t>
            </w:r>
            <w:r w:rsidRPr="00EE3A9C">
              <w:rPr>
                <w:sz w:val="18"/>
                <w:szCs w:val="18"/>
              </w:rPr>
              <w:t>землях или</w:t>
            </w:r>
            <w:r w:rsidRPr="00EE3A9C">
              <w:rPr>
                <w:spacing w:val="-1"/>
                <w:sz w:val="18"/>
                <w:szCs w:val="18"/>
              </w:rPr>
              <w:t xml:space="preserve"> </w:t>
            </w:r>
            <w:r w:rsidRPr="00EE3A9C">
              <w:rPr>
                <w:sz w:val="18"/>
                <w:szCs w:val="18"/>
              </w:rPr>
              <w:t>земельных</w:t>
            </w:r>
            <w:r w:rsidRPr="00EE3A9C">
              <w:rPr>
                <w:spacing w:val="-3"/>
                <w:sz w:val="18"/>
                <w:szCs w:val="18"/>
              </w:rPr>
              <w:t xml:space="preserve"> </w:t>
            </w:r>
            <w:r w:rsidRPr="00EE3A9C">
              <w:rPr>
                <w:sz w:val="18"/>
                <w:szCs w:val="18"/>
              </w:rPr>
              <w:t>участках,</w:t>
            </w:r>
          </w:p>
          <w:p w:rsidR="00F33FE6" w:rsidRPr="00EE3A9C" w:rsidRDefault="00F33FE6" w:rsidP="00EE3A9C">
            <w:pPr>
              <w:pStyle w:val="TableParagraph"/>
              <w:rPr>
                <w:sz w:val="18"/>
                <w:szCs w:val="18"/>
              </w:rPr>
            </w:pPr>
            <w:r w:rsidRPr="00EE3A9C">
              <w:rPr>
                <w:sz w:val="18"/>
                <w:szCs w:val="18"/>
              </w:rPr>
              <w:t>находящихся в государственной или</w:t>
            </w:r>
            <w:r w:rsidRPr="00EE3A9C">
              <w:rPr>
                <w:spacing w:val="-58"/>
                <w:sz w:val="18"/>
                <w:szCs w:val="18"/>
              </w:rPr>
              <w:t xml:space="preserve"> </w:t>
            </w:r>
            <w:r w:rsidRPr="00EE3A9C">
              <w:rPr>
                <w:sz w:val="18"/>
                <w:szCs w:val="18"/>
              </w:rPr>
              <w:t>муниципальной собственности, без</w:t>
            </w:r>
            <w:r w:rsidRPr="00EE3A9C">
              <w:rPr>
                <w:spacing w:val="1"/>
                <w:sz w:val="18"/>
                <w:szCs w:val="18"/>
              </w:rPr>
              <w:t xml:space="preserve"> </w:t>
            </w:r>
            <w:r w:rsidRPr="00EE3A9C">
              <w:rPr>
                <w:sz w:val="18"/>
                <w:szCs w:val="18"/>
              </w:rPr>
              <w:t>предоставления земельных участков</w:t>
            </w:r>
            <w:r w:rsidRPr="00EE3A9C">
              <w:rPr>
                <w:spacing w:val="-57"/>
                <w:sz w:val="18"/>
                <w:szCs w:val="18"/>
              </w:rPr>
              <w:t xml:space="preserve"> </w:t>
            </w:r>
            <w:r w:rsidRPr="00EE3A9C">
              <w:rPr>
                <w:sz w:val="18"/>
                <w:szCs w:val="18"/>
              </w:rPr>
              <w:t>и</w:t>
            </w:r>
            <w:r w:rsidRPr="00EE3A9C">
              <w:rPr>
                <w:spacing w:val="1"/>
                <w:sz w:val="18"/>
                <w:szCs w:val="18"/>
              </w:rPr>
              <w:t xml:space="preserve"> </w:t>
            </w:r>
            <w:r w:rsidRPr="00EE3A9C">
              <w:rPr>
                <w:sz w:val="18"/>
                <w:szCs w:val="18"/>
              </w:rPr>
              <w:t>установления сервитутов».</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bl>
    <w:p w:rsidR="00F33FE6" w:rsidRPr="00EE3A9C" w:rsidRDefault="00F33FE6" w:rsidP="00EE3A9C">
      <w:pPr>
        <w:pStyle w:val="a8"/>
        <w:rPr>
          <w:sz w:val="18"/>
          <w:szCs w:val="18"/>
        </w:rPr>
      </w:pPr>
    </w:p>
    <w:p w:rsidR="00F33FE6" w:rsidRPr="00C355BF" w:rsidRDefault="00F33FE6" w:rsidP="00C355BF">
      <w:pPr>
        <w:pStyle w:val="a8"/>
        <w:tabs>
          <w:tab w:val="left" w:pos="10063"/>
        </w:tabs>
        <w:ind w:firstLine="709"/>
        <w:jc w:val="both"/>
        <w:rPr>
          <w:b w:val="0"/>
          <w:sz w:val="18"/>
          <w:szCs w:val="18"/>
        </w:rPr>
      </w:pPr>
      <w:r w:rsidRPr="00C355BF">
        <w:rPr>
          <w:b w:val="0"/>
          <w:sz w:val="18"/>
          <w:szCs w:val="18"/>
        </w:rPr>
        <w:t>Дополнительно</w:t>
      </w:r>
      <w:r w:rsidRPr="00C355BF">
        <w:rPr>
          <w:b w:val="0"/>
          <w:spacing w:val="-8"/>
          <w:sz w:val="18"/>
          <w:szCs w:val="18"/>
        </w:rPr>
        <w:t xml:space="preserve"> </w:t>
      </w:r>
      <w:r w:rsidRPr="00C355BF">
        <w:rPr>
          <w:b w:val="0"/>
          <w:sz w:val="18"/>
          <w:szCs w:val="18"/>
        </w:rPr>
        <w:t>информируем: ______________________________________</w:t>
      </w:r>
      <w:r w:rsidR="00C355BF">
        <w:rPr>
          <w:b w:val="0"/>
          <w:sz w:val="18"/>
          <w:szCs w:val="18"/>
        </w:rPr>
        <w:t>______________________</w:t>
      </w:r>
      <w:r w:rsidRPr="00C355BF">
        <w:rPr>
          <w:b w:val="0"/>
          <w:sz w:val="18"/>
          <w:szCs w:val="18"/>
        </w:rPr>
        <w:t>.</w:t>
      </w:r>
    </w:p>
    <w:p w:rsidR="00F33FE6" w:rsidRPr="00C355BF" w:rsidRDefault="00F33FE6" w:rsidP="00EE3A9C">
      <w:pPr>
        <w:pStyle w:val="a8"/>
        <w:ind w:firstLine="709"/>
        <w:jc w:val="both"/>
        <w:rPr>
          <w:b w:val="0"/>
          <w:sz w:val="18"/>
          <w:szCs w:val="18"/>
        </w:rPr>
      </w:pPr>
      <w:r w:rsidRPr="00C355BF">
        <w:rPr>
          <w:b w:val="0"/>
          <w:sz w:val="18"/>
          <w:szCs w:val="18"/>
        </w:rPr>
        <w:t>Вы вправе повторно обратиться c заявлением о предоставлении услуги после</w:t>
      </w:r>
      <w:r w:rsidRPr="00C355BF">
        <w:rPr>
          <w:b w:val="0"/>
          <w:spacing w:val="1"/>
          <w:sz w:val="18"/>
          <w:szCs w:val="18"/>
        </w:rPr>
        <w:t xml:space="preserve"> </w:t>
      </w:r>
      <w:r w:rsidRPr="00C355BF">
        <w:rPr>
          <w:b w:val="0"/>
          <w:sz w:val="18"/>
          <w:szCs w:val="18"/>
        </w:rPr>
        <w:t>устранения</w:t>
      </w:r>
      <w:r w:rsidRPr="00C355BF">
        <w:rPr>
          <w:b w:val="0"/>
          <w:spacing w:val="-1"/>
          <w:sz w:val="18"/>
          <w:szCs w:val="18"/>
        </w:rPr>
        <w:t xml:space="preserve"> </w:t>
      </w:r>
      <w:r w:rsidRPr="00C355BF">
        <w:rPr>
          <w:b w:val="0"/>
          <w:sz w:val="18"/>
          <w:szCs w:val="18"/>
        </w:rPr>
        <w:t>указанных</w:t>
      </w:r>
      <w:r w:rsidRPr="00C355BF">
        <w:rPr>
          <w:b w:val="0"/>
          <w:spacing w:val="-3"/>
          <w:sz w:val="18"/>
          <w:szCs w:val="18"/>
        </w:rPr>
        <w:t xml:space="preserve"> </w:t>
      </w:r>
      <w:r w:rsidRPr="00C355BF">
        <w:rPr>
          <w:b w:val="0"/>
          <w:sz w:val="18"/>
          <w:szCs w:val="18"/>
        </w:rPr>
        <w:t>нарушений.</w:t>
      </w:r>
    </w:p>
    <w:p w:rsidR="00F33FE6" w:rsidRPr="00C355BF" w:rsidRDefault="00F33FE6" w:rsidP="00EE3A9C">
      <w:pPr>
        <w:pStyle w:val="a8"/>
        <w:ind w:firstLine="709"/>
        <w:jc w:val="both"/>
        <w:rPr>
          <w:b w:val="0"/>
          <w:sz w:val="18"/>
          <w:szCs w:val="18"/>
        </w:rPr>
      </w:pPr>
      <w:r w:rsidRPr="00C355BF">
        <w:rPr>
          <w:b w:val="0"/>
          <w:spacing w:val="-1"/>
          <w:sz w:val="18"/>
          <w:szCs w:val="18"/>
        </w:rPr>
        <w:t>Данный</w:t>
      </w:r>
      <w:r w:rsidRPr="00C355BF">
        <w:rPr>
          <w:b w:val="0"/>
          <w:spacing w:val="-15"/>
          <w:sz w:val="18"/>
          <w:szCs w:val="18"/>
        </w:rPr>
        <w:t xml:space="preserve"> </w:t>
      </w:r>
      <w:r w:rsidRPr="00C355BF">
        <w:rPr>
          <w:b w:val="0"/>
          <w:spacing w:val="-1"/>
          <w:sz w:val="18"/>
          <w:szCs w:val="18"/>
        </w:rPr>
        <w:t>отказ</w:t>
      </w:r>
      <w:r w:rsidRPr="00C355BF">
        <w:rPr>
          <w:b w:val="0"/>
          <w:spacing w:val="-15"/>
          <w:sz w:val="18"/>
          <w:szCs w:val="18"/>
        </w:rPr>
        <w:t xml:space="preserve"> </w:t>
      </w:r>
      <w:r w:rsidRPr="00C355BF">
        <w:rPr>
          <w:b w:val="0"/>
          <w:spacing w:val="-1"/>
          <w:sz w:val="18"/>
          <w:szCs w:val="18"/>
        </w:rPr>
        <w:t>может</w:t>
      </w:r>
      <w:r w:rsidRPr="00C355BF">
        <w:rPr>
          <w:b w:val="0"/>
          <w:spacing w:val="-16"/>
          <w:sz w:val="18"/>
          <w:szCs w:val="18"/>
        </w:rPr>
        <w:t xml:space="preserve"> </w:t>
      </w:r>
      <w:r w:rsidRPr="00C355BF">
        <w:rPr>
          <w:b w:val="0"/>
          <w:sz w:val="18"/>
          <w:szCs w:val="18"/>
        </w:rPr>
        <w:t>быть</w:t>
      </w:r>
      <w:r w:rsidRPr="00C355BF">
        <w:rPr>
          <w:b w:val="0"/>
          <w:spacing w:val="-16"/>
          <w:sz w:val="18"/>
          <w:szCs w:val="18"/>
        </w:rPr>
        <w:t xml:space="preserve"> </w:t>
      </w:r>
      <w:r w:rsidRPr="00C355BF">
        <w:rPr>
          <w:b w:val="0"/>
          <w:sz w:val="18"/>
          <w:szCs w:val="18"/>
        </w:rPr>
        <w:t>обжалован</w:t>
      </w:r>
      <w:r w:rsidRPr="00C355BF">
        <w:rPr>
          <w:b w:val="0"/>
          <w:spacing w:val="-15"/>
          <w:sz w:val="18"/>
          <w:szCs w:val="18"/>
        </w:rPr>
        <w:t xml:space="preserve"> </w:t>
      </w:r>
      <w:r w:rsidRPr="00C355BF">
        <w:rPr>
          <w:b w:val="0"/>
          <w:sz w:val="18"/>
          <w:szCs w:val="18"/>
        </w:rPr>
        <w:t>в</w:t>
      </w:r>
      <w:r w:rsidRPr="00C355BF">
        <w:rPr>
          <w:b w:val="0"/>
          <w:spacing w:val="-15"/>
          <w:sz w:val="18"/>
          <w:szCs w:val="18"/>
        </w:rPr>
        <w:t xml:space="preserve"> </w:t>
      </w:r>
      <w:r w:rsidRPr="00C355BF">
        <w:rPr>
          <w:b w:val="0"/>
          <w:sz w:val="18"/>
          <w:szCs w:val="18"/>
        </w:rPr>
        <w:t>досудебном</w:t>
      </w:r>
      <w:r w:rsidRPr="00C355BF">
        <w:rPr>
          <w:b w:val="0"/>
          <w:spacing w:val="-18"/>
          <w:sz w:val="18"/>
          <w:szCs w:val="18"/>
        </w:rPr>
        <w:t xml:space="preserve"> </w:t>
      </w:r>
      <w:r w:rsidRPr="00C355BF">
        <w:rPr>
          <w:b w:val="0"/>
          <w:sz w:val="18"/>
          <w:szCs w:val="18"/>
        </w:rPr>
        <w:t>порядке</w:t>
      </w:r>
      <w:r w:rsidRPr="00C355BF">
        <w:rPr>
          <w:b w:val="0"/>
          <w:spacing w:val="-17"/>
          <w:sz w:val="18"/>
          <w:szCs w:val="18"/>
        </w:rPr>
        <w:t xml:space="preserve"> </w:t>
      </w:r>
      <w:r w:rsidRPr="00C355BF">
        <w:rPr>
          <w:b w:val="0"/>
          <w:sz w:val="18"/>
          <w:szCs w:val="18"/>
        </w:rPr>
        <w:t>путем</w:t>
      </w:r>
      <w:r w:rsidRPr="00C355BF">
        <w:rPr>
          <w:b w:val="0"/>
          <w:spacing w:val="-16"/>
          <w:sz w:val="18"/>
          <w:szCs w:val="18"/>
        </w:rPr>
        <w:t xml:space="preserve"> </w:t>
      </w:r>
      <w:r w:rsidRPr="00C355BF">
        <w:rPr>
          <w:b w:val="0"/>
          <w:sz w:val="18"/>
          <w:szCs w:val="18"/>
        </w:rPr>
        <w:t>направления</w:t>
      </w:r>
      <w:r w:rsidRPr="00C355BF">
        <w:rPr>
          <w:b w:val="0"/>
          <w:spacing w:val="-68"/>
          <w:sz w:val="18"/>
          <w:szCs w:val="18"/>
        </w:rPr>
        <w:t xml:space="preserve"> </w:t>
      </w:r>
      <w:r w:rsidRPr="00C355BF">
        <w:rPr>
          <w:b w:val="0"/>
          <w:sz w:val="18"/>
          <w:szCs w:val="18"/>
        </w:rPr>
        <w:t>жалобы в орган, уполномоченный на предоставление услуги в «Выдача разрешения</w:t>
      </w:r>
      <w:r w:rsidRPr="00C355BF">
        <w:rPr>
          <w:b w:val="0"/>
          <w:spacing w:val="1"/>
          <w:sz w:val="18"/>
          <w:szCs w:val="18"/>
        </w:rPr>
        <w:t xml:space="preserve"> </w:t>
      </w:r>
      <w:r w:rsidRPr="00C355BF">
        <w:rPr>
          <w:b w:val="0"/>
          <w:sz w:val="18"/>
          <w:szCs w:val="18"/>
        </w:rPr>
        <w:t>на использование земель или земельного участка, которые находятся</w:t>
      </w:r>
      <w:r w:rsidRPr="00C355BF">
        <w:rPr>
          <w:b w:val="0"/>
          <w:spacing w:val="-68"/>
          <w:sz w:val="18"/>
          <w:szCs w:val="18"/>
        </w:rPr>
        <w:t xml:space="preserve"> </w:t>
      </w:r>
      <w:r w:rsidRPr="00C355BF">
        <w:rPr>
          <w:b w:val="0"/>
          <w:sz w:val="18"/>
          <w:szCs w:val="18"/>
        </w:rPr>
        <w:t>в</w:t>
      </w:r>
      <w:r w:rsidRPr="00C355BF">
        <w:rPr>
          <w:b w:val="0"/>
          <w:spacing w:val="1"/>
          <w:sz w:val="18"/>
          <w:szCs w:val="18"/>
        </w:rPr>
        <w:t xml:space="preserve"> </w:t>
      </w:r>
      <w:r w:rsidRPr="00C355BF">
        <w:rPr>
          <w:b w:val="0"/>
          <w:sz w:val="18"/>
          <w:szCs w:val="18"/>
        </w:rPr>
        <w:t>государственной</w:t>
      </w:r>
      <w:r w:rsidRPr="00C355BF">
        <w:rPr>
          <w:b w:val="0"/>
          <w:spacing w:val="1"/>
          <w:sz w:val="18"/>
          <w:szCs w:val="18"/>
        </w:rPr>
        <w:t xml:space="preserve"> </w:t>
      </w:r>
      <w:r w:rsidRPr="00C355BF">
        <w:rPr>
          <w:b w:val="0"/>
          <w:sz w:val="18"/>
          <w:szCs w:val="18"/>
        </w:rPr>
        <w:t>или</w:t>
      </w:r>
      <w:r w:rsidRPr="00C355BF">
        <w:rPr>
          <w:b w:val="0"/>
          <w:spacing w:val="1"/>
          <w:sz w:val="18"/>
          <w:szCs w:val="18"/>
        </w:rPr>
        <w:t xml:space="preserve"> </w:t>
      </w:r>
      <w:r w:rsidRPr="00C355BF">
        <w:rPr>
          <w:b w:val="0"/>
          <w:sz w:val="18"/>
          <w:szCs w:val="18"/>
        </w:rPr>
        <w:t>муниципальной</w:t>
      </w:r>
      <w:r w:rsidRPr="00C355BF">
        <w:rPr>
          <w:b w:val="0"/>
          <w:spacing w:val="1"/>
          <w:sz w:val="18"/>
          <w:szCs w:val="18"/>
        </w:rPr>
        <w:t xml:space="preserve"> </w:t>
      </w:r>
      <w:r w:rsidRPr="00C355BF">
        <w:rPr>
          <w:b w:val="0"/>
          <w:sz w:val="18"/>
          <w:szCs w:val="18"/>
        </w:rPr>
        <w:t>собственности,</w:t>
      </w:r>
      <w:r w:rsidRPr="00C355BF">
        <w:rPr>
          <w:b w:val="0"/>
          <w:spacing w:val="1"/>
          <w:sz w:val="18"/>
          <w:szCs w:val="18"/>
        </w:rPr>
        <w:t xml:space="preserve"> </w:t>
      </w:r>
      <w:r w:rsidRPr="00C355BF">
        <w:rPr>
          <w:b w:val="0"/>
          <w:sz w:val="18"/>
          <w:szCs w:val="18"/>
        </w:rPr>
        <w:t>без</w:t>
      </w:r>
      <w:r w:rsidRPr="00C355BF">
        <w:rPr>
          <w:b w:val="0"/>
          <w:spacing w:val="1"/>
          <w:sz w:val="18"/>
          <w:szCs w:val="18"/>
        </w:rPr>
        <w:t xml:space="preserve"> </w:t>
      </w:r>
      <w:r w:rsidRPr="00C355BF">
        <w:rPr>
          <w:b w:val="0"/>
          <w:sz w:val="18"/>
          <w:szCs w:val="18"/>
        </w:rPr>
        <w:t>предоставления</w:t>
      </w:r>
      <w:r w:rsidRPr="00C355BF">
        <w:rPr>
          <w:b w:val="0"/>
          <w:spacing w:val="1"/>
          <w:sz w:val="18"/>
          <w:szCs w:val="18"/>
        </w:rPr>
        <w:t xml:space="preserve"> </w:t>
      </w:r>
      <w:r w:rsidRPr="00C355BF">
        <w:rPr>
          <w:b w:val="0"/>
          <w:sz w:val="18"/>
          <w:szCs w:val="18"/>
        </w:rPr>
        <w:t>земельных</w:t>
      </w:r>
      <w:r w:rsidRPr="00C355BF">
        <w:rPr>
          <w:b w:val="0"/>
          <w:spacing w:val="70"/>
          <w:sz w:val="18"/>
          <w:szCs w:val="18"/>
        </w:rPr>
        <w:t xml:space="preserve"> </w:t>
      </w:r>
      <w:r w:rsidRPr="00C355BF">
        <w:rPr>
          <w:b w:val="0"/>
          <w:sz w:val="18"/>
          <w:szCs w:val="18"/>
        </w:rPr>
        <w:t>участков</w:t>
      </w:r>
      <w:r w:rsidRPr="00C355BF">
        <w:rPr>
          <w:b w:val="0"/>
          <w:spacing w:val="70"/>
          <w:sz w:val="18"/>
          <w:szCs w:val="18"/>
        </w:rPr>
        <w:t xml:space="preserve"> </w:t>
      </w:r>
      <w:r w:rsidRPr="00C355BF">
        <w:rPr>
          <w:b w:val="0"/>
          <w:sz w:val="18"/>
          <w:szCs w:val="18"/>
        </w:rPr>
        <w:t>и</w:t>
      </w:r>
      <w:r w:rsidRPr="00C355BF">
        <w:rPr>
          <w:b w:val="0"/>
          <w:spacing w:val="70"/>
          <w:sz w:val="18"/>
          <w:szCs w:val="18"/>
        </w:rPr>
        <w:t xml:space="preserve"> </w:t>
      </w:r>
      <w:r w:rsidRPr="00C355BF">
        <w:rPr>
          <w:b w:val="0"/>
          <w:sz w:val="18"/>
          <w:szCs w:val="18"/>
        </w:rPr>
        <w:t>установления</w:t>
      </w:r>
      <w:r w:rsidRPr="00C355BF">
        <w:rPr>
          <w:b w:val="0"/>
          <w:spacing w:val="70"/>
          <w:sz w:val="18"/>
          <w:szCs w:val="18"/>
        </w:rPr>
        <w:t xml:space="preserve"> </w:t>
      </w:r>
      <w:r w:rsidRPr="00C355BF">
        <w:rPr>
          <w:b w:val="0"/>
          <w:sz w:val="18"/>
          <w:szCs w:val="18"/>
        </w:rPr>
        <w:t>сервитута,</w:t>
      </w:r>
      <w:r w:rsidRPr="00C355BF">
        <w:rPr>
          <w:b w:val="0"/>
          <w:spacing w:val="70"/>
          <w:sz w:val="18"/>
          <w:szCs w:val="18"/>
        </w:rPr>
        <w:t xml:space="preserve"> </w:t>
      </w:r>
      <w:r w:rsidRPr="00C355BF">
        <w:rPr>
          <w:b w:val="0"/>
          <w:sz w:val="18"/>
          <w:szCs w:val="18"/>
        </w:rPr>
        <w:t>публичного</w:t>
      </w:r>
      <w:r w:rsidRPr="00C355BF">
        <w:rPr>
          <w:b w:val="0"/>
          <w:spacing w:val="70"/>
          <w:sz w:val="18"/>
          <w:szCs w:val="18"/>
        </w:rPr>
        <w:t xml:space="preserve"> </w:t>
      </w:r>
      <w:r w:rsidRPr="00C355BF">
        <w:rPr>
          <w:b w:val="0"/>
          <w:sz w:val="18"/>
          <w:szCs w:val="18"/>
        </w:rPr>
        <w:t>сервитута»,</w:t>
      </w:r>
      <w:r w:rsidRPr="00C355BF">
        <w:rPr>
          <w:b w:val="0"/>
          <w:spacing w:val="70"/>
          <w:sz w:val="18"/>
          <w:szCs w:val="18"/>
        </w:rPr>
        <w:t xml:space="preserve"> </w:t>
      </w:r>
      <w:r w:rsidRPr="00C355BF">
        <w:rPr>
          <w:b w:val="0"/>
          <w:sz w:val="18"/>
          <w:szCs w:val="18"/>
        </w:rPr>
        <w:t>а</w:t>
      </w:r>
      <w:r w:rsidRPr="00C355BF">
        <w:rPr>
          <w:b w:val="0"/>
          <w:spacing w:val="70"/>
          <w:sz w:val="18"/>
          <w:szCs w:val="18"/>
        </w:rPr>
        <w:t xml:space="preserve"> </w:t>
      </w:r>
      <w:r w:rsidRPr="00C355BF">
        <w:rPr>
          <w:b w:val="0"/>
          <w:sz w:val="18"/>
          <w:szCs w:val="18"/>
        </w:rPr>
        <w:t>также</w:t>
      </w:r>
      <w:r w:rsidRPr="00C355BF">
        <w:rPr>
          <w:b w:val="0"/>
          <w:spacing w:val="-67"/>
          <w:sz w:val="18"/>
          <w:szCs w:val="18"/>
        </w:rPr>
        <w:t xml:space="preserve"> </w:t>
      </w:r>
      <w:r w:rsidRPr="00C355BF">
        <w:rPr>
          <w:b w:val="0"/>
          <w:sz w:val="18"/>
          <w:szCs w:val="18"/>
        </w:rPr>
        <w:t>в</w:t>
      </w:r>
      <w:r w:rsidRPr="00C355BF">
        <w:rPr>
          <w:b w:val="0"/>
          <w:spacing w:val="-3"/>
          <w:sz w:val="18"/>
          <w:szCs w:val="18"/>
        </w:rPr>
        <w:t xml:space="preserve"> </w:t>
      </w:r>
      <w:r w:rsidRPr="00C355BF">
        <w:rPr>
          <w:b w:val="0"/>
          <w:sz w:val="18"/>
          <w:szCs w:val="18"/>
        </w:rPr>
        <w:t>судебном</w:t>
      </w:r>
      <w:r w:rsidRPr="00C355BF">
        <w:rPr>
          <w:b w:val="0"/>
          <w:spacing w:val="-3"/>
          <w:sz w:val="18"/>
          <w:szCs w:val="18"/>
        </w:rPr>
        <w:t xml:space="preserve"> </w:t>
      </w:r>
      <w:r w:rsidRPr="00C355BF">
        <w:rPr>
          <w:b w:val="0"/>
          <w:sz w:val="18"/>
          <w:szCs w:val="18"/>
        </w:rPr>
        <w:t>порядке.</w:t>
      </w:r>
    </w:p>
    <w:p w:rsidR="00F33FE6" w:rsidRPr="00EE3A9C" w:rsidRDefault="00C355BF" w:rsidP="00EE3A9C">
      <w:pPr>
        <w:pStyle w:val="a8"/>
        <w:jc w:val="right"/>
        <w:rPr>
          <w:sz w:val="18"/>
          <w:szCs w:val="18"/>
        </w:rPr>
      </w:pPr>
      <w:r w:rsidRPr="00C355BF">
        <w:rPr>
          <w:b w:val="0"/>
          <w:noProof/>
          <w:sz w:val="18"/>
          <w:szCs w:val="18"/>
        </w:rPr>
        <w:lastRenderedPageBreak/>
        <w:pict>
          <v:rect id="Надпись 7" o:spid="_x0000_s1031" style="position:absolute;left:0;text-align:left;margin-left:339.25pt;margin-top:12.8pt;width:226.55pt;height:49.2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" filled="f" strokeweight=".18mm">
            <v:textbox inset="0,0,0,0">
              <w:txbxContent>
                <w:p w:rsidR="00C87599" w:rsidRDefault="00C87599" w:rsidP="00F33FE6">
                  <w:pPr>
                    <w:pStyle w:val="a8"/>
                    <w:spacing w:line="315" w:lineRule="exact"/>
                    <w:ind w:left="948" w:right="948"/>
                  </w:pPr>
                  <w:r>
                    <w:t>Сведения</w:t>
                  </w:r>
                  <w:r>
                    <w:rPr>
                      <w:spacing w:val="-1"/>
                    </w:rPr>
                    <w:t xml:space="preserve"> </w:t>
                  </w:r>
                  <w:r>
                    <w:t>об</w:t>
                  </w:r>
                </w:p>
                <w:p w:rsidR="00C87599" w:rsidRDefault="00C87599" w:rsidP="00F33FE6">
                  <w:pPr>
                    <w:pStyle w:val="a8"/>
                    <w:ind w:left="948" w:right="949"/>
                  </w:pPr>
                  <w:r>
                    <w:t>электронной</w:t>
                  </w:r>
                  <w:r>
                    <w:rPr>
                      <w:spacing w:val="-5"/>
                    </w:rPr>
                    <w:t xml:space="preserve"> </w:t>
                  </w:r>
                  <w:r>
                    <w:t>подписи</w:t>
                  </w:r>
                </w:p>
              </w:txbxContent>
            </v:textbox>
            <w10:wrap type="topAndBottom" anchorx="page"/>
          </v:rect>
        </w:pict>
      </w:r>
    </w:p>
    <w:p w:rsidR="00F33FE6" w:rsidRPr="00EE3A9C" w:rsidRDefault="00F33FE6" w:rsidP="00EE3A9C">
      <w:pPr>
        <w:pStyle w:val="a8"/>
        <w:jc w:val="right"/>
        <w:rPr>
          <w:sz w:val="18"/>
          <w:szCs w:val="18"/>
        </w:rPr>
      </w:pPr>
    </w:p>
    <w:p w:rsidR="00F33FE6" w:rsidRPr="00C355BF" w:rsidRDefault="00F33FE6" w:rsidP="00EE3A9C">
      <w:pPr>
        <w:pStyle w:val="a8"/>
        <w:jc w:val="right"/>
        <w:rPr>
          <w:b w:val="0"/>
          <w:spacing w:val="-67"/>
          <w:sz w:val="18"/>
          <w:szCs w:val="18"/>
        </w:rPr>
      </w:pPr>
      <w:r w:rsidRPr="00C355BF">
        <w:rPr>
          <w:b w:val="0"/>
          <w:sz w:val="18"/>
          <w:szCs w:val="18"/>
        </w:rPr>
        <w:t>Приложение</w:t>
      </w:r>
      <w:r w:rsidRPr="00C355BF">
        <w:rPr>
          <w:b w:val="0"/>
          <w:spacing w:val="-11"/>
          <w:sz w:val="18"/>
          <w:szCs w:val="18"/>
        </w:rPr>
        <w:t xml:space="preserve"> </w:t>
      </w:r>
      <w:r w:rsidRPr="00C355BF">
        <w:rPr>
          <w:b w:val="0"/>
          <w:sz w:val="18"/>
          <w:szCs w:val="18"/>
        </w:rPr>
        <w:t>№</w:t>
      </w:r>
      <w:r w:rsidRPr="00C355BF">
        <w:rPr>
          <w:b w:val="0"/>
          <w:spacing w:val="-13"/>
          <w:sz w:val="18"/>
          <w:szCs w:val="18"/>
        </w:rPr>
        <w:t xml:space="preserve"> </w:t>
      </w:r>
      <w:r w:rsidRPr="00C355BF">
        <w:rPr>
          <w:b w:val="0"/>
          <w:sz w:val="18"/>
          <w:szCs w:val="18"/>
        </w:rPr>
        <w:t>5</w:t>
      </w:r>
      <w:r w:rsidRPr="00C355BF">
        <w:rPr>
          <w:b w:val="0"/>
          <w:spacing w:val="-67"/>
          <w:sz w:val="18"/>
          <w:szCs w:val="18"/>
        </w:rPr>
        <w:t xml:space="preserve"> </w:t>
      </w:r>
    </w:p>
    <w:p w:rsidR="00F33FE6" w:rsidRPr="00C355BF" w:rsidRDefault="00F33FE6" w:rsidP="00EE3A9C">
      <w:pPr>
        <w:pStyle w:val="a8"/>
        <w:jc w:val="right"/>
        <w:rPr>
          <w:b w:val="0"/>
          <w:spacing w:val="1"/>
          <w:sz w:val="18"/>
          <w:szCs w:val="18"/>
        </w:rPr>
      </w:pPr>
      <w:r w:rsidRPr="00C355BF">
        <w:rPr>
          <w:b w:val="0"/>
          <w:sz w:val="18"/>
          <w:szCs w:val="18"/>
        </w:rPr>
        <w:t>к</w:t>
      </w:r>
      <w:r w:rsidRPr="00C355BF">
        <w:rPr>
          <w:b w:val="0"/>
          <w:spacing w:val="8"/>
          <w:sz w:val="18"/>
          <w:szCs w:val="18"/>
        </w:rPr>
        <w:t xml:space="preserve"> </w:t>
      </w:r>
      <w:r w:rsidRPr="00C355BF">
        <w:rPr>
          <w:b w:val="0"/>
          <w:sz w:val="18"/>
          <w:szCs w:val="18"/>
        </w:rPr>
        <w:t>Административному</w:t>
      </w:r>
      <w:r w:rsidRPr="00C355BF">
        <w:rPr>
          <w:b w:val="0"/>
          <w:spacing w:val="4"/>
          <w:sz w:val="18"/>
          <w:szCs w:val="18"/>
        </w:rPr>
        <w:t xml:space="preserve"> </w:t>
      </w:r>
      <w:r w:rsidRPr="00C355BF">
        <w:rPr>
          <w:b w:val="0"/>
          <w:sz w:val="18"/>
          <w:szCs w:val="18"/>
        </w:rPr>
        <w:t>регламенту</w:t>
      </w:r>
    </w:p>
    <w:p w:rsidR="00F33FE6" w:rsidRPr="00C355BF" w:rsidRDefault="00F33FE6" w:rsidP="00C355BF">
      <w:pPr>
        <w:pStyle w:val="a8"/>
        <w:jc w:val="right"/>
        <w:rPr>
          <w:b w:val="0"/>
          <w:sz w:val="18"/>
          <w:szCs w:val="18"/>
        </w:rPr>
      </w:pPr>
      <w:r w:rsidRPr="00C355BF">
        <w:rPr>
          <w:b w:val="0"/>
          <w:sz w:val="18"/>
          <w:szCs w:val="18"/>
        </w:rPr>
        <w:t>по</w:t>
      </w:r>
      <w:r w:rsidRPr="00C355BF">
        <w:rPr>
          <w:b w:val="0"/>
          <w:spacing w:val="-8"/>
          <w:sz w:val="18"/>
          <w:szCs w:val="18"/>
        </w:rPr>
        <w:t xml:space="preserve"> </w:t>
      </w:r>
      <w:r w:rsidRPr="00C355BF">
        <w:rPr>
          <w:b w:val="0"/>
          <w:sz w:val="18"/>
          <w:szCs w:val="18"/>
        </w:rPr>
        <w:t>предоставлению</w:t>
      </w:r>
      <w:r w:rsidRPr="00C355BF">
        <w:rPr>
          <w:b w:val="0"/>
          <w:spacing w:val="-8"/>
          <w:sz w:val="18"/>
          <w:szCs w:val="18"/>
        </w:rPr>
        <w:t xml:space="preserve"> </w:t>
      </w:r>
      <w:r w:rsidRPr="00C355BF">
        <w:rPr>
          <w:b w:val="0"/>
          <w:sz w:val="18"/>
          <w:szCs w:val="18"/>
        </w:rPr>
        <w:t>муниципальной</w:t>
      </w:r>
      <w:r w:rsidRPr="00C355BF">
        <w:rPr>
          <w:b w:val="0"/>
          <w:spacing w:val="-12"/>
          <w:sz w:val="18"/>
          <w:szCs w:val="18"/>
        </w:rPr>
        <w:t xml:space="preserve"> </w:t>
      </w:r>
      <w:r w:rsidRPr="00C355BF">
        <w:rPr>
          <w:b w:val="0"/>
          <w:sz w:val="18"/>
          <w:szCs w:val="18"/>
        </w:rPr>
        <w:t>услуги</w:t>
      </w:r>
    </w:p>
    <w:p w:rsidR="00F33FE6" w:rsidRPr="00EE3A9C" w:rsidRDefault="00F33FE6" w:rsidP="00C355BF">
      <w:pPr>
        <w:pStyle w:val="1"/>
        <w:spacing w:after="0"/>
        <w:ind w:right="409"/>
        <w:jc w:val="center"/>
        <w:rPr>
          <w:rFonts w:ascii="Times New Roman" w:hAnsi="Times New Roman"/>
          <w:sz w:val="18"/>
          <w:szCs w:val="18"/>
        </w:rPr>
      </w:pPr>
      <w:r w:rsidRPr="00EE3A9C">
        <w:rPr>
          <w:rFonts w:ascii="Times New Roman" w:hAnsi="Times New Roman"/>
          <w:sz w:val="18"/>
          <w:szCs w:val="18"/>
        </w:rPr>
        <w:t>Форма</w:t>
      </w:r>
      <w:r w:rsidRPr="00EE3A9C">
        <w:rPr>
          <w:rFonts w:ascii="Times New Roman" w:hAnsi="Times New Roman"/>
          <w:spacing w:val="-6"/>
          <w:sz w:val="18"/>
          <w:szCs w:val="18"/>
        </w:rPr>
        <w:t xml:space="preserve"> </w:t>
      </w:r>
      <w:r w:rsidRPr="00EE3A9C">
        <w:rPr>
          <w:rFonts w:ascii="Times New Roman" w:hAnsi="Times New Roman"/>
          <w:sz w:val="18"/>
          <w:szCs w:val="18"/>
        </w:rPr>
        <w:t>заявления</w:t>
      </w:r>
      <w:r w:rsidRPr="00EE3A9C">
        <w:rPr>
          <w:rFonts w:ascii="Times New Roman" w:hAnsi="Times New Roman"/>
          <w:spacing w:val="-7"/>
          <w:sz w:val="18"/>
          <w:szCs w:val="18"/>
        </w:rPr>
        <w:t xml:space="preserve"> </w:t>
      </w:r>
      <w:r w:rsidRPr="00EE3A9C">
        <w:rPr>
          <w:rFonts w:ascii="Times New Roman" w:hAnsi="Times New Roman"/>
          <w:sz w:val="18"/>
          <w:szCs w:val="18"/>
        </w:rPr>
        <w:t>о</w:t>
      </w:r>
      <w:r w:rsidRPr="00EE3A9C">
        <w:rPr>
          <w:rFonts w:ascii="Times New Roman" w:hAnsi="Times New Roman"/>
          <w:spacing w:val="-7"/>
          <w:sz w:val="18"/>
          <w:szCs w:val="18"/>
        </w:rPr>
        <w:t xml:space="preserve"> </w:t>
      </w:r>
      <w:r w:rsidRPr="00EE3A9C">
        <w:rPr>
          <w:rFonts w:ascii="Times New Roman" w:hAnsi="Times New Roman"/>
          <w:sz w:val="18"/>
          <w:szCs w:val="18"/>
        </w:rPr>
        <w:t>предоставлении</w:t>
      </w:r>
      <w:r w:rsidRPr="00EE3A9C">
        <w:rPr>
          <w:rFonts w:ascii="Times New Roman" w:hAnsi="Times New Roman"/>
          <w:spacing w:val="-6"/>
          <w:sz w:val="18"/>
          <w:szCs w:val="18"/>
        </w:rPr>
        <w:t xml:space="preserve"> </w:t>
      </w:r>
      <w:r w:rsidRPr="00EE3A9C">
        <w:rPr>
          <w:rFonts w:ascii="Times New Roman" w:hAnsi="Times New Roman"/>
          <w:sz w:val="18"/>
          <w:szCs w:val="18"/>
        </w:rPr>
        <w:t>услуги</w:t>
      </w:r>
    </w:p>
    <w:p w:rsidR="00F33FE6" w:rsidRPr="00EE3A9C" w:rsidRDefault="00F33FE6" w:rsidP="00EE3A9C">
      <w:pPr>
        <w:pStyle w:val="a8"/>
        <w:spacing w:before="8"/>
        <w:rPr>
          <w:b w:val="0"/>
          <w:sz w:val="18"/>
          <w:szCs w:val="18"/>
        </w:rPr>
      </w:pPr>
    </w:p>
    <w:p w:rsidR="00F33FE6" w:rsidRPr="00EE3A9C" w:rsidRDefault="00F33FE6" w:rsidP="00EE3A9C">
      <w:pPr>
        <w:pStyle w:val="a8"/>
        <w:spacing w:before="1"/>
        <w:ind w:right="-1"/>
        <w:jc w:val="right"/>
        <w:rPr>
          <w:sz w:val="18"/>
          <w:szCs w:val="18"/>
        </w:rPr>
      </w:pPr>
      <w:r w:rsidRPr="00EE3A9C">
        <w:rPr>
          <w:sz w:val="18"/>
          <w:szCs w:val="18"/>
        </w:rPr>
        <w:t>кому: ______________________________</w:t>
      </w:r>
    </w:p>
    <w:p w:rsidR="00F33FE6" w:rsidRPr="00EE3A9C" w:rsidRDefault="00F33FE6" w:rsidP="00EE3A9C">
      <w:pPr>
        <w:spacing w:after="0" w:line="240" w:lineRule="auto"/>
        <w:ind w:left="4536" w:right="-1"/>
        <w:jc w:val="right"/>
        <w:rPr>
          <w:rFonts w:ascii="Times New Roman" w:hAnsi="Times New Roman" w:cs="Times New Roman"/>
          <w:sz w:val="18"/>
          <w:szCs w:val="18"/>
        </w:rPr>
      </w:pPr>
      <w:r w:rsidRPr="00EE3A9C">
        <w:rPr>
          <w:rFonts w:ascii="Times New Roman" w:hAnsi="Times New Roman" w:cs="Times New Roman"/>
          <w:sz w:val="18"/>
          <w:szCs w:val="18"/>
        </w:rPr>
        <w:t>(</w:t>
      </w:r>
      <w:r w:rsidRPr="00EE3A9C">
        <w:rPr>
          <w:rFonts w:ascii="Times New Roman" w:hAnsi="Times New Roman" w:cs="Times New Roman"/>
          <w:i/>
          <w:sz w:val="18"/>
          <w:szCs w:val="18"/>
        </w:rPr>
        <w:t>наименование</w:t>
      </w:r>
      <w:r w:rsidRPr="00EE3A9C">
        <w:rPr>
          <w:rFonts w:ascii="Times New Roman" w:hAnsi="Times New Roman" w:cs="Times New Roman"/>
          <w:i/>
          <w:spacing w:val="-8"/>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органа,</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осуществляющего выдачу</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разрешения</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на</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размещение</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объекта</w:t>
      </w:r>
      <w:r w:rsidRPr="00EE3A9C">
        <w:rPr>
          <w:rFonts w:ascii="Times New Roman" w:hAnsi="Times New Roman" w:cs="Times New Roman"/>
          <w:sz w:val="18"/>
          <w:szCs w:val="18"/>
        </w:rPr>
        <w:t>)</w:t>
      </w:r>
    </w:p>
    <w:p w:rsidR="00F33FE6" w:rsidRPr="00EE3A9C" w:rsidRDefault="00F33FE6" w:rsidP="00EE3A9C">
      <w:pPr>
        <w:pStyle w:val="a8"/>
        <w:ind w:left="1363" w:right="-1"/>
        <w:jc w:val="right"/>
        <w:rPr>
          <w:sz w:val="18"/>
          <w:szCs w:val="18"/>
        </w:rPr>
      </w:pPr>
      <w:r w:rsidRPr="00EE3A9C">
        <w:rPr>
          <w:sz w:val="18"/>
          <w:szCs w:val="18"/>
        </w:rPr>
        <w:t>от</w:t>
      </w:r>
      <w:r w:rsidRPr="00EE3A9C">
        <w:rPr>
          <w:spacing w:val="-2"/>
          <w:sz w:val="18"/>
          <w:szCs w:val="18"/>
        </w:rPr>
        <w:t xml:space="preserve"> </w:t>
      </w:r>
      <w:r w:rsidRPr="00EE3A9C">
        <w:rPr>
          <w:sz w:val="18"/>
          <w:szCs w:val="18"/>
        </w:rPr>
        <w:t>кого: _____________________________</w:t>
      </w:r>
    </w:p>
    <w:p w:rsidR="00F33FE6" w:rsidRPr="00EE3A9C" w:rsidRDefault="00F33FE6" w:rsidP="00EE3A9C">
      <w:pPr>
        <w:pStyle w:val="a8"/>
        <w:spacing w:before="6"/>
        <w:ind w:right="-1"/>
        <w:jc w:val="right"/>
        <w:rPr>
          <w:sz w:val="18"/>
          <w:szCs w:val="18"/>
        </w:rPr>
      </w:pPr>
      <w:r w:rsidRPr="00EE3A9C">
        <w:rPr>
          <w:sz w:val="18"/>
          <w:szCs w:val="18"/>
        </w:rPr>
        <w:t>_____________________________</w:t>
      </w:r>
    </w:p>
    <w:p w:rsidR="00F33FE6" w:rsidRPr="00EE3A9C" w:rsidRDefault="00F33FE6" w:rsidP="00EE3A9C">
      <w:pPr>
        <w:pStyle w:val="a8"/>
        <w:spacing w:before="6"/>
        <w:ind w:right="-1"/>
        <w:jc w:val="right"/>
        <w:rPr>
          <w:sz w:val="18"/>
          <w:szCs w:val="18"/>
        </w:rPr>
      </w:pPr>
      <w:r w:rsidRPr="00EE3A9C">
        <w:rPr>
          <w:sz w:val="18"/>
          <w:szCs w:val="18"/>
        </w:rPr>
        <w:t>_____________________________</w:t>
      </w:r>
    </w:p>
    <w:p w:rsidR="00F33FE6" w:rsidRPr="00EE3A9C" w:rsidRDefault="00F33FE6" w:rsidP="00EE3A9C">
      <w:pPr>
        <w:spacing w:after="0" w:line="240" w:lineRule="auto"/>
        <w:ind w:left="4536" w:right="-1"/>
        <w:jc w:val="right"/>
        <w:rPr>
          <w:rFonts w:ascii="Times New Roman" w:hAnsi="Times New Roman" w:cs="Times New Roman"/>
          <w:i/>
          <w:sz w:val="18"/>
          <w:szCs w:val="18"/>
        </w:rPr>
      </w:pPr>
      <w:r w:rsidRPr="00EE3A9C">
        <w:rPr>
          <w:rFonts w:ascii="Times New Roman" w:hAnsi="Times New Roman" w:cs="Times New Roman"/>
          <w:i/>
          <w:sz w:val="18"/>
          <w:szCs w:val="18"/>
        </w:rPr>
        <w:t>(полное</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наименование,</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ИНН,</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ОГРН</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юридического</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лица,</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ИП)</w:t>
      </w:r>
    </w:p>
    <w:p w:rsidR="00F33FE6" w:rsidRPr="00EE3A9C" w:rsidRDefault="00F33FE6" w:rsidP="00EE3A9C">
      <w:pPr>
        <w:pStyle w:val="a8"/>
        <w:spacing w:before="4"/>
        <w:ind w:right="-1"/>
        <w:jc w:val="right"/>
        <w:rPr>
          <w:i/>
          <w:sz w:val="18"/>
          <w:szCs w:val="18"/>
        </w:rPr>
      </w:pPr>
      <w:r w:rsidRPr="00EE3A9C">
        <w:rPr>
          <w:i/>
          <w:sz w:val="18"/>
          <w:szCs w:val="18"/>
        </w:rPr>
        <w:t>_____________________________</w:t>
      </w:r>
    </w:p>
    <w:p w:rsidR="00F33FE6" w:rsidRPr="00EE3A9C" w:rsidRDefault="00F33FE6" w:rsidP="00EE3A9C">
      <w:pPr>
        <w:pStyle w:val="a8"/>
        <w:ind w:right="-1"/>
        <w:jc w:val="right"/>
        <w:rPr>
          <w:i/>
          <w:sz w:val="18"/>
          <w:szCs w:val="18"/>
        </w:rPr>
      </w:pPr>
      <w:r w:rsidRPr="00EE3A9C">
        <w:rPr>
          <w:i/>
          <w:sz w:val="18"/>
          <w:szCs w:val="18"/>
        </w:rPr>
        <w:t>_____________________________</w:t>
      </w:r>
    </w:p>
    <w:p w:rsidR="00F33FE6" w:rsidRPr="00EE3A9C" w:rsidRDefault="00F33FE6" w:rsidP="00EE3A9C">
      <w:pPr>
        <w:spacing w:after="0" w:line="240" w:lineRule="auto"/>
        <w:ind w:left="4536" w:right="-1"/>
        <w:jc w:val="right"/>
        <w:rPr>
          <w:rFonts w:ascii="Times New Roman" w:hAnsi="Times New Roman" w:cs="Times New Roman"/>
          <w:i/>
          <w:sz w:val="18"/>
          <w:szCs w:val="18"/>
        </w:rPr>
      </w:pPr>
      <w:r w:rsidRPr="00EE3A9C">
        <w:rPr>
          <w:rFonts w:ascii="Times New Roman" w:hAnsi="Times New Roman" w:cs="Times New Roman"/>
          <w:i/>
          <w:sz w:val="18"/>
          <w:szCs w:val="18"/>
        </w:rPr>
        <w:t>(контактный</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телефон,</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электронная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почта,</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почтовый</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адрес)</w:t>
      </w:r>
    </w:p>
    <w:p w:rsidR="00F33FE6" w:rsidRPr="00EE3A9C" w:rsidRDefault="00F33FE6" w:rsidP="00EE3A9C">
      <w:pPr>
        <w:pStyle w:val="a8"/>
        <w:spacing w:before="6"/>
        <w:ind w:right="-1"/>
        <w:jc w:val="right"/>
        <w:rPr>
          <w:i/>
          <w:sz w:val="18"/>
          <w:szCs w:val="18"/>
        </w:rPr>
      </w:pPr>
      <w:r w:rsidRPr="00EE3A9C">
        <w:rPr>
          <w:i/>
          <w:sz w:val="18"/>
          <w:szCs w:val="18"/>
        </w:rPr>
        <w:t>_____________________________</w:t>
      </w:r>
    </w:p>
    <w:p w:rsidR="00F33FE6" w:rsidRPr="00EE3A9C" w:rsidRDefault="00F33FE6" w:rsidP="00EE3A9C">
      <w:pPr>
        <w:pStyle w:val="a8"/>
        <w:ind w:right="-1"/>
        <w:jc w:val="right"/>
        <w:rPr>
          <w:i/>
          <w:sz w:val="18"/>
          <w:szCs w:val="18"/>
        </w:rPr>
      </w:pPr>
      <w:r w:rsidRPr="00EE3A9C">
        <w:rPr>
          <w:i/>
          <w:sz w:val="18"/>
          <w:szCs w:val="18"/>
        </w:rPr>
        <w:t>_____________________________</w:t>
      </w:r>
    </w:p>
    <w:p w:rsidR="00F33FE6" w:rsidRPr="00EE3A9C" w:rsidRDefault="00F33FE6" w:rsidP="00EE3A9C">
      <w:pPr>
        <w:pStyle w:val="a8"/>
        <w:ind w:right="-1"/>
        <w:jc w:val="right"/>
        <w:rPr>
          <w:i/>
          <w:sz w:val="18"/>
          <w:szCs w:val="18"/>
        </w:rPr>
      </w:pPr>
      <w:r w:rsidRPr="00EE3A9C">
        <w:rPr>
          <w:i/>
          <w:sz w:val="18"/>
          <w:szCs w:val="18"/>
        </w:rPr>
        <w:t>_____________________________</w:t>
      </w:r>
    </w:p>
    <w:p w:rsidR="00F33FE6" w:rsidRPr="00EE3A9C" w:rsidRDefault="00F33FE6" w:rsidP="00EE3A9C">
      <w:pPr>
        <w:pStyle w:val="a8"/>
        <w:ind w:right="-1"/>
        <w:jc w:val="right"/>
        <w:rPr>
          <w:i/>
          <w:sz w:val="18"/>
          <w:szCs w:val="18"/>
        </w:rPr>
      </w:pPr>
      <w:r w:rsidRPr="00EE3A9C">
        <w:rPr>
          <w:i/>
          <w:sz w:val="18"/>
          <w:szCs w:val="18"/>
        </w:rPr>
        <w:t>_____________________________</w:t>
      </w:r>
    </w:p>
    <w:p w:rsidR="00F33FE6" w:rsidRPr="00EE3A9C" w:rsidRDefault="00F33FE6" w:rsidP="00EE3A9C">
      <w:pPr>
        <w:spacing w:after="0" w:line="240" w:lineRule="auto"/>
        <w:ind w:left="4536" w:right="-1"/>
        <w:jc w:val="right"/>
        <w:rPr>
          <w:rFonts w:ascii="Times New Roman" w:hAnsi="Times New Roman" w:cs="Times New Roman"/>
          <w:i/>
          <w:sz w:val="18"/>
          <w:szCs w:val="18"/>
        </w:rPr>
      </w:pPr>
      <w:r w:rsidRPr="00EE3A9C">
        <w:rPr>
          <w:rFonts w:ascii="Times New Roman" w:hAnsi="Times New Roman" w:cs="Times New Roman"/>
          <w:i/>
          <w:sz w:val="18"/>
          <w:szCs w:val="18"/>
        </w:rPr>
        <w:t>(фамилия,</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имя,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отчество</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(последнее</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при</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наличии),</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данные документа,</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удостоверяющего</w:t>
      </w:r>
      <w:r w:rsidRPr="00EE3A9C">
        <w:rPr>
          <w:rFonts w:ascii="Times New Roman" w:hAnsi="Times New Roman" w:cs="Times New Roman"/>
          <w:i/>
          <w:spacing w:val="-7"/>
          <w:sz w:val="18"/>
          <w:szCs w:val="18"/>
        </w:rPr>
        <w:t xml:space="preserve"> </w:t>
      </w:r>
      <w:r w:rsidRPr="00EE3A9C">
        <w:rPr>
          <w:rFonts w:ascii="Times New Roman" w:hAnsi="Times New Roman" w:cs="Times New Roman"/>
          <w:i/>
          <w:sz w:val="18"/>
          <w:szCs w:val="18"/>
        </w:rPr>
        <w:t>личность,</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контактный</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телефон,</w:t>
      </w:r>
      <w:r w:rsidRPr="00EE3A9C">
        <w:rPr>
          <w:rFonts w:ascii="Times New Roman" w:hAnsi="Times New Roman" w:cs="Times New Roman"/>
          <w:i/>
          <w:spacing w:val="-42"/>
          <w:sz w:val="18"/>
          <w:szCs w:val="18"/>
        </w:rPr>
        <w:t xml:space="preserve"> </w:t>
      </w:r>
      <w:r w:rsidRPr="00EE3A9C">
        <w:rPr>
          <w:rFonts w:ascii="Times New Roman" w:hAnsi="Times New Roman" w:cs="Times New Roman"/>
          <w:i/>
          <w:sz w:val="18"/>
          <w:szCs w:val="18"/>
        </w:rPr>
        <w:t>адрес</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электронной</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почты,</w:t>
      </w:r>
      <w:r w:rsidRPr="00EE3A9C">
        <w:rPr>
          <w:rFonts w:ascii="Times New Roman" w:hAnsi="Times New Roman" w:cs="Times New Roman"/>
          <w:i/>
          <w:spacing w:val="16"/>
          <w:sz w:val="18"/>
          <w:szCs w:val="18"/>
        </w:rPr>
        <w:t xml:space="preserve"> </w:t>
      </w:r>
      <w:r w:rsidRPr="00EE3A9C">
        <w:rPr>
          <w:rFonts w:ascii="Times New Roman" w:hAnsi="Times New Roman" w:cs="Times New Roman"/>
          <w:i/>
          <w:sz w:val="18"/>
          <w:szCs w:val="18"/>
        </w:rPr>
        <w:t>адрес</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регистрации,</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адрес фактического</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проживания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лица)</w:t>
      </w:r>
    </w:p>
    <w:p w:rsidR="00F33FE6" w:rsidRPr="00EE3A9C" w:rsidRDefault="00F33FE6" w:rsidP="00EE3A9C">
      <w:pPr>
        <w:pStyle w:val="a8"/>
        <w:spacing w:before="7"/>
        <w:ind w:right="-1"/>
        <w:jc w:val="right"/>
        <w:rPr>
          <w:i/>
          <w:sz w:val="18"/>
          <w:szCs w:val="18"/>
        </w:rPr>
      </w:pPr>
      <w:r w:rsidRPr="00EE3A9C">
        <w:rPr>
          <w:i/>
          <w:sz w:val="18"/>
          <w:szCs w:val="18"/>
        </w:rPr>
        <w:t>_____________________________</w:t>
      </w:r>
    </w:p>
    <w:p w:rsidR="00F33FE6" w:rsidRPr="00EE3A9C" w:rsidRDefault="00F33FE6" w:rsidP="00EE3A9C">
      <w:pPr>
        <w:pStyle w:val="a8"/>
        <w:spacing w:before="2"/>
        <w:ind w:right="-1"/>
        <w:jc w:val="right"/>
        <w:rPr>
          <w:i/>
          <w:sz w:val="18"/>
          <w:szCs w:val="18"/>
        </w:rPr>
      </w:pPr>
      <w:r w:rsidRPr="00EE3A9C">
        <w:rPr>
          <w:i/>
          <w:sz w:val="18"/>
          <w:szCs w:val="18"/>
        </w:rPr>
        <w:t>_____________________________</w:t>
      </w:r>
    </w:p>
    <w:p w:rsidR="00F33FE6" w:rsidRPr="00EE3A9C" w:rsidRDefault="00F33FE6" w:rsidP="00EE3A9C">
      <w:pPr>
        <w:spacing w:after="0" w:line="240" w:lineRule="auto"/>
        <w:ind w:left="4536" w:right="-1"/>
        <w:jc w:val="right"/>
        <w:rPr>
          <w:rFonts w:ascii="Times New Roman" w:hAnsi="Times New Roman" w:cs="Times New Roman"/>
          <w:i/>
          <w:sz w:val="18"/>
          <w:szCs w:val="18"/>
        </w:rPr>
      </w:pPr>
      <w:r w:rsidRPr="00EE3A9C">
        <w:rPr>
          <w:rFonts w:ascii="Times New Roman" w:hAnsi="Times New Roman" w:cs="Times New Roman"/>
          <w:i/>
          <w:sz w:val="18"/>
          <w:szCs w:val="18"/>
        </w:rPr>
        <w:t>(данные</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представителя</w:t>
      </w:r>
      <w:r w:rsidRPr="00EE3A9C">
        <w:rPr>
          <w:rFonts w:ascii="Times New Roman" w:hAnsi="Times New Roman" w:cs="Times New Roman"/>
          <w:i/>
          <w:spacing w:val="-4"/>
          <w:sz w:val="18"/>
          <w:szCs w:val="18"/>
        </w:rPr>
        <w:t xml:space="preserve"> з</w:t>
      </w:r>
      <w:r w:rsidRPr="00EE3A9C">
        <w:rPr>
          <w:rFonts w:ascii="Times New Roman" w:hAnsi="Times New Roman" w:cs="Times New Roman"/>
          <w:i/>
          <w:sz w:val="18"/>
          <w:szCs w:val="18"/>
        </w:rPr>
        <w:t>аявителя)</w:t>
      </w:r>
    </w:p>
    <w:p w:rsidR="00F33FE6" w:rsidRPr="00EE3A9C" w:rsidRDefault="00F33FE6" w:rsidP="00EE3A9C">
      <w:pPr>
        <w:pStyle w:val="a8"/>
        <w:rPr>
          <w:i/>
          <w:sz w:val="18"/>
          <w:szCs w:val="18"/>
        </w:rPr>
      </w:pPr>
    </w:p>
    <w:p w:rsidR="00F33FE6" w:rsidRPr="00EE3A9C" w:rsidRDefault="00F33FE6" w:rsidP="00EE3A9C">
      <w:pPr>
        <w:spacing w:after="0" w:line="240" w:lineRule="auto"/>
        <w:jc w:val="center"/>
        <w:rPr>
          <w:rFonts w:ascii="Times New Roman" w:hAnsi="Times New Roman" w:cs="Times New Roman"/>
          <w:b/>
          <w:sz w:val="18"/>
          <w:szCs w:val="18"/>
        </w:rPr>
      </w:pPr>
      <w:r w:rsidRPr="00EE3A9C">
        <w:rPr>
          <w:rFonts w:ascii="Times New Roman" w:hAnsi="Times New Roman" w:cs="Times New Roman"/>
          <w:b/>
          <w:sz w:val="18"/>
          <w:szCs w:val="18"/>
        </w:rPr>
        <w:t>Заявление</w:t>
      </w:r>
    </w:p>
    <w:p w:rsidR="00F33FE6" w:rsidRPr="00EE3A9C" w:rsidRDefault="00F33FE6" w:rsidP="00EE3A9C">
      <w:pPr>
        <w:spacing w:after="0" w:line="240" w:lineRule="auto"/>
        <w:jc w:val="center"/>
        <w:rPr>
          <w:rFonts w:ascii="Times New Roman" w:hAnsi="Times New Roman" w:cs="Times New Roman"/>
          <w:b/>
          <w:sz w:val="18"/>
          <w:szCs w:val="18"/>
        </w:rPr>
      </w:pPr>
      <w:r w:rsidRPr="00EE3A9C">
        <w:rPr>
          <w:rFonts w:ascii="Times New Roman" w:hAnsi="Times New Roman" w:cs="Times New Roman"/>
          <w:b/>
          <w:sz w:val="18"/>
          <w:szCs w:val="18"/>
        </w:rPr>
        <w:t>о</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выдаче</w:t>
      </w:r>
      <w:r w:rsidRPr="00EE3A9C">
        <w:rPr>
          <w:rFonts w:ascii="Times New Roman" w:hAnsi="Times New Roman" w:cs="Times New Roman"/>
          <w:b/>
          <w:spacing w:val="-4"/>
          <w:sz w:val="18"/>
          <w:szCs w:val="18"/>
        </w:rPr>
        <w:t xml:space="preserve"> </w:t>
      </w:r>
      <w:r w:rsidRPr="00EE3A9C">
        <w:rPr>
          <w:rFonts w:ascii="Times New Roman" w:hAnsi="Times New Roman" w:cs="Times New Roman"/>
          <w:b/>
          <w:sz w:val="18"/>
          <w:szCs w:val="18"/>
        </w:rPr>
        <w:t>разрешения</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на</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использование</w:t>
      </w:r>
      <w:r w:rsidRPr="00EE3A9C">
        <w:rPr>
          <w:rFonts w:ascii="Times New Roman" w:hAnsi="Times New Roman" w:cs="Times New Roman"/>
          <w:b/>
          <w:spacing w:val="-3"/>
          <w:sz w:val="18"/>
          <w:szCs w:val="18"/>
        </w:rPr>
        <w:t xml:space="preserve"> </w:t>
      </w:r>
      <w:r w:rsidRPr="00EE3A9C">
        <w:rPr>
          <w:rFonts w:ascii="Times New Roman" w:hAnsi="Times New Roman" w:cs="Times New Roman"/>
          <w:b/>
          <w:sz w:val="18"/>
          <w:szCs w:val="18"/>
        </w:rPr>
        <w:t>земель,</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земельного</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участка</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или</w:t>
      </w:r>
      <w:r w:rsidRPr="00EE3A9C">
        <w:rPr>
          <w:rFonts w:ascii="Times New Roman" w:hAnsi="Times New Roman" w:cs="Times New Roman"/>
          <w:b/>
          <w:spacing w:val="-2"/>
          <w:sz w:val="18"/>
          <w:szCs w:val="18"/>
        </w:rPr>
        <w:t xml:space="preserve"> </w:t>
      </w:r>
      <w:r w:rsidRPr="00EE3A9C">
        <w:rPr>
          <w:rFonts w:ascii="Times New Roman" w:hAnsi="Times New Roman" w:cs="Times New Roman"/>
          <w:b/>
          <w:sz w:val="18"/>
          <w:szCs w:val="18"/>
        </w:rPr>
        <w:t>части земельного участка, находящихся в муниципальной</w:t>
      </w:r>
      <w:r w:rsidRPr="00EE3A9C">
        <w:rPr>
          <w:rFonts w:ascii="Times New Roman" w:hAnsi="Times New Roman" w:cs="Times New Roman"/>
          <w:b/>
          <w:spacing w:val="1"/>
          <w:sz w:val="18"/>
          <w:szCs w:val="18"/>
        </w:rPr>
        <w:t xml:space="preserve"> </w:t>
      </w:r>
      <w:r w:rsidRPr="00EE3A9C">
        <w:rPr>
          <w:rFonts w:ascii="Times New Roman" w:hAnsi="Times New Roman" w:cs="Times New Roman"/>
          <w:b/>
          <w:sz w:val="18"/>
          <w:szCs w:val="18"/>
        </w:rPr>
        <w:t>собственности или государственная собственность на которые не разграничена</w:t>
      </w:r>
      <w:r w:rsidRPr="00EE3A9C">
        <w:rPr>
          <w:rFonts w:ascii="Times New Roman" w:hAnsi="Times New Roman" w:cs="Times New Roman"/>
          <w:b/>
          <w:position w:val="8"/>
          <w:sz w:val="18"/>
          <w:szCs w:val="18"/>
        </w:rPr>
        <w:t>7</w:t>
      </w:r>
    </w:p>
    <w:p w:rsidR="00F33FE6" w:rsidRPr="00EE3A9C" w:rsidRDefault="00F33FE6" w:rsidP="00EE3A9C">
      <w:pPr>
        <w:tabs>
          <w:tab w:val="left" w:pos="709"/>
          <w:tab w:val="left" w:pos="5238"/>
        </w:tabs>
        <w:spacing w:after="0" w:line="240" w:lineRule="auto"/>
        <w:jc w:val="both"/>
        <w:rPr>
          <w:rFonts w:ascii="Times New Roman" w:hAnsi="Times New Roman" w:cs="Times New Roman"/>
          <w:spacing w:val="-1"/>
          <w:sz w:val="18"/>
          <w:szCs w:val="18"/>
        </w:rPr>
      </w:pPr>
    </w:p>
    <w:p w:rsidR="00F33FE6" w:rsidRPr="00EE3A9C" w:rsidRDefault="00F33FE6" w:rsidP="00EE3A9C">
      <w:pPr>
        <w:tabs>
          <w:tab w:val="left" w:pos="709"/>
          <w:tab w:val="left" w:pos="5238"/>
        </w:tabs>
        <w:spacing w:after="0" w:line="240" w:lineRule="auto"/>
        <w:ind w:firstLine="709"/>
        <w:jc w:val="both"/>
        <w:rPr>
          <w:rFonts w:ascii="Times New Roman" w:hAnsi="Times New Roman" w:cs="Times New Roman"/>
          <w:sz w:val="18"/>
          <w:szCs w:val="18"/>
        </w:rPr>
      </w:pPr>
      <w:r w:rsidRPr="00EE3A9C">
        <w:rPr>
          <w:rFonts w:ascii="Times New Roman" w:hAnsi="Times New Roman" w:cs="Times New Roman"/>
          <w:spacing w:val="-1"/>
          <w:sz w:val="18"/>
          <w:szCs w:val="18"/>
        </w:rPr>
        <w:t>В</w:t>
      </w:r>
      <w:r w:rsidRPr="00EE3A9C">
        <w:rPr>
          <w:rFonts w:ascii="Times New Roman" w:hAnsi="Times New Roman" w:cs="Times New Roman"/>
          <w:spacing w:val="-14"/>
          <w:sz w:val="18"/>
          <w:szCs w:val="18"/>
        </w:rPr>
        <w:t xml:space="preserve"> </w:t>
      </w:r>
      <w:r w:rsidRPr="00EE3A9C">
        <w:rPr>
          <w:rFonts w:ascii="Times New Roman" w:hAnsi="Times New Roman" w:cs="Times New Roman"/>
          <w:spacing w:val="-1"/>
          <w:sz w:val="18"/>
          <w:szCs w:val="18"/>
        </w:rPr>
        <w:t>соответствии</w:t>
      </w:r>
      <w:r w:rsidRPr="00EE3A9C">
        <w:rPr>
          <w:rFonts w:ascii="Times New Roman" w:hAnsi="Times New Roman" w:cs="Times New Roman"/>
          <w:spacing w:val="-12"/>
          <w:sz w:val="18"/>
          <w:szCs w:val="18"/>
        </w:rPr>
        <w:t xml:space="preserve"> </w:t>
      </w:r>
      <w:r w:rsidRPr="00EE3A9C">
        <w:rPr>
          <w:rFonts w:ascii="Times New Roman" w:hAnsi="Times New Roman" w:cs="Times New Roman"/>
          <w:spacing w:val="-1"/>
          <w:sz w:val="18"/>
          <w:szCs w:val="18"/>
        </w:rPr>
        <w:t>со</w:t>
      </w:r>
      <w:r w:rsidRPr="00EE3A9C">
        <w:rPr>
          <w:rFonts w:ascii="Times New Roman" w:hAnsi="Times New Roman" w:cs="Times New Roman"/>
          <w:spacing w:val="-12"/>
          <w:sz w:val="18"/>
          <w:szCs w:val="18"/>
        </w:rPr>
        <w:t xml:space="preserve"> </w:t>
      </w:r>
      <w:r w:rsidRPr="00EE3A9C">
        <w:rPr>
          <w:rFonts w:ascii="Times New Roman" w:hAnsi="Times New Roman" w:cs="Times New Roman"/>
          <w:spacing w:val="-1"/>
          <w:sz w:val="18"/>
          <w:szCs w:val="18"/>
        </w:rPr>
        <w:t>статьями</w:t>
      </w:r>
      <w:r w:rsidRPr="00EE3A9C">
        <w:rPr>
          <w:rFonts w:ascii="Times New Roman" w:hAnsi="Times New Roman" w:cs="Times New Roman"/>
          <w:spacing w:val="-11"/>
          <w:sz w:val="18"/>
          <w:szCs w:val="18"/>
        </w:rPr>
        <w:t xml:space="preserve"> </w:t>
      </w:r>
      <w:r w:rsidRPr="00EE3A9C">
        <w:rPr>
          <w:rFonts w:ascii="Times New Roman" w:hAnsi="Times New Roman" w:cs="Times New Roman"/>
          <w:sz w:val="18"/>
          <w:szCs w:val="18"/>
        </w:rPr>
        <w:t>39.33</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39.34</w:t>
      </w:r>
      <w:r w:rsidRPr="00EE3A9C">
        <w:rPr>
          <w:rFonts w:ascii="Times New Roman" w:hAnsi="Times New Roman" w:cs="Times New Roman"/>
          <w:spacing w:val="-15"/>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4"/>
          <w:sz w:val="18"/>
          <w:szCs w:val="18"/>
        </w:rPr>
        <w:t xml:space="preserve"> </w:t>
      </w:r>
      <w:r w:rsidRPr="00EE3A9C">
        <w:rPr>
          <w:rFonts w:ascii="Times New Roman" w:hAnsi="Times New Roman" w:cs="Times New Roman"/>
          <w:sz w:val="18"/>
          <w:szCs w:val="18"/>
        </w:rPr>
        <w:t>кодекса</w:t>
      </w:r>
      <w:r w:rsidRPr="00EE3A9C">
        <w:rPr>
          <w:rFonts w:ascii="Times New Roman" w:hAnsi="Times New Roman" w:cs="Times New Roman"/>
          <w:spacing w:val="-13"/>
          <w:sz w:val="18"/>
          <w:szCs w:val="18"/>
        </w:rPr>
        <w:t xml:space="preserve"> </w:t>
      </w:r>
      <w:r w:rsidRPr="00EE3A9C">
        <w:rPr>
          <w:rFonts w:ascii="Times New Roman" w:hAnsi="Times New Roman" w:cs="Times New Roman"/>
          <w:sz w:val="18"/>
          <w:szCs w:val="18"/>
        </w:rPr>
        <w:t>Российской</w:t>
      </w:r>
      <w:r w:rsidRPr="00EE3A9C">
        <w:rPr>
          <w:rFonts w:ascii="Times New Roman" w:hAnsi="Times New Roman" w:cs="Times New Roman"/>
          <w:spacing w:val="-12"/>
          <w:sz w:val="18"/>
          <w:szCs w:val="18"/>
        </w:rPr>
        <w:t xml:space="preserve"> </w:t>
      </w:r>
      <w:r w:rsidRPr="00EE3A9C">
        <w:rPr>
          <w:rFonts w:ascii="Times New Roman" w:hAnsi="Times New Roman" w:cs="Times New Roman"/>
          <w:sz w:val="18"/>
          <w:szCs w:val="18"/>
        </w:rPr>
        <w:t>Федерации</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w:t>
      </w:r>
      <w:r w:rsidRPr="00EE3A9C">
        <w:rPr>
          <w:rFonts w:ascii="Times New Roman" w:hAnsi="Times New Roman" w:cs="Times New Roman"/>
          <w:i/>
          <w:sz w:val="18"/>
          <w:szCs w:val="18"/>
        </w:rPr>
        <w:t>либо</w:t>
      </w:r>
      <w:r w:rsidRPr="00EE3A9C">
        <w:rPr>
          <w:rFonts w:ascii="Times New Roman" w:hAnsi="Times New Roman" w:cs="Times New Roman"/>
          <w:i/>
          <w:spacing w:val="-57"/>
          <w:sz w:val="18"/>
          <w:szCs w:val="18"/>
        </w:rPr>
        <w:t xml:space="preserve"> </w:t>
      </w:r>
      <w:r w:rsidRPr="00EE3A9C">
        <w:rPr>
          <w:rFonts w:ascii="Times New Roman" w:hAnsi="Times New Roman" w:cs="Times New Roman"/>
          <w:i/>
          <w:sz w:val="18"/>
          <w:szCs w:val="18"/>
        </w:rPr>
        <w:t>в соответствии со статьей 39.36 Земельного кодекса Российской Федерации, законом субъекта</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Российской</w:t>
      </w:r>
      <w:r w:rsidRPr="00EE3A9C">
        <w:rPr>
          <w:rFonts w:ascii="Times New Roman" w:hAnsi="Times New Roman" w:cs="Times New Roman"/>
          <w:i/>
          <w:spacing w:val="57"/>
          <w:sz w:val="18"/>
          <w:szCs w:val="18"/>
        </w:rPr>
        <w:t xml:space="preserve"> </w:t>
      </w:r>
      <w:r w:rsidRPr="00EE3A9C">
        <w:rPr>
          <w:rFonts w:ascii="Times New Roman" w:hAnsi="Times New Roman" w:cs="Times New Roman"/>
          <w:i/>
          <w:sz w:val="18"/>
          <w:szCs w:val="18"/>
        </w:rPr>
        <w:t>Федерации</w:t>
      </w:r>
      <w:r w:rsidRPr="00EE3A9C">
        <w:rPr>
          <w:rFonts w:ascii="Times New Roman" w:hAnsi="Times New Roman" w:cs="Times New Roman"/>
          <w:i/>
          <w:spacing w:val="57"/>
          <w:sz w:val="18"/>
          <w:szCs w:val="18"/>
        </w:rPr>
        <w:t xml:space="preserve"> </w:t>
      </w:r>
      <w:r w:rsidRPr="00EE3A9C">
        <w:rPr>
          <w:rFonts w:ascii="Times New Roman" w:hAnsi="Times New Roman" w:cs="Times New Roman"/>
          <w:i/>
          <w:sz w:val="18"/>
          <w:szCs w:val="18"/>
        </w:rPr>
        <w:t>от ___________ № ______</w:t>
      </w:r>
      <w:r w:rsidRPr="00EE3A9C">
        <w:rPr>
          <w:rFonts w:ascii="Times New Roman" w:hAnsi="Times New Roman" w:cs="Times New Roman"/>
          <w:sz w:val="18"/>
          <w:szCs w:val="18"/>
        </w:rPr>
        <w:t>),</w:t>
      </w:r>
      <w:r w:rsidRPr="00EE3A9C">
        <w:rPr>
          <w:rFonts w:ascii="Times New Roman" w:hAnsi="Times New Roman" w:cs="Times New Roman"/>
          <w:spacing w:val="55"/>
          <w:sz w:val="18"/>
          <w:szCs w:val="18"/>
        </w:rPr>
        <w:t xml:space="preserve"> </w:t>
      </w:r>
      <w:r w:rsidRPr="00EE3A9C">
        <w:rPr>
          <w:rFonts w:ascii="Times New Roman" w:hAnsi="Times New Roman" w:cs="Times New Roman"/>
          <w:sz w:val="18"/>
          <w:szCs w:val="18"/>
        </w:rPr>
        <w:t>прошу</w:t>
      </w:r>
      <w:r w:rsidRPr="00EE3A9C">
        <w:rPr>
          <w:rFonts w:ascii="Times New Roman" w:hAnsi="Times New Roman" w:cs="Times New Roman"/>
          <w:spacing w:val="53"/>
          <w:sz w:val="18"/>
          <w:szCs w:val="18"/>
        </w:rPr>
        <w:t xml:space="preserve"> </w:t>
      </w:r>
      <w:r w:rsidRPr="00EE3A9C">
        <w:rPr>
          <w:rFonts w:ascii="Times New Roman" w:hAnsi="Times New Roman" w:cs="Times New Roman"/>
          <w:sz w:val="18"/>
          <w:szCs w:val="18"/>
        </w:rPr>
        <w:t>выдать</w:t>
      </w:r>
      <w:r w:rsidRPr="00EE3A9C">
        <w:rPr>
          <w:rFonts w:ascii="Times New Roman" w:hAnsi="Times New Roman" w:cs="Times New Roman"/>
          <w:spacing w:val="56"/>
          <w:sz w:val="18"/>
          <w:szCs w:val="18"/>
        </w:rPr>
        <w:t xml:space="preserve"> </w:t>
      </w:r>
      <w:r w:rsidRPr="00EE3A9C">
        <w:rPr>
          <w:rFonts w:ascii="Times New Roman" w:hAnsi="Times New Roman" w:cs="Times New Roman"/>
          <w:sz w:val="18"/>
          <w:szCs w:val="18"/>
        </w:rPr>
        <w:t>разрешение</w:t>
      </w:r>
      <w:r w:rsidRPr="00EE3A9C">
        <w:rPr>
          <w:rFonts w:ascii="Times New Roman" w:hAnsi="Times New Roman" w:cs="Times New Roman"/>
          <w:spacing w:val="55"/>
          <w:sz w:val="18"/>
          <w:szCs w:val="18"/>
        </w:rPr>
        <w:t xml:space="preserve"> </w:t>
      </w:r>
      <w:r w:rsidRPr="00EE3A9C">
        <w:rPr>
          <w:rFonts w:ascii="Times New Roman" w:hAnsi="Times New Roman" w:cs="Times New Roman"/>
          <w:sz w:val="18"/>
          <w:szCs w:val="18"/>
        </w:rPr>
        <w:t>на</w:t>
      </w:r>
      <w:r w:rsidRPr="00EE3A9C">
        <w:rPr>
          <w:rFonts w:ascii="Times New Roman" w:hAnsi="Times New Roman" w:cs="Times New Roman"/>
          <w:spacing w:val="54"/>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57"/>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(части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z w:val="18"/>
          <w:szCs w:val="18"/>
          <w:vertAlign w:val="superscript"/>
        </w:rPr>
        <w:t>8</w:t>
      </w:r>
      <w:r w:rsidRPr="00EE3A9C">
        <w:rPr>
          <w:rFonts w:ascii="Times New Roman" w:hAnsi="Times New Roman" w:cs="Times New Roman"/>
          <w:sz w:val="18"/>
          <w:szCs w:val="18"/>
        </w:rPr>
        <w:t>,</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земель</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неразграниченной</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собственности)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с</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 xml:space="preserve">целью: ___________________________________________________________ </w:t>
      </w:r>
      <w:r w:rsidRPr="00EE3A9C">
        <w:rPr>
          <w:rFonts w:ascii="Times New Roman" w:hAnsi="Times New Roman" w:cs="Times New Roman"/>
          <w:i/>
          <w:sz w:val="18"/>
          <w:szCs w:val="18"/>
        </w:rPr>
        <w:t>(цель</w:t>
      </w:r>
      <w:r w:rsidRPr="00EE3A9C">
        <w:rPr>
          <w:rFonts w:ascii="Times New Roman" w:hAnsi="Times New Roman" w:cs="Times New Roman"/>
          <w:i/>
          <w:spacing w:val="-7"/>
          <w:sz w:val="18"/>
          <w:szCs w:val="18"/>
        </w:rPr>
        <w:t xml:space="preserve"> </w:t>
      </w:r>
      <w:r w:rsidRPr="00EE3A9C">
        <w:rPr>
          <w:rFonts w:ascii="Times New Roman" w:hAnsi="Times New Roman" w:cs="Times New Roman"/>
          <w:i/>
          <w:sz w:val="18"/>
          <w:szCs w:val="18"/>
        </w:rPr>
        <w:t>использования</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земельного</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участка)</w:t>
      </w:r>
    </w:p>
    <w:p w:rsidR="00F33FE6" w:rsidRPr="00EE3A9C" w:rsidRDefault="00F33FE6" w:rsidP="00EE3A9C">
      <w:pPr>
        <w:tabs>
          <w:tab w:val="left" w:pos="709"/>
          <w:tab w:val="left" w:pos="5238"/>
        </w:tabs>
        <w:spacing w:after="0" w:line="240" w:lineRule="auto"/>
        <w:jc w:val="both"/>
        <w:rPr>
          <w:rFonts w:ascii="Times New Roman" w:hAnsi="Times New Roman" w:cs="Times New Roman"/>
          <w:i/>
          <w:sz w:val="18"/>
          <w:szCs w:val="18"/>
        </w:rPr>
      </w:pPr>
      <w:r w:rsidRPr="00EE3A9C">
        <w:rPr>
          <w:rFonts w:ascii="Times New Roman" w:hAnsi="Times New Roman" w:cs="Times New Roman"/>
          <w:sz w:val="18"/>
          <w:szCs w:val="18"/>
        </w:rPr>
        <w:t>На землях _____________________________________________________________ на</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 xml:space="preserve">срок </w:t>
      </w:r>
      <w:r w:rsidRPr="00EE3A9C">
        <w:rPr>
          <w:rFonts w:ascii="Times New Roman" w:hAnsi="Times New Roman" w:cs="Times New Roman"/>
          <w:spacing w:val="1"/>
          <w:sz w:val="18"/>
          <w:szCs w:val="18"/>
        </w:rPr>
        <w:t>____________________</w:t>
      </w:r>
      <w:r w:rsidRPr="00EE3A9C">
        <w:rPr>
          <w:rFonts w:ascii="Times New Roman" w:hAnsi="Times New Roman" w:cs="Times New Roman"/>
          <w:i/>
          <w:sz w:val="18"/>
          <w:szCs w:val="18"/>
        </w:rPr>
        <w:t xml:space="preserve"> (указать</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количество</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месяцев)</w:t>
      </w:r>
    </w:p>
    <w:p w:rsidR="00F33FE6" w:rsidRPr="00EE3A9C" w:rsidRDefault="00F33FE6" w:rsidP="00EE3A9C">
      <w:pPr>
        <w:tabs>
          <w:tab w:val="left" w:pos="10045"/>
        </w:tabs>
        <w:spacing w:after="0" w:line="240" w:lineRule="auto"/>
        <w:jc w:val="both"/>
        <w:rPr>
          <w:rFonts w:ascii="Times New Roman" w:hAnsi="Times New Roman" w:cs="Times New Roman"/>
          <w:sz w:val="18"/>
          <w:szCs w:val="18"/>
          <w:u w:val="single"/>
        </w:rPr>
      </w:pPr>
      <w:r w:rsidRPr="00EE3A9C">
        <w:rPr>
          <w:rFonts w:ascii="Times New Roman" w:hAnsi="Times New Roman" w:cs="Times New Roman"/>
          <w:sz w:val="18"/>
          <w:szCs w:val="18"/>
        </w:rPr>
        <w:t>Кадастровый</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номер</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(при</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наличии) ________________________</w:t>
      </w:r>
    </w:p>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Сведения</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о</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вырубке</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деревьев</w:t>
      </w:r>
      <w:r w:rsidRPr="00EE3A9C">
        <w:rPr>
          <w:rFonts w:ascii="Times New Roman" w:hAnsi="Times New Roman" w:cs="Times New Roman"/>
          <w:sz w:val="18"/>
          <w:szCs w:val="18"/>
          <w:vertAlign w:val="superscript"/>
        </w:rPr>
        <w:t>9</w:t>
      </w:r>
      <w:r w:rsidRPr="00EE3A9C">
        <w:rPr>
          <w:rFonts w:ascii="Times New Roman" w:hAnsi="Times New Roman" w:cs="Times New Roman"/>
          <w:sz w:val="18"/>
          <w:szCs w:val="18"/>
        </w:rPr>
        <w:t xml:space="preserve"> _____________________________________________</w:t>
      </w:r>
    </w:p>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_______________________________________________________________________</w:t>
      </w:r>
    </w:p>
    <w:p w:rsidR="00F33FE6" w:rsidRPr="00EE3A9C" w:rsidRDefault="00F33FE6" w:rsidP="00EE3A9C">
      <w:pPr>
        <w:spacing w:after="0" w:line="240" w:lineRule="auto"/>
        <w:jc w:val="both"/>
        <w:rPr>
          <w:rFonts w:ascii="Times New Roman" w:hAnsi="Times New Roman" w:cs="Times New Roman"/>
          <w:i/>
          <w:sz w:val="18"/>
          <w:szCs w:val="18"/>
        </w:rPr>
      </w:pPr>
      <w:r w:rsidRPr="00EE3A9C">
        <w:rPr>
          <w:rFonts w:ascii="Times New Roman" w:hAnsi="Times New Roman" w:cs="Times New Roman"/>
          <w:spacing w:val="1"/>
          <w:sz w:val="18"/>
          <w:szCs w:val="18"/>
        </w:rPr>
        <w:t xml:space="preserve">Приложение: _______________________________________ </w:t>
      </w:r>
      <w:r w:rsidRPr="00EE3A9C">
        <w:rPr>
          <w:rFonts w:ascii="Times New Roman" w:hAnsi="Times New Roman" w:cs="Times New Roman"/>
          <w:i/>
          <w:sz w:val="18"/>
          <w:szCs w:val="18"/>
        </w:rPr>
        <w:t>(документы,</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которые</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представил</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заявитель)</w:t>
      </w:r>
    </w:p>
    <w:p w:rsidR="00F33FE6" w:rsidRPr="00EE3A9C" w:rsidRDefault="00F33FE6" w:rsidP="00EE3A9C">
      <w:pPr>
        <w:spacing w:after="0" w:line="240" w:lineRule="auto"/>
        <w:jc w:val="both"/>
        <w:rPr>
          <w:rFonts w:ascii="Times New Roman" w:hAnsi="Times New Roman" w:cs="Times New Roman"/>
          <w:i/>
          <w:sz w:val="18"/>
          <w:szCs w:val="18"/>
        </w:rPr>
      </w:pPr>
    </w:p>
    <w:p w:rsidR="00F33FE6" w:rsidRPr="00EE3A9C" w:rsidRDefault="00F33FE6" w:rsidP="00EE3A9C">
      <w:pPr>
        <w:spacing w:after="0" w:line="240" w:lineRule="auto"/>
        <w:jc w:val="both"/>
        <w:rPr>
          <w:rFonts w:ascii="Times New Roman" w:hAnsi="Times New Roman" w:cs="Times New Roman"/>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F33FE6" w:rsidRPr="00EE3A9C" w:rsidTr="00C628E4">
        <w:tc>
          <w:tcPr>
            <w:tcW w:w="3190" w:type="dxa"/>
            <w:shd w:val="clear" w:color="auto" w:fill="auto"/>
          </w:tcPr>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______________________</w:t>
            </w:r>
          </w:p>
          <w:p w:rsidR="00F33FE6" w:rsidRPr="00EE3A9C" w:rsidRDefault="00F33FE6" w:rsidP="00EE3A9C">
            <w:pPr>
              <w:spacing w:after="0" w:line="240" w:lineRule="auto"/>
              <w:jc w:val="center"/>
              <w:rPr>
                <w:rFonts w:ascii="Times New Roman" w:hAnsi="Times New Roman" w:cs="Times New Roman"/>
                <w:sz w:val="18"/>
                <w:szCs w:val="18"/>
              </w:rPr>
            </w:pPr>
            <w:r w:rsidRPr="00EE3A9C">
              <w:rPr>
                <w:rFonts w:ascii="Times New Roman" w:hAnsi="Times New Roman" w:cs="Times New Roman"/>
                <w:sz w:val="18"/>
                <w:szCs w:val="18"/>
              </w:rPr>
              <w:t>(наименование должности)</w:t>
            </w:r>
          </w:p>
        </w:tc>
        <w:tc>
          <w:tcPr>
            <w:tcW w:w="3190" w:type="dxa"/>
            <w:shd w:val="clear" w:color="auto" w:fill="auto"/>
          </w:tcPr>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____________________</w:t>
            </w:r>
          </w:p>
          <w:p w:rsidR="00F33FE6" w:rsidRPr="00EE3A9C" w:rsidRDefault="00F33FE6" w:rsidP="00EE3A9C">
            <w:pPr>
              <w:spacing w:after="0" w:line="240" w:lineRule="auto"/>
              <w:jc w:val="center"/>
              <w:rPr>
                <w:rFonts w:ascii="Times New Roman" w:hAnsi="Times New Roman" w:cs="Times New Roman"/>
                <w:sz w:val="18"/>
                <w:szCs w:val="18"/>
              </w:rPr>
            </w:pPr>
            <w:r w:rsidRPr="00EE3A9C">
              <w:rPr>
                <w:rFonts w:ascii="Times New Roman" w:hAnsi="Times New Roman" w:cs="Times New Roman"/>
                <w:sz w:val="18"/>
                <w:szCs w:val="18"/>
              </w:rPr>
              <w:t>(подпись)</w:t>
            </w:r>
          </w:p>
        </w:tc>
        <w:tc>
          <w:tcPr>
            <w:tcW w:w="3191" w:type="dxa"/>
            <w:shd w:val="clear" w:color="auto" w:fill="auto"/>
          </w:tcPr>
          <w:p w:rsidR="00F33FE6" w:rsidRPr="00EE3A9C" w:rsidRDefault="00F33FE6" w:rsidP="00EE3A9C">
            <w:pPr>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______________________</w:t>
            </w:r>
          </w:p>
          <w:p w:rsidR="00F33FE6" w:rsidRPr="00EE3A9C" w:rsidRDefault="00F33FE6" w:rsidP="00EE3A9C">
            <w:pPr>
              <w:spacing w:after="0" w:line="240" w:lineRule="auto"/>
              <w:jc w:val="center"/>
              <w:rPr>
                <w:rFonts w:ascii="Times New Roman" w:hAnsi="Times New Roman" w:cs="Times New Roman"/>
                <w:sz w:val="18"/>
                <w:szCs w:val="18"/>
              </w:rPr>
            </w:pPr>
            <w:r w:rsidRPr="00EE3A9C">
              <w:rPr>
                <w:rFonts w:ascii="Times New Roman" w:hAnsi="Times New Roman" w:cs="Times New Roman"/>
                <w:sz w:val="18"/>
                <w:szCs w:val="18"/>
              </w:rPr>
              <w:t>(фамилия и инициалы уполномоченного лица организации, направляющей заявление)</w:t>
            </w:r>
          </w:p>
        </w:tc>
      </w:tr>
    </w:tbl>
    <w:p w:rsidR="00F33FE6" w:rsidRPr="00EE3A9C" w:rsidRDefault="00F33FE6" w:rsidP="00EE3A9C">
      <w:pPr>
        <w:tabs>
          <w:tab w:val="left" w:pos="8789"/>
        </w:tabs>
        <w:spacing w:before="1" w:after="0" w:line="240" w:lineRule="auto"/>
        <w:rPr>
          <w:rFonts w:ascii="Times New Roman" w:hAnsi="Times New Roman" w:cs="Times New Roman"/>
          <w:sz w:val="18"/>
          <w:szCs w:val="18"/>
        </w:rPr>
      </w:pPr>
    </w:p>
    <w:p w:rsidR="00F33FE6" w:rsidRPr="00EE3A9C" w:rsidRDefault="00F33FE6" w:rsidP="00EE3A9C">
      <w:pPr>
        <w:tabs>
          <w:tab w:val="left" w:pos="8789"/>
        </w:tabs>
        <w:spacing w:before="1" w:after="0" w:line="240" w:lineRule="auto"/>
        <w:rPr>
          <w:rFonts w:ascii="Times New Roman" w:hAnsi="Times New Roman" w:cs="Times New Roman"/>
          <w:sz w:val="18"/>
          <w:szCs w:val="18"/>
        </w:rPr>
      </w:pPr>
      <w:r w:rsidRPr="00EE3A9C">
        <w:rPr>
          <w:rFonts w:ascii="Times New Roman" w:hAnsi="Times New Roman" w:cs="Times New Roman"/>
          <w:sz w:val="18"/>
          <w:szCs w:val="18"/>
        </w:rPr>
        <w:t>__________________</w:t>
      </w:r>
    </w:p>
    <w:p w:rsidR="00F33FE6" w:rsidRPr="00EE3A9C" w:rsidRDefault="00F33FE6" w:rsidP="00EE3A9C">
      <w:pPr>
        <w:tabs>
          <w:tab w:val="left" w:pos="8789"/>
        </w:tabs>
        <w:spacing w:before="1" w:after="0" w:line="240" w:lineRule="auto"/>
        <w:rPr>
          <w:rFonts w:ascii="Times New Roman" w:hAnsi="Times New Roman" w:cs="Times New Roman"/>
          <w:sz w:val="18"/>
          <w:szCs w:val="18"/>
        </w:rPr>
      </w:pPr>
      <w:r w:rsidRPr="00EE3A9C">
        <w:rPr>
          <w:rFonts w:ascii="Times New Roman" w:hAnsi="Times New Roman" w:cs="Times New Roman"/>
          <w:sz w:val="18"/>
          <w:szCs w:val="18"/>
        </w:rPr>
        <w:t xml:space="preserve">            Дата </w:t>
      </w:r>
    </w:p>
    <w:p w:rsidR="00F33FE6" w:rsidRPr="00EE3A9C" w:rsidRDefault="00F33FE6" w:rsidP="00EE3A9C">
      <w:pPr>
        <w:spacing w:before="100" w:after="0" w:line="240" w:lineRule="auto"/>
        <w:ind w:left="139"/>
        <w:rPr>
          <w:rFonts w:ascii="Times New Roman" w:hAnsi="Times New Roman" w:cs="Times New Roman"/>
          <w:sz w:val="18"/>
          <w:szCs w:val="18"/>
        </w:rPr>
      </w:pPr>
      <w:r w:rsidRPr="00EE3A9C">
        <w:rPr>
          <w:rFonts w:ascii="Times New Roman" w:hAnsi="Times New Roman" w:cs="Times New Roman"/>
          <w:strike/>
          <w:spacing w:val="1"/>
          <w:sz w:val="18"/>
          <w:szCs w:val="18"/>
        </w:rPr>
        <w:t xml:space="preserve">                                            </w:t>
      </w:r>
      <w:r w:rsidRPr="00EE3A9C">
        <w:rPr>
          <w:rFonts w:ascii="Times New Roman" w:hAnsi="Times New Roman" w:cs="Times New Roman"/>
          <w:spacing w:val="-35"/>
          <w:sz w:val="18"/>
          <w:szCs w:val="18"/>
        </w:rPr>
        <w:t xml:space="preserve"> </w:t>
      </w:r>
      <w:r w:rsidRPr="00EE3A9C">
        <w:rPr>
          <w:rFonts w:ascii="Times New Roman" w:hAnsi="Times New Roman" w:cs="Times New Roman"/>
          <w:sz w:val="18"/>
          <w:szCs w:val="18"/>
        </w:rPr>
        <w:t xml:space="preserve"> </w:t>
      </w:r>
    </w:p>
    <w:p w:rsidR="00F33FE6" w:rsidRPr="00EE3A9C" w:rsidRDefault="00F33FE6" w:rsidP="00EE3A9C">
      <w:pPr>
        <w:spacing w:before="100" w:after="0" w:line="240" w:lineRule="auto"/>
        <w:jc w:val="both"/>
        <w:rPr>
          <w:rFonts w:ascii="Times New Roman" w:hAnsi="Times New Roman" w:cs="Times New Roman"/>
          <w:sz w:val="18"/>
          <w:szCs w:val="18"/>
        </w:rPr>
      </w:pPr>
      <w:r w:rsidRPr="00EE3A9C">
        <w:rPr>
          <w:rFonts w:ascii="Times New Roman" w:hAnsi="Times New Roman" w:cs="Times New Roman"/>
          <w:sz w:val="18"/>
          <w:szCs w:val="18"/>
          <w:vertAlign w:val="superscript"/>
        </w:rPr>
        <w:t>7</w:t>
      </w:r>
      <w:r w:rsidRPr="00EE3A9C">
        <w:rPr>
          <w:rFonts w:ascii="Times New Roman" w:hAnsi="Times New Roman" w:cs="Times New Roman"/>
          <w:sz w:val="18"/>
          <w:szCs w:val="18"/>
        </w:rPr>
        <w:t xml:space="preserve"> Наименование заявления может быть указано в соответствии с законом субъекта Российской Федерации</w:t>
      </w:r>
    </w:p>
    <w:p w:rsidR="00F33FE6" w:rsidRPr="00EE3A9C" w:rsidRDefault="00F33FE6" w:rsidP="00EE3A9C">
      <w:pPr>
        <w:spacing w:before="100" w:after="0" w:line="240" w:lineRule="auto"/>
        <w:jc w:val="both"/>
        <w:rPr>
          <w:rFonts w:ascii="Times New Roman" w:hAnsi="Times New Roman" w:cs="Times New Roman"/>
          <w:sz w:val="18"/>
          <w:szCs w:val="18"/>
        </w:rPr>
      </w:pPr>
      <w:r w:rsidRPr="00EE3A9C">
        <w:rPr>
          <w:rFonts w:ascii="Times New Roman" w:hAnsi="Times New Roman" w:cs="Times New Roman"/>
          <w:sz w:val="18"/>
          <w:szCs w:val="18"/>
          <w:vertAlign w:val="superscript"/>
        </w:rPr>
        <w:t>8</w:t>
      </w:r>
      <w:r w:rsidRPr="00EE3A9C">
        <w:rPr>
          <w:rFonts w:ascii="Times New Roman" w:hAnsi="Times New Roman" w:cs="Times New Roman"/>
          <w:sz w:val="18"/>
          <w:szCs w:val="18"/>
        </w:rPr>
        <w:t xml:space="preserve"> Указать,</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если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требуется</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использование</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только</w:t>
      </w:r>
      <w:r w:rsidRPr="00EE3A9C">
        <w:rPr>
          <w:rFonts w:ascii="Times New Roman" w:hAnsi="Times New Roman" w:cs="Times New Roman"/>
          <w:spacing w:val="-3"/>
          <w:sz w:val="18"/>
          <w:szCs w:val="18"/>
        </w:rPr>
        <w:t xml:space="preserve"> </w:t>
      </w:r>
      <w:r w:rsidRPr="00EE3A9C">
        <w:rPr>
          <w:rFonts w:ascii="Times New Roman" w:hAnsi="Times New Roman" w:cs="Times New Roman"/>
          <w:sz w:val="18"/>
          <w:szCs w:val="18"/>
        </w:rPr>
        <w:t>части</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1"/>
          <w:sz w:val="18"/>
          <w:szCs w:val="18"/>
        </w:rPr>
        <w:t xml:space="preserve"> </w:t>
      </w:r>
      <w:r w:rsidRPr="00EE3A9C">
        <w:rPr>
          <w:rFonts w:ascii="Times New Roman" w:hAnsi="Times New Roman" w:cs="Times New Roman"/>
          <w:sz w:val="18"/>
          <w:szCs w:val="18"/>
        </w:rPr>
        <w:t>участка</w:t>
      </w:r>
    </w:p>
    <w:p w:rsidR="00F33FE6" w:rsidRPr="00EE3A9C" w:rsidRDefault="00F33FE6" w:rsidP="00C355BF">
      <w:pPr>
        <w:spacing w:after="0" w:line="240" w:lineRule="auto"/>
        <w:ind w:right="-1"/>
        <w:jc w:val="both"/>
        <w:rPr>
          <w:rFonts w:ascii="Times New Roman" w:hAnsi="Times New Roman" w:cs="Times New Roman"/>
          <w:sz w:val="18"/>
          <w:szCs w:val="18"/>
        </w:rPr>
      </w:pPr>
      <w:r w:rsidRPr="00EE3A9C">
        <w:rPr>
          <w:rFonts w:ascii="Times New Roman" w:hAnsi="Times New Roman" w:cs="Times New Roman"/>
          <w:sz w:val="18"/>
          <w:szCs w:val="18"/>
          <w:vertAlign w:val="superscript"/>
        </w:rPr>
        <w:t>9</w:t>
      </w:r>
      <w:r w:rsidRPr="00EE3A9C">
        <w:rPr>
          <w:rFonts w:ascii="Times New Roman" w:hAnsi="Times New Roman" w:cs="Times New Roman"/>
          <w:sz w:val="18"/>
          <w:szCs w:val="18"/>
        </w:rPr>
        <w:t xml:space="preserve"> Укажите количество и вид деревьев и кустарников, которые необходимо вырубить в связи с использованием</w:t>
      </w:r>
      <w:r w:rsidRPr="00EE3A9C">
        <w:rPr>
          <w:rFonts w:ascii="Times New Roman" w:hAnsi="Times New Roman" w:cs="Times New Roman"/>
          <w:spacing w:val="-47"/>
          <w:sz w:val="18"/>
          <w:szCs w:val="18"/>
        </w:rPr>
        <w:t xml:space="preserve"> </w:t>
      </w:r>
      <w:r w:rsidRPr="00EE3A9C">
        <w:rPr>
          <w:rFonts w:ascii="Times New Roman" w:hAnsi="Times New Roman" w:cs="Times New Roman"/>
          <w:sz w:val="18"/>
          <w:szCs w:val="18"/>
        </w:rPr>
        <w:t>земельного</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участк</w:t>
      </w:r>
    </w:p>
    <w:p w:rsidR="00F33FE6" w:rsidRPr="00C355BF" w:rsidRDefault="00F33FE6" w:rsidP="00EE3A9C">
      <w:pPr>
        <w:pStyle w:val="a8"/>
        <w:ind w:left="5103" w:right="-1"/>
        <w:jc w:val="right"/>
        <w:rPr>
          <w:b w:val="0"/>
          <w:sz w:val="18"/>
          <w:szCs w:val="18"/>
        </w:rPr>
      </w:pPr>
      <w:r w:rsidRPr="00C355BF">
        <w:rPr>
          <w:b w:val="0"/>
          <w:sz w:val="18"/>
          <w:szCs w:val="18"/>
        </w:rPr>
        <w:t>Приложение</w:t>
      </w:r>
      <w:r w:rsidRPr="00C355BF">
        <w:rPr>
          <w:b w:val="0"/>
          <w:spacing w:val="-11"/>
          <w:sz w:val="18"/>
          <w:szCs w:val="18"/>
        </w:rPr>
        <w:t xml:space="preserve"> </w:t>
      </w:r>
      <w:r w:rsidRPr="00C355BF">
        <w:rPr>
          <w:b w:val="0"/>
          <w:sz w:val="18"/>
          <w:szCs w:val="18"/>
        </w:rPr>
        <w:t>№</w:t>
      </w:r>
      <w:r w:rsidRPr="00C355BF">
        <w:rPr>
          <w:b w:val="0"/>
          <w:spacing w:val="-13"/>
          <w:sz w:val="18"/>
          <w:szCs w:val="18"/>
        </w:rPr>
        <w:t xml:space="preserve"> </w:t>
      </w:r>
      <w:r w:rsidRPr="00C355BF">
        <w:rPr>
          <w:b w:val="0"/>
          <w:sz w:val="18"/>
          <w:szCs w:val="18"/>
        </w:rPr>
        <w:t>6</w:t>
      </w:r>
    </w:p>
    <w:p w:rsidR="00F33FE6" w:rsidRPr="00C355BF" w:rsidRDefault="00F33FE6" w:rsidP="00EE3A9C">
      <w:pPr>
        <w:pStyle w:val="a8"/>
        <w:ind w:left="5103" w:right="-1"/>
        <w:jc w:val="right"/>
        <w:rPr>
          <w:b w:val="0"/>
          <w:spacing w:val="1"/>
          <w:sz w:val="18"/>
          <w:szCs w:val="18"/>
        </w:rPr>
      </w:pPr>
      <w:r w:rsidRPr="00C355BF">
        <w:rPr>
          <w:b w:val="0"/>
          <w:spacing w:val="-67"/>
          <w:sz w:val="18"/>
          <w:szCs w:val="18"/>
        </w:rPr>
        <w:t xml:space="preserve"> </w:t>
      </w:r>
      <w:r w:rsidRPr="00C355BF">
        <w:rPr>
          <w:b w:val="0"/>
          <w:sz w:val="18"/>
          <w:szCs w:val="18"/>
        </w:rPr>
        <w:t>к</w:t>
      </w:r>
      <w:r w:rsidRPr="00C355BF">
        <w:rPr>
          <w:b w:val="0"/>
          <w:spacing w:val="7"/>
          <w:sz w:val="18"/>
          <w:szCs w:val="18"/>
        </w:rPr>
        <w:t xml:space="preserve"> </w:t>
      </w:r>
      <w:r w:rsidRPr="00C355BF">
        <w:rPr>
          <w:b w:val="0"/>
          <w:sz w:val="18"/>
          <w:szCs w:val="18"/>
        </w:rPr>
        <w:t>Административному</w:t>
      </w:r>
      <w:r w:rsidRPr="00C355BF">
        <w:rPr>
          <w:b w:val="0"/>
          <w:spacing w:val="5"/>
          <w:sz w:val="18"/>
          <w:szCs w:val="18"/>
        </w:rPr>
        <w:t xml:space="preserve"> </w:t>
      </w:r>
      <w:r w:rsidRPr="00C355BF">
        <w:rPr>
          <w:b w:val="0"/>
          <w:sz w:val="18"/>
          <w:szCs w:val="18"/>
        </w:rPr>
        <w:t>регламенту</w:t>
      </w:r>
    </w:p>
    <w:p w:rsidR="00F33FE6" w:rsidRPr="00C355BF" w:rsidRDefault="00F33FE6" w:rsidP="00EE3A9C">
      <w:pPr>
        <w:pStyle w:val="a8"/>
        <w:ind w:left="3969" w:right="-1"/>
        <w:jc w:val="right"/>
        <w:rPr>
          <w:b w:val="0"/>
          <w:sz w:val="18"/>
          <w:szCs w:val="18"/>
        </w:rPr>
      </w:pPr>
      <w:r w:rsidRPr="00C355BF">
        <w:rPr>
          <w:b w:val="0"/>
          <w:sz w:val="18"/>
          <w:szCs w:val="18"/>
        </w:rPr>
        <w:t>по</w:t>
      </w:r>
      <w:r w:rsidRPr="00C355BF">
        <w:rPr>
          <w:b w:val="0"/>
          <w:spacing w:val="-8"/>
          <w:sz w:val="18"/>
          <w:szCs w:val="18"/>
        </w:rPr>
        <w:t xml:space="preserve"> </w:t>
      </w:r>
      <w:r w:rsidRPr="00C355BF">
        <w:rPr>
          <w:b w:val="0"/>
          <w:sz w:val="18"/>
          <w:szCs w:val="18"/>
        </w:rPr>
        <w:t>предоставлению</w:t>
      </w:r>
      <w:r w:rsidRPr="00C355BF">
        <w:rPr>
          <w:b w:val="0"/>
          <w:spacing w:val="-8"/>
          <w:sz w:val="18"/>
          <w:szCs w:val="18"/>
        </w:rPr>
        <w:t xml:space="preserve"> </w:t>
      </w:r>
      <w:r w:rsidRPr="00C355BF">
        <w:rPr>
          <w:b w:val="0"/>
          <w:sz w:val="18"/>
          <w:szCs w:val="18"/>
        </w:rPr>
        <w:t>муниципальной услуги</w:t>
      </w:r>
    </w:p>
    <w:p w:rsidR="00F33FE6" w:rsidRPr="00EE3A9C" w:rsidRDefault="00F33FE6" w:rsidP="00C355BF">
      <w:pPr>
        <w:pStyle w:val="1"/>
        <w:spacing w:before="200" w:after="0"/>
        <w:jc w:val="center"/>
        <w:rPr>
          <w:rFonts w:ascii="Times New Roman" w:hAnsi="Times New Roman"/>
          <w:sz w:val="18"/>
          <w:szCs w:val="18"/>
        </w:rPr>
      </w:pPr>
      <w:r w:rsidRPr="00EE3A9C">
        <w:rPr>
          <w:rFonts w:ascii="Times New Roman" w:hAnsi="Times New Roman"/>
          <w:sz w:val="18"/>
          <w:szCs w:val="18"/>
        </w:rPr>
        <w:t>Форма</w:t>
      </w:r>
      <w:r w:rsidRPr="00EE3A9C">
        <w:rPr>
          <w:rFonts w:ascii="Times New Roman" w:hAnsi="Times New Roman"/>
          <w:spacing w:val="-6"/>
          <w:sz w:val="18"/>
          <w:szCs w:val="18"/>
        </w:rPr>
        <w:t xml:space="preserve"> </w:t>
      </w:r>
      <w:r w:rsidRPr="00EE3A9C">
        <w:rPr>
          <w:rFonts w:ascii="Times New Roman" w:hAnsi="Times New Roman"/>
          <w:sz w:val="18"/>
          <w:szCs w:val="18"/>
        </w:rPr>
        <w:t>решения</w:t>
      </w:r>
      <w:r w:rsidRPr="00EE3A9C">
        <w:rPr>
          <w:rFonts w:ascii="Times New Roman" w:hAnsi="Times New Roman"/>
          <w:spacing w:val="-7"/>
          <w:sz w:val="18"/>
          <w:szCs w:val="18"/>
        </w:rPr>
        <w:t xml:space="preserve"> </w:t>
      </w:r>
      <w:r w:rsidRPr="00EE3A9C">
        <w:rPr>
          <w:rFonts w:ascii="Times New Roman" w:hAnsi="Times New Roman"/>
          <w:sz w:val="18"/>
          <w:szCs w:val="18"/>
        </w:rPr>
        <w:t>об</w:t>
      </w:r>
      <w:r w:rsidRPr="00EE3A9C">
        <w:rPr>
          <w:rFonts w:ascii="Times New Roman" w:hAnsi="Times New Roman"/>
          <w:spacing w:val="-7"/>
          <w:sz w:val="18"/>
          <w:szCs w:val="18"/>
        </w:rPr>
        <w:t xml:space="preserve"> </w:t>
      </w:r>
      <w:r w:rsidRPr="00EE3A9C">
        <w:rPr>
          <w:rFonts w:ascii="Times New Roman" w:hAnsi="Times New Roman"/>
          <w:sz w:val="18"/>
          <w:szCs w:val="18"/>
        </w:rPr>
        <w:t>отказе</w:t>
      </w:r>
      <w:r w:rsidRPr="00EE3A9C">
        <w:rPr>
          <w:rFonts w:ascii="Times New Roman" w:hAnsi="Times New Roman"/>
          <w:spacing w:val="-6"/>
          <w:sz w:val="18"/>
          <w:szCs w:val="18"/>
        </w:rPr>
        <w:t xml:space="preserve"> </w:t>
      </w:r>
      <w:r w:rsidRPr="00EE3A9C">
        <w:rPr>
          <w:rFonts w:ascii="Times New Roman" w:hAnsi="Times New Roman"/>
          <w:sz w:val="18"/>
          <w:szCs w:val="18"/>
        </w:rPr>
        <w:t>в</w:t>
      </w:r>
      <w:r w:rsidRPr="00EE3A9C">
        <w:rPr>
          <w:rFonts w:ascii="Times New Roman" w:hAnsi="Times New Roman"/>
          <w:spacing w:val="-6"/>
          <w:sz w:val="18"/>
          <w:szCs w:val="18"/>
        </w:rPr>
        <w:t xml:space="preserve"> </w:t>
      </w:r>
      <w:r w:rsidRPr="00EE3A9C">
        <w:rPr>
          <w:rFonts w:ascii="Times New Roman" w:hAnsi="Times New Roman"/>
          <w:sz w:val="18"/>
          <w:szCs w:val="18"/>
        </w:rPr>
        <w:t>приеме</w:t>
      </w:r>
      <w:r w:rsidRPr="00EE3A9C">
        <w:rPr>
          <w:rFonts w:ascii="Times New Roman" w:hAnsi="Times New Roman"/>
          <w:spacing w:val="-6"/>
          <w:sz w:val="18"/>
          <w:szCs w:val="18"/>
        </w:rPr>
        <w:t xml:space="preserve"> </w:t>
      </w:r>
      <w:r w:rsidRPr="00EE3A9C">
        <w:rPr>
          <w:rFonts w:ascii="Times New Roman" w:hAnsi="Times New Roman"/>
          <w:sz w:val="18"/>
          <w:szCs w:val="18"/>
        </w:rPr>
        <w:t>документов</w:t>
      </w:r>
    </w:p>
    <w:p w:rsidR="00F33FE6" w:rsidRPr="00EE3A9C" w:rsidRDefault="00F33FE6" w:rsidP="00EE3A9C">
      <w:pPr>
        <w:pStyle w:val="a8"/>
        <w:rPr>
          <w:b w:val="0"/>
          <w:sz w:val="18"/>
          <w:szCs w:val="18"/>
        </w:rPr>
      </w:pPr>
    </w:p>
    <w:p w:rsidR="00F33FE6" w:rsidRPr="00EE3A9C" w:rsidRDefault="00F33FE6" w:rsidP="00EE3A9C">
      <w:pPr>
        <w:pStyle w:val="a8"/>
        <w:rPr>
          <w:b w:val="0"/>
          <w:sz w:val="18"/>
          <w:szCs w:val="18"/>
        </w:rPr>
      </w:pPr>
      <w:r w:rsidRPr="00EE3A9C">
        <w:rPr>
          <w:b w:val="0"/>
          <w:sz w:val="18"/>
          <w:szCs w:val="18"/>
        </w:rPr>
        <w:t>_______________________________________________________________________</w:t>
      </w:r>
    </w:p>
    <w:p w:rsidR="00F33FE6" w:rsidRPr="00EE3A9C" w:rsidRDefault="00F33FE6" w:rsidP="00EE3A9C">
      <w:pPr>
        <w:spacing w:after="0" w:line="240" w:lineRule="auto"/>
        <w:ind w:left="335" w:right="415"/>
        <w:jc w:val="center"/>
        <w:rPr>
          <w:rFonts w:ascii="Times New Roman" w:hAnsi="Times New Roman" w:cs="Times New Roman"/>
          <w:i/>
          <w:sz w:val="18"/>
          <w:szCs w:val="18"/>
        </w:rPr>
      </w:pPr>
      <w:r w:rsidRPr="00EE3A9C">
        <w:rPr>
          <w:rFonts w:ascii="Times New Roman" w:hAnsi="Times New Roman" w:cs="Times New Roman"/>
          <w:i/>
          <w:sz w:val="18"/>
          <w:szCs w:val="18"/>
        </w:rPr>
        <w:t>(наименование</w:t>
      </w:r>
      <w:r w:rsidRPr="00EE3A9C">
        <w:rPr>
          <w:rFonts w:ascii="Times New Roman" w:hAnsi="Times New Roman" w:cs="Times New Roman"/>
          <w:i/>
          <w:spacing w:val="-8"/>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органа</w:t>
      </w:r>
      <w:r w:rsidRPr="00EE3A9C">
        <w:rPr>
          <w:rFonts w:ascii="Times New Roman" w:hAnsi="Times New Roman" w:cs="Times New Roman"/>
          <w:i/>
          <w:spacing w:val="-8"/>
          <w:sz w:val="18"/>
          <w:szCs w:val="18"/>
        </w:rPr>
        <w:t xml:space="preserve"> </w:t>
      </w:r>
      <w:r w:rsidRPr="00EE3A9C">
        <w:rPr>
          <w:rFonts w:ascii="Times New Roman" w:hAnsi="Times New Roman" w:cs="Times New Roman"/>
          <w:i/>
          <w:sz w:val="18"/>
          <w:szCs w:val="18"/>
        </w:rPr>
        <w:t>местного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самоуправления)</w:t>
      </w:r>
    </w:p>
    <w:p w:rsidR="00F33FE6" w:rsidRPr="00EE3A9C" w:rsidRDefault="00F33FE6" w:rsidP="00EE3A9C">
      <w:pPr>
        <w:pStyle w:val="a8"/>
        <w:spacing w:before="11"/>
        <w:rPr>
          <w:i/>
          <w:sz w:val="18"/>
          <w:szCs w:val="18"/>
        </w:rPr>
      </w:pPr>
    </w:p>
    <w:p w:rsidR="00F33FE6" w:rsidRPr="00EE3A9C" w:rsidRDefault="00F33FE6" w:rsidP="00EE3A9C">
      <w:pPr>
        <w:pStyle w:val="a8"/>
        <w:tabs>
          <w:tab w:val="left" w:pos="10360"/>
        </w:tabs>
        <w:ind w:left="4536"/>
        <w:rPr>
          <w:sz w:val="18"/>
          <w:szCs w:val="18"/>
        </w:rPr>
      </w:pPr>
      <w:r w:rsidRPr="00EE3A9C">
        <w:rPr>
          <w:sz w:val="18"/>
          <w:szCs w:val="18"/>
        </w:rPr>
        <w:t>Кому:</w:t>
      </w:r>
      <w:r w:rsidRPr="00EE3A9C">
        <w:rPr>
          <w:spacing w:val="1"/>
          <w:sz w:val="18"/>
          <w:szCs w:val="18"/>
        </w:rPr>
        <w:t xml:space="preserve"> _______________________________</w:t>
      </w:r>
    </w:p>
    <w:p w:rsidR="00F33FE6" w:rsidRPr="00EE3A9C" w:rsidRDefault="00F33FE6" w:rsidP="00EE3A9C">
      <w:pPr>
        <w:pStyle w:val="a8"/>
        <w:spacing w:before="2"/>
        <w:rPr>
          <w:sz w:val="18"/>
          <w:szCs w:val="18"/>
        </w:rPr>
      </w:pPr>
    </w:p>
    <w:p w:rsidR="00F33FE6" w:rsidRPr="00EE3A9C" w:rsidRDefault="00F33FE6" w:rsidP="00EE3A9C">
      <w:pPr>
        <w:pStyle w:val="a8"/>
        <w:rPr>
          <w:sz w:val="18"/>
          <w:szCs w:val="18"/>
        </w:rPr>
      </w:pPr>
      <w:r w:rsidRPr="00EE3A9C">
        <w:rPr>
          <w:sz w:val="18"/>
          <w:szCs w:val="18"/>
        </w:rPr>
        <w:t>РЕШЕНИЕ</w:t>
      </w:r>
    </w:p>
    <w:p w:rsidR="00F33FE6" w:rsidRPr="00EE3A9C" w:rsidRDefault="00F33FE6" w:rsidP="00EE3A9C">
      <w:pPr>
        <w:pStyle w:val="a8"/>
        <w:rPr>
          <w:sz w:val="18"/>
          <w:szCs w:val="18"/>
        </w:rPr>
      </w:pPr>
      <w:r w:rsidRPr="00EE3A9C">
        <w:rPr>
          <w:sz w:val="18"/>
          <w:szCs w:val="18"/>
        </w:rPr>
        <w:lastRenderedPageBreak/>
        <w:t>Об</w:t>
      </w:r>
      <w:r w:rsidRPr="00EE3A9C">
        <w:rPr>
          <w:spacing w:val="-7"/>
          <w:sz w:val="18"/>
          <w:szCs w:val="18"/>
        </w:rPr>
        <w:t xml:space="preserve"> </w:t>
      </w:r>
      <w:r w:rsidRPr="00EE3A9C">
        <w:rPr>
          <w:sz w:val="18"/>
          <w:szCs w:val="18"/>
        </w:rPr>
        <w:t>отказе</w:t>
      </w:r>
      <w:r w:rsidRPr="00EE3A9C">
        <w:rPr>
          <w:spacing w:val="-9"/>
          <w:sz w:val="18"/>
          <w:szCs w:val="18"/>
        </w:rPr>
        <w:t xml:space="preserve"> </w:t>
      </w:r>
      <w:r w:rsidRPr="00EE3A9C">
        <w:rPr>
          <w:sz w:val="18"/>
          <w:szCs w:val="18"/>
        </w:rPr>
        <w:t>в</w:t>
      </w:r>
      <w:r w:rsidRPr="00EE3A9C">
        <w:rPr>
          <w:spacing w:val="-9"/>
          <w:sz w:val="18"/>
          <w:szCs w:val="18"/>
        </w:rPr>
        <w:t xml:space="preserve"> </w:t>
      </w:r>
      <w:r w:rsidRPr="00EE3A9C">
        <w:rPr>
          <w:sz w:val="18"/>
          <w:szCs w:val="18"/>
        </w:rPr>
        <w:t>приеме</w:t>
      </w:r>
      <w:r w:rsidRPr="00EE3A9C">
        <w:rPr>
          <w:spacing w:val="-11"/>
          <w:sz w:val="18"/>
          <w:szCs w:val="18"/>
        </w:rPr>
        <w:t xml:space="preserve"> </w:t>
      </w:r>
      <w:r w:rsidRPr="00EE3A9C">
        <w:rPr>
          <w:sz w:val="18"/>
          <w:szCs w:val="18"/>
        </w:rPr>
        <w:t>документов,</w:t>
      </w:r>
      <w:r w:rsidRPr="00EE3A9C">
        <w:rPr>
          <w:spacing w:val="-8"/>
          <w:sz w:val="18"/>
          <w:szCs w:val="18"/>
        </w:rPr>
        <w:t xml:space="preserve"> </w:t>
      </w:r>
      <w:r w:rsidRPr="00EE3A9C">
        <w:rPr>
          <w:sz w:val="18"/>
          <w:szCs w:val="18"/>
        </w:rPr>
        <w:t>необходимых</w:t>
      </w:r>
      <w:r w:rsidRPr="00EE3A9C">
        <w:rPr>
          <w:spacing w:val="-7"/>
          <w:sz w:val="18"/>
          <w:szCs w:val="18"/>
        </w:rPr>
        <w:t xml:space="preserve"> </w:t>
      </w:r>
      <w:r w:rsidRPr="00EE3A9C">
        <w:rPr>
          <w:sz w:val="18"/>
          <w:szCs w:val="18"/>
        </w:rPr>
        <w:t>для</w:t>
      </w:r>
      <w:r w:rsidRPr="00EE3A9C">
        <w:rPr>
          <w:spacing w:val="-11"/>
          <w:sz w:val="18"/>
          <w:szCs w:val="18"/>
        </w:rPr>
        <w:t xml:space="preserve"> </w:t>
      </w:r>
      <w:r w:rsidRPr="00EE3A9C">
        <w:rPr>
          <w:sz w:val="18"/>
          <w:szCs w:val="18"/>
        </w:rPr>
        <w:t>предоставления</w:t>
      </w:r>
      <w:r w:rsidRPr="00EE3A9C">
        <w:rPr>
          <w:spacing w:val="-7"/>
          <w:sz w:val="18"/>
          <w:szCs w:val="18"/>
        </w:rPr>
        <w:t xml:space="preserve"> </w:t>
      </w:r>
      <w:r w:rsidRPr="00EE3A9C">
        <w:rPr>
          <w:sz w:val="18"/>
          <w:szCs w:val="18"/>
        </w:rPr>
        <w:t>услуги</w:t>
      </w:r>
    </w:p>
    <w:p w:rsidR="00F33FE6" w:rsidRPr="00EE3A9C" w:rsidRDefault="00F33FE6" w:rsidP="00EE3A9C">
      <w:pPr>
        <w:pStyle w:val="a8"/>
        <w:rPr>
          <w:sz w:val="18"/>
          <w:szCs w:val="18"/>
        </w:rPr>
      </w:pPr>
    </w:p>
    <w:p w:rsidR="00F33FE6" w:rsidRPr="00EE3A9C" w:rsidRDefault="00F33FE6" w:rsidP="00EE3A9C">
      <w:pPr>
        <w:pStyle w:val="a8"/>
        <w:tabs>
          <w:tab w:val="left" w:pos="2222"/>
          <w:tab w:val="left" w:pos="4721"/>
        </w:tabs>
        <w:jc w:val="both"/>
        <w:rPr>
          <w:sz w:val="18"/>
          <w:szCs w:val="18"/>
        </w:rPr>
      </w:pPr>
      <w:r w:rsidRPr="00EE3A9C">
        <w:rPr>
          <w:sz w:val="18"/>
          <w:szCs w:val="18"/>
        </w:rPr>
        <w:t xml:space="preserve">№ ___________                                                                             </w:t>
      </w:r>
      <w:r w:rsidR="00C355BF">
        <w:rPr>
          <w:sz w:val="18"/>
          <w:szCs w:val="18"/>
        </w:rPr>
        <w:t xml:space="preserve">                                                       </w:t>
      </w:r>
      <w:r w:rsidRPr="00EE3A9C">
        <w:rPr>
          <w:sz w:val="18"/>
          <w:szCs w:val="18"/>
        </w:rPr>
        <w:t>от</w:t>
      </w:r>
      <w:r w:rsidRPr="00EE3A9C">
        <w:rPr>
          <w:spacing w:val="-1"/>
          <w:sz w:val="18"/>
          <w:szCs w:val="18"/>
        </w:rPr>
        <w:t xml:space="preserve"> _____________</w:t>
      </w:r>
    </w:p>
    <w:p w:rsidR="00F33FE6" w:rsidRPr="00EE3A9C" w:rsidRDefault="00F33FE6" w:rsidP="00EE3A9C">
      <w:pPr>
        <w:pStyle w:val="a8"/>
        <w:spacing w:before="4"/>
        <w:rPr>
          <w:sz w:val="18"/>
          <w:szCs w:val="18"/>
        </w:rPr>
      </w:pPr>
    </w:p>
    <w:p w:rsidR="00F33FE6" w:rsidRPr="00C355BF" w:rsidRDefault="00F33FE6" w:rsidP="00EE3A9C">
      <w:pPr>
        <w:pStyle w:val="a8"/>
        <w:ind w:firstLine="709"/>
        <w:jc w:val="both"/>
        <w:rPr>
          <w:b w:val="0"/>
          <w:sz w:val="18"/>
          <w:szCs w:val="18"/>
        </w:rPr>
      </w:pPr>
      <w:r w:rsidRPr="00C355BF">
        <w:rPr>
          <w:b w:val="0"/>
          <w:sz w:val="18"/>
          <w:szCs w:val="18"/>
        </w:rPr>
        <w:t>По результатам рассмотрения заявления о предоставлении услуги</w:t>
      </w:r>
      <w:r w:rsidRPr="00C355BF">
        <w:rPr>
          <w:b w:val="0"/>
          <w:spacing w:val="1"/>
          <w:sz w:val="18"/>
          <w:szCs w:val="18"/>
        </w:rPr>
        <w:t xml:space="preserve"> </w:t>
      </w:r>
      <w:r w:rsidRPr="00C355BF">
        <w:rPr>
          <w:b w:val="0"/>
          <w:sz w:val="18"/>
          <w:szCs w:val="18"/>
        </w:rPr>
        <w:t>«Выдача разрешений на использование земельных участков или размещение объектов на земельных участках, находящихся в муниципальной собственности муниципальных образований Оренбургской области, и земельных участках, государственная собственность на которые не разграничена, без предоставления земельных участков и установления сервитута, публичного сервитута»</w:t>
      </w:r>
      <w:r w:rsidRPr="00C355BF">
        <w:rPr>
          <w:b w:val="0"/>
          <w:spacing w:val="115"/>
          <w:sz w:val="18"/>
          <w:szCs w:val="18"/>
        </w:rPr>
        <w:t xml:space="preserve"> </w:t>
      </w:r>
      <w:r w:rsidRPr="00C355BF">
        <w:rPr>
          <w:b w:val="0"/>
          <w:sz w:val="18"/>
          <w:szCs w:val="18"/>
        </w:rPr>
        <w:t>от _____________ № ___________ и</w:t>
      </w:r>
      <w:r w:rsidRPr="00C355BF">
        <w:rPr>
          <w:b w:val="0"/>
          <w:spacing w:val="-13"/>
          <w:sz w:val="18"/>
          <w:szCs w:val="18"/>
        </w:rPr>
        <w:t xml:space="preserve"> </w:t>
      </w:r>
      <w:r w:rsidRPr="00C355BF">
        <w:rPr>
          <w:b w:val="0"/>
          <w:sz w:val="18"/>
          <w:szCs w:val="18"/>
        </w:rPr>
        <w:t>приложенных</w:t>
      </w:r>
      <w:r w:rsidRPr="00C355BF">
        <w:rPr>
          <w:b w:val="0"/>
          <w:spacing w:val="-11"/>
          <w:sz w:val="18"/>
          <w:szCs w:val="18"/>
        </w:rPr>
        <w:t xml:space="preserve"> </w:t>
      </w:r>
      <w:r w:rsidRPr="00C355BF">
        <w:rPr>
          <w:b w:val="0"/>
          <w:sz w:val="18"/>
          <w:szCs w:val="18"/>
        </w:rPr>
        <w:t>к</w:t>
      </w:r>
      <w:r w:rsidRPr="00C355BF">
        <w:rPr>
          <w:b w:val="0"/>
          <w:spacing w:val="-14"/>
          <w:sz w:val="18"/>
          <w:szCs w:val="18"/>
        </w:rPr>
        <w:t xml:space="preserve"> </w:t>
      </w:r>
      <w:r w:rsidRPr="00C355BF">
        <w:rPr>
          <w:b w:val="0"/>
          <w:sz w:val="18"/>
          <w:szCs w:val="18"/>
        </w:rPr>
        <w:t>нему</w:t>
      </w:r>
      <w:r w:rsidRPr="00C355BF">
        <w:rPr>
          <w:b w:val="0"/>
          <w:spacing w:val="-16"/>
          <w:sz w:val="18"/>
          <w:szCs w:val="18"/>
        </w:rPr>
        <w:t xml:space="preserve"> </w:t>
      </w:r>
      <w:r w:rsidRPr="00C355BF">
        <w:rPr>
          <w:b w:val="0"/>
          <w:sz w:val="18"/>
          <w:szCs w:val="18"/>
        </w:rPr>
        <w:t>документов</w:t>
      </w:r>
      <w:r w:rsidRPr="00C355BF">
        <w:rPr>
          <w:b w:val="0"/>
          <w:spacing w:val="-13"/>
          <w:sz w:val="18"/>
          <w:szCs w:val="18"/>
        </w:rPr>
        <w:t xml:space="preserve"> </w:t>
      </w:r>
      <w:r w:rsidRPr="00C355BF">
        <w:rPr>
          <w:b w:val="0"/>
          <w:sz w:val="18"/>
          <w:szCs w:val="18"/>
        </w:rPr>
        <w:t>принято</w:t>
      </w:r>
      <w:r w:rsidRPr="00C355BF">
        <w:rPr>
          <w:b w:val="0"/>
          <w:spacing w:val="-14"/>
          <w:sz w:val="18"/>
          <w:szCs w:val="18"/>
        </w:rPr>
        <w:t xml:space="preserve"> </w:t>
      </w:r>
      <w:r w:rsidRPr="00C355BF">
        <w:rPr>
          <w:b w:val="0"/>
          <w:sz w:val="18"/>
          <w:szCs w:val="18"/>
        </w:rPr>
        <w:t>решение</w:t>
      </w:r>
      <w:r w:rsidRPr="00C355BF">
        <w:rPr>
          <w:b w:val="0"/>
          <w:spacing w:val="-12"/>
          <w:sz w:val="18"/>
          <w:szCs w:val="18"/>
        </w:rPr>
        <w:t xml:space="preserve"> </w:t>
      </w:r>
      <w:r w:rsidRPr="00C355BF">
        <w:rPr>
          <w:b w:val="0"/>
          <w:sz w:val="18"/>
          <w:szCs w:val="18"/>
        </w:rPr>
        <w:t>об</w:t>
      </w:r>
      <w:r w:rsidRPr="00C355BF">
        <w:rPr>
          <w:b w:val="0"/>
          <w:spacing w:val="-11"/>
          <w:sz w:val="18"/>
          <w:szCs w:val="18"/>
        </w:rPr>
        <w:t xml:space="preserve"> </w:t>
      </w:r>
      <w:r w:rsidRPr="00C355BF">
        <w:rPr>
          <w:b w:val="0"/>
          <w:sz w:val="18"/>
          <w:szCs w:val="18"/>
        </w:rPr>
        <w:t>отказе</w:t>
      </w:r>
      <w:r w:rsidRPr="00C355BF">
        <w:rPr>
          <w:b w:val="0"/>
          <w:spacing w:val="-13"/>
          <w:sz w:val="18"/>
          <w:szCs w:val="18"/>
        </w:rPr>
        <w:t xml:space="preserve"> </w:t>
      </w:r>
      <w:r w:rsidRPr="00C355BF">
        <w:rPr>
          <w:b w:val="0"/>
          <w:sz w:val="18"/>
          <w:szCs w:val="18"/>
        </w:rPr>
        <w:t>в</w:t>
      </w:r>
      <w:r w:rsidRPr="00C355BF">
        <w:rPr>
          <w:b w:val="0"/>
          <w:spacing w:val="-13"/>
          <w:sz w:val="18"/>
          <w:szCs w:val="18"/>
        </w:rPr>
        <w:t xml:space="preserve"> </w:t>
      </w:r>
      <w:r w:rsidRPr="00C355BF">
        <w:rPr>
          <w:b w:val="0"/>
          <w:sz w:val="18"/>
          <w:szCs w:val="18"/>
        </w:rPr>
        <w:t>приеме</w:t>
      </w:r>
      <w:r w:rsidRPr="00C355BF">
        <w:rPr>
          <w:b w:val="0"/>
          <w:spacing w:val="-67"/>
          <w:sz w:val="18"/>
          <w:szCs w:val="18"/>
        </w:rPr>
        <w:t xml:space="preserve"> </w:t>
      </w:r>
      <w:r w:rsidRPr="00C355BF">
        <w:rPr>
          <w:b w:val="0"/>
          <w:sz w:val="18"/>
          <w:szCs w:val="18"/>
        </w:rPr>
        <w:t>документов,</w:t>
      </w:r>
      <w:r w:rsidRPr="00C355BF">
        <w:rPr>
          <w:b w:val="0"/>
          <w:spacing w:val="-7"/>
          <w:sz w:val="18"/>
          <w:szCs w:val="18"/>
        </w:rPr>
        <w:t xml:space="preserve"> </w:t>
      </w:r>
      <w:r w:rsidRPr="00C355BF">
        <w:rPr>
          <w:b w:val="0"/>
          <w:sz w:val="18"/>
          <w:szCs w:val="18"/>
        </w:rPr>
        <w:t>необходимых</w:t>
      </w:r>
      <w:r w:rsidRPr="00C355BF">
        <w:rPr>
          <w:b w:val="0"/>
          <w:spacing w:val="-5"/>
          <w:sz w:val="18"/>
          <w:szCs w:val="18"/>
        </w:rPr>
        <w:t xml:space="preserve"> </w:t>
      </w:r>
      <w:r w:rsidRPr="00C355BF">
        <w:rPr>
          <w:b w:val="0"/>
          <w:sz w:val="18"/>
          <w:szCs w:val="18"/>
        </w:rPr>
        <w:t>для</w:t>
      </w:r>
      <w:r w:rsidRPr="00C355BF">
        <w:rPr>
          <w:b w:val="0"/>
          <w:spacing w:val="-9"/>
          <w:sz w:val="18"/>
          <w:szCs w:val="18"/>
        </w:rPr>
        <w:t xml:space="preserve"> </w:t>
      </w:r>
      <w:r w:rsidRPr="00C355BF">
        <w:rPr>
          <w:b w:val="0"/>
          <w:sz w:val="18"/>
          <w:szCs w:val="18"/>
        </w:rPr>
        <w:t>предоставления</w:t>
      </w:r>
      <w:r w:rsidRPr="00C355BF">
        <w:rPr>
          <w:b w:val="0"/>
          <w:spacing w:val="-6"/>
          <w:sz w:val="18"/>
          <w:szCs w:val="18"/>
        </w:rPr>
        <w:t xml:space="preserve"> </w:t>
      </w:r>
      <w:r w:rsidRPr="00C355BF">
        <w:rPr>
          <w:b w:val="0"/>
          <w:sz w:val="18"/>
          <w:szCs w:val="18"/>
        </w:rPr>
        <w:t>услуги</w:t>
      </w:r>
      <w:r w:rsidRPr="00C355BF">
        <w:rPr>
          <w:b w:val="0"/>
          <w:spacing w:val="-5"/>
          <w:sz w:val="18"/>
          <w:szCs w:val="18"/>
        </w:rPr>
        <w:t xml:space="preserve"> </w:t>
      </w:r>
      <w:r w:rsidRPr="00C355BF">
        <w:rPr>
          <w:b w:val="0"/>
          <w:sz w:val="18"/>
          <w:szCs w:val="18"/>
        </w:rPr>
        <w:t>по</w:t>
      </w:r>
      <w:r w:rsidRPr="00C355BF">
        <w:rPr>
          <w:b w:val="0"/>
          <w:spacing w:val="-5"/>
          <w:sz w:val="18"/>
          <w:szCs w:val="18"/>
        </w:rPr>
        <w:t xml:space="preserve"> </w:t>
      </w:r>
      <w:r w:rsidRPr="00C355BF">
        <w:rPr>
          <w:b w:val="0"/>
          <w:sz w:val="18"/>
          <w:szCs w:val="18"/>
        </w:rPr>
        <w:t>следующим</w:t>
      </w:r>
      <w:r w:rsidRPr="00C355BF">
        <w:rPr>
          <w:b w:val="0"/>
          <w:spacing w:val="-6"/>
          <w:sz w:val="18"/>
          <w:szCs w:val="18"/>
        </w:rPr>
        <w:t xml:space="preserve"> </w:t>
      </w:r>
      <w:r w:rsidRPr="00C355BF">
        <w:rPr>
          <w:b w:val="0"/>
          <w:sz w:val="18"/>
          <w:szCs w:val="18"/>
        </w:rPr>
        <w:t>основаниям:</w:t>
      </w:r>
    </w:p>
    <w:p w:rsidR="00F33FE6" w:rsidRPr="00EE3A9C" w:rsidRDefault="00F33FE6" w:rsidP="00EE3A9C">
      <w:pPr>
        <w:pStyle w:val="a8"/>
        <w:spacing w:before="8"/>
        <w:rPr>
          <w:sz w:val="18"/>
          <w:szCs w:val="18"/>
        </w:rPr>
      </w:pPr>
    </w:p>
    <w:tbl>
      <w:tblPr>
        <w:tblW w:w="10763" w:type="dxa"/>
        <w:tblInd w:w="11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1E0"/>
      </w:tblPr>
      <w:tblGrid>
        <w:gridCol w:w="1550"/>
        <w:gridCol w:w="4098"/>
        <w:gridCol w:w="5115"/>
      </w:tblGrid>
      <w:tr w:rsidR="00F33FE6" w:rsidRPr="00EE3A9C" w:rsidTr="003B6CB1">
        <w:trPr>
          <w:trHeight w:val="832"/>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center"/>
              <w:rPr>
                <w:sz w:val="18"/>
                <w:szCs w:val="18"/>
              </w:rPr>
            </w:pPr>
            <w:r w:rsidRPr="00EE3A9C">
              <w:rPr>
                <w:sz w:val="18"/>
                <w:szCs w:val="18"/>
              </w:rPr>
              <w:t>№</w:t>
            </w:r>
            <w:r w:rsidRPr="00EE3A9C">
              <w:rPr>
                <w:spacing w:val="1"/>
                <w:sz w:val="18"/>
                <w:szCs w:val="18"/>
              </w:rPr>
              <w:t xml:space="preserve"> </w:t>
            </w:r>
            <w:r w:rsidRPr="00EE3A9C">
              <w:rPr>
                <w:sz w:val="18"/>
                <w:szCs w:val="18"/>
              </w:rPr>
              <w:t>пункта</w:t>
            </w:r>
            <w:r w:rsidRPr="00EE3A9C">
              <w:rPr>
                <w:spacing w:val="1"/>
                <w:sz w:val="18"/>
                <w:szCs w:val="18"/>
              </w:rPr>
              <w:t xml:space="preserve"> </w:t>
            </w:r>
            <w:r w:rsidRPr="00EE3A9C">
              <w:rPr>
                <w:sz w:val="18"/>
                <w:szCs w:val="18"/>
              </w:rPr>
              <w:t>админист ративно</w:t>
            </w:r>
            <w:r w:rsidRPr="00EE3A9C">
              <w:rPr>
                <w:spacing w:val="-57"/>
                <w:sz w:val="18"/>
                <w:szCs w:val="18"/>
              </w:rPr>
              <w:t xml:space="preserve"> </w:t>
            </w:r>
            <w:r w:rsidRPr="00EE3A9C">
              <w:rPr>
                <w:sz w:val="18"/>
                <w:szCs w:val="18"/>
              </w:rPr>
              <w:t>го</w:t>
            </w:r>
            <w:r w:rsidRPr="00EE3A9C">
              <w:rPr>
                <w:spacing w:val="1"/>
                <w:sz w:val="18"/>
                <w:szCs w:val="18"/>
              </w:rPr>
              <w:t xml:space="preserve"> </w:t>
            </w:r>
            <w:r w:rsidRPr="00EE3A9C">
              <w:rPr>
                <w:spacing w:val="-1"/>
                <w:sz w:val="18"/>
                <w:szCs w:val="18"/>
              </w:rPr>
              <w:t>регламен</w:t>
            </w:r>
            <w:r w:rsidRPr="00EE3A9C">
              <w:rPr>
                <w:sz w:val="18"/>
                <w:szCs w:val="18"/>
              </w:rPr>
              <w:t>та</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center"/>
              <w:rPr>
                <w:sz w:val="18"/>
                <w:szCs w:val="18"/>
              </w:rPr>
            </w:pPr>
            <w:r w:rsidRPr="00EE3A9C">
              <w:rPr>
                <w:sz w:val="18"/>
                <w:szCs w:val="18"/>
              </w:rPr>
              <w:t>Наименование</w:t>
            </w:r>
            <w:r w:rsidRPr="00EE3A9C">
              <w:rPr>
                <w:spacing w:val="28"/>
                <w:sz w:val="18"/>
                <w:szCs w:val="18"/>
              </w:rPr>
              <w:t xml:space="preserve"> </w:t>
            </w:r>
            <w:r w:rsidRPr="00EE3A9C">
              <w:rPr>
                <w:sz w:val="18"/>
                <w:szCs w:val="18"/>
              </w:rPr>
              <w:t>основания</w:t>
            </w:r>
            <w:r w:rsidRPr="00EE3A9C">
              <w:rPr>
                <w:spacing w:val="28"/>
                <w:sz w:val="18"/>
                <w:szCs w:val="18"/>
              </w:rPr>
              <w:t xml:space="preserve"> </w:t>
            </w:r>
            <w:r w:rsidRPr="00EE3A9C">
              <w:rPr>
                <w:sz w:val="18"/>
                <w:szCs w:val="18"/>
              </w:rPr>
              <w:t>для</w:t>
            </w:r>
            <w:r w:rsidRPr="00EE3A9C">
              <w:rPr>
                <w:spacing w:val="29"/>
                <w:sz w:val="18"/>
                <w:szCs w:val="18"/>
              </w:rPr>
              <w:t xml:space="preserve"> </w:t>
            </w:r>
            <w:r w:rsidRPr="00EE3A9C">
              <w:rPr>
                <w:sz w:val="18"/>
                <w:szCs w:val="18"/>
              </w:rPr>
              <w:t>отказа</w:t>
            </w:r>
            <w:r w:rsidRPr="00EE3A9C">
              <w:rPr>
                <w:spacing w:val="29"/>
                <w:sz w:val="18"/>
                <w:szCs w:val="18"/>
              </w:rPr>
              <w:t xml:space="preserve"> </w:t>
            </w:r>
            <w:r w:rsidRPr="00EE3A9C">
              <w:rPr>
                <w:sz w:val="18"/>
                <w:szCs w:val="18"/>
              </w:rPr>
              <w:t>в</w:t>
            </w:r>
            <w:r w:rsidRPr="00EE3A9C">
              <w:rPr>
                <w:spacing w:val="-57"/>
                <w:sz w:val="18"/>
                <w:szCs w:val="18"/>
              </w:rPr>
              <w:t xml:space="preserve"> </w:t>
            </w:r>
            <w:r w:rsidRPr="00EE3A9C">
              <w:rPr>
                <w:sz w:val="18"/>
                <w:szCs w:val="18"/>
              </w:rPr>
              <w:t>соответствии</w:t>
            </w:r>
            <w:r w:rsidRPr="00EE3A9C">
              <w:rPr>
                <w:spacing w:val="-1"/>
                <w:sz w:val="18"/>
                <w:szCs w:val="18"/>
              </w:rPr>
              <w:t xml:space="preserve"> </w:t>
            </w:r>
            <w:r w:rsidRPr="00EE3A9C">
              <w:rPr>
                <w:sz w:val="18"/>
                <w:szCs w:val="18"/>
              </w:rPr>
              <w:t>с</w:t>
            </w:r>
            <w:r w:rsidRPr="00EE3A9C">
              <w:rPr>
                <w:spacing w:val="-1"/>
                <w:sz w:val="18"/>
                <w:szCs w:val="18"/>
              </w:rPr>
              <w:t xml:space="preserve"> </w:t>
            </w:r>
            <w:r w:rsidRPr="00EE3A9C">
              <w:rPr>
                <w:sz w:val="18"/>
                <w:szCs w:val="18"/>
              </w:rPr>
              <w:t>единым</w:t>
            </w:r>
            <w:r w:rsidRPr="00EE3A9C">
              <w:rPr>
                <w:spacing w:val="-3"/>
                <w:sz w:val="18"/>
                <w:szCs w:val="18"/>
              </w:rPr>
              <w:t xml:space="preserve"> </w:t>
            </w:r>
            <w:r w:rsidRPr="00EE3A9C">
              <w:rPr>
                <w:sz w:val="18"/>
                <w:szCs w:val="18"/>
              </w:rPr>
              <w:t>стандартом</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center"/>
              <w:rPr>
                <w:sz w:val="18"/>
                <w:szCs w:val="18"/>
              </w:rPr>
            </w:pPr>
            <w:r w:rsidRPr="00EE3A9C">
              <w:rPr>
                <w:sz w:val="18"/>
                <w:szCs w:val="18"/>
              </w:rPr>
              <w:t>Разъяснение</w:t>
            </w:r>
            <w:r w:rsidRPr="00EE3A9C">
              <w:rPr>
                <w:spacing w:val="-1"/>
                <w:sz w:val="18"/>
                <w:szCs w:val="18"/>
              </w:rPr>
              <w:t xml:space="preserve"> </w:t>
            </w:r>
            <w:r w:rsidRPr="00EE3A9C">
              <w:rPr>
                <w:sz w:val="18"/>
                <w:szCs w:val="18"/>
              </w:rPr>
              <w:t>причин</w:t>
            </w:r>
            <w:r w:rsidRPr="00EE3A9C">
              <w:rPr>
                <w:spacing w:val="2"/>
                <w:sz w:val="18"/>
                <w:szCs w:val="18"/>
              </w:rPr>
              <w:t xml:space="preserve"> </w:t>
            </w:r>
            <w:r w:rsidRPr="00EE3A9C">
              <w:rPr>
                <w:sz w:val="18"/>
                <w:szCs w:val="18"/>
              </w:rPr>
              <w:t>отказа</w:t>
            </w:r>
            <w:r w:rsidRPr="00EE3A9C">
              <w:rPr>
                <w:spacing w:val="2"/>
                <w:sz w:val="18"/>
                <w:szCs w:val="18"/>
              </w:rPr>
              <w:t xml:space="preserve"> </w:t>
            </w:r>
            <w:r w:rsidRPr="00EE3A9C">
              <w:rPr>
                <w:sz w:val="18"/>
                <w:szCs w:val="18"/>
              </w:rPr>
              <w:t>в</w:t>
            </w:r>
            <w:r w:rsidRPr="00EE3A9C">
              <w:rPr>
                <w:spacing w:val="3"/>
                <w:sz w:val="18"/>
                <w:szCs w:val="18"/>
              </w:rPr>
              <w:t xml:space="preserve"> </w:t>
            </w:r>
            <w:r w:rsidRPr="00EE3A9C">
              <w:rPr>
                <w:sz w:val="18"/>
                <w:szCs w:val="18"/>
              </w:rPr>
              <w:t>предоставлении</w:t>
            </w:r>
            <w:r w:rsidRPr="00EE3A9C">
              <w:rPr>
                <w:spacing w:val="-57"/>
                <w:sz w:val="18"/>
                <w:szCs w:val="18"/>
              </w:rPr>
              <w:t xml:space="preserve"> </w:t>
            </w:r>
            <w:r w:rsidRPr="00EE3A9C">
              <w:rPr>
                <w:sz w:val="18"/>
                <w:szCs w:val="18"/>
              </w:rPr>
              <w:t>услуги</w:t>
            </w:r>
          </w:p>
        </w:tc>
      </w:tr>
      <w:tr w:rsidR="00F33FE6" w:rsidRPr="00EE3A9C" w:rsidTr="003B6CB1">
        <w:trPr>
          <w:trHeight w:val="136"/>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2.15.1</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Представление</w:t>
            </w:r>
            <w:r w:rsidRPr="00EE3A9C">
              <w:rPr>
                <w:spacing w:val="52"/>
                <w:sz w:val="18"/>
                <w:szCs w:val="18"/>
              </w:rPr>
              <w:t xml:space="preserve"> </w:t>
            </w:r>
            <w:r w:rsidRPr="00EE3A9C">
              <w:rPr>
                <w:sz w:val="18"/>
                <w:szCs w:val="18"/>
              </w:rPr>
              <w:t>неполного</w:t>
            </w:r>
            <w:r w:rsidRPr="00EE3A9C">
              <w:rPr>
                <w:spacing w:val="53"/>
                <w:sz w:val="18"/>
                <w:szCs w:val="18"/>
              </w:rPr>
              <w:t xml:space="preserve"> </w:t>
            </w:r>
            <w:r w:rsidRPr="00EE3A9C">
              <w:rPr>
                <w:sz w:val="18"/>
                <w:szCs w:val="18"/>
              </w:rPr>
              <w:t>комплекта</w:t>
            </w:r>
            <w:r w:rsidRPr="00EE3A9C">
              <w:rPr>
                <w:spacing w:val="-57"/>
                <w:sz w:val="18"/>
                <w:szCs w:val="18"/>
              </w:rPr>
              <w:t xml:space="preserve"> </w:t>
            </w:r>
            <w:r w:rsidRPr="00EE3A9C">
              <w:rPr>
                <w:sz w:val="18"/>
                <w:szCs w:val="18"/>
              </w:rPr>
              <w:t>документов</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tabs>
                <w:tab w:val="left" w:pos="1736"/>
                <w:tab w:val="left" w:pos="3830"/>
              </w:tabs>
              <w:rPr>
                <w:sz w:val="18"/>
                <w:szCs w:val="18"/>
              </w:rPr>
            </w:pPr>
            <w:r w:rsidRPr="00EE3A9C">
              <w:rPr>
                <w:sz w:val="18"/>
                <w:szCs w:val="18"/>
              </w:rPr>
              <w:t xml:space="preserve">Указывается исчерпывающий </w:t>
            </w:r>
            <w:r w:rsidRPr="00EE3A9C">
              <w:rPr>
                <w:spacing w:val="-1"/>
                <w:sz w:val="18"/>
                <w:szCs w:val="18"/>
              </w:rPr>
              <w:t>перечень</w:t>
            </w:r>
            <w:r w:rsidRPr="00EE3A9C">
              <w:rPr>
                <w:spacing w:val="-57"/>
                <w:sz w:val="18"/>
                <w:szCs w:val="18"/>
              </w:rPr>
              <w:t xml:space="preserve"> </w:t>
            </w:r>
            <w:r w:rsidRPr="00EE3A9C">
              <w:rPr>
                <w:sz w:val="18"/>
                <w:szCs w:val="18"/>
              </w:rPr>
              <w:t>документов,</w:t>
            </w:r>
            <w:r w:rsidRPr="00EE3A9C">
              <w:rPr>
                <w:spacing w:val="-2"/>
                <w:sz w:val="18"/>
                <w:szCs w:val="18"/>
              </w:rPr>
              <w:t xml:space="preserve"> </w:t>
            </w:r>
            <w:r w:rsidRPr="00EE3A9C">
              <w:rPr>
                <w:sz w:val="18"/>
                <w:szCs w:val="18"/>
              </w:rPr>
              <w:t>не представленных</w:t>
            </w:r>
            <w:r w:rsidRPr="00EE3A9C">
              <w:rPr>
                <w:spacing w:val="-3"/>
                <w:sz w:val="18"/>
                <w:szCs w:val="18"/>
              </w:rPr>
              <w:t xml:space="preserve"> </w:t>
            </w:r>
            <w:r w:rsidRPr="00EE3A9C">
              <w:rPr>
                <w:sz w:val="18"/>
                <w:szCs w:val="18"/>
              </w:rPr>
              <w:t>заявителем</w:t>
            </w:r>
          </w:p>
        </w:tc>
      </w:tr>
      <w:tr w:rsidR="00F33FE6" w:rsidRPr="00EE3A9C" w:rsidTr="003B6CB1">
        <w:trPr>
          <w:trHeight w:val="420"/>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2.15.2</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Представленные</w:t>
            </w:r>
            <w:r w:rsidRPr="00EE3A9C">
              <w:rPr>
                <w:spacing w:val="9"/>
                <w:sz w:val="18"/>
                <w:szCs w:val="18"/>
              </w:rPr>
              <w:t xml:space="preserve"> </w:t>
            </w:r>
            <w:r w:rsidRPr="00EE3A9C">
              <w:rPr>
                <w:sz w:val="18"/>
                <w:szCs w:val="18"/>
              </w:rPr>
              <w:t>документы</w:t>
            </w:r>
            <w:r w:rsidRPr="00EE3A9C">
              <w:rPr>
                <w:spacing w:val="13"/>
                <w:sz w:val="18"/>
                <w:szCs w:val="18"/>
              </w:rPr>
              <w:t xml:space="preserve"> </w:t>
            </w:r>
            <w:r w:rsidRPr="00EE3A9C">
              <w:rPr>
                <w:sz w:val="18"/>
                <w:szCs w:val="18"/>
              </w:rPr>
              <w:t>утратили</w:t>
            </w:r>
            <w:r w:rsidRPr="00EE3A9C">
              <w:rPr>
                <w:spacing w:val="-57"/>
                <w:sz w:val="18"/>
                <w:szCs w:val="18"/>
              </w:rPr>
              <w:t xml:space="preserve"> </w:t>
            </w:r>
            <w:r w:rsidRPr="00EE3A9C">
              <w:rPr>
                <w:sz w:val="18"/>
                <w:szCs w:val="18"/>
              </w:rPr>
              <w:t>силу</w:t>
            </w:r>
            <w:r w:rsidRPr="00EE3A9C">
              <w:rPr>
                <w:spacing w:val="-7"/>
                <w:sz w:val="18"/>
                <w:szCs w:val="18"/>
              </w:rPr>
              <w:t xml:space="preserve"> </w:t>
            </w:r>
            <w:r w:rsidRPr="00EE3A9C">
              <w:rPr>
                <w:sz w:val="18"/>
                <w:szCs w:val="18"/>
              </w:rPr>
              <w:t>на</w:t>
            </w:r>
            <w:r w:rsidRPr="00EE3A9C">
              <w:rPr>
                <w:spacing w:val="-3"/>
                <w:sz w:val="18"/>
                <w:szCs w:val="18"/>
              </w:rPr>
              <w:t xml:space="preserve"> </w:t>
            </w:r>
            <w:r w:rsidRPr="00EE3A9C">
              <w:rPr>
                <w:sz w:val="18"/>
                <w:szCs w:val="18"/>
              </w:rPr>
              <w:t>момент</w:t>
            </w:r>
            <w:r w:rsidRPr="00EE3A9C">
              <w:rPr>
                <w:spacing w:val="-2"/>
                <w:sz w:val="18"/>
                <w:szCs w:val="18"/>
              </w:rPr>
              <w:t xml:space="preserve"> </w:t>
            </w:r>
            <w:r w:rsidRPr="00EE3A9C">
              <w:rPr>
                <w:sz w:val="18"/>
                <w:szCs w:val="18"/>
              </w:rPr>
              <w:t>обращения</w:t>
            </w:r>
            <w:r w:rsidRPr="00EE3A9C">
              <w:rPr>
                <w:spacing w:val="-1"/>
                <w:sz w:val="18"/>
                <w:szCs w:val="18"/>
              </w:rPr>
              <w:t xml:space="preserve"> </w:t>
            </w:r>
            <w:r w:rsidRPr="00EE3A9C">
              <w:rPr>
                <w:sz w:val="18"/>
                <w:szCs w:val="18"/>
              </w:rPr>
              <w:t>за</w:t>
            </w:r>
            <w:r w:rsidRPr="00EE3A9C">
              <w:rPr>
                <w:spacing w:val="-1"/>
                <w:sz w:val="18"/>
                <w:szCs w:val="18"/>
              </w:rPr>
              <w:t xml:space="preserve"> </w:t>
            </w:r>
            <w:r w:rsidRPr="00EE3A9C">
              <w:rPr>
                <w:sz w:val="18"/>
                <w:szCs w:val="18"/>
              </w:rPr>
              <w:t>услугой</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tabs>
                <w:tab w:val="left" w:pos="1736"/>
                <w:tab w:val="left" w:pos="3830"/>
              </w:tabs>
              <w:rPr>
                <w:sz w:val="18"/>
                <w:szCs w:val="18"/>
              </w:rPr>
            </w:pPr>
            <w:r w:rsidRPr="00EE3A9C">
              <w:rPr>
                <w:sz w:val="18"/>
                <w:szCs w:val="18"/>
              </w:rPr>
              <w:t xml:space="preserve">Указывается исчерпывающий </w:t>
            </w:r>
            <w:r w:rsidRPr="00EE3A9C">
              <w:rPr>
                <w:spacing w:val="-1"/>
                <w:sz w:val="18"/>
                <w:szCs w:val="18"/>
              </w:rPr>
              <w:t>перечень</w:t>
            </w:r>
            <w:r w:rsidRPr="00EE3A9C">
              <w:rPr>
                <w:spacing w:val="-57"/>
                <w:sz w:val="18"/>
                <w:szCs w:val="18"/>
              </w:rPr>
              <w:t xml:space="preserve"> </w:t>
            </w:r>
            <w:r w:rsidRPr="00EE3A9C">
              <w:rPr>
                <w:sz w:val="18"/>
                <w:szCs w:val="18"/>
              </w:rPr>
              <w:t>документов,</w:t>
            </w:r>
            <w:r w:rsidRPr="00EE3A9C">
              <w:rPr>
                <w:spacing w:val="3"/>
                <w:sz w:val="18"/>
                <w:szCs w:val="18"/>
              </w:rPr>
              <w:t xml:space="preserve"> </w:t>
            </w:r>
            <w:r w:rsidRPr="00EE3A9C">
              <w:rPr>
                <w:sz w:val="18"/>
                <w:szCs w:val="18"/>
              </w:rPr>
              <w:t>утративших</w:t>
            </w:r>
            <w:r w:rsidRPr="00EE3A9C">
              <w:rPr>
                <w:spacing w:val="4"/>
                <w:sz w:val="18"/>
                <w:szCs w:val="18"/>
              </w:rPr>
              <w:t xml:space="preserve"> </w:t>
            </w:r>
            <w:r w:rsidRPr="00EE3A9C">
              <w:rPr>
                <w:sz w:val="18"/>
                <w:szCs w:val="18"/>
              </w:rPr>
              <w:t>силу</w:t>
            </w:r>
          </w:p>
        </w:tc>
      </w:tr>
      <w:tr w:rsidR="00F33FE6" w:rsidRPr="00EE3A9C" w:rsidTr="003B6CB1">
        <w:trPr>
          <w:trHeight w:val="845"/>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rPr>
                <w:sz w:val="18"/>
                <w:szCs w:val="18"/>
              </w:rPr>
            </w:pPr>
            <w:r w:rsidRPr="00EE3A9C">
              <w:rPr>
                <w:sz w:val="18"/>
                <w:szCs w:val="18"/>
              </w:rPr>
              <w:t>2.15.3</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tabs>
                <w:tab w:val="left" w:pos="2905"/>
              </w:tabs>
              <w:jc w:val="both"/>
              <w:rPr>
                <w:sz w:val="18"/>
                <w:szCs w:val="18"/>
              </w:rPr>
            </w:pPr>
            <w:r w:rsidRPr="00EE3A9C">
              <w:rPr>
                <w:sz w:val="18"/>
                <w:szCs w:val="18"/>
              </w:rPr>
              <w:t>Представленные</w:t>
            </w:r>
            <w:r w:rsidRPr="00EE3A9C">
              <w:rPr>
                <w:spacing w:val="1"/>
                <w:sz w:val="18"/>
                <w:szCs w:val="18"/>
              </w:rPr>
              <w:t xml:space="preserve"> </w:t>
            </w:r>
            <w:r w:rsidRPr="00EE3A9C">
              <w:rPr>
                <w:sz w:val="18"/>
                <w:szCs w:val="18"/>
              </w:rPr>
              <w:t>документы</w:t>
            </w:r>
            <w:r w:rsidRPr="00EE3A9C">
              <w:rPr>
                <w:spacing w:val="1"/>
                <w:sz w:val="18"/>
                <w:szCs w:val="18"/>
              </w:rPr>
              <w:t xml:space="preserve"> </w:t>
            </w:r>
            <w:r w:rsidRPr="00EE3A9C">
              <w:rPr>
                <w:sz w:val="18"/>
                <w:szCs w:val="18"/>
              </w:rPr>
              <w:t>содержат</w:t>
            </w:r>
            <w:r w:rsidRPr="00EE3A9C">
              <w:rPr>
                <w:spacing w:val="-57"/>
                <w:sz w:val="18"/>
                <w:szCs w:val="18"/>
              </w:rPr>
              <w:t xml:space="preserve"> </w:t>
            </w:r>
            <w:r w:rsidRPr="00EE3A9C">
              <w:rPr>
                <w:sz w:val="18"/>
                <w:szCs w:val="18"/>
              </w:rPr>
              <w:t>подчистки</w:t>
            </w:r>
            <w:r w:rsidRPr="00EE3A9C">
              <w:rPr>
                <w:spacing w:val="1"/>
                <w:sz w:val="18"/>
                <w:szCs w:val="18"/>
              </w:rPr>
              <w:t xml:space="preserve"> </w:t>
            </w:r>
            <w:r w:rsidRPr="00EE3A9C">
              <w:rPr>
                <w:sz w:val="18"/>
                <w:szCs w:val="18"/>
              </w:rPr>
              <w:t>и</w:t>
            </w:r>
            <w:r w:rsidRPr="00EE3A9C">
              <w:rPr>
                <w:spacing w:val="1"/>
                <w:sz w:val="18"/>
                <w:szCs w:val="18"/>
              </w:rPr>
              <w:t xml:space="preserve"> </w:t>
            </w:r>
            <w:r w:rsidRPr="00EE3A9C">
              <w:rPr>
                <w:sz w:val="18"/>
                <w:szCs w:val="18"/>
              </w:rPr>
              <w:t>исправления</w:t>
            </w:r>
            <w:r w:rsidRPr="00EE3A9C">
              <w:rPr>
                <w:spacing w:val="1"/>
                <w:sz w:val="18"/>
                <w:szCs w:val="18"/>
              </w:rPr>
              <w:t xml:space="preserve"> </w:t>
            </w:r>
            <w:r w:rsidRPr="00EE3A9C">
              <w:rPr>
                <w:sz w:val="18"/>
                <w:szCs w:val="18"/>
              </w:rPr>
              <w:t>текста,</w:t>
            </w:r>
            <w:r w:rsidRPr="00EE3A9C">
              <w:rPr>
                <w:spacing w:val="1"/>
                <w:sz w:val="18"/>
                <w:szCs w:val="18"/>
              </w:rPr>
              <w:t xml:space="preserve"> </w:t>
            </w:r>
            <w:r w:rsidRPr="00EE3A9C">
              <w:rPr>
                <w:sz w:val="18"/>
                <w:szCs w:val="18"/>
              </w:rPr>
              <w:t>не</w:t>
            </w:r>
            <w:r w:rsidRPr="00EE3A9C">
              <w:rPr>
                <w:spacing w:val="1"/>
                <w:sz w:val="18"/>
                <w:szCs w:val="18"/>
              </w:rPr>
              <w:t xml:space="preserve"> </w:t>
            </w:r>
            <w:r w:rsidRPr="00EE3A9C">
              <w:rPr>
                <w:sz w:val="18"/>
                <w:szCs w:val="18"/>
              </w:rPr>
              <w:t>заверенные в порядке, установленном</w:t>
            </w:r>
            <w:r w:rsidRPr="00EE3A9C">
              <w:rPr>
                <w:spacing w:val="1"/>
                <w:sz w:val="18"/>
                <w:szCs w:val="18"/>
              </w:rPr>
              <w:t xml:space="preserve"> </w:t>
            </w:r>
            <w:r w:rsidRPr="00EE3A9C">
              <w:rPr>
                <w:sz w:val="18"/>
                <w:szCs w:val="18"/>
              </w:rPr>
              <w:t xml:space="preserve">законодательством </w:t>
            </w:r>
            <w:r w:rsidRPr="00EE3A9C">
              <w:rPr>
                <w:spacing w:val="-1"/>
                <w:sz w:val="18"/>
                <w:szCs w:val="18"/>
              </w:rPr>
              <w:t>Российской</w:t>
            </w:r>
            <w:r w:rsidRPr="00EE3A9C">
              <w:rPr>
                <w:spacing w:val="-58"/>
                <w:sz w:val="18"/>
                <w:szCs w:val="18"/>
              </w:rPr>
              <w:t xml:space="preserve"> </w:t>
            </w:r>
            <w:r w:rsidRPr="00EE3A9C">
              <w:rPr>
                <w:sz w:val="18"/>
                <w:szCs w:val="18"/>
              </w:rPr>
              <w:t>Федерации</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jc w:val="both"/>
              <w:rPr>
                <w:sz w:val="18"/>
                <w:szCs w:val="18"/>
              </w:rPr>
            </w:pPr>
            <w:r w:rsidRPr="00EE3A9C">
              <w:rPr>
                <w:sz w:val="18"/>
                <w:szCs w:val="18"/>
              </w:rPr>
              <w:t>Указывается</w:t>
            </w:r>
            <w:r w:rsidRPr="00EE3A9C">
              <w:rPr>
                <w:spacing w:val="1"/>
                <w:sz w:val="18"/>
                <w:szCs w:val="18"/>
              </w:rPr>
              <w:t xml:space="preserve"> </w:t>
            </w:r>
            <w:r w:rsidRPr="00EE3A9C">
              <w:rPr>
                <w:sz w:val="18"/>
                <w:szCs w:val="18"/>
              </w:rPr>
              <w:t>исчерпывающий</w:t>
            </w:r>
            <w:r w:rsidRPr="00EE3A9C">
              <w:rPr>
                <w:spacing w:val="1"/>
                <w:sz w:val="18"/>
                <w:szCs w:val="18"/>
              </w:rPr>
              <w:t xml:space="preserve"> </w:t>
            </w:r>
            <w:r w:rsidRPr="00EE3A9C">
              <w:rPr>
                <w:sz w:val="18"/>
                <w:szCs w:val="18"/>
              </w:rPr>
              <w:t>перечень</w:t>
            </w:r>
            <w:r w:rsidRPr="00EE3A9C">
              <w:rPr>
                <w:spacing w:val="-57"/>
                <w:sz w:val="18"/>
                <w:szCs w:val="18"/>
              </w:rPr>
              <w:t xml:space="preserve"> </w:t>
            </w:r>
            <w:r w:rsidRPr="00EE3A9C">
              <w:rPr>
                <w:sz w:val="18"/>
                <w:szCs w:val="18"/>
              </w:rPr>
              <w:t>документов,</w:t>
            </w:r>
            <w:r w:rsidRPr="00EE3A9C">
              <w:rPr>
                <w:spacing w:val="1"/>
                <w:sz w:val="18"/>
                <w:szCs w:val="18"/>
              </w:rPr>
              <w:t xml:space="preserve"> </w:t>
            </w:r>
            <w:r w:rsidRPr="00EE3A9C">
              <w:rPr>
                <w:sz w:val="18"/>
                <w:szCs w:val="18"/>
              </w:rPr>
              <w:t>содержащих</w:t>
            </w:r>
            <w:r w:rsidRPr="00EE3A9C">
              <w:rPr>
                <w:spacing w:val="1"/>
                <w:sz w:val="18"/>
                <w:szCs w:val="18"/>
              </w:rPr>
              <w:t xml:space="preserve"> </w:t>
            </w:r>
            <w:r w:rsidRPr="00EE3A9C">
              <w:rPr>
                <w:sz w:val="18"/>
                <w:szCs w:val="18"/>
              </w:rPr>
              <w:t>подчистки</w:t>
            </w:r>
            <w:r w:rsidRPr="00EE3A9C">
              <w:rPr>
                <w:spacing w:val="1"/>
                <w:sz w:val="18"/>
                <w:szCs w:val="18"/>
              </w:rPr>
              <w:t xml:space="preserve"> </w:t>
            </w:r>
            <w:r w:rsidRPr="00EE3A9C">
              <w:rPr>
                <w:sz w:val="18"/>
                <w:szCs w:val="18"/>
              </w:rPr>
              <w:t>и</w:t>
            </w:r>
            <w:r w:rsidRPr="00EE3A9C">
              <w:rPr>
                <w:spacing w:val="-57"/>
                <w:sz w:val="18"/>
                <w:szCs w:val="18"/>
              </w:rPr>
              <w:t xml:space="preserve"> </w:t>
            </w:r>
            <w:r w:rsidRPr="00EE3A9C">
              <w:rPr>
                <w:sz w:val="18"/>
                <w:szCs w:val="18"/>
              </w:rPr>
              <w:t>исправления</w:t>
            </w:r>
          </w:p>
        </w:tc>
      </w:tr>
      <w:tr w:rsidR="00F33FE6" w:rsidRPr="00EE3A9C" w:rsidTr="003B6CB1">
        <w:trPr>
          <w:trHeight w:val="420"/>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5"/>
              <w:ind w:left="62"/>
              <w:rPr>
                <w:sz w:val="18"/>
                <w:szCs w:val="18"/>
              </w:rPr>
            </w:pPr>
            <w:r w:rsidRPr="00EE3A9C">
              <w:rPr>
                <w:sz w:val="18"/>
                <w:szCs w:val="18"/>
              </w:rPr>
              <w:t>2.15.4</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tabs>
                <w:tab w:val="left" w:pos="86"/>
                <w:tab w:val="left" w:pos="3120"/>
              </w:tabs>
              <w:spacing w:before="95"/>
              <w:ind w:left="62" w:right="50"/>
              <w:jc w:val="both"/>
              <w:rPr>
                <w:sz w:val="18"/>
                <w:szCs w:val="18"/>
              </w:rPr>
            </w:pPr>
            <w:r w:rsidRPr="00EE3A9C">
              <w:rPr>
                <w:sz w:val="18"/>
                <w:szCs w:val="18"/>
              </w:rPr>
              <w:t>Представленные в электронной форме</w:t>
            </w:r>
            <w:r w:rsidRPr="00EE3A9C">
              <w:rPr>
                <w:spacing w:val="1"/>
                <w:sz w:val="18"/>
                <w:szCs w:val="18"/>
              </w:rPr>
              <w:t xml:space="preserve"> </w:t>
            </w:r>
            <w:r w:rsidRPr="00EE3A9C">
              <w:rPr>
                <w:sz w:val="18"/>
                <w:szCs w:val="18"/>
              </w:rPr>
              <w:t>документы</w:t>
            </w:r>
            <w:r w:rsidRPr="00EE3A9C">
              <w:rPr>
                <w:spacing w:val="1"/>
                <w:sz w:val="18"/>
                <w:szCs w:val="18"/>
              </w:rPr>
              <w:t xml:space="preserve"> </w:t>
            </w:r>
            <w:r w:rsidRPr="00EE3A9C">
              <w:rPr>
                <w:sz w:val="18"/>
                <w:szCs w:val="18"/>
              </w:rPr>
              <w:t>содержат</w:t>
            </w:r>
            <w:r w:rsidRPr="00EE3A9C">
              <w:rPr>
                <w:spacing w:val="1"/>
                <w:sz w:val="18"/>
                <w:szCs w:val="18"/>
              </w:rPr>
              <w:t xml:space="preserve"> </w:t>
            </w:r>
            <w:r w:rsidRPr="00EE3A9C">
              <w:rPr>
                <w:sz w:val="18"/>
                <w:szCs w:val="18"/>
              </w:rPr>
              <w:t>повреждения,</w:t>
            </w:r>
            <w:r w:rsidRPr="00EE3A9C">
              <w:rPr>
                <w:spacing w:val="1"/>
                <w:sz w:val="18"/>
                <w:szCs w:val="18"/>
              </w:rPr>
              <w:t xml:space="preserve"> </w:t>
            </w:r>
            <w:r w:rsidRPr="00EE3A9C">
              <w:rPr>
                <w:sz w:val="18"/>
                <w:szCs w:val="18"/>
              </w:rPr>
              <w:t>наличие</w:t>
            </w:r>
            <w:r w:rsidRPr="00EE3A9C">
              <w:rPr>
                <w:spacing w:val="1"/>
                <w:sz w:val="18"/>
                <w:szCs w:val="18"/>
              </w:rPr>
              <w:t xml:space="preserve"> </w:t>
            </w:r>
            <w:r w:rsidRPr="00EE3A9C">
              <w:rPr>
                <w:sz w:val="18"/>
                <w:szCs w:val="18"/>
              </w:rPr>
              <w:t>которых</w:t>
            </w:r>
            <w:r w:rsidRPr="00EE3A9C">
              <w:rPr>
                <w:spacing w:val="1"/>
                <w:sz w:val="18"/>
                <w:szCs w:val="18"/>
              </w:rPr>
              <w:t xml:space="preserve"> </w:t>
            </w:r>
            <w:r w:rsidRPr="00EE3A9C">
              <w:rPr>
                <w:sz w:val="18"/>
                <w:szCs w:val="18"/>
              </w:rPr>
              <w:t>не</w:t>
            </w:r>
            <w:r w:rsidRPr="00EE3A9C">
              <w:rPr>
                <w:spacing w:val="1"/>
                <w:sz w:val="18"/>
                <w:szCs w:val="18"/>
              </w:rPr>
              <w:t xml:space="preserve"> </w:t>
            </w:r>
            <w:r w:rsidRPr="00EE3A9C">
              <w:rPr>
                <w:sz w:val="18"/>
                <w:szCs w:val="18"/>
              </w:rPr>
              <w:t>позволяет</w:t>
            </w:r>
            <w:r w:rsidRPr="00EE3A9C">
              <w:rPr>
                <w:spacing w:val="1"/>
                <w:sz w:val="18"/>
                <w:szCs w:val="18"/>
              </w:rPr>
              <w:t xml:space="preserve"> </w:t>
            </w:r>
            <w:r w:rsidRPr="00EE3A9C">
              <w:rPr>
                <w:sz w:val="18"/>
                <w:szCs w:val="18"/>
              </w:rPr>
              <w:t>в</w:t>
            </w:r>
            <w:r w:rsidRPr="00EE3A9C">
              <w:rPr>
                <w:spacing w:val="-57"/>
                <w:sz w:val="18"/>
                <w:szCs w:val="18"/>
              </w:rPr>
              <w:t xml:space="preserve"> </w:t>
            </w:r>
            <w:r w:rsidRPr="00EE3A9C">
              <w:rPr>
                <w:sz w:val="18"/>
                <w:szCs w:val="18"/>
              </w:rPr>
              <w:t>полном</w:t>
            </w:r>
            <w:r w:rsidRPr="00EE3A9C">
              <w:rPr>
                <w:spacing w:val="1"/>
                <w:sz w:val="18"/>
                <w:szCs w:val="18"/>
              </w:rPr>
              <w:t xml:space="preserve"> </w:t>
            </w:r>
            <w:r w:rsidRPr="00EE3A9C">
              <w:rPr>
                <w:sz w:val="18"/>
                <w:szCs w:val="18"/>
              </w:rPr>
              <w:t>объеме</w:t>
            </w:r>
            <w:r w:rsidRPr="00EE3A9C">
              <w:rPr>
                <w:spacing w:val="1"/>
                <w:sz w:val="18"/>
                <w:szCs w:val="18"/>
              </w:rPr>
              <w:t xml:space="preserve"> </w:t>
            </w:r>
            <w:r w:rsidRPr="00EE3A9C">
              <w:rPr>
                <w:sz w:val="18"/>
                <w:szCs w:val="18"/>
              </w:rPr>
              <w:t>использовать</w:t>
            </w:r>
            <w:r w:rsidRPr="00EE3A9C">
              <w:rPr>
                <w:spacing w:val="1"/>
                <w:sz w:val="18"/>
                <w:szCs w:val="18"/>
              </w:rPr>
              <w:t xml:space="preserve"> </w:t>
            </w:r>
            <w:r w:rsidRPr="00EE3A9C">
              <w:rPr>
                <w:sz w:val="18"/>
                <w:szCs w:val="18"/>
              </w:rPr>
              <w:t>информацию и</w:t>
            </w:r>
            <w:r w:rsidRPr="00EE3A9C">
              <w:rPr>
                <w:sz w:val="18"/>
                <w:szCs w:val="18"/>
              </w:rPr>
              <w:tab/>
            </w:r>
            <w:r w:rsidRPr="00EE3A9C">
              <w:rPr>
                <w:spacing w:val="-1"/>
                <w:sz w:val="18"/>
                <w:szCs w:val="18"/>
              </w:rPr>
              <w:t>сведения,</w:t>
            </w:r>
            <w:r w:rsidRPr="00EE3A9C">
              <w:rPr>
                <w:spacing w:val="-58"/>
                <w:sz w:val="18"/>
                <w:szCs w:val="18"/>
              </w:rPr>
              <w:t xml:space="preserve"> </w:t>
            </w:r>
            <w:r w:rsidRPr="00EE3A9C">
              <w:rPr>
                <w:sz w:val="18"/>
                <w:szCs w:val="18"/>
              </w:rPr>
              <w:t>содержащиеся</w:t>
            </w:r>
            <w:r w:rsidRPr="00EE3A9C">
              <w:rPr>
                <w:spacing w:val="1"/>
                <w:sz w:val="18"/>
                <w:szCs w:val="18"/>
              </w:rPr>
              <w:t xml:space="preserve"> </w:t>
            </w:r>
            <w:r w:rsidRPr="00EE3A9C">
              <w:rPr>
                <w:sz w:val="18"/>
                <w:szCs w:val="18"/>
              </w:rPr>
              <w:t>в</w:t>
            </w:r>
            <w:r w:rsidRPr="00EE3A9C">
              <w:rPr>
                <w:spacing w:val="1"/>
                <w:sz w:val="18"/>
                <w:szCs w:val="18"/>
              </w:rPr>
              <w:t xml:space="preserve"> </w:t>
            </w:r>
            <w:r w:rsidRPr="00EE3A9C">
              <w:rPr>
                <w:sz w:val="18"/>
                <w:szCs w:val="18"/>
              </w:rPr>
              <w:t>документах</w:t>
            </w:r>
            <w:r w:rsidRPr="00EE3A9C">
              <w:rPr>
                <w:spacing w:val="1"/>
                <w:sz w:val="18"/>
                <w:szCs w:val="18"/>
              </w:rPr>
              <w:t xml:space="preserve"> </w:t>
            </w:r>
            <w:r w:rsidRPr="00EE3A9C">
              <w:rPr>
                <w:sz w:val="18"/>
                <w:szCs w:val="18"/>
              </w:rPr>
              <w:t>для</w:t>
            </w:r>
            <w:r w:rsidRPr="00EE3A9C">
              <w:rPr>
                <w:spacing w:val="-57"/>
                <w:sz w:val="18"/>
                <w:szCs w:val="18"/>
              </w:rPr>
              <w:t xml:space="preserve"> </w:t>
            </w:r>
            <w:r w:rsidRPr="00EE3A9C">
              <w:rPr>
                <w:sz w:val="18"/>
                <w:szCs w:val="18"/>
              </w:rPr>
              <w:t>предоставления</w:t>
            </w:r>
            <w:r w:rsidRPr="00EE3A9C">
              <w:rPr>
                <w:spacing w:val="1"/>
                <w:sz w:val="18"/>
                <w:szCs w:val="18"/>
              </w:rPr>
              <w:t xml:space="preserve"> </w:t>
            </w:r>
            <w:r w:rsidRPr="00EE3A9C">
              <w:rPr>
                <w:sz w:val="18"/>
                <w:szCs w:val="18"/>
              </w:rPr>
              <w:t>услуги</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tabs>
                <w:tab w:val="left" w:pos="1736"/>
                <w:tab w:val="left" w:pos="3830"/>
              </w:tabs>
              <w:spacing w:before="95"/>
              <w:ind w:left="62" w:right="52"/>
              <w:rPr>
                <w:sz w:val="18"/>
                <w:szCs w:val="18"/>
              </w:rPr>
            </w:pPr>
            <w:r w:rsidRPr="00EE3A9C">
              <w:rPr>
                <w:sz w:val="18"/>
                <w:szCs w:val="18"/>
              </w:rPr>
              <w:t xml:space="preserve">Указывается исчерпывающий </w:t>
            </w:r>
            <w:r w:rsidRPr="00EE3A9C">
              <w:rPr>
                <w:spacing w:val="-1"/>
                <w:sz w:val="18"/>
                <w:szCs w:val="18"/>
              </w:rPr>
              <w:t>перечень</w:t>
            </w:r>
            <w:r w:rsidRPr="00EE3A9C">
              <w:rPr>
                <w:spacing w:val="-57"/>
                <w:sz w:val="18"/>
                <w:szCs w:val="18"/>
              </w:rPr>
              <w:t xml:space="preserve">  </w:t>
            </w:r>
            <w:r w:rsidRPr="00EE3A9C">
              <w:rPr>
                <w:sz w:val="18"/>
                <w:szCs w:val="18"/>
              </w:rPr>
              <w:t>документов,</w:t>
            </w:r>
            <w:r w:rsidRPr="00EE3A9C">
              <w:rPr>
                <w:spacing w:val="-1"/>
                <w:sz w:val="18"/>
                <w:szCs w:val="18"/>
              </w:rPr>
              <w:t xml:space="preserve"> </w:t>
            </w:r>
            <w:r w:rsidRPr="00EE3A9C">
              <w:rPr>
                <w:sz w:val="18"/>
                <w:szCs w:val="18"/>
              </w:rPr>
              <w:t>содержащих</w:t>
            </w:r>
            <w:r w:rsidRPr="00EE3A9C">
              <w:rPr>
                <w:spacing w:val="-1"/>
                <w:sz w:val="18"/>
                <w:szCs w:val="18"/>
              </w:rPr>
              <w:t xml:space="preserve"> </w:t>
            </w:r>
            <w:r w:rsidRPr="00EE3A9C">
              <w:rPr>
                <w:sz w:val="18"/>
                <w:szCs w:val="18"/>
              </w:rPr>
              <w:t>повреждения</w:t>
            </w:r>
          </w:p>
        </w:tc>
      </w:tr>
      <w:tr w:rsidR="00F33FE6" w:rsidRPr="00EE3A9C" w:rsidTr="003B6CB1">
        <w:trPr>
          <w:trHeight w:val="1187"/>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7"/>
              <w:ind w:left="62"/>
              <w:rPr>
                <w:sz w:val="18"/>
                <w:szCs w:val="18"/>
              </w:rPr>
            </w:pPr>
            <w:r w:rsidRPr="00EE3A9C">
              <w:rPr>
                <w:sz w:val="18"/>
                <w:szCs w:val="18"/>
              </w:rPr>
              <w:t>2.15.5</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7"/>
              <w:ind w:left="62"/>
              <w:jc w:val="both"/>
              <w:rPr>
                <w:sz w:val="18"/>
                <w:szCs w:val="18"/>
              </w:rPr>
            </w:pPr>
            <w:r w:rsidRPr="00EE3A9C">
              <w:rPr>
                <w:sz w:val="18"/>
                <w:szCs w:val="18"/>
              </w:rPr>
              <w:t>Несоблюдение</w:t>
            </w:r>
            <w:r w:rsidRPr="00EE3A9C">
              <w:rPr>
                <w:spacing w:val="32"/>
                <w:sz w:val="18"/>
                <w:szCs w:val="18"/>
              </w:rPr>
              <w:t xml:space="preserve"> </w:t>
            </w:r>
            <w:r w:rsidRPr="00EE3A9C">
              <w:rPr>
                <w:sz w:val="18"/>
                <w:szCs w:val="18"/>
              </w:rPr>
              <w:t>установленных</w:t>
            </w:r>
            <w:r w:rsidRPr="00EE3A9C">
              <w:rPr>
                <w:spacing w:val="30"/>
                <w:sz w:val="18"/>
                <w:szCs w:val="18"/>
              </w:rPr>
              <w:t xml:space="preserve"> </w:t>
            </w:r>
            <w:r w:rsidRPr="00EE3A9C">
              <w:rPr>
                <w:sz w:val="18"/>
                <w:szCs w:val="18"/>
              </w:rPr>
              <w:t>статьей 11</w:t>
            </w:r>
            <w:r w:rsidRPr="00EE3A9C">
              <w:rPr>
                <w:spacing w:val="1"/>
                <w:sz w:val="18"/>
                <w:szCs w:val="18"/>
              </w:rPr>
              <w:t xml:space="preserve"> </w:t>
            </w:r>
            <w:r w:rsidRPr="00EE3A9C">
              <w:rPr>
                <w:sz w:val="18"/>
                <w:szCs w:val="18"/>
              </w:rPr>
              <w:t>Федерального</w:t>
            </w:r>
            <w:r w:rsidRPr="00EE3A9C">
              <w:rPr>
                <w:spacing w:val="1"/>
                <w:sz w:val="18"/>
                <w:szCs w:val="18"/>
              </w:rPr>
              <w:t xml:space="preserve"> </w:t>
            </w:r>
            <w:r w:rsidRPr="00EE3A9C">
              <w:rPr>
                <w:sz w:val="18"/>
                <w:szCs w:val="18"/>
              </w:rPr>
              <w:t>закона</w:t>
            </w:r>
            <w:r w:rsidRPr="00EE3A9C">
              <w:rPr>
                <w:spacing w:val="1"/>
                <w:sz w:val="18"/>
                <w:szCs w:val="18"/>
              </w:rPr>
              <w:t xml:space="preserve"> </w:t>
            </w:r>
            <w:r w:rsidRPr="00EE3A9C">
              <w:rPr>
                <w:sz w:val="18"/>
                <w:szCs w:val="18"/>
              </w:rPr>
              <w:t>от</w:t>
            </w:r>
            <w:r w:rsidRPr="00EE3A9C">
              <w:rPr>
                <w:spacing w:val="1"/>
                <w:sz w:val="18"/>
                <w:szCs w:val="18"/>
              </w:rPr>
              <w:t xml:space="preserve"> </w:t>
            </w:r>
            <w:r w:rsidRPr="00EE3A9C">
              <w:rPr>
                <w:sz w:val="18"/>
                <w:szCs w:val="18"/>
              </w:rPr>
              <w:t>6</w:t>
            </w:r>
            <w:r w:rsidRPr="00EE3A9C">
              <w:rPr>
                <w:spacing w:val="1"/>
                <w:sz w:val="18"/>
                <w:szCs w:val="18"/>
              </w:rPr>
              <w:t xml:space="preserve"> </w:t>
            </w:r>
            <w:r w:rsidRPr="00EE3A9C">
              <w:rPr>
                <w:sz w:val="18"/>
                <w:szCs w:val="18"/>
              </w:rPr>
              <w:t>апреля</w:t>
            </w:r>
            <w:r w:rsidRPr="00EE3A9C">
              <w:rPr>
                <w:spacing w:val="-57"/>
                <w:sz w:val="18"/>
                <w:szCs w:val="18"/>
              </w:rPr>
              <w:t xml:space="preserve"> </w:t>
            </w:r>
            <w:r w:rsidRPr="00EE3A9C">
              <w:rPr>
                <w:sz w:val="18"/>
                <w:szCs w:val="18"/>
              </w:rPr>
              <w:t>2011 года № 63-ФЗ «Об электронной</w:t>
            </w:r>
            <w:r w:rsidRPr="00EE3A9C">
              <w:rPr>
                <w:spacing w:val="1"/>
                <w:sz w:val="18"/>
                <w:szCs w:val="18"/>
              </w:rPr>
              <w:t xml:space="preserve"> </w:t>
            </w:r>
            <w:r w:rsidRPr="00EE3A9C">
              <w:rPr>
                <w:sz w:val="18"/>
                <w:szCs w:val="18"/>
              </w:rPr>
              <w:t>подписи»</w:t>
            </w:r>
            <w:r w:rsidRPr="00EE3A9C">
              <w:rPr>
                <w:spacing w:val="1"/>
                <w:sz w:val="18"/>
                <w:szCs w:val="18"/>
              </w:rPr>
              <w:t xml:space="preserve"> </w:t>
            </w:r>
            <w:r w:rsidRPr="00EE3A9C">
              <w:rPr>
                <w:sz w:val="18"/>
                <w:szCs w:val="18"/>
              </w:rPr>
              <w:t>условий</w:t>
            </w:r>
            <w:r w:rsidRPr="00EE3A9C">
              <w:rPr>
                <w:spacing w:val="1"/>
                <w:sz w:val="18"/>
                <w:szCs w:val="18"/>
              </w:rPr>
              <w:t xml:space="preserve"> </w:t>
            </w:r>
            <w:r w:rsidRPr="00EE3A9C">
              <w:rPr>
                <w:sz w:val="18"/>
                <w:szCs w:val="18"/>
              </w:rPr>
              <w:t>признания</w:t>
            </w:r>
            <w:r w:rsidRPr="00EE3A9C">
              <w:rPr>
                <w:spacing w:val="1"/>
                <w:sz w:val="18"/>
                <w:szCs w:val="18"/>
              </w:rPr>
              <w:t xml:space="preserve"> </w:t>
            </w:r>
            <w:r w:rsidRPr="00EE3A9C">
              <w:rPr>
                <w:sz w:val="18"/>
                <w:szCs w:val="18"/>
              </w:rPr>
              <w:t xml:space="preserve">действительности, </w:t>
            </w:r>
            <w:r w:rsidRPr="00EE3A9C">
              <w:rPr>
                <w:spacing w:val="-1"/>
                <w:sz w:val="18"/>
                <w:szCs w:val="18"/>
              </w:rPr>
              <w:t>усиленной</w:t>
            </w:r>
            <w:r w:rsidRPr="00EE3A9C">
              <w:rPr>
                <w:spacing w:val="-58"/>
                <w:sz w:val="18"/>
                <w:szCs w:val="18"/>
              </w:rPr>
              <w:t xml:space="preserve"> </w:t>
            </w:r>
            <w:r w:rsidRPr="00EE3A9C">
              <w:rPr>
                <w:sz w:val="18"/>
                <w:szCs w:val="18"/>
              </w:rPr>
              <w:t xml:space="preserve">квалифицированной </w:t>
            </w:r>
            <w:r w:rsidRPr="00EE3A9C">
              <w:rPr>
                <w:spacing w:val="-1"/>
                <w:sz w:val="18"/>
                <w:szCs w:val="18"/>
              </w:rPr>
              <w:t xml:space="preserve">электронной </w:t>
            </w:r>
            <w:r w:rsidRPr="00EE3A9C">
              <w:rPr>
                <w:sz w:val="18"/>
                <w:szCs w:val="18"/>
              </w:rPr>
              <w:t>подписи</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7"/>
              <w:ind w:left="62"/>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992"/>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7"/>
              <w:ind w:left="62"/>
              <w:rPr>
                <w:sz w:val="18"/>
                <w:szCs w:val="18"/>
              </w:rPr>
            </w:pPr>
            <w:r w:rsidRPr="00EE3A9C">
              <w:rPr>
                <w:sz w:val="18"/>
                <w:szCs w:val="18"/>
              </w:rPr>
              <w:t>2.15.6</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7"/>
              <w:ind w:left="62" w:right="48"/>
              <w:jc w:val="both"/>
              <w:rPr>
                <w:sz w:val="18"/>
                <w:szCs w:val="18"/>
              </w:rPr>
            </w:pPr>
            <w:r w:rsidRPr="00EE3A9C">
              <w:rPr>
                <w:sz w:val="18"/>
                <w:szCs w:val="18"/>
              </w:rPr>
              <w:t>Подача</w:t>
            </w:r>
            <w:r w:rsidRPr="00EE3A9C">
              <w:rPr>
                <w:spacing w:val="1"/>
                <w:sz w:val="18"/>
                <w:szCs w:val="18"/>
              </w:rPr>
              <w:t xml:space="preserve"> </w:t>
            </w:r>
            <w:r w:rsidRPr="00EE3A9C">
              <w:rPr>
                <w:sz w:val="18"/>
                <w:szCs w:val="18"/>
              </w:rPr>
              <w:t>запроса</w:t>
            </w:r>
            <w:r w:rsidRPr="00EE3A9C">
              <w:rPr>
                <w:spacing w:val="1"/>
                <w:sz w:val="18"/>
                <w:szCs w:val="18"/>
              </w:rPr>
              <w:t xml:space="preserve"> </w:t>
            </w:r>
            <w:r w:rsidRPr="00EE3A9C">
              <w:rPr>
                <w:sz w:val="18"/>
                <w:szCs w:val="18"/>
              </w:rPr>
              <w:t>о</w:t>
            </w:r>
            <w:r w:rsidRPr="00EE3A9C">
              <w:rPr>
                <w:spacing w:val="1"/>
                <w:sz w:val="18"/>
                <w:szCs w:val="18"/>
              </w:rPr>
              <w:t xml:space="preserve"> </w:t>
            </w:r>
            <w:r w:rsidRPr="00EE3A9C">
              <w:rPr>
                <w:sz w:val="18"/>
                <w:szCs w:val="18"/>
              </w:rPr>
              <w:t>предоставлении</w:t>
            </w:r>
            <w:r w:rsidRPr="00EE3A9C">
              <w:rPr>
                <w:spacing w:val="-57"/>
                <w:sz w:val="18"/>
                <w:szCs w:val="18"/>
              </w:rPr>
              <w:t xml:space="preserve"> </w:t>
            </w:r>
            <w:r w:rsidRPr="00EE3A9C">
              <w:rPr>
                <w:sz w:val="18"/>
                <w:szCs w:val="18"/>
              </w:rPr>
              <w:t>услуги</w:t>
            </w:r>
            <w:r w:rsidRPr="00EE3A9C">
              <w:rPr>
                <w:spacing w:val="-12"/>
                <w:sz w:val="18"/>
                <w:szCs w:val="18"/>
              </w:rPr>
              <w:t xml:space="preserve"> </w:t>
            </w:r>
            <w:r w:rsidRPr="00EE3A9C">
              <w:rPr>
                <w:sz w:val="18"/>
                <w:szCs w:val="18"/>
              </w:rPr>
              <w:t>и</w:t>
            </w:r>
            <w:r w:rsidRPr="00EE3A9C">
              <w:rPr>
                <w:spacing w:val="-11"/>
                <w:sz w:val="18"/>
                <w:szCs w:val="18"/>
              </w:rPr>
              <w:t xml:space="preserve"> </w:t>
            </w:r>
            <w:r w:rsidRPr="00EE3A9C">
              <w:rPr>
                <w:sz w:val="18"/>
                <w:szCs w:val="18"/>
              </w:rPr>
              <w:t>документов,</w:t>
            </w:r>
            <w:r w:rsidRPr="00EE3A9C">
              <w:rPr>
                <w:spacing w:val="-13"/>
                <w:sz w:val="18"/>
                <w:szCs w:val="18"/>
              </w:rPr>
              <w:t xml:space="preserve"> </w:t>
            </w:r>
            <w:r w:rsidRPr="00EE3A9C">
              <w:rPr>
                <w:sz w:val="18"/>
                <w:szCs w:val="18"/>
              </w:rPr>
              <w:t>необходимых</w:t>
            </w:r>
            <w:r w:rsidRPr="00EE3A9C">
              <w:rPr>
                <w:spacing w:val="-10"/>
                <w:sz w:val="18"/>
                <w:szCs w:val="18"/>
              </w:rPr>
              <w:t xml:space="preserve"> </w:t>
            </w:r>
            <w:r w:rsidRPr="00EE3A9C">
              <w:rPr>
                <w:sz w:val="18"/>
                <w:szCs w:val="18"/>
              </w:rPr>
              <w:t>для</w:t>
            </w:r>
            <w:r w:rsidRPr="00EE3A9C">
              <w:rPr>
                <w:spacing w:val="-58"/>
                <w:sz w:val="18"/>
                <w:szCs w:val="18"/>
              </w:rPr>
              <w:t xml:space="preserve"> </w:t>
            </w:r>
            <w:r w:rsidRPr="00EE3A9C">
              <w:rPr>
                <w:sz w:val="18"/>
                <w:szCs w:val="18"/>
              </w:rPr>
              <w:t>предоставления услуги, в электронной</w:t>
            </w:r>
            <w:r w:rsidRPr="00EE3A9C">
              <w:rPr>
                <w:spacing w:val="1"/>
                <w:sz w:val="18"/>
                <w:szCs w:val="18"/>
              </w:rPr>
              <w:t xml:space="preserve"> </w:t>
            </w:r>
            <w:r w:rsidRPr="00EE3A9C">
              <w:rPr>
                <w:sz w:val="18"/>
                <w:szCs w:val="18"/>
              </w:rPr>
              <w:t>форме</w:t>
            </w:r>
            <w:r w:rsidRPr="00EE3A9C">
              <w:rPr>
                <w:spacing w:val="1"/>
                <w:sz w:val="18"/>
                <w:szCs w:val="18"/>
              </w:rPr>
              <w:t xml:space="preserve"> </w:t>
            </w:r>
            <w:r w:rsidRPr="00EE3A9C">
              <w:rPr>
                <w:sz w:val="18"/>
                <w:szCs w:val="18"/>
              </w:rPr>
              <w:t>с</w:t>
            </w:r>
            <w:r w:rsidRPr="00EE3A9C">
              <w:rPr>
                <w:spacing w:val="1"/>
                <w:sz w:val="18"/>
                <w:szCs w:val="18"/>
              </w:rPr>
              <w:t xml:space="preserve"> </w:t>
            </w:r>
            <w:r w:rsidRPr="00EE3A9C">
              <w:rPr>
                <w:sz w:val="18"/>
                <w:szCs w:val="18"/>
              </w:rPr>
              <w:t>нарушением</w:t>
            </w:r>
            <w:r w:rsidRPr="00EE3A9C">
              <w:rPr>
                <w:spacing w:val="1"/>
                <w:sz w:val="18"/>
                <w:szCs w:val="18"/>
              </w:rPr>
              <w:t xml:space="preserve"> </w:t>
            </w:r>
            <w:r w:rsidRPr="00EE3A9C">
              <w:rPr>
                <w:sz w:val="18"/>
                <w:szCs w:val="18"/>
              </w:rPr>
              <w:t>установленных</w:t>
            </w:r>
            <w:r w:rsidRPr="00EE3A9C">
              <w:rPr>
                <w:spacing w:val="1"/>
                <w:sz w:val="18"/>
                <w:szCs w:val="18"/>
              </w:rPr>
              <w:t xml:space="preserve"> </w:t>
            </w:r>
            <w:r w:rsidRPr="00EE3A9C">
              <w:rPr>
                <w:sz w:val="18"/>
                <w:szCs w:val="18"/>
              </w:rPr>
              <w:t>требований</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7"/>
              <w:ind w:left="62"/>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r w:rsidR="00F33FE6" w:rsidRPr="00EE3A9C" w:rsidTr="003B6CB1">
        <w:trPr>
          <w:trHeight w:val="694"/>
        </w:trPr>
        <w:tc>
          <w:tcPr>
            <w:tcW w:w="155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5"/>
              <w:ind w:left="62"/>
              <w:rPr>
                <w:sz w:val="18"/>
                <w:szCs w:val="18"/>
              </w:rPr>
            </w:pPr>
            <w:r w:rsidRPr="00EE3A9C">
              <w:rPr>
                <w:sz w:val="18"/>
                <w:szCs w:val="18"/>
              </w:rPr>
              <w:t>2.15.7</w:t>
            </w:r>
          </w:p>
        </w:tc>
        <w:tc>
          <w:tcPr>
            <w:tcW w:w="409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5"/>
              <w:ind w:left="62" w:right="49"/>
              <w:jc w:val="both"/>
              <w:rPr>
                <w:sz w:val="18"/>
                <w:szCs w:val="18"/>
              </w:rPr>
            </w:pPr>
            <w:r w:rsidRPr="00EE3A9C">
              <w:rPr>
                <w:sz w:val="18"/>
                <w:szCs w:val="18"/>
              </w:rPr>
              <w:t>Неполное</w:t>
            </w:r>
            <w:r w:rsidRPr="00EE3A9C">
              <w:rPr>
                <w:spacing w:val="1"/>
                <w:sz w:val="18"/>
                <w:szCs w:val="18"/>
              </w:rPr>
              <w:t xml:space="preserve"> </w:t>
            </w:r>
            <w:r w:rsidRPr="00EE3A9C">
              <w:rPr>
                <w:sz w:val="18"/>
                <w:szCs w:val="18"/>
              </w:rPr>
              <w:t>заполнение</w:t>
            </w:r>
            <w:r w:rsidRPr="00EE3A9C">
              <w:rPr>
                <w:spacing w:val="1"/>
                <w:sz w:val="18"/>
                <w:szCs w:val="18"/>
              </w:rPr>
              <w:t xml:space="preserve"> </w:t>
            </w:r>
            <w:r w:rsidRPr="00EE3A9C">
              <w:rPr>
                <w:sz w:val="18"/>
                <w:szCs w:val="18"/>
              </w:rPr>
              <w:t>полей</w:t>
            </w:r>
            <w:r w:rsidRPr="00EE3A9C">
              <w:rPr>
                <w:spacing w:val="1"/>
                <w:sz w:val="18"/>
                <w:szCs w:val="18"/>
              </w:rPr>
              <w:t xml:space="preserve"> </w:t>
            </w:r>
            <w:r w:rsidRPr="00EE3A9C">
              <w:rPr>
                <w:sz w:val="18"/>
                <w:szCs w:val="18"/>
              </w:rPr>
              <w:t>в</w:t>
            </w:r>
            <w:r w:rsidRPr="00EE3A9C">
              <w:rPr>
                <w:spacing w:val="1"/>
                <w:sz w:val="18"/>
                <w:szCs w:val="18"/>
              </w:rPr>
              <w:t xml:space="preserve"> </w:t>
            </w:r>
            <w:r w:rsidRPr="00EE3A9C">
              <w:rPr>
                <w:sz w:val="18"/>
                <w:szCs w:val="18"/>
              </w:rPr>
              <w:t>форме</w:t>
            </w:r>
            <w:r w:rsidRPr="00EE3A9C">
              <w:rPr>
                <w:spacing w:val="-57"/>
                <w:sz w:val="18"/>
                <w:szCs w:val="18"/>
              </w:rPr>
              <w:t xml:space="preserve"> </w:t>
            </w:r>
            <w:r w:rsidRPr="00EE3A9C">
              <w:rPr>
                <w:sz w:val="18"/>
                <w:szCs w:val="18"/>
              </w:rPr>
              <w:t>заявления,</w:t>
            </w:r>
            <w:r w:rsidRPr="00EE3A9C">
              <w:rPr>
                <w:spacing w:val="-14"/>
                <w:sz w:val="18"/>
                <w:szCs w:val="18"/>
              </w:rPr>
              <w:t xml:space="preserve"> </w:t>
            </w:r>
            <w:r w:rsidRPr="00EE3A9C">
              <w:rPr>
                <w:sz w:val="18"/>
                <w:szCs w:val="18"/>
              </w:rPr>
              <w:t>в</w:t>
            </w:r>
            <w:r w:rsidRPr="00EE3A9C">
              <w:rPr>
                <w:spacing w:val="-15"/>
                <w:sz w:val="18"/>
                <w:szCs w:val="18"/>
              </w:rPr>
              <w:t xml:space="preserve"> </w:t>
            </w:r>
            <w:r w:rsidRPr="00EE3A9C">
              <w:rPr>
                <w:sz w:val="18"/>
                <w:szCs w:val="18"/>
              </w:rPr>
              <w:t>том</w:t>
            </w:r>
            <w:r w:rsidRPr="00EE3A9C">
              <w:rPr>
                <w:spacing w:val="-14"/>
                <w:sz w:val="18"/>
                <w:szCs w:val="18"/>
              </w:rPr>
              <w:t xml:space="preserve"> </w:t>
            </w:r>
            <w:r w:rsidRPr="00EE3A9C">
              <w:rPr>
                <w:sz w:val="18"/>
                <w:szCs w:val="18"/>
              </w:rPr>
              <w:t>числе</w:t>
            </w:r>
            <w:r w:rsidRPr="00EE3A9C">
              <w:rPr>
                <w:spacing w:val="-12"/>
                <w:sz w:val="18"/>
                <w:szCs w:val="18"/>
              </w:rPr>
              <w:t xml:space="preserve"> </w:t>
            </w:r>
            <w:r w:rsidRPr="00EE3A9C">
              <w:rPr>
                <w:sz w:val="18"/>
                <w:szCs w:val="18"/>
              </w:rPr>
              <w:t>в</w:t>
            </w:r>
            <w:r w:rsidRPr="00EE3A9C">
              <w:rPr>
                <w:spacing w:val="-15"/>
                <w:sz w:val="18"/>
                <w:szCs w:val="18"/>
              </w:rPr>
              <w:t xml:space="preserve"> </w:t>
            </w:r>
            <w:r w:rsidRPr="00EE3A9C">
              <w:rPr>
                <w:sz w:val="18"/>
                <w:szCs w:val="18"/>
              </w:rPr>
              <w:t>интерактивной</w:t>
            </w:r>
            <w:r w:rsidRPr="00EE3A9C">
              <w:rPr>
                <w:spacing w:val="-58"/>
                <w:sz w:val="18"/>
                <w:szCs w:val="18"/>
              </w:rPr>
              <w:t xml:space="preserve"> </w:t>
            </w:r>
            <w:r w:rsidRPr="00EE3A9C">
              <w:rPr>
                <w:sz w:val="18"/>
                <w:szCs w:val="18"/>
              </w:rPr>
              <w:t>форме</w:t>
            </w:r>
            <w:r w:rsidRPr="00EE3A9C">
              <w:rPr>
                <w:spacing w:val="-3"/>
                <w:sz w:val="18"/>
                <w:szCs w:val="18"/>
              </w:rPr>
              <w:t xml:space="preserve"> </w:t>
            </w:r>
            <w:r w:rsidRPr="00EE3A9C">
              <w:rPr>
                <w:sz w:val="18"/>
                <w:szCs w:val="18"/>
              </w:rPr>
              <w:t>заявления на</w:t>
            </w:r>
            <w:r w:rsidRPr="00EE3A9C">
              <w:rPr>
                <w:spacing w:val="-1"/>
                <w:sz w:val="18"/>
                <w:szCs w:val="18"/>
              </w:rPr>
              <w:t xml:space="preserve"> </w:t>
            </w:r>
            <w:r w:rsidRPr="00EE3A9C">
              <w:rPr>
                <w:sz w:val="18"/>
                <w:szCs w:val="18"/>
              </w:rPr>
              <w:t>ЕПГУ</w:t>
            </w:r>
          </w:p>
        </w:tc>
        <w:tc>
          <w:tcPr>
            <w:tcW w:w="511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F33FE6" w:rsidRPr="00EE3A9C" w:rsidRDefault="00F33FE6" w:rsidP="00EE3A9C">
            <w:pPr>
              <w:pStyle w:val="TableParagraph"/>
              <w:spacing w:before="95"/>
              <w:ind w:left="62"/>
              <w:rPr>
                <w:sz w:val="18"/>
                <w:szCs w:val="18"/>
              </w:rPr>
            </w:pPr>
            <w:r w:rsidRPr="00EE3A9C">
              <w:rPr>
                <w:sz w:val="18"/>
                <w:szCs w:val="18"/>
              </w:rPr>
              <w:t>Указываются</w:t>
            </w:r>
            <w:r w:rsidRPr="00EE3A9C">
              <w:rPr>
                <w:spacing w:val="-3"/>
                <w:sz w:val="18"/>
                <w:szCs w:val="18"/>
              </w:rPr>
              <w:t xml:space="preserve"> </w:t>
            </w:r>
            <w:r w:rsidRPr="00EE3A9C">
              <w:rPr>
                <w:sz w:val="18"/>
                <w:szCs w:val="18"/>
              </w:rPr>
              <w:t>основания</w:t>
            </w:r>
            <w:r w:rsidRPr="00EE3A9C">
              <w:rPr>
                <w:spacing w:val="-3"/>
                <w:sz w:val="18"/>
                <w:szCs w:val="18"/>
              </w:rPr>
              <w:t xml:space="preserve"> </w:t>
            </w:r>
            <w:r w:rsidRPr="00EE3A9C">
              <w:rPr>
                <w:sz w:val="18"/>
                <w:szCs w:val="18"/>
              </w:rPr>
              <w:t>такого</w:t>
            </w:r>
            <w:r w:rsidRPr="00EE3A9C">
              <w:rPr>
                <w:spacing w:val="-2"/>
                <w:sz w:val="18"/>
                <w:szCs w:val="18"/>
              </w:rPr>
              <w:t xml:space="preserve"> </w:t>
            </w:r>
            <w:r w:rsidRPr="00EE3A9C">
              <w:rPr>
                <w:sz w:val="18"/>
                <w:szCs w:val="18"/>
              </w:rPr>
              <w:t>вывода</w:t>
            </w:r>
          </w:p>
        </w:tc>
      </w:tr>
    </w:tbl>
    <w:p w:rsidR="00F33FE6" w:rsidRPr="00EE3A9C" w:rsidRDefault="00F33FE6" w:rsidP="00EE3A9C">
      <w:pPr>
        <w:pStyle w:val="a8"/>
        <w:tabs>
          <w:tab w:val="left" w:pos="10004"/>
        </w:tabs>
        <w:spacing w:before="3"/>
        <w:ind w:left="108" w:right="272"/>
        <w:rPr>
          <w:sz w:val="18"/>
          <w:szCs w:val="18"/>
        </w:rPr>
      </w:pPr>
    </w:p>
    <w:p w:rsidR="00F33FE6" w:rsidRPr="00C355BF" w:rsidRDefault="00F33FE6" w:rsidP="00EE3A9C">
      <w:pPr>
        <w:pStyle w:val="a8"/>
        <w:tabs>
          <w:tab w:val="left" w:pos="10004"/>
        </w:tabs>
        <w:spacing w:before="3"/>
        <w:ind w:left="108" w:right="-1"/>
        <w:jc w:val="both"/>
        <w:rPr>
          <w:b w:val="0"/>
          <w:sz w:val="18"/>
          <w:szCs w:val="18"/>
        </w:rPr>
      </w:pPr>
      <w:r w:rsidRPr="00C355BF">
        <w:rPr>
          <w:b w:val="0"/>
          <w:sz w:val="18"/>
          <w:szCs w:val="18"/>
        </w:rPr>
        <w:t>Дополнительно</w:t>
      </w:r>
      <w:r w:rsidRPr="00C355BF">
        <w:rPr>
          <w:b w:val="0"/>
          <w:spacing w:val="-8"/>
          <w:sz w:val="18"/>
          <w:szCs w:val="18"/>
        </w:rPr>
        <w:t xml:space="preserve"> </w:t>
      </w:r>
      <w:r w:rsidRPr="00C355BF">
        <w:rPr>
          <w:b w:val="0"/>
          <w:sz w:val="18"/>
          <w:szCs w:val="18"/>
        </w:rPr>
        <w:t>информируем: ____________________________________________</w:t>
      </w:r>
    </w:p>
    <w:p w:rsidR="00F33FE6" w:rsidRPr="00C355BF" w:rsidRDefault="00F33FE6" w:rsidP="00EE3A9C">
      <w:pPr>
        <w:pStyle w:val="a8"/>
        <w:tabs>
          <w:tab w:val="left" w:pos="10004"/>
        </w:tabs>
        <w:spacing w:before="3"/>
        <w:ind w:left="108" w:right="-1"/>
        <w:jc w:val="both"/>
        <w:rPr>
          <w:b w:val="0"/>
          <w:sz w:val="18"/>
          <w:szCs w:val="18"/>
        </w:rPr>
      </w:pPr>
      <w:r w:rsidRPr="00C355BF">
        <w:rPr>
          <w:b w:val="0"/>
          <w:sz w:val="18"/>
          <w:szCs w:val="18"/>
        </w:rPr>
        <w:t>Вы</w:t>
      </w:r>
      <w:r w:rsidRPr="00C355BF">
        <w:rPr>
          <w:b w:val="0"/>
          <w:spacing w:val="29"/>
          <w:sz w:val="18"/>
          <w:szCs w:val="18"/>
        </w:rPr>
        <w:t xml:space="preserve"> </w:t>
      </w:r>
      <w:r w:rsidRPr="00C355BF">
        <w:rPr>
          <w:b w:val="0"/>
          <w:sz w:val="18"/>
          <w:szCs w:val="18"/>
        </w:rPr>
        <w:t>вправе</w:t>
      </w:r>
      <w:r w:rsidRPr="00C355BF">
        <w:rPr>
          <w:b w:val="0"/>
          <w:spacing w:val="28"/>
          <w:sz w:val="18"/>
          <w:szCs w:val="18"/>
        </w:rPr>
        <w:t xml:space="preserve"> </w:t>
      </w:r>
      <w:r w:rsidRPr="00C355BF">
        <w:rPr>
          <w:b w:val="0"/>
          <w:sz w:val="18"/>
          <w:szCs w:val="18"/>
        </w:rPr>
        <w:t>повторно</w:t>
      </w:r>
      <w:r w:rsidRPr="00C355BF">
        <w:rPr>
          <w:b w:val="0"/>
          <w:spacing w:val="27"/>
          <w:sz w:val="18"/>
          <w:szCs w:val="18"/>
        </w:rPr>
        <w:t xml:space="preserve"> </w:t>
      </w:r>
      <w:r w:rsidRPr="00C355BF">
        <w:rPr>
          <w:b w:val="0"/>
          <w:sz w:val="18"/>
          <w:szCs w:val="18"/>
        </w:rPr>
        <w:t>обратиться</w:t>
      </w:r>
      <w:r w:rsidRPr="00C355BF">
        <w:rPr>
          <w:b w:val="0"/>
          <w:spacing w:val="33"/>
          <w:sz w:val="18"/>
          <w:szCs w:val="18"/>
        </w:rPr>
        <w:t xml:space="preserve"> </w:t>
      </w:r>
      <w:r w:rsidRPr="00C355BF">
        <w:rPr>
          <w:b w:val="0"/>
          <w:sz w:val="18"/>
          <w:szCs w:val="18"/>
        </w:rPr>
        <w:t>c</w:t>
      </w:r>
      <w:r w:rsidRPr="00C355BF">
        <w:rPr>
          <w:b w:val="0"/>
          <w:spacing w:val="28"/>
          <w:sz w:val="18"/>
          <w:szCs w:val="18"/>
        </w:rPr>
        <w:t xml:space="preserve"> </w:t>
      </w:r>
      <w:r w:rsidRPr="00C355BF">
        <w:rPr>
          <w:b w:val="0"/>
          <w:sz w:val="18"/>
          <w:szCs w:val="18"/>
        </w:rPr>
        <w:t>заявлением</w:t>
      </w:r>
      <w:r w:rsidRPr="00C355BF">
        <w:rPr>
          <w:b w:val="0"/>
          <w:spacing w:val="27"/>
          <w:sz w:val="18"/>
          <w:szCs w:val="18"/>
        </w:rPr>
        <w:t xml:space="preserve"> </w:t>
      </w:r>
      <w:r w:rsidRPr="00C355BF">
        <w:rPr>
          <w:b w:val="0"/>
          <w:sz w:val="18"/>
          <w:szCs w:val="18"/>
        </w:rPr>
        <w:t>о</w:t>
      </w:r>
      <w:r w:rsidRPr="00C355BF">
        <w:rPr>
          <w:b w:val="0"/>
          <w:spacing w:val="29"/>
          <w:sz w:val="18"/>
          <w:szCs w:val="18"/>
        </w:rPr>
        <w:t xml:space="preserve"> </w:t>
      </w:r>
      <w:r w:rsidRPr="00C355BF">
        <w:rPr>
          <w:b w:val="0"/>
          <w:sz w:val="18"/>
          <w:szCs w:val="18"/>
        </w:rPr>
        <w:t>предоставлении</w:t>
      </w:r>
      <w:r w:rsidRPr="00C355BF">
        <w:rPr>
          <w:b w:val="0"/>
          <w:spacing w:val="28"/>
          <w:sz w:val="18"/>
          <w:szCs w:val="18"/>
        </w:rPr>
        <w:t xml:space="preserve"> </w:t>
      </w:r>
      <w:r w:rsidRPr="00C355BF">
        <w:rPr>
          <w:b w:val="0"/>
          <w:sz w:val="18"/>
          <w:szCs w:val="18"/>
        </w:rPr>
        <w:t>услуги</w:t>
      </w:r>
      <w:r w:rsidRPr="00C355BF">
        <w:rPr>
          <w:b w:val="0"/>
          <w:spacing w:val="29"/>
          <w:sz w:val="18"/>
          <w:szCs w:val="18"/>
        </w:rPr>
        <w:t xml:space="preserve"> </w:t>
      </w:r>
      <w:r w:rsidRPr="00C355BF">
        <w:rPr>
          <w:b w:val="0"/>
          <w:sz w:val="18"/>
          <w:szCs w:val="18"/>
        </w:rPr>
        <w:t>после</w:t>
      </w:r>
      <w:r w:rsidRPr="00C355BF">
        <w:rPr>
          <w:b w:val="0"/>
          <w:spacing w:val="-67"/>
          <w:sz w:val="18"/>
          <w:szCs w:val="18"/>
        </w:rPr>
        <w:t xml:space="preserve"> </w:t>
      </w:r>
      <w:r w:rsidRPr="00C355BF">
        <w:rPr>
          <w:b w:val="0"/>
          <w:sz w:val="18"/>
          <w:szCs w:val="18"/>
        </w:rPr>
        <w:t>устранения</w:t>
      </w:r>
      <w:r w:rsidRPr="00C355BF">
        <w:rPr>
          <w:b w:val="0"/>
          <w:spacing w:val="-1"/>
          <w:sz w:val="18"/>
          <w:szCs w:val="18"/>
        </w:rPr>
        <w:t xml:space="preserve"> </w:t>
      </w:r>
      <w:r w:rsidRPr="00C355BF">
        <w:rPr>
          <w:b w:val="0"/>
          <w:sz w:val="18"/>
          <w:szCs w:val="18"/>
        </w:rPr>
        <w:t>указанных</w:t>
      </w:r>
      <w:r w:rsidRPr="00C355BF">
        <w:rPr>
          <w:b w:val="0"/>
          <w:spacing w:val="-2"/>
          <w:sz w:val="18"/>
          <w:szCs w:val="18"/>
        </w:rPr>
        <w:t xml:space="preserve"> </w:t>
      </w:r>
      <w:r w:rsidRPr="00C355BF">
        <w:rPr>
          <w:b w:val="0"/>
          <w:sz w:val="18"/>
          <w:szCs w:val="18"/>
        </w:rPr>
        <w:t>нарушений.</w:t>
      </w:r>
    </w:p>
    <w:p w:rsidR="00F33FE6" w:rsidRPr="00C355BF" w:rsidRDefault="00C355BF" w:rsidP="00EE3A9C">
      <w:pPr>
        <w:pStyle w:val="a8"/>
        <w:tabs>
          <w:tab w:val="left" w:pos="10023"/>
        </w:tabs>
        <w:spacing w:before="1"/>
        <w:ind w:left="108" w:right="-1"/>
        <w:jc w:val="both"/>
        <w:rPr>
          <w:b w:val="0"/>
          <w:sz w:val="18"/>
          <w:szCs w:val="18"/>
        </w:rPr>
      </w:pPr>
      <w:r w:rsidRPr="00EE3A9C">
        <w:rPr>
          <w:noProof/>
          <w:sz w:val="18"/>
          <w:szCs w:val="18"/>
        </w:rPr>
        <w:pict>
          <v:rect id="Надпись 13" o:spid="_x0000_s1032" style="position:absolute;left:0;text-align:left;margin-left:340.45pt;margin-top:27.15pt;width:226.55pt;height:48.4pt;z-index:-25165414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" filled="f" strokeweight=".18mm">
            <v:textbox inset="0,0,0,0">
              <w:txbxContent>
                <w:p w:rsidR="00C87599" w:rsidRDefault="00C87599" w:rsidP="00F33FE6">
                  <w:pPr>
                    <w:pStyle w:val="a8"/>
                    <w:spacing w:line="315" w:lineRule="exact"/>
                    <w:ind w:left="948" w:right="948"/>
                  </w:pPr>
                  <w:r>
                    <w:t>Сведения</w:t>
                  </w:r>
                  <w:r>
                    <w:rPr>
                      <w:spacing w:val="-1"/>
                    </w:rPr>
                    <w:t xml:space="preserve"> </w:t>
                  </w:r>
                  <w:r>
                    <w:t>об</w:t>
                  </w:r>
                </w:p>
                <w:p w:rsidR="00C87599" w:rsidRDefault="00C87599" w:rsidP="00F33FE6">
                  <w:pPr>
                    <w:pStyle w:val="a8"/>
                    <w:ind w:left="948" w:right="949"/>
                  </w:pPr>
                  <w:r>
                    <w:t>электронной</w:t>
                  </w:r>
                  <w:r>
                    <w:rPr>
                      <w:spacing w:val="-5"/>
                    </w:rPr>
                    <w:t xml:space="preserve"> </w:t>
                  </w:r>
                  <w:r>
                    <w:t>подписи</w:t>
                  </w:r>
                </w:p>
              </w:txbxContent>
            </v:textbox>
            <w10:wrap type="topAndBottom" anchorx="page"/>
          </v:rect>
        </w:pict>
      </w:r>
      <w:r w:rsidR="00F33FE6" w:rsidRPr="00C355BF">
        <w:rPr>
          <w:b w:val="0"/>
          <w:sz w:val="18"/>
          <w:szCs w:val="18"/>
        </w:rPr>
        <w:t>Данный отказ может быть обжалован в досудебном порядке путем направления</w:t>
      </w:r>
      <w:r w:rsidR="00F33FE6" w:rsidRPr="00C355BF">
        <w:rPr>
          <w:b w:val="0"/>
          <w:spacing w:val="1"/>
          <w:sz w:val="18"/>
          <w:szCs w:val="18"/>
        </w:rPr>
        <w:t xml:space="preserve"> </w:t>
      </w:r>
      <w:r w:rsidR="00F33FE6" w:rsidRPr="00C355BF">
        <w:rPr>
          <w:b w:val="0"/>
          <w:sz w:val="18"/>
          <w:szCs w:val="18"/>
        </w:rPr>
        <w:t>жалобы</w:t>
      </w:r>
      <w:r w:rsidR="00F33FE6" w:rsidRPr="00C355BF">
        <w:rPr>
          <w:b w:val="0"/>
          <w:spacing w:val="-3"/>
          <w:sz w:val="18"/>
          <w:szCs w:val="18"/>
        </w:rPr>
        <w:t xml:space="preserve"> </w:t>
      </w:r>
      <w:r w:rsidR="00F33FE6" w:rsidRPr="00C355BF">
        <w:rPr>
          <w:b w:val="0"/>
          <w:sz w:val="18"/>
          <w:szCs w:val="18"/>
        </w:rPr>
        <w:t>в</w:t>
      </w:r>
      <w:r w:rsidR="00F33FE6" w:rsidRPr="00C355BF">
        <w:rPr>
          <w:b w:val="0"/>
          <w:spacing w:val="-4"/>
          <w:sz w:val="18"/>
          <w:szCs w:val="18"/>
        </w:rPr>
        <w:t xml:space="preserve"> </w:t>
      </w:r>
      <w:r w:rsidR="00F33FE6" w:rsidRPr="00C355BF">
        <w:rPr>
          <w:b w:val="0"/>
          <w:sz w:val="18"/>
          <w:szCs w:val="18"/>
        </w:rPr>
        <w:t>орган,</w:t>
      </w:r>
      <w:r w:rsidR="00F33FE6" w:rsidRPr="00C355BF">
        <w:rPr>
          <w:b w:val="0"/>
          <w:spacing w:val="-4"/>
          <w:sz w:val="18"/>
          <w:szCs w:val="18"/>
        </w:rPr>
        <w:t xml:space="preserve"> </w:t>
      </w:r>
      <w:r w:rsidR="00F33FE6" w:rsidRPr="00C355BF">
        <w:rPr>
          <w:b w:val="0"/>
          <w:sz w:val="18"/>
          <w:szCs w:val="18"/>
        </w:rPr>
        <w:t>уполномоченный</w:t>
      </w:r>
      <w:r w:rsidR="00F33FE6" w:rsidRPr="00C355BF">
        <w:rPr>
          <w:b w:val="0"/>
          <w:spacing w:val="-2"/>
          <w:sz w:val="18"/>
          <w:szCs w:val="18"/>
        </w:rPr>
        <w:t xml:space="preserve"> </w:t>
      </w:r>
      <w:r w:rsidR="00F33FE6" w:rsidRPr="00C355BF">
        <w:rPr>
          <w:b w:val="0"/>
          <w:sz w:val="18"/>
          <w:szCs w:val="18"/>
        </w:rPr>
        <w:t>на</w:t>
      </w:r>
      <w:r w:rsidR="00F33FE6" w:rsidRPr="00C355BF">
        <w:rPr>
          <w:b w:val="0"/>
          <w:spacing w:val="-3"/>
          <w:sz w:val="18"/>
          <w:szCs w:val="18"/>
        </w:rPr>
        <w:t xml:space="preserve"> </w:t>
      </w:r>
      <w:r w:rsidR="00F33FE6" w:rsidRPr="00C355BF">
        <w:rPr>
          <w:b w:val="0"/>
          <w:sz w:val="18"/>
          <w:szCs w:val="18"/>
        </w:rPr>
        <w:t>предоставление</w:t>
      </w:r>
      <w:r w:rsidR="00F33FE6" w:rsidRPr="00C355BF">
        <w:rPr>
          <w:b w:val="0"/>
          <w:spacing w:val="-3"/>
          <w:sz w:val="18"/>
          <w:szCs w:val="18"/>
        </w:rPr>
        <w:t xml:space="preserve"> </w:t>
      </w:r>
      <w:r w:rsidR="00F33FE6" w:rsidRPr="00C355BF">
        <w:rPr>
          <w:b w:val="0"/>
          <w:sz w:val="18"/>
          <w:szCs w:val="18"/>
        </w:rPr>
        <w:t>услуги</w:t>
      </w:r>
      <w:r w:rsidR="00F33FE6" w:rsidRPr="00C355BF">
        <w:rPr>
          <w:b w:val="0"/>
          <w:spacing w:val="-2"/>
          <w:sz w:val="18"/>
          <w:szCs w:val="18"/>
        </w:rPr>
        <w:t xml:space="preserve"> </w:t>
      </w:r>
      <w:r w:rsidR="00F33FE6" w:rsidRPr="00C355BF">
        <w:rPr>
          <w:b w:val="0"/>
          <w:sz w:val="18"/>
          <w:szCs w:val="18"/>
        </w:rPr>
        <w:t>в ______________________________, а также</w:t>
      </w:r>
      <w:r w:rsidR="00F33FE6" w:rsidRPr="00C355BF">
        <w:rPr>
          <w:b w:val="0"/>
          <w:spacing w:val="-1"/>
          <w:sz w:val="18"/>
          <w:szCs w:val="18"/>
        </w:rPr>
        <w:t xml:space="preserve"> </w:t>
      </w:r>
      <w:r w:rsidR="00F33FE6" w:rsidRPr="00C355BF">
        <w:rPr>
          <w:b w:val="0"/>
          <w:sz w:val="18"/>
          <w:szCs w:val="18"/>
        </w:rPr>
        <w:t>в</w:t>
      </w:r>
      <w:r w:rsidR="00F33FE6" w:rsidRPr="00C355BF">
        <w:rPr>
          <w:b w:val="0"/>
          <w:spacing w:val="-1"/>
          <w:sz w:val="18"/>
          <w:szCs w:val="18"/>
        </w:rPr>
        <w:t xml:space="preserve"> </w:t>
      </w:r>
      <w:r w:rsidR="00F33FE6" w:rsidRPr="00C355BF">
        <w:rPr>
          <w:b w:val="0"/>
          <w:sz w:val="18"/>
          <w:szCs w:val="18"/>
        </w:rPr>
        <w:t>судебном</w:t>
      </w:r>
      <w:r w:rsidR="00F33FE6" w:rsidRPr="00C355BF">
        <w:rPr>
          <w:b w:val="0"/>
          <w:spacing w:val="-1"/>
          <w:sz w:val="18"/>
          <w:szCs w:val="18"/>
        </w:rPr>
        <w:t xml:space="preserve"> </w:t>
      </w:r>
      <w:r w:rsidR="00F33FE6" w:rsidRPr="00C355BF">
        <w:rPr>
          <w:b w:val="0"/>
          <w:sz w:val="18"/>
          <w:szCs w:val="18"/>
        </w:rPr>
        <w:t>порядке.</w:t>
      </w:r>
    </w:p>
    <w:p w:rsidR="00F33FE6" w:rsidRPr="00EE3A9C" w:rsidRDefault="00F33FE6" w:rsidP="00EE3A9C">
      <w:pPr>
        <w:pStyle w:val="a8"/>
        <w:ind w:left="5898" w:right="143" w:firstLine="1473"/>
        <w:jc w:val="right"/>
        <w:rPr>
          <w:sz w:val="18"/>
          <w:szCs w:val="18"/>
        </w:rPr>
      </w:pPr>
    </w:p>
    <w:p w:rsidR="00F33FE6" w:rsidRPr="00C355BF" w:rsidRDefault="00F33FE6" w:rsidP="00EE3A9C">
      <w:pPr>
        <w:pStyle w:val="a8"/>
        <w:ind w:left="4536" w:right="143"/>
        <w:jc w:val="right"/>
        <w:rPr>
          <w:b w:val="0"/>
          <w:spacing w:val="-67"/>
          <w:sz w:val="18"/>
          <w:szCs w:val="18"/>
        </w:rPr>
      </w:pPr>
      <w:r w:rsidRPr="00C355BF">
        <w:rPr>
          <w:b w:val="0"/>
          <w:sz w:val="18"/>
          <w:szCs w:val="18"/>
        </w:rPr>
        <w:t>Приложение</w:t>
      </w:r>
      <w:r w:rsidRPr="00C355BF">
        <w:rPr>
          <w:b w:val="0"/>
          <w:spacing w:val="-11"/>
          <w:sz w:val="18"/>
          <w:szCs w:val="18"/>
        </w:rPr>
        <w:t xml:space="preserve"> </w:t>
      </w:r>
      <w:r w:rsidRPr="00C355BF">
        <w:rPr>
          <w:b w:val="0"/>
          <w:sz w:val="18"/>
          <w:szCs w:val="18"/>
        </w:rPr>
        <w:t>№</w:t>
      </w:r>
      <w:r w:rsidRPr="00C355BF">
        <w:rPr>
          <w:b w:val="0"/>
          <w:spacing w:val="-12"/>
          <w:sz w:val="18"/>
          <w:szCs w:val="18"/>
        </w:rPr>
        <w:t xml:space="preserve"> </w:t>
      </w:r>
      <w:r w:rsidRPr="00C355BF">
        <w:rPr>
          <w:b w:val="0"/>
          <w:sz w:val="18"/>
          <w:szCs w:val="18"/>
        </w:rPr>
        <w:t>7</w:t>
      </w:r>
    </w:p>
    <w:p w:rsidR="00F33FE6" w:rsidRPr="00C355BF" w:rsidRDefault="00F33FE6" w:rsidP="00EE3A9C">
      <w:pPr>
        <w:pStyle w:val="a8"/>
        <w:ind w:left="4536" w:right="143"/>
        <w:jc w:val="right"/>
        <w:rPr>
          <w:b w:val="0"/>
          <w:spacing w:val="1"/>
          <w:sz w:val="18"/>
          <w:szCs w:val="18"/>
        </w:rPr>
      </w:pPr>
      <w:r w:rsidRPr="00C355BF">
        <w:rPr>
          <w:b w:val="0"/>
          <w:sz w:val="18"/>
          <w:szCs w:val="18"/>
        </w:rPr>
        <w:t>к</w:t>
      </w:r>
      <w:r w:rsidRPr="00C355BF">
        <w:rPr>
          <w:b w:val="0"/>
          <w:spacing w:val="8"/>
          <w:sz w:val="18"/>
          <w:szCs w:val="18"/>
        </w:rPr>
        <w:t xml:space="preserve"> </w:t>
      </w:r>
      <w:r w:rsidRPr="00C355BF">
        <w:rPr>
          <w:b w:val="0"/>
          <w:sz w:val="18"/>
          <w:szCs w:val="18"/>
        </w:rPr>
        <w:t>Административному</w:t>
      </w:r>
      <w:r w:rsidRPr="00C355BF">
        <w:rPr>
          <w:b w:val="0"/>
          <w:spacing w:val="4"/>
          <w:sz w:val="18"/>
          <w:szCs w:val="18"/>
        </w:rPr>
        <w:t xml:space="preserve"> </w:t>
      </w:r>
      <w:r w:rsidRPr="00C355BF">
        <w:rPr>
          <w:b w:val="0"/>
          <w:sz w:val="18"/>
          <w:szCs w:val="18"/>
        </w:rPr>
        <w:t>регламенту</w:t>
      </w:r>
    </w:p>
    <w:p w:rsidR="00F33FE6" w:rsidRPr="00C355BF" w:rsidRDefault="00F33FE6" w:rsidP="00C355BF">
      <w:pPr>
        <w:pStyle w:val="a8"/>
        <w:ind w:left="4536" w:right="143"/>
        <w:jc w:val="right"/>
        <w:rPr>
          <w:b w:val="0"/>
          <w:sz w:val="18"/>
          <w:szCs w:val="18"/>
        </w:rPr>
      </w:pPr>
      <w:r w:rsidRPr="00C355BF">
        <w:rPr>
          <w:b w:val="0"/>
          <w:sz w:val="18"/>
          <w:szCs w:val="18"/>
        </w:rPr>
        <w:t>по</w:t>
      </w:r>
      <w:r w:rsidRPr="00C355BF">
        <w:rPr>
          <w:b w:val="0"/>
          <w:spacing w:val="-8"/>
          <w:sz w:val="18"/>
          <w:szCs w:val="18"/>
        </w:rPr>
        <w:t xml:space="preserve"> </w:t>
      </w:r>
      <w:r w:rsidRPr="00C355BF">
        <w:rPr>
          <w:b w:val="0"/>
          <w:sz w:val="18"/>
          <w:szCs w:val="18"/>
        </w:rPr>
        <w:t>предоставлению</w:t>
      </w:r>
      <w:r w:rsidRPr="00C355BF">
        <w:rPr>
          <w:b w:val="0"/>
          <w:spacing w:val="-8"/>
          <w:sz w:val="18"/>
          <w:szCs w:val="18"/>
        </w:rPr>
        <w:t xml:space="preserve"> </w:t>
      </w:r>
      <w:r w:rsidRPr="00C355BF">
        <w:rPr>
          <w:b w:val="0"/>
          <w:sz w:val="18"/>
          <w:szCs w:val="18"/>
        </w:rPr>
        <w:t>муниципальной</w:t>
      </w:r>
      <w:r w:rsidRPr="00C355BF">
        <w:rPr>
          <w:b w:val="0"/>
          <w:spacing w:val="-12"/>
          <w:sz w:val="18"/>
          <w:szCs w:val="18"/>
        </w:rPr>
        <w:t xml:space="preserve"> </w:t>
      </w:r>
      <w:r w:rsidRPr="00C355BF">
        <w:rPr>
          <w:b w:val="0"/>
          <w:sz w:val="18"/>
          <w:szCs w:val="18"/>
        </w:rPr>
        <w:t>услуги</w:t>
      </w:r>
    </w:p>
    <w:p w:rsidR="00F33FE6" w:rsidRPr="00EE3A9C" w:rsidRDefault="00F33FE6" w:rsidP="00C355BF">
      <w:pPr>
        <w:pStyle w:val="1"/>
        <w:spacing w:after="0"/>
        <w:ind w:left="410" w:right="446" w:firstLine="4"/>
        <w:jc w:val="center"/>
        <w:rPr>
          <w:rFonts w:ascii="Times New Roman" w:hAnsi="Times New Roman"/>
          <w:b w:val="0"/>
          <w:sz w:val="18"/>
          <w:szCs w:val="18"/>
        </w:rPr>
      </w:pPr>
      <w:r w:rsidRPr="00EE3A9C">
        <w:rPr>
          <w:rFonts w:ascii="Times New Roman" w:hAnsi="Times New Roman"/>
          <w:sz w:val="18"/>
          <w:szCs w:val="18"/>
        </w:rPr>
        <w:t>Форма заявления об исправлении допущенных опечаток и (или) ошибок в</w:t>
      </w:r>
      <w:r w:rsidRPr="00EE3A9C">
        <w:rPr>
          <w:rFonts w:ascii="Times New Roman" w:hAnsi="Times New Roman"/>
          <w:spacing w:val="1"/>
          <w:sz w:val="18"/>
          <w:szCs w:val="18"/>
        </w:rPr>
        <w:t xml:space="preserve"> </w:t>
      </w:r>
      <w:r w:rsidRPr="00EE3A9C">
        <w:rPr>
          <w:rFonts w:ascii="Times New Roman" w:hAnsi="Times New Roman"/>
          <w:sz w:val="18"/>
          <w:szCs w:val="18"/>
        </w:rPr>
        <w:t>выданных в результате предоставления муниципальной</w:t>
      </w:r>
      <w:r w:rsidRPr="00EE3A9C">
        <w:rPr>
          <w:rFonts w:ascii="Times New Roman" w:hAnsi="Times New Roman"/>
          <w:spacing w:val="-67"/>
          <w:sz w:val="18"/>
          <w:szCs w:val="18"/>
        </w:rPr>
        <w:t xml:space="preserve"> </w:t>
      </w:r>
      <w:r w:rsidRPr="00EE3A9C">
        <w:rPr>
          <w:rFonts w:ascii="Times New Roman" w:hAnsi="Times New Roman"/>
          <w:sz w:val="18"/>
          <w:szCs w:val="18"/>
        </w:rPr>
        <w:t>услуги</w:t>
      </w:r>
      <w:r w:rsidRPr="00EE3A9C">
        <w:rPr>
          <w:rFonts w:ascii="Times New Roman" w:hAnsi="Times New Roman"/>
          <w:spacing w:val="-2"/>
          <w:sz w:val="18"/>
          <w:szCs w:val="18"/>
        </w:rPr>
        <w:t xml:space="preserve"> </w:t>
      </w:r>
      <w:r w:rsidRPr="00EE3A9C">
        <w:rPr>
          <w:rFonts w:ascii="Times New Roman" w:hAnsi="Times New Roman"/>
          <w:sz w:val="18"/>
          <w:szCs w:val="18"/>
        </w:rPr>
        <w:t>документах</w:t>
      </w:r>
    </w:p>
    <w:p w:rsidR="00F33FE6" w:rsidRPr="00EE3A9C" w:rsidRDefault="00F33FE6" w:rsidP="00EE3A9C">
      <w:pPr>
        <w:pStyle w:val="a8"/>
        <w:tabs>
          <w:tab w:val="left" w:pos="4536"/>
          <w:tab w:val="left" w:pos="4678"/>
          <w:tab w:val="left" w:pos="4820"/>
        </w:tabs>
        <w:ind w:left="4536"/>
        <w:jc w:val="right"/>
        <w:rPr>
          <w:sz w:val="18"/>
          <w:szCs w:val="18"/>
        </w:rPr>
      </w:pPr>
      <w:r w:rsidRPr="00EE3A9C">
        <w:rPr>
          <w:sz w:val="18"/>
          <w:szCs w:val="18"/>
        </w:rPr>
        <w:t>кому: _______________________________</w:t>
      </w:r>
    </w:p>
    <w:p w:rsidR="00F33FE6" w:rsidRPr="00EE3A9C" w:rsidRDefault="00F33FE6" w:rsidP="00EE3A9C">
      <w:pPr>
        <w:pStyle w:val="a8"/>
        <w:tabs>
          <w:tab w:val="left" w:pos="4536"/>
          <w:tab w:val="left" w:pos="4678"/>
          <w:tab w:val="left" w:pos="4820"/>
        </w:tabs>
        <w:ind w:left="4536"/>
        <w:jc w:val="right"/>
        <w:rPr>
          <w:sz w:val="18"/>
          <w:szCs w:val="18"/>
        </w:rPr>
      </w:pPr>
      <w:r w:rsidRPr="00EE3A9C">
        <w:rPr>
          <w:sz w:val="18"/>
          <w:szCs w:val="18"/>
        </w:rPr>
        <w:t>____________________________________</w:t>
      </w:r>
    </w:p>
    <w:p w:rsidR="00F33FE6" w:rsidRPr="00EE3A9C" w:rsidRDefault="00F33FE6" w:rsidP="00EE3A9C">
      <w:pPr>
        <w:tabs>
          <w:tab w:val="left" w:pos="4536"/>
          <w:tab w:val="left" w:pos="4678"/>
          <w:tab w:val="left" w:pos="4820"/>
        </w:tabs>
        <w:spacing w:after="0" w:line="240" w:lineRule="auto"/>
        <w:ind w:left="5061" w:hanging="808"/>
        <w:jc w:val="right"/>
        <w:rPr>
          <w:rFonts w:ascii="Times New Roman" w:hAnsi="Times New Roman" w:cs="Times New Roman"/>
          <w:sz w:val="18"/>
          <w:szCs w:val="18"/>
        </w:rPr>
      </w:pPr>
      <w:r w:rsidRPr="00EE3A9C">
        <w:rPr>
          <w:rFonts w:ascii="Times New Roman" w:hAnsi="Times New Roman" w:cs="Times New Roman"/>
          <w:sz w:val="18"/>
          <w:szCs w:val="18"/>
        </w:rPr>
        <w:t>(</w:t>
      </w:r>
      <w:r w:rsidRPr="00EE3A9C">
        <w:rPr>
          <w:rFonts w:ascii="Times New Roman" w:hAnsi="Times New Roman" w:cs="Times New Roman"/>
          <w:i/>
          <w:sz w:val="18"/>
          <w:szCs w:val="18"/>
        </w:rPr>
        <w:t>наименование</w:t>
      </w:r>
      <w:r w:rsidRPr="00EE3A9C">
        <w:rPr>
          <w:rFonts w:ascii="Times New Roman" w:hAnsi="Times New Roman" w:cs="Times New Roman"/>
          <w:i/>
          <w:spacing w:val="-8"/>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органа,</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осуществляющего выдачу</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разрешения</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на</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размещение</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объекта</w:t>
      </w:r>
      <w:r w:rsidRPr="00EE3A9C">
        <w:rPr>
          <w:rFonts w:ascii="Times New Roman" w:hAnsi="Times New Roman" w:cs="Times New Roman"/>
          <w:sz w:val="18"/>
          <w:szCs w:val="18"/>
        </w:rPr>
        <w:t>)</w:t>
      </w:r>
    </w:p>
    <w:p w:rsidR="00F33FE6" w:rsidRPr="00EE3A9C" w:rsidRDefault="00F33FE6" w:rsidP="00EE3A9C">
      <w:pPr>
        <w:pStyle w:val="a8"/>
        <w:tabs>
          <w:tab w:val="left" w:pos="4536"/>
          <w:tab w:val="left" w:pos="4678"/>
          <w:tab w:val="left" w:pos="4820"/>
          <w:tab w:val="left" w:pos="10246"/>
        </w:tabs>
        <w:ind w:firstLine="4536"/>
        <w:jc w:val="right"/>
        <w:rPr>
          <w:sz w:val="18"/>
          <w:szCs w:val="18"/>
        </w:rPr>
      </w:pPr>
      <w:r w:rsidRPr="00EE3A9C">
        <w:rPr>
          <w:sz w:val="18"/>
          <w:szCs w:val="18"/>
        </w:rPr>
        <w:t>от</w:t>
      </w:r>
      <w:r w:rsidRPr="00EE3A9C">
        <w:rPr>
          <w:spacing w:val="-2"/>
          <w:sz w:val="18"/>
          <w:szCs w:val="18"/>
        </w:rPr>
        <w:t xml:space="preserve"> </w:t>
      </w:r>
      <w:r w:rsidRPr="00EE3A9C">
        <w:rPr>
          <w:sz w:val="18"/>
          <w:szCs w:val="18"/>
        </w:rPr>
        <w:t>кого: ____________________________</w:t>
      </w:r>
    </w:p>
    <w:p w:rsidR="00F33FE6" w:rsidRPr="00EE3A9C" w:rsidRDefault="00F33FE6" w:rsidP="00EE3A9C">
      <w:pPr>
        <w:pStyle w:val="a8"/>
        <w:tabs>
          <w:tab w:val="left" w:pos="4536"/>
          <w:tab w:val="left" w:pos="4678"/>
          <w:tab w:val="left" w:pos="4820"/>
        </w:tabs>
        <w:spacing w:before="6"/>
        <w:jc w:val="right"/>
        <w:rPr>
          <w:sz w:val="18"/>
          <w:szCs w:val="18"/>
        </w:rPr>
      </w:pPr>
      <w:r w:rsidRPr="00EE3A9C">
        <w:rPr>
          <w:sz w:val="18"/>
          <w:szCs w:val="18"/>
        </w:rPr>
        <w:t>____________________________________</w:t>
      </w:r>
    </w:p>
    <w:p w:rsidR="00F33FE6" w:rsidRPr="00EE3A9C" w:rsidRDefault="00F33FE6" w:rsidP="00EE3A9C">
      <w:pPr>
        <w:tabs>
          <w:tab w:val="left" w:pos="4536"/>
          <w:tab w:val="left" w:pos="4678"/>
          <w:tab w:val="left" w:pos="4820"/>
        </w:tabs>
        <w:spacing w:after="0" w:line="240" w:lineRule="auto"/>
        <w:ind w:left="5441" w:hanging="621"/>
        <w:jc w:val="right"/>
        <w:rPr>
          <w:rFonts w:ascii="Times New Roman" w:hAnsi="Times New Roman" w:cs="Times New Roman"/>
          <w:i/>
          <w:sz w:val="18"/>
          <w:szCs w:val="18"/>
        </w:rPr>
      </w:pPr>
      <w:r w:rsidRPr="00EE3A9C">
        <w:rPr>
          <w:rFonts w:ascii="Times New Roman" w:hAnsi="Times New Roman" w:cs="Times New Roman"/>
          <w:i/>
          <w:sz w:val="18"/>
          <w:szCs w:val="18"/>
        </w:rPr>
        <w:t>(полное</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наименование,</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ИНН,</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ОГРН</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юридического</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лица,</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ИП)</w:t>
      </w:r>
    </w:p>
    <w:p w:rsidR="00F33FE6" w:rsidRPr="00EE3A9C" w:rsidRDefault="00F33FE6" w:rsidP="00EE3A9C">
      <w:pPr>
        <w:pStyle w:val="a8"/>
        <w:tabs>
          <w:tab w:val="left" w:pos="4536"/>
          <w:tab w:val="left" w:pos="4678"/>
          <w:tab w:val="left" w:pos="4820"/>
        </w:tabs>
        <w:spacing w:before="2"/>
        <w:jc w:val="right"/>
        <w:rPr>
          <w:i/>
          <w:sz w:val="18"/>
          <w:szCs w:val="18"/>
        </w:rPr>
      </w:pPr>
      <w:r w:rsidRPr="00EE3A9C">
        <w:rPr>
          <w:i/>
          <w:sz w:val="18"/>
          <w:szCs w:val="18"/>
        </w:rPr>
        <w:t>____________________________________</w:t>
      </w:r>
    </w:p>
    <w:p w:rsidR="00F33FE6" w:rsidRPr="00EE3A9C" w:rsidRDefault="00F33FE6" w:rsidP="00EE3A9C">
      <w:pPr>
        <w:tabs>
          <w:tab w:val="left" w:pos="4536"/>
          <w:tab w:val="left" w:pos="4678"/>
          <w:tab w:val="left" w:pos="4820"/>
        </w:tabs>
        <w:spacing w:after="0" w:line="240" w:lineRule="auto"/>
        <w:ind w:left="5372" w:hanging="694"/>
        <w:jc w:val="right"/>
        <w:rPr>
          <w:rFonts w:ascii="Times New Roman" w:hAnsi="Times New Roman" w:cs="Times New Roman"/>
          <w:i/>
          <w:sz w:val="18"/>
          <w:szCs w:val="18"/>
        </w:rPr>
      </w:pPr>
      <w:r w:rsidRPr="00EE3A9C">
        <w:rPr>
          <w:rFonts w:ascii="Times New Roman" w:hAnsi="Times New Roman" w:cs="Times New Roman"/>
          <w:i/>
          <w:sz w:val="18"/>
          <w:szCs w:val="18"/>
        </w:rPr>
        <w:t>(контактный</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телефон,</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электронная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почта,</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почтовый</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адрес)</w:t>
      </w:r>
    </w:p>
    <w:p w:rsidR="00F33FE6" w:rsidRPr="00EE3A9C" w:rsidRDefault="00F33FE6" w:rsidP="00EE3A9C">
      <w:pPr>
        <w:pStyle w:val="a8"/>
        <w:tabs>
          <w:tab w:val="left" w:pos="4536"/>
          <w:tab w:val="left" w:pos="4678"/>
          <w:tab w:val="left" w:pos="4820"/>
        </w:tabs>
        <w:spacing w:before="4"/>
        <w:jc w:val="right"/>
        <w:rPr>
          <w:i/>
          <w:sz w:val="18"/>
          <w:szCs w:val="18"/>
        </w:rPr>
      </w:pPr>
      <w:r w:rsidRPr="00EE3A9C">
        <w:rPr>
          <w:i/>
          <w:sz w:val="18"/>
          <w:szCs w:val="18"/>
        </w:rPr>
        <w:t>____________________________________</w:t>
      </w:r>
    </w:p>
    <w:p w:rsidR="00F33FE6" w:rsidRPr="00EE3A9C" w:rsidRDefault="00F33FE6" w:rsidP="00EE3A9C">
      <w:pPr>
        <w:pStyle w:val="a8"/>
        <w:tabs>
          <w:tab w:val="left" w:pos="4536"/>
          <w:tab w:val="left" w:pos="4678"/>
          <w:tab w:val="left" w:pos="4820"/>
        </w:tabs>
        <w:spacing w:before="4"/>
        <w:jc w:val="right"/>
        <w:rPr>
          <w:i/>
          <w:sz w:val="18"/>
          <w:szCs w:val="18"/>
        </w:rPr>
      </w:pPr>
      <w:r w:rsidRPr="00EE3A9C">
        <w:rPr>
          <w:i/>
          <w:sz w:val="18"/>
          <w:szCs w:val="18"/>
        </w:rPr>
        <w:t>____________________________________</w:t>
      </w:r>
    </w:p>
    <w:p w:rsidR="00F33FE6" w:rsidRPr="00EE3A9C" w:rsidRDefault="00F33FE6" w:rsidP="00EE3A9C">
      <w:pPr>
        <w:pStyle w:val="a8"/>
        <w:tabs>
          <w:tab w:val="left" w:pos="4536"/>
          <w:tab w:val="left" w:pos="4678"/>
          <w:tab w:val="left" w:pos="4820"/>
        </w:tabs>
        <w:spacing w:before="4"/>
        <w:jc w:val="right"/>
        <w:rPr>
          <w:i/>
          <w:sz w:val="18"/>
          <w:szCs w:val="18"/>
        </w:rPr>
      </w:pPr>
      <w:r w:rsidRPr="00EE3A9C">
        <w:rPr>
          <w:i/>
          <w:sz w:val="18"/>
          <w:szCs w:val="18"/>
        </w:rPr>
        <w:t>____________________________________</w:t>
      </w:r>
    </w:p>
    <w:p w:rsidR="00F33FE6" w:rsidRPr="00EE3A9C" w:rsidRDefault="00F33FE6" w:rsidP="00EE3A9C">
      <w:pPr>
        <w:tabs>
          <w:tab w:val="left" w:pos="4536"/>
          <w:tab w:val="left" w:pos="4678"/>
          <w:tab w:val="left" w:pos="4820"/>
        </w:tabs>
        <w:spacing w:after="0" w:line="240" w:lineRule="auto"/>
        <w:ind w:left="5065" w:hanging="670"/>
        <w:jc w:val="right"/>
        <w:rPr>
          <w:rFonts w:ascii="Times New Roman" w:hAnsi="Times New Roman" w:cs="Times New Roman"/>
          <w:i/>
          <w:sz w:val="18"/>
          <w:szCs w:val="18"/>
        </w:rPr>
      </w:pPr>
      <w:r w:rsidRPr="00EE3A9C">
        <w:rPr>
          <w:rFonts w:ascii="Times New Roman" w:hAnsi="Times New Roman" w:cs="Times New Roman"/>
          <w:i/>
          <w:sz w:val="18"/>
          <w:szCs w:val="18"/>
        </w:rPr>
        <w:t>(фамилия,</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имя,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отчество</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(последнее -</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при</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наличии),</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данные документа, удостоверяющего личность, контактный телефон,</w:t>
      </w:r>
      <w:r w:rsidRPr="00EE3A9C">
        <w:rPr>
          <w:rFonts w:ascii="Times New Roman" w:hAnsi="Times New Roman" w:cs="Times New Roman"/>
          <w:i/>
          <w:spacing w:val="-42"/>
          <w:sz w:val="18"/>
          <w:szCs w:val="18"/>
        </w:rPr>
        <w:t xml:space="preserve"> </w:t>
      </w:r>
      <w:r w:rsidRPr="00EE3A9C">
        <w:rPr>
          <w:rFonts w:ascii="Times New Roman" w:hAnsi="Times New Roman" w:cs="Times New Roman"/>
          <w:i/>
          <w:sz w:val="18"/>
          <w:szCs w:val="18"/>
        </w:rPr>
        <w:t>адрес</w:t>
      </w:r>
      <w:r w:rsidRPr="00EE3A9C">
        <w:rPr>
          <w:rFonts w:ascii="Times New Roman" w:hAnsi="Times New Roman" w:cs="Times New Roman"/>
          <w:i/>
          <w:spacing w:val="-2"/>
          <w:sz w:val="18"/>
          <w:szCs w:val="18"/>
        </w:rPr>
        <w:t xml:space="preserve"> </w:t>
      </w:r>
      <w:r w:rsidRPr="00EE3A9C">
        <w:rPr>
          <w:rFonts w:ascii="Times New Roman" w:hAnsi="Times New Roman" w:cs="Times New Roman"/>
          <w:i/>
          <w:sz w:val="18"/>
          <w:szCs w:val="18"/>
        </w:rPr>
        <w:t>электронной</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lastRenderedPageBreak/>
        <w:t>почты,</w:t>
      </w:r>
      <w:r w:rsidRPr="00EE3A9C">
        <w:rPr>
          <w:rFonts w:ascii="Times New Roman" w:hAnsi="Times New Roman" w:cs="Times New Roman"/>
          <w:i/>
          <w:spacing w:val="15"/>
          <w:sz w:val="18"/>
          <w:szCs w:val="18"/>
        </w:rPr>
        <w:t xml:space="preserve"> </w:t>
      </w:r>
      <w:r w:rsidRPr="00EE3A9C">
        <w:rPr>
          <w:rFonts w:ascii="Times New Roman" w:hAnsi="Times New Roman" w:cs="Times New Roman"/>
          <w:i/>
          <w:sz w:val="18"/>
          <w:szCs w:val="18"/>
        </w:rPr>
        <w:t>адрес</w:t>
      </w:r>
      <w:r w:rsidRPr="00EE3A9C">
        <w:rPr>
          <w:rFonts w:ascii="Times New Roman" w:hAnsi="Times New Roman" w:cs="Times New Roman"/>
          <w:i/>
          <w:spacing w:val="-1"/>
          <w:sz w:val="18"/>
          <w:szCs w:val="18"/>
        </w:rPr>
        <w:t xml:space="preserve"> </w:t>
      </w:r>
      <w:r w:rsidRPr="00EE3A9C">
        <w:rPr>
          <w:rFonts w:ascii="Times New Roman" w:hAnsi="Times New Roman" w:cs="Times New Roman"/>
          <w:i/>
          <w:sz w:val="18"/>
          <w:szCs w:val="18"/>
        </w:rPr>
        <w:t>регистрации,</w:t>
      </w:r>
      <w:r w:rsidRPr="00EE3A9C">
        <w:rPr>
          <w:rFonts w:ascii="Times New Roman" w:hAnsi="Times New Roman" w:cs="Times New Roman"/>
          <w:i/>
          <w:spacing w:val="-3"/>
          <w:sz w:val="18"/>
          <w:szCs w:val="18"/>
        </w:rPr>
        <w:t xml:space="preserve"> </w:t>
      </w:r>
      <w:r w:rsidRPr="00EE3A9C">
        <w:rPr>
          <w:rFonts w:ascii="Times New Roman" w:hAnsi="Times New Roman" w:cs="Times New Roman"/>
          <w:i/>
          <w:sz w:val="18"/>
          <w:szCs w:val="18"/>
        </w:rPr>
        <w:t>адрес фактического</w:t>
      </w:r>
      <w:r w:rsidRPr="00EE3A9C">
        <w:rPr>
          <w:rFonts w:ascii="Times New Roman" w:hAnsi="Times New Roman" w:cs="Times New Roman"/>
          <w:i/>
          <w:spacing w:val="-6"/>
          <w:sz w:val="18"/>
          <w:szCs w:val="18"/>
        </w:rPr>
        <w:t xml:space="preserve"> </w:t>
      </w:r>
      <w:r w:rsidRPr="00EE3A9C">
        <w:rPr>
          <w:rFonts w:ascii="Times New Roman" w:hAnsi="Times New Roman" w:cs="Times New Roman"/>
          <w:i/>
          <w:sz w:val="18"/>
          <w:szCs w:val="18"/>
        </w:rPr>
        <w:t>проживания</w:t>
      </w:r>
      <w:r w:rsidRPr="00EE3A9C">
        <w:rPr>
          <w:rFonts w:ascii="Times New Roman" w:hAnsi="Times New Roman" w:cs="Times New Roman"/>
          <w:i/>
          <w:spacing w:val="-4"/>
          <w:sz w:val="18"/>
          <w:szCs w:val="18"/>
        </w:rPr>
        <w:t xml:space="preserve"> </w:t>
      </w:r>
      <w:r w:rsidRPr="00EE3A9C">
        <w:rPr>
          <w:rFonts w:ascii="Times New Roman" w:hAnsi="Times New Roman" w:cs="Times New Roman"/>
          <w:i/>
          <w:sz w:val="18"/>
          <w:szCs w:val="18"/>
        </w:rPr>
        <w:t>уполномоченного</w:t>
      </w:r>
      <w:r w:rsidRPr="00EE3A9C">
        <w:rPr>
          <w:rFonts w:ascii="Times New Roman" w:hAnsi="Times New Roman" w:cs="Times New Roman"/>
          <w:i/>
          <w:spacing w:val="-5"/>
          <w:sz w:val="18"/>
          <w:szCs w:val="18"/>
        </w:rPr>
        <w:t xml:space="preserve"> </w:t>
      </w:r>
      <w:r w:rsidRPr="00EE3A9C">
        <w:rPr>
          <w:rFonts w:ascii="Times New Roman" w:hAnsi="Times New Roman" w:cs="Times New Roman"/>
          <w:i/>
          <w:sz w:val="18"/>
          <w:szCs w:val="18"/>
        </w:rPr>
        <w:t>лица)</w:t>
      </w:r>
    </w:p>
    <w:p w:rsidR="00F33FE6" w:rsidRPr="00EE3A9C" w:rsidRDefault="00F33FE6" w:rsidP="00EE3A9C">
      <w:pPr>
        <w:pStyle w:val="a8"/>
        <w:spacing w:before="7"/>
        <w:jc w:val="right"/>
        <w:rPr>
          <w:i/>
          <w:sz w:val="18"/>
          <w:szCs w:val="18"/>
        </w:rPr>
      </w:pPr>
      <w:r w:rsidRPr="00EE3A9C">
        <w:rPr>
          <w:i/>
          <w:sz w:val="18"/>
          <w:szCs w:val="18"/>
        </w:rPr>
        <w:t>____________________________________</w:t>
      </w:r>
    </w:p>
    <w:p w:rsidR="00F33FE6" w:rsidRPr="00EE3A9C" w:rsidRDefault="00F33FE6" w:rsidP="00EE3A9C">
      <w:pPr>
        <w:pStyle w:val="a8"/>
        <w:tabs>
          <w:tab w:val="left" w:pos="5812"/>
        </w:tabs>
        <w:spacing w:before="7"/>
        <w:jc w:val="right"/>
        <w:rPr>
          <w:i/>
          <w:sz w:val="18"/>
          <w:szCs w:val="18"/>
        </w:rPr>
      </w:pPr>
      <w:r w:rsidRPr="00EE3A9C">
        <w:rPr>
          <w:i/>
          <w:sz w:val="18"/>
          <w:szCs w:val="18"/>
        </w:rPr>
        <w:t>(данные</w:t>
      </w:r>
      <w:r w:rsidRPr="00EE3A9C">
        <w:rPr>
          <w:i/>
          <w:spacing w:val="-8"/>
          <w:sz w:val="18"/>
          <w:szCs w:val="18"/>
        </w:rPr>
        <w:t xml:space="preserve"> </w:t>
      </w:r>
      <w:r w:rsidRPr="00EE3A9C">
        <w:rPr>
          <w:i/>
          <w:sz w:val="18"/>
          <w:szCs w:val="18"/>
        </w:rPr>
        <w:t>представителя</w:t>
      </w:r>
      <w:r w:rsidRPr="00EE3A9C">
        <w:rPr>
          <w:i/>
          <w:spacing w:val="-7"/>
          <w:sz w:val="18"/>
          <w:szCs w:val="18"/>
        </w:rPr>
        <w:t xml:space="preserve"> </w:t>
      </w:r>
      <w:r w:rsidRPr="00EE3A9C">
        <w:rPr>
          <w:i/>
          <w:sz w:val="18"/>
          <w:szCs w:val="18"/>
        </w:rPr>
        <w:t>заявителя)</w:t>
      </w:r>
    </w:p>
    <w:p w:rsidR="00F33FE6" w:rsidRPr="00EE3A9C" w:rsidRDefault="00F33FE6" w:rsidP="00EE3A9C">
      <w:pPr>
        <w:pStyle w:val="a8"/>
        <w:spacing w:before="7"/>
        <w:rPr>
          <w:i/>
          <w:sz w:val="18"/>
          <w:szCs w:val="18"/>
        </w:rPr>
      </w:pPr>
    </w:p>
    <w:p w:rsidR="00F33FE6" w:rsidRPr="00C355BF" w:rsidRDefault="00F33FE6" w:rsidP="00EE3A9C">
      <w:pPr>
        <w:pStyle w:val="a8"/>
        <w:tabs>
          <w:tab w:val="left" w:pos="7655"/>
        </w:tabs>
        <w:rPr>
          <w:sz w:val="18"/>
          <w:szCs w:val="18"/>
        </w:rPr>
      </w:pPr>
      <w:r w:rsidRPr="00C355BF">
        <w:rPr>
          <w:sz w:val="18"/>
          <w:szCs w:val="18"/>
        </w:rPr>
        <w:t>Заявление</w:t>
      </w:r>
    </w:p>
    <w:p w:rsidR="00F33FE6" w:rsidRPr="00C355BF" w:rsidRDefault="00F33FE6" w:rsidP="00EE3A9C">
      <w:pPr>
        <w:pStyle w:val="a8"/>
        <w:tabs>
          <w:tab w:val="left" w:pos="7655"/>
          <w:tab w:val="left" w:pos="7797"/>
        </w:tabs>
        <w:rPr>
          <w:sz w:val="18"/>
          <w:szCs w:val="18"/>
        </w:rPr>
      </w:pPr>
      <w:r w:rsidRPr="00C355BF">
        <w:rPr>
          <w:sz w:val="18"/>
          <w:szCs w:val="18"/>
        </w:rPr>
        <w:t>об исправлении допущенных опечаток и (или) ошибок в выданных в результате предоставления государственной услуги документах</w:t>
      </w:r>
    </w:p>
    <w:p w:rsidR="00F33FE6" w:rsidRPr="00EE3A9C" w:rsidRDefault="00F33FE6" w:rsidP="00EE3A9C">
      <w:pPr>
        <w:pStyle w:val="a8"/>
        <w:tabs>
          <w:tab w:val="left" w:pos="7655"/>
        </w:tabs>
        <w:rPr>
          <w:sz w:val="18"/>
          <w:szCs w:val="18"/>
        </w:rPr>
      </w:pPr>
    </w:p>
    <w:p w:rsidR="00F33FE6" w:rsidRPr="00EE3A9C" w:rsidRDefault="00F33FE6" w:rsidP="00C355BF">
      <w:pPr>
        <w:pStyle w:val="a8"/>
        <w:tabs>
          <w:tab w:val="left" w:pos="7655"/>
        </w:tabs>
        <w:jc w:val="both"/>
        <w:rPr>
          <w:sz w:val="18"/>
          <w:szCs w:val="18"/>
        </w:rPr>
      </w:pPr>
      <w:r w:rsidRPr="00C355BF">
        <w:rPr>
          <w:b w:val="0"/>
          <w:sz w:val="18"/>
          <w:szCs w:val="18"/>
        </w:rPr>
        <w:t>Прошу</w:t>
      </w:r>
      <w:r w:rsidRPr="00C355BF">
        <w:rPr>
          <w:b w:val="0"/>
          <w:spacing w:val="-4"/>
          <w:sz w:val="18"/>
          <w:szCs w:val="18"/>
        </w:rPr>
        <w:t xml:space="preserve"> </w:t>
      </w:r>
      <w:r w:rsidRPr="00C355BF">
        <w:rPr>
          <w:b w:val="0"/>
          <w:sz w:val="18"/>
          <w:szCs w:val="18"/>
        </w:rPr>
        <w:t>исправить</w:t>
      </w:r>
      <w:r w:rsidRPr="00C355BF">
        <w:rPr>
          <w:b w:val="0"/>
          <w:spacing w:val="-4"/>
          <w:sz w:val="18"/>
          <w:szCs w:val="18"/>
        </w:rPr>
        <w:t xml:space="preserve"> </w:t>
      </w:r>
      <w:r w:rsidRPr="00C355BF">
        <w:rPr>
          <w:b w:val="0"/>
          <w:sz w:val="18"/>
          <w:szCs w:val="18"/>
        </w:rPr>
        <w:t>опечатку</w:t>
      </w:r>
      <w:r w:rsidRPr="00C355BF">
        <w:rPr>
          <w:b w:val="0"/>
          <w:spacing w:val="-4"/>
          <w:sz w:val="18"/>
          <w:szCs w:val="18"/>
        </w:rPr>
        <w:t xml:space="preserve"> </w:t>
      </w:r>
      <w:r w:rsidRPr="00C355BF">
        <w:rPr>
          <w:b w:val="0"/>
          <w:sz w:val="18"/>
          <w:szCs w:val="18"/>
        </w:rPr>
        <w:t>и (или) ошибку</w:t>
      </w:r>
      <w:r w:rsidRPr="00C355BF">
        <w:rPr>
          <w:b w:val="0"/>
          <w:spacing w:val="-4"/>
          <w:sz w:val="18"/>
          <w:szCs w:val="18"/>
        </w:rPr>
        <w:t xml:space="preserve"> </w:t>
      </w:r>
      <w:r w:rsidRPr="00C355BF">
        <w:rPr>
          <w:b w:val="0"/>
          <w:sz w:val="18"/>
          <w:szCs w:val="18"/>
        </w:rPr>
        <w:t>в</w:t>
      </w:r>
      <w:r w:rsidRPr="00EE3A9C">
        <w:rPr>
          <w:sz w:val="18"/>
          <w:szCs w:val="18"/>
        </w:rPr>
        <w:t xml:space="preserve"> _________________________________</w:t>
      </w:r>
      <w:r w:rsidR="00C355BF">
        <w:rPr>
          <w:sz w:val="18"/>
          <w:szCs w:val="18"/>
        </w:rPr>
        <w:t>_______________________</w:t>
      </w:r>
    </w:p>
    <w:p w:rsidR="00F33FE6" w:rsidRPr="00EE3A9C" w:rsidRDefault="00F33FE6" w:rsidP="00C355BF">
      <w:pPr>
        <w:tabs>
          <w:tab w:val="left" w:pos="7655"/>
        </w:tabs>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(указываются реквизиты и название документа, выданного</w:t>
      </w:r>
      <w:r w:rsidRPr="00EE3A9C">
        <w:rPr>
          <w:rFonts w:ascii="Times New Roman" w:hAnsi="Times New Roman" w:cs="Times New Roman"/>
          <w:spacing w:val="-5"/>
          <w:sz w:val="18"/>
          <w:szCs w:val="18"/>
        </w:rPr>
        <w:t xml:space="preserve"> </w:t>
      </w:r>
      <w:r w:rsidRPr="00EE3A9C">
        <w:rPr>
          <w:rFonts w:ascii="Times New Roman" w:hAnsi="Times New Roman" w:cs="Times New Roman"/>
          <w:sz w:val="18"/>
          <w:szCs w:val="18"/>
        </w:rPr>
        <w:t>уполномоченным</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органом</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в</w:t>
      </w:r>
      <w:r w:rsidRPr="00EE3A9C">
        <w:rPr>
          <w:rFonts w:ascii="Times New Roman" w:hAnsi="Times New Roman" w:cs="Times New Roman"/>
          <w:spacing w:val="-8"/>
          <w:sz w:val="18"/>
          <w:szCs w:val="18"/>
        </w:rPr>
        <w:t xml:space="preserve"> </w:t>
      </w:r>
      <w:r w:rsidRPr="00EE3A9C">
        <w:rPr>
          <w:rFonts w:ascii="Times New Roman" w:hAnsi="Times New Roman" w:cs="Times New Roman"/>
          <w:sz w:val="18"/>
          <w:szCs w:val="18"/>
        </w:rPr>
        <w:t>результате предоставления</w:t>
      </w:r>
      <w:r w:rsidRPr="00EE3A9C">
        <w:rPr>
          <w:rFonts w:ascii="Times New Roman" w:hAnsi="Times New Roman" w:cs="Times New Roman"/>
          <w:spacing w:val="-10"/>
          <w:sz w:val="18"/>
          <w:szCs w:val="18"/>
        </w:rPr>
        <w:t xml:space="preserve"> </w:t>
      </w:r>
      <w:r w:rsidRPr="00EE3A9C">
        <w:rPr>
          <w:rFonts w:ascii="Times New Roman" w:hAnsi="Times New Roman" w:cs="Times New Roman"/>
          <w:sz w:val="18"/>
          <w:szCs w:val="18"/>
        </w:rPr>
        <w:t>муниципальной</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услуги)</w:t>
      </w:r>
    </w:p>
    <w:p w:rsidR="00F33FE6" w:rsidRPr="00EE3A9C" w:rsidRDefault="00F33FE6" w:rsidP="00C355BF">
      <w:pPr>
        <w:pStyle w:val="a8"/>
        <w:tabs>
          <w:tab w:val="left" w:pos="7655"/>
        </w:tabs>
        <w:jc w:val="both"/>
        <w:rPr>
          <w:sz w:val="18"/>
          <w:szCs w:val="18"/>
        </w:rPr>
      </w:pPr>
      <w:r w:rsidRPr="00EE3A9C">
        <w:rPr>
          <w:sz w:val="18"/>
          <w:szCs w:val="18"/>
        </w:rPr>
        <w:t>Приложение</w:t>
      </w:r>
      <w:r w:rsidRPr="00EE3A9C">
        <w:rPr>
          <w:spacing w:val="-3"/>
          <w:sz w:val="18"/>
          <w:szCs w:val="18"/>
        </w:rPr>
        <w:t xml:space="preserve"> </w:t>
      </w:r>
      <w:r w:rsidRPr="00EE3A9C">
        <w:rPr>
          <w:sz w:val="18"/>
          <w:szCs w:val="18"/>
        </w:rPr>
        <w:t>(при</w:t>
      </w:r>
      <w:r w:rsidRPr="00EE3A9C">
        <w:rPr>
          <w:spacing w:val="-2"/>
          <w:sz w:val="18"/>
          <w:szCs w:val="18"/>
        </w:rPr>
        <w:t xml:space="preserve"> </w:t>
      </w:r>
      <w:r w:rsidRPr="00EE3A9C">
        <w:rPr>
          <w:sz w:val="18"/>
          <w:szCs w:val="18"/>
        </w:rPr>
        <w:t>наличии): _______________________________________________</w:t>
      </w:r>
      <w:r w:rsidR="00C355BF">
        <w:rPr>
          <w:sz w:val="18"/>
          <w:szCs w:val="18"/>
        </w:rPr>
        <w:t>______________________</w:t>
      </w:r>
    </w:p>
    <w:p w:rsidR="00F33FE6" w:rsidRPr="00EE3A9C" w:rsidRDefault="00F33FE6" w:rsidP="00C355BF">
      <w:pPr>
        <w:tabs>
          <w:tab w:val="left" w:pos="7655"/>
        </w:tabs>
        <w:spacing w:after="0" w:line="240" w:lineRule="auto"/>
        <w:jc w:val="both"/>
        <w:rPr>
          <w:rFonts w:ascii="Times New Roman" w:hAnsi="Times New Roman" w:cs="Times New Roman"/>
          <w:sz w:val="18"/>
          <w:szCs w:val="18"/>
        </w:rPr>
      </w:pPr>
      <w:r w:rsidRPr="00EE3A9C">
        <w:rPr>
          <w:rFonts w:ascii="Times New Roman" w:hAnsi="Times New Roman" w:cs="Times New Roman"/>
          <w:sz w:val="18"/>
          <w:szCs w:val="18"/>
        </w:rPr>
        <w:t>(прилагаются</w:t>
      </w:r>
      <w:r w:rsidRPr="00EE3A9C">
        <w:rPr>
          <w:rFonts w:ascii="Times New Roman" w:hAnsi="Times New Roman" w:cs="Times New Roman"/>
          <w:spacing w:val="-7"/>
          <w:sz w:val="18"/>
          <w:szCs w:val="18"/>
        </w:rPr>
        <w:t xml:space="preserve"> </w:t>
      </w:r>
      <w:r w:rsidRPr="00EE3A9C">
        <w:rPr>
          <w:rFonts w:ascii="Times New Roman" w:hAnsi="Times New Roman" w:cs="Times New Roman"/>
          <w:sz w:val="18"/>
          <w:szCs w:val="18"/>
        </w:rPr>
        <w:t>материалы,</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обосновывающие</w:t>
      </w:r>
      <w:r w:rsidRPr="00EE3A9C">
        <w:rPr>
          <w:rFonts w:ascii="Times New Roman" w:hAnsi="Times New Roman" w:cs="Times New Roman"/>
          <w:spacing w:val="-6"/>
          <w:sz w:val="18"/>
          <w:szCs w:val="18"/>
        </w:rPr>
        <w:t xml:space="preserve"> </w:t>
      </w:r>
      <w:r w:rsidRPr="00EE3A9C">
        <w:rPr>
          <w:rFonts w:ascii="Times New Roman" w:hAnsi="Times New Roman" w:cs="Times New Roman"/>
          <w:sz w:val="18"/>
          <w:szCs w:val="18"/>
        </w:rPr>
        <w:t>наличие опечатки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и</w:t>
      </w:r>
      <w:r w:rsidRPr="00EE3A9C">
        <w:rPr>
          <w:rFonts w:ascii="Times New Roman" w:hAnsi="Times New Roman" w:cs="Times New Roman"/>
          <w:spacing w:val="-4"/>
          <w:sz w:val="18"/>
          <w:szCs w:val="18"/>
        </w:rPr>
        <w:t xml:space="preserve"> </w:t>
      </w:r>
      <w:r w:rsidRPr="00EE3A9C">
        <w:rPr>
          <w:rFonts w:ascii="Times New Roman" w:hAnsi="Times New Roman" w:cs="Times New Roman"/>
          <w:sz w:val="18"/>
          <w:szCs w:val="18"/>
        </w:rPr>
        <w:t>(или)</w:t>
      </w:r>
      <w:r w:rsidRPr="00EE3A9C">
        <w:rPr>
          <w:rFonts w:ascii="Times New Roman" w:hAnsi="Times New Roman" w:cs="Times New Roman"/>
          <w:spacing w:val="-2"/>
          <w:sz w:val="18"/>
          <w:szCs w:val="18"/>
        </w:rPr>
        <w:t xml:space="preserve"> </w:t>
      </w:r>
      <w:r w:rsidRPr="00EE3A9C">
        <w:rPr>
          <w:rFonts w:ascii="Times New Roman" w:hAnsi="Times New Roman" w:cs="Times New Roman"/>
          <w:sz w:val="18"/>
          <w:szCs w:val="18"/>
        </w:rPr>
        <w:t>ошибки)</w:t>
      </w:r>
    </w:p>
    <w:p w:rsidR="00F33FE6" w:rsidRPr="00EE3A9C" w:rsidRDefault="00F33FE6" w:rsidP="00C355BF">
      <w:pPr>
        <w:pStyle w:val="a8"/>
        <w:tabs>
          <w:tab w:val="left" w:pos="7655"/>
        </w:tabs>
        <w:jc w:val="both"/>
        <w:rPr>
          <w:sz w:val="18"/>
          <w:szCs w:val="18"/>
        </w:rPr>
      </w:pPr>
    </w:p>
    <w:p w:rsidR="00F33FE6" w:rsidRPr="00EE3A9C" w:rsidRDefault="00F33FE6" w:rsidP="00C355BF">
      <w:pPr>
        <w:pStyle w:val="a8"/>
        <w:tabs>
          <w:tab w:val="left" w:pos="5175"/>
          <w:tab w:val="left" w:pos="7655"/>
        </w:tabs>
        <w:jc w:val="both"/>
        <w:rPr>
          <w:sz w:val="18"/>
          <w:szCs w:val="18"/>
        </w:rPr>
      </w:pPr>
      <w:r w:rsidRPr="00EE3A9C">
        <w:rPr>
          <w:sz w:val="18"/>
          <w:szCs w:val="18"/>
        </w:rPr>
        <w:t>Подпись</w:t>
      </w:r>
      <w:r w:rsidRPr="00EE3A9C">
        <w:rPr>
          <w:spacing w:val="-4"/>
          <w:sz w:val="18"/>
          <w:szCs w:val="18"/>
        </w:rPr>
        <w:t xml:space="preserve"> </w:t>
      </w:r>
      <w:r w:rsidRPr="00EE3A9C">
        <w:rPr>
          <w:sz w:val="18"/>
          <w:szCs w:val="18"/>
        </w:rPr>
        <w:t>заявителя</w:t>
      </w:r>
      <w:r w:rsidRPr="00EE3A9C">
        <w:rPr>
          <w:spacing w:val="-3"/>
          <w:sz w:val="18"/>
          <w:szCs w:val="18"/>
        </w:rPr>
        <w:t xml:space="preserve"> __________________________________</w:t>
      </w:r>
    </w:p>
    <w:p w:rsidR="00F33FE6" w:rsidRPr="00EE3A9C" w:rsidRDefault="00F33FE6" w:rsidP="00C355BF">
      <w:pPr>
        <w:pStyle w:val="a8"/>
        <w:tabs>
          <w:tab w:val="left" w:pos="7655"/>
        </w:tabs>
        <w:jc w:val="both"/>
        <w:rPr>
          <w:sz w:val="18"/>
          <w:szCs w:val="18"/>
        </w:rPr>
      </w:pPr>
    </w:p>
    <w:p w:rsidR="00F33FE6" w:rsidRPr="00EE3A9C" w:rsidRDefault="00F33FE6" w:rsidP="00C355BF">
      <w:pPr>
        <w:pStyle w:val="a8"/>
        <w:tabs>
          <w:tab w:val="left" w:pos="2565"/>
          <w:tab w:val="left" w:pos="7655"/>
        </w:tabs>
        <w:jc w:val="both"/>
        <w:rPr>
          <w:sz w:val="18"/>
          <w:szCs w:val="18"/>
        </w:rPr>
      </w:pPr>
      <w:r w:rsidRPr="00EE3A9C">
        <w:rPr>
          <w:sz w:val="18"/>
          <w:szCs w:val="18"/>
        </w:rPr>
        <w:t>Дата _______________________</w:t>
      </w:r>
    </w:p>
    <w:p w:rsidR="00F33FE6" w:rsidRPr="00EE3A9C" w:rsidRDefault="00F33FE6" w:rsidP="00C355BF">
      <w:pPr>
        <w:pStyle w:val="a8"/>
        <w:tabs>
          <w:tab w:val="left" w:pos="2565"/>
        </w:tabs>
        <w:spacing w:before="89"/>
        <w:jc w:val="both"/>
        <w:rPr>
          <w:sz w:val="18"/>
          <w:szCs w:val="18"/>
        </w:rPr>
      </w:pPr>
      <w:r w:rsidRPr="00EE3A9C">
        <w:rPr>
          <w:sz w:val="18"/>
          <w:szCs w:val="18"/>
        </w:rPr>
        <w:t xml:space="preserve"> </w:t>
      </w:r>
    </w:p>
    <w:p w:rsidR="00F33FE6" w:rsidRPr="00EE3A9C" w:rsidRDefault="00F33FE6" w:rsidP="00EE3A9C">
      <w:pPr>
        <w:pStyle w:val="a8"/>
        <w:tabs>
          <w:tab w:val="left" w:pos="2565"/>
        </w:tabs>
        <w:spacing w:before="89"/>
        <w:rPr>
          <w:sz w:val="18"/>
          <w:szCs w:val="18"/>
        </w:rPr>
      </w:pPr>
    </w:p>
    <w:p w:rsidR="00F33FE6" w:rsidRPr="00EE3A9C" w:rsidRDefault="00F33FE6" w:rsidP="00EE3A9C">
      <w:pPr>
        <w:pStyle w:val="a8"/>
        <w:tabs>
          <w:tab w:val="left" w:pos="2565"/>
        </w:tabs>
        <w:spacing w:before="89"/>
        <w:rPr>
          <w:sz w:val="18"/>
          <w:szCs w:val="18"/>
        </w:rPr>
      </w:pPr>
    </w:p>
    <w:p w:rsidR="00F33FE6" w:rsidRPr="00FF7B1F" w:rsidRDefault="00F33FE6" w:rsidP="00F33FE6">
      <w:pPr>
        <w:pStyle w:val="a8"/>
        <w:tabs>
          <w:tab w:val="left" w:pos="2565"/>
        </w:tabs>
        <w:spacing w:before="89"/>
        <w:rPr>
          <w:sz w:val="18"/>
          <w:szCs w:val="18"/>
        </w:rPr>
        <w:sectPr w:rsidR="00F33FE6" w:rsidRPr="00FF7B1F" w:rsidSect="003B6CB1">
          <w:headerReference w:type="default" r:id="rId20"/>
          <w:type w:val="nextColumn"/>
          <w:pgSz w:w="11906" w:h="16850"/>
          <w:pgMar w:top="567" w:right="567" w:bottom="567" w:left="567" w:header="0" w:footer="0" w:gutter="0"/>
          <w:cols w:space="720"/>
          <w:formProt w:val="0"/>
          <w:docGrid w:linePitch="299" w:charSpace="-2049"/>
        </w:sectPr>
      </w:pPr>
    </w:p>
    <w:p w:rsidR="00F33FE6" w:rsidRPr="00C355BF" w:rsidRDefault="00F33FE6" w:rsidP="00F33FE6">
      <w:pPr>
        <w:pStyle w:val="a8"/>
        <w:ind w:left="9072" w:right="305"/>
        <w:jc w:val="right"/>
        <w:rPr>
          <w:b w:val="0"/>
          <w:spacing w:val="-67"/>
          <w:sz w:val="18"/>
          <w:szCs w:val="18"/>
        </w:rPr>
      </w:pPr>
      <w:r w:rsidRPr="00C355BF">
        <w:rPr>
          <w:b w:val="0"/>
          <w:sz w:val="18"/>
          <w:szCs w:val="18"/>
        </w:rPr>
        <w:lastRenderedPageBreak/>
        <w:t>Приложение № 8</w:t>
      </w:r>
      <w:r w:rsidRPr="00C355BF">
        <w:rPr>
          <w:b w:val="0"/>
          <w:spacing w:val="-67"/>
          <w:sz w:val="18"/>
          <w:szCs w:val="18"/>
        </w:rPr>
        <w:t xml:space="preserve">  </w:t>
      </w:r>
    </w:p>
    <w:p w:rsidR="00F33FE6" w:rsidRPr="00C355BF" w:rsidRDefault="00F33FE6" w:rsidP="00F33FE6">
      <w:pPr>
        <w:pStyle w:val="a8"/>
        <w:ind w:left="9072" w:right="305"/>
        <w:jc w:val="right"/>
        <w:rPr>
          <w:b w:val="0"/>
          <w:spacing w:val="1"/>
          <w:sz w:val="18"/>
          <w:szCs w:val="18"/>
        </w:rPr>
      </w:pPr>
      <w:r w:rsidRPr="00C355BF">
        <w:rPr>
          <w:b w:val="0"/>
          <w:sz w:val="18"/>
          <w:szCs w:val="18"/>
        </w:rPr>
        <w:t>к</w:t>
      </w:r>
      <w:r w:rsidRPr="00C355BF">
        <w:rPr>
          <w:b w:val="0"/>
          <w:spacing w:val="12"/>
          <w:sz w:val="18"/>
          <w:szCs w:val="18"/>
        </w:rPr>
        <w:t xml:space="preserve"> </w:t>
      </w:r>
      <w:r w:rsidRPr="00C355BF">
        <w:rPr>
          <w:b w:val="0"/>
          <w:sz w:val="18"/>
          <w:szCs w:val="18"/>
        </w:rPr>
        <w:t>Административному</w:t>
      </w:r>
      <w:r w:rsidRPr="00C355BF">
        <w:rPr>
          <w:b w:val="0"/>
          <w:spacing w:val="9"/>
          <w:sz w:val="18"/>
          <w:szCs w:val="18"/>
        </w:rPr>
        <w:t xml:space="preserve"> </w:t>
      </w:r>
      <w:r w:rsidRPr="00C355BF">
        <w:rPr>
          <w:b w:val="0"/>
          <w:sz w:val="18"/>
          <w:szCs w:val="18"/>
        </w:rPr>
        <w:t>регламенту</w:t>
      </w:r>
    </w:p>
    <w:p w:rsidR="00F33FE6" w:rsidRPr="00C355BF" w:rsidRDefault="00F33FE6" w:rsidP="00C355BF">
      <w:pPr>
        <w:pStyle w:val="a8"/>
        <w:ind w:left="9072"/>
        <w:jc w:val="right"/>
        <w:rPr>
          <w:b w:val="0"/>
          <w:sz w:val="18"/>
          <w:szCs w:val="18"/>
        </w:rPr>
      </w:pPr>
      <w:r w:rsidRPr="00C355BF">
        <w:rPr>
          <w:b w:val="0"/>
          <w:sz w:val="18"/>
          <w:szCs w:val="18"/>
        </w:rPr>
        <w:t>по</w:t>
      </w:r>
      <w:r w:rsidRPr="00C355BF">
        <w:rPr>
          <w:b w:val="0"/>
          <w:spacing w:val="-8"/>
          <w:sz w:val="18"/>
          <w:szCs w:val="18"/>
        </w:rPr>
        <w:t xml:space="preserve"> </w:t>
      </w:r>
      <w:r w:rsidRPr="00C355BF">
        <w:rPr>
          <w:b w:val="0"/>
          <w:sz w:val="18"/>
          <w:szCs w:val="18"/>
        </w:rPr>
        <w:t>предоставлению</w:t>
      </w:r>
      <w:r w:rsidRPr="00C355BF">
        <w:rPr>
          <w:b w:val="0"/>
          <w:spacing w:val="-8"/>
          <w:sz w:val="18"/>
          <w:szCs w:val="18"/>
        </w:rPr>
        <w:t xml:space="preserve"> </w:t>
      </w:r>
      <w:r w:rsidRPr="00C355BF">
        <w:rPr>
          <w:b w:val="0"/>
          <w:sz w:val="18"/>
          <w:szCs w:val="18"/>
        </w:rPr>
        <w:t>муниципальной</w:t>
      </w:r>
      <w:r w:rsidRPr="00C355BF">
        <w:rPr>
          <w:b w:val="0"/>
          <w:spacing w:val="-12"/>
          <w:sz w:val="18"/>
          <w:szCs w:val="18"/>
        </w:rPr>
        <w:t xml:space="preserve"> </w:t>
      </w:r>
      <w:r w:rsidRPr="00C355BF">
        <w:rPr>
          <w:b w:val="0"/>
          <w:sz w:val="18"/>
          <w:szCs w:val="18"/>
        </w:rPr>
        <w:t>услуги</w:t>
      </w:r>
    </w:p>
    <w:p w:rsidR="00F33FE6" w:rsidRPr="00FF7B1F" w:rsidRDefault="00F33FE6" w:rsidP="00C355BF">
      <w:pPr>
        <w:pStyle w:val="a8"/>
        <w:rPr>
          <w:sz w:val="18"/>
          <w:szCs w:val="18"/>
        </w:rPr>
      </w:pPr>
    </w:p>
    <w:p w:rsidR="00F33FE6" w:rsidRPr="00EE3A9C" w:rsidRDefault="00F33FE6" w:rsidP="00C355BF">
      <w:pPr>
        <w:pStyle w:val="1"/>
        <w:spacing w:before="0" w:after="0"/>
        <w:jc w:val="center"/>
        <w:rPr>
          <w:rFonts w:ascii="Times New Roman" w:hAnsi="Times New Roman"/>
          <w:sz w:val="18"/>
          <w:szCs w:val="18"/>
        </w:rPr>
      </w:pPr>
      <w:r w:rsidRPr="00EE3A9C">
        <w:rPr>
          <w:rFonts w:ascii="Times New Roman" w:hAnsi="Times New Roman"/>
          <w:sz w:val="18"/>
          <w:szCs w:val="18"/>
        </w:rPr>
        <w:t>Состав, последовательность и сроки выполнения административных процедур (действий) при предоставлении</w:t>
      </w:r>
      <w:r w:rsidRPr="00EE3A9C">
        <w:rPr>
          <w:rFonts w:ascii="Times New Roman" w:hAnsi="Times New Roman"/>
          <w:spacing w:val="-67"/>
          <w:sz w:val="18"/>
          <w:szCs w:val="18"/>
        </w:rPr>
        <w:t xml:space="preserve"> </w:t>
      </w:r>
      <w:r w:rsidRPr="00EE3A9C">
        <w:rPr>
          <w:rFonts w:ascii="Times New Roman" w:hAnsi="Times New Roman"/>
          <w:sz w:val="18"/>
          <w:szCs w:val="18"/>
        </w:rPr>
        <w:t>муниципальной</w:t>
      </w:r>
      <w:r w:rsidRPr="00EE3A9C">
        <w:rPr>
          <w:rFonts w:ascii="Times New Roman" w:hAnsi="Times New Roman"/>
          <w:spacing w:val="-1"/>
          <w:sz w:val="18"/>
          <w:szCs w:val="18"/>
        </w:rPr>
        <w:t xml:space="preserve"> </w:t>
      </w:r>
      <w:r w:rsidRPr="00EE3A9C">
        <w:rPr>
          <w:rFonts w:ascii="Times New Roman" w:hAnsi="Times New Roman"/>
          <w:sz w:val="18"/>
          <w:szCs w:val="18"/>
        </w:rPr>
        <w:t>услуги</w:t>
      </w:r>
    </w:p>
    <w:tbl>
      <w:tblPr>
        <w:tblW w:w="15735"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tblPr>
      <w:tblGrid>
        <w:gridCol w:w="1985"/>
        <w:gridCol w:w="2552"/>
        <w:gridCol w:w="1701"/>
        <w:gridCol w:w="1985"/>
        <w:gridCol w:w="2147"/>
        <w:gridCol w:w="1843"/>
        <w:gridCol w:w="3522"/>
      </w:tblGrid>
      <w:tr w:rsidR="00F33FE6" w:rsidRPr="00FF7B1F" w:rsidTr="003B6CB1">
        <w:trPr>
          <w:trHeight w:val="1070"/>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Основание для</w:t>
            </w:r>
            <w:r w:rsidRPr="00FF7B1F">
              <w:rPr>
                <w:spacing w:val="-57"/>
                <w:sz w:val="18"/>
                <w:szCs w:val="18"/>
              </w:rPr>
              <w:t xml:space="preserve"> </w:t>
            </w:r>
            <w:r w:rsidRPr="00FF7B1F">
              <w:rPr>
                <w:sz w:val="18"/>
                <w:szCs w:val="18"/>
              </w:rPr>
              <w:t>начала</w:t>
            </w:r>
          </w:p>
          <w:p w:rsidR="00F33FE6" w:rsidRPr="00FF7B1F" w:rsidRDefault="00F33FE6" w:rsidP="00C628E4">
            <w:pPr>
              <w:pStyle w:val="TableParagraph"/>
              <w:jc w:val="center"/>
              <w:rPr>
                <w:sz w:val="18"/>
                <w:szCs w:val="18"/>
              </w:rPr>
            </w:pPr>
            <w:r w:rsidRPr="00FF7B1F">
              <w:rPr>
                <w:sz w:val="18"/>
                <w:szCs w:val="18"/>
              </w:rPr>
              <w:t>административной процедуры</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Содержание</w:t>
            </w:r>
          </w:p>
          <w:p w:rsidR="00F33FE6" w:rsidRPr="00FF7B1F" w:rsidRDefault="00F33FE6" w:rsidP="00C628E4">
            <w:pPr>
              <w:pStyle w:val="TableParagraph"/>
              <w:jc w:val="center"/>
              <w:rPr>
                <w:sz w:val="18"/>
                <w:szCs w:val="18"/>
              </w:rPr>
            </w:pPr>
            <w:r w:rsidRPr="00FF7B1F">
              <w:rPr>
                <w:sz w:val="18"/>
                <w:szCs w:val="18"/>
              </w:rPr>
              <w:t>административных</w:t>
            </w:r>
            <w:r w:rsidRPr="00FF7B1F">
              <w:rPr>
                <w:spacing w:val="-2"/>
                <w:sz w:val="18"/>
                <w:szCs w:val="18"/>
              </w:rPr>
              <w:t xml:space="preserve"> </w:t>
            </w:r>
            <w:r w:rsidRPr="00FF7B1F">
              <w:rPr>
                <w:sz w:val="18"/>
                <w:szCs w:val="18"/>
              </w:rPr>
              <w:t>действий</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Срок</w:t>
            </w:r>
            <w:r w:rsidRPr="00FF7B1F">
              <w:rPr>
                <w:spacing w:val="1"/>
                <w:sz w:val="18"/>
                <w:szCs w:val="18"/>
              </w:rPr>
              <w:t xml:space="preserve"> </w:t>
            </w:r>
            <w:r w:rsidRPr="00FF7B1F">
              <w:rPr>
                <w:sz w:val="18"/>
                <w:szCs w:val="18"/>
              </w:rPr>
              <w:t>выпол</w:t>
            </w:r>
            <w:r w:rsidRPr="00FF7B1F">
              <w:rPr>
                <w:sz w:val="18"/>
                <w:szCs w:val="18"/>
              </w:rPr>
              <w:softHyphen/>
              <w:t>нения</w:t>
            </w:r>
            <w:r w:rsidRPr="00FF7B1F">
              <w:rPr>
                <w:spacing w:val="1"/>
                <w:sz w:val="18"/>
                <w:szCs w:val="18"/>
              </w:rPr>
              <w:t xml:space="preserve"> </w:t>
            </w:r>
            <w:r w:rsidRPr="00FF7B1F">
              <w:rPr>
                <w:sz w:val="18"/>
                <w:szCs w:val="18"/>
              </w:rPr>
              <w:t>адми</w:t>
            </w:r>
            <w:r w:rsidRPr="00FF7B1F">
              <w:rPr>
                <w:sz w:val="18"/>
                <w:szCs w:val="18"/>
              </w:rPr>
              <w:softHyphen/>
              <w:t>нистративных</w:t>
            </w:r>
            <w:r w:rsidRPr="00FF7B1F">
              <w:rPr>
                <w:spacing w:val="-13"/>
                <w:sz w:val="18"/>
                <w:szCs w:val="18"/>
              </w:rPr>
              <w:t xml:space="preserve"> </w:t>
            </w:r>
            <w:r w:rsidRPr="00FF7B1F">
              <w:rPr>
                <w:sz w:val="18"/>
                <w:szCs w:val="18"/>
              </w:rPr>
              <w:t>действий</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Должностное лицо,</w:t>
            </w:r>
            <w:r w:rsidRPr="00FF7B1F">
              <w:rPr>
                <w:spacing w:val="-57"/>
                <w:sz w:val="18"/>
                <w:szCs w:val="18"/>
              </w:rPr>
              <w:t xml:space="preserve"> </w:t>
            </w:r>
            <w:r w:rsidRPr="00FF7B1F">
              <w:rPr>
                <w:sz w:val="18"/>
                <w:szCs w:val="18"/>
              </w:rPr>
              <w:t>ответственное за</w:t>
            </w:r>
            <w:r w:rsidRPr="00FF7B1F">
              <w:rPr>
                <w:spacing w:val="1"/>
                <w:sz w:val="18"/>
                <w:szCs w:val="18"/>
              </w:rPr>
              <w:t xml:space="preserve"> </w:t>
            </w:r>
            <w:r w:rsidRPr="00FF7B1F">
              <w:rPr>
                <w:sz w:val="18"/>
                <w:szCs w:val="18"/>
              </w:rPr>
              <w:t>выполнение</w:t>
            </w:r>
          </w:p>
          <w:p w:rsidR="00F33FE6" w:rsidRPr="00FF7B1F" w:rsidRDefault="00F33FE6" w:rsidP="00C628E4">
            <w:pPr>
              <w:pStyle w:val="TableParagraph"/>
              <w:jc w:val="center"/>
              <w:rPr>
                <w:sz w:val="18"/>
                <w:szCs w:val="18"/>
              </w:rPr>
            </w:pPr>
            <w:r w:rsidRPr="00FF7B1F">
              <w:rPr>
                <w:sz w:val="18"/>
                <w:szCs w:val="18"/>
              </w:rPr>
              <w:t>административного</w:t>
            </w:r>
            <w:r w:rsidRPr="00FF7B1F">
              <w:rPr>
                <w:spacing w:val="-57"/>
                <w:sz w:val="18"/>
                <w:szCs w:val="18"/>
              </w:rPr>
              <w:t xml:space="preserve"> </w:t>
            </w:r>
            <w:r w:rsidRPr="00FF7B1F">
              <w:rPr>
                <w:sz w:val="18"/>
                <w:szCs w:val="18"/>
              </w:rPr>
              <w:t>действия</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Место выполнения административного действия/</w:t>
            </w:r>
            <w:r w:rsidRPr="00FF7B1F">
              <w:rPr>
                <w:spacing w:val="1"/>
                <w:sz w:val="18"/>
                <w:szCs w:val="18"/>
              </w:rPr>
              <w:t xml:space="preserve"> </w:t>
            </w:r>
            <w:r w:rsidRPr="00FF7B1F">
              <w:rPr>
                <w:sz w:val="18"/>
                <w:szCs w:val="18"/>
              </w:rPr>
              <w:t>используемая</w:t>
            </w:r>
          </w:p>
          <w:p w:rsidR="00F33FE6" w:rsidRPr="00FF7B1F" w:rsidRDefault="00F33FE6" w:rsidP="00C628E4">
            <w:pPr>
              <w:pStyle w:val="TableParagraph"/>
              <w:jc w:val="center"/>
              <w:rPr>
                <w:sz w:val="18"/>
                <w:szCs w:val="18"/>
              </w:rPr>
            </w:pPr>
            <w:r w:rsidRPr="00FF7B1F">
              <w:rPr>
                <w:sz w:val="18"/>
                <w:szCs w:val="18"/>
              </w:rPr>
              <w:t>информационная</w:t>
            </w:r>
            <w:r w:rsidRPr="00FF7B1F">
              <w:rPr>
                <w:spacing w:val="-57"/>
                <w:sz w:val="18"/>
                <w:szCs w:val="18"/>
              </w:rPr>
              <w:t xml:space="preserve"> </w:t>
            </w:r>
            <w:r w:rsidRPr="00FF7B1F">
              <w:rPr>
                <w:sz w:val="18"/>
                <w:szCs w:val="18"/>
              </w:rPr>
              <w:t>система</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 xml:space="preserve">Критерии </w:t>
            </w:r>
          </w:p>
          <w:p w:rsidR="00F33FE6" w:rsidRPr="00FF7B1F" w:rsidRDefault="00F33FE6" w:rsidP="00C628E4">
            <w:pPr>
              <w:pStyle w:val="TableParagraph"/>
              <w:jc w:val="center"/>
              <w:rPr>
                <w:sz w:val="18"/>
                <w:szCs w:val="18"/>
              </w:rPr>
            </w:pPr>
            <w:r w:rsidRPr="00FF7B1F">
              <w:rPr>
                <w:spacing w:val="-58"/>
                <w:sz w:val="18"/>
                <w:szCs w:val="18"/>
              </w:rPr>
              <w:t>п</w:t>
            </w:r>
            <w:r w:rsidRPr="00FF7B1F">
              <w:rPr>
                <w:sz w:val="18"/>
                <w:szCs w:val="18"/>
              </w:rPr>
              <w:t>ринятия</w:t>
            </w:r>
          </w:p>
          <w:p w:rsidR="00F33FE6" w:rsidRPr="00FF7B1F" w:rsidRDefault="00F33FE6" w:rsidP="00C628E4">
            <w:pPr>
              <w:pStyle w:val="TableParagraph"/>
              <w:jc w:val="center"/>
              <w:rPr>
                <w:sz w:val="18"/>
                <w:szCs w:val="18"/>
              </w:rPr>
            </w:pPr>
            <w:r w:rsidRPr="00FF7B1F">
              <w:rPr>
                <w:sz w:val="18"/>
                <w:szCs w:val="18"/>
              </w:rPr>
              <w:t>решения</w:t>
            </w: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Результат</w:t>
            </w:r>
          </w:p>
          <w:p w:rsidR="00F33FE6" w:rsidRPr="00FF7B1F" w:rsidRDefault="00F33FE6" w:rsidP="00C628E4">
            <w:pPr>
              <w:pStyle w:val="TableParagraph"/>
              <w:jc w:val="center"/>
              <w:rPr>
                <w:sz w:val="18"/>
                <w:szCs w:val="18"/>
              </w:rPr>
            </w:pPr>
            <w:r w:rsidRPr="00FF7B1F">
              <w:rPr>
                <w:sz w:val="18"/>
                <w:szCs w:val="18"/>
              </w:rPr>
              <w:t>административного действия,</w:t>
            </w:r>
            <w:r w:rsidRPr="00FF7B1F">
              <w:rPr>
                <w:spacing w:val="-1"/>
                <w:sz w:val="18"/>
                <w:szCs w:val="18"/>
              </w:rPr>
              <w:t xml:space="preserve"> </w:t>
            </w:r>
            <w:r w:rsidRPr="00FF7B1F">
              <w:rPr>
                <w:sz w:val="18"/>
                <w:szCs w:val="18"/>
              </w:rPr>
              <w:t>способ</w:t>
            </w:r>
          </w:p>
          <w:p w:rsidR="00F33FE6" w:rsidRPr="00FF7B1F" w:rsidRDefault="00F33FE6" w:rsidP="00C628E4">
            <w:pPr>
              <w:pStyle w:val="TableParagraph"/>
              <w:jc w:val="center"/>
              <w:rPr>
                <w:sz w:val="18"/>
                <w:szCs w:val="18"/>
              </w:rPr>
            </w:pPr>
            <w:r w:rsidRPr="00FF7B1F">
              <w:rPr>
                <w:sz w:val="18"/>
                <w:szCs w:val="18"/>
              </w:rPr>
              <w:t>фиксации</w:t>
            </w:r>
          </w:p>
        </w:tc>
      </w:tr>
      <w:tr w:rsidR="00F33FE6" w:rsidRPr="00FF7B1F" w:rsidTr="003B6CB1">
        <w:trPr>
          <w:trHeight w:val="353"/>
        </w:trPr>
        <w:tc>
          <w:tcPr>
            <w:tcW w:w="15735"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b/>
                <w:sz w:val="18"/>
                <w:szCs w:val="18"/>
              </w:rPr>
            </w:pPr>
            <w:r w:rsidRPr="00FF7B1F">
              <w:rPr>
                <w:b/>
                <w:sz w:val="18"/>
                <w:szCs w:val="18"/>
              </w:rPr>
              <w:t>1. Проверка документов и регистрация заявления</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Поступление заявления и документов для предоставления муниципальной услуги в орган местного самоуправления</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w:t>
            </w: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Регистрация заявления и документов в ГИС (присвоение номера и датирование);</w:t>
            </w:r>
          </w:p>
          <w:p w:rsidR="00F33FE6" w:rsidRPr="00FF7B1F" w:rsidRDefault="00F33FE6" w:rsidP="00C628E4">
            <w:pPr>
              <w:pStyle w:val="TableParagraph"/>
              <w:jc w:val="both"/>
              <w:rPr>
                <w:sz w:val="18"/>
                <w:szCs w:val="18"/>
              </w:rPr>
            </w:pPr>
            <w:r w:rsidRPr="00FF7B1F">
              <w:rPr>
                <w:sz w:val="18"/>
                <w:szCs w:val="18"/>
              </w:rPr>
              <w:t>назначение ответственного лица, ответственного за предоставление муниципальной услуги, и передача ему документов</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 xml:space="preserve">В случае отсутствия оснований для отказа в приеме документов, предусмотренных пунктом 2.15 Административного регламента, регистрация </w:t>
            </w:r>
            <w:r w:rsidRPr="00FF7B1F">
              <w:rPr>
                <w:sz w:val="18"/>
                <w:szCs w:val="18"/>
              </w:rPr>
              <w:lastRenderedPageBreak/>
              <w:t>заявления в электронной базе данных по учету документов</w:t>
            </w:r>
          </w:p>
        </w:tc>
        <w:tc>
          <w:tcPr>
            <w:tcW w:w="1701" w:type="dxa"/>
            <w:vMerge w:val="restart"/>
            <w:tcBorders>
              <w:top w:val="single" w:sz="4" w:space="0" w:color="00000A"/>
              <w:left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lastRenderedPageBreak/>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регистрацию корреспонденции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Проверка заявления и документов представленных для получения муниципальной услуги</w:t>
            </w:r>
          </w:p>
        </w:tc>
        <w:tc>
          <w:tcPr>
            <w:tcW w:w="1701" w:type="dxa"/>
            <w:vMerge/>
            <w:tcBorders>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Направленное заявителю электронное сообщение о приеме заявления к рассмотрению либо отказа в приеме заявления к рассмотрению</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Наличие/отсутствие оснований для отказа в приеме документов, предусмотренных пунктом 2.12 Административного регламента</w:t>
            </w: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r>
      <w:tr w:rsidR="00F33FE6" w:rsidRPr="00FF7B1F" w:rsidTr="003B6CB1">
        <w:trPr>
          <w:trHeight w:val="171"/>
        </w:trPr>
        <w:tc>
          <w:tcPr>
            <w:tcW w:w="15735"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2. Получение сведений посредством СМЭВ</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Направление межведомственных запросов в органы и организации, указанные в пункте 2.3 Административного регламента</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 день регистрации заявления и документов</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Направление межведомственного запроса в органы (организации), предоставляющие документы (сведения), предусмотренные пунктом 2.12 Административного регламента, в том числе с использованием СМЭВ</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Получение ответов на межведомственные запросы, формирование полного комплекта документов</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 xml:space="preserve">5 рабочих дней со дня направления межведомственного запроса в орган или организацию, предусматривающие документ и информацию, если иные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Получение документов (сведений), необходимых для предоставления муниципальной услуги</w:t>
            </w:r>
          </w:p>
        </w:tc>
      </w:tr>
      <w:tr w:rsidR="00F33FE6" w:rsidRPr="00FF7B1F" w:rsidTr="003B6CB1">
        <w:trPr>
          <w:trHeight w:val="353"/>
        </w:trPr>
        <w:tc>
          <w:tcPr>
            <w:tcW w:w="15735"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3. Рассмотрение документов и сведений</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Проведение соответствия документов и сведений требованиям нормативных правовых актов предоставления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 день получения межведомственных запросов</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Основания отказа в предоставлении муниципальной услуги, предусмотренные пунктом 2.19 Административного регламента</w:t>
            </w: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Проект результата предоставления муниципальной услуги по формам, приведенным в Приложениях № 2- № 4 к Административному регламенту</w:t>
            </w:r>
          </w:p>
        </w:tc>
      </w:tr>
      <w:tr w:rsidR="00F33FE6" w:rsidRPr="00FF7B1F" w:rsidTr="003B6CB1">
        <w:trPr>
          <w:trHeight w:val="353"/>
        </w:trPr>
        <w:tc>
          <w:tcPr>
            <w:tcW w:w="15735"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4. Принятие решения</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lastRenderedPageBreak/>
              <w:t>Проект результата предоставления муниципальной услуги по формам согласно Приложений № 2 - № 4 к Административному регламенту</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 xml:space="preserve">Принятие решения о предоставлении муниципальной услуги или об отказе в предоставлении услуги. </w:t>
            </w: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p>
          <w:p w:rsidR="00F33FE6" w:rsidRPr="00FF7B1F" w:rsidRDefault="00F33FE6" w:rsidP="00C628E4">
            <w:pPr>
              <w:pStyle w:val="TableParagraph"/>
              <w:jc w:val="both"/>
              <w:rPr>
                <w:sz w:val="18"/>
                <w:szCs w:val="18"/>
              </w:rPr>
            </w:pPr>
            <w:r w:rsidRPr="00FF7B1F">
              <w:rPr>
                <w:sz w:val="18"/>
                <w:szCs w:val="18"/>
              </w:rPr>
              <w:t>Формирование решения о предоставлении муниципальной услуги или об отказе в предоставлении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10 - рабочих дней в случае, если заявление в орган местного самоуправления подано в целях получения разрешения на размещение объекта;</w:t>
            </w:r>
          </w:p>
          <w:p w:rsidR="00F33FE6" w:rsidRPr="00FF7B1F" w:rsidRDefault="00F33FE6" w:rsidP="00C628E4">
            <w:pPr>
              <w:pStyle w:val="TableParagraph"/>
              <w:jc w:val="both"/>
              <w:rPr>
                <w:sz w:val="18"/>
                <w:szCs w:val="18"/>
              </w:rPr>
            </w:pPr>
            <w:r w:rsidRPr="00FF7B1F">
              <w:rPr>
                <w:sz w:val="18"/>
                <w:szCs w:val="18"/>
              </w:rPr>
              <w:t>25 - календарных дней в случае, если заявление в орган местного самоуправления подано в целях получения разрешения на использование</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p w:rsidR="00F33FE6" w:rsidRPr="00FF7B1F" w:rsidRDefault="00F33FE6" w:rsidP="00C628E4">
            <w:pPr>
              <w:pStyle w:val="TableParagraph"/>
              <w:jc w:val="both"/>
              <w:rPr>
                <w:sz w:val="18"/>
                <w:szCs w:val="18"/>
              </w:rPr>
            </w:pPr>
            <w:r w:rsidRPr="00FF7B1F">
              <w:rPr>
                <w:sz w:val="18"/>
                <w:szCs w:val="18"/>
              </w:rPr>
              <w:t>Руководитель органа местного самоуправления или иное уполномоченное лицо</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Результат предоставления муниципальной услуги по формам, приведенным в Приложениях № 2 - № 4 к Административному регламенту, подписанные усиленной квалифицированной подписью руководителя органа местного самоуправления или иного уполномоченного им лица</w:t>
            </w:r>
          </w:p>
        </w:tc>
      </w:tr>
      <w:tr w:rsidR="00F33FE6" w:rsidRPr="00FF7B1F" w:rsidTr="003B6CB1">
        <w:trPr>
          <w:trHeight w:val="353"/>
        </w:trPr>
        <w:tc>
          <w:tcPr>
            <w:tcW w:w="15735"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t>5. Выдача документов</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Формирование и регистрация результата муниципальной услуги, указанного в пункте 3.1 Административного регламента, в форме электронного документа в ГИС</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Регистрация результата предоставления муниципальной услуги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После окончания процедуры принятия решения (в общий срок предоставления муниципальной услуги не включается)</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Орган местного самоуправления /ГИС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Внесение сведений о конечном результате предоставления муниципальной услуги</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Направление в многофункциональный центр результата муниципальной услуги, указанного в пункте 3.1 Административного регламента, в форме электронного документа, подписанного усиленной квалифицированной подписью уполномоченного должностного лица органа местного самоуправления</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 сроки, установленные соглашением по взаимодействии между органом местного самоуправления и многофункциональным центром</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Уполномоченный орган / АИС МФЦ</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F33FE6" w:rsidRPr="00FF7B1F" w:rsidRDefault="00F33FE6" w:rsidP="00C628E4">
            <w:pPr>
              <w:pStyle w:val="TableParagraph"/>
              <w:jc w:val="both"/>
              <w:rPr>
                <w:sz w:val="18"/>
                <w:szCs w:val="18"/>
              </w:rPr>
            </w:pPr>
            <w:r w:rsidRPr="00FF7B1F">
              <w:rPr>
                <w:sz w:val="18"/>
                <w:szCs w:val="18"/>
              </w:rPr>
              <w:t>Внесение сведений в ГИС о выдаче результата государственной (муниципальной) услуги</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Направление заявителю результата предоставления муниципальной услуги в личный кабинет на ЕПГУ</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 xml:space="preserve">В день регистрации результата предоставления муниципальной услуги </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Результат муниципальной услуги, направленный заявителю на личный кабинет на ЕПГУ</w:t>
            </w:r>
          </w:p>
        </w:tc>
      </w:tr>
      <w:tr w:rsidR="00F33FE6" w:rsidRPr="00FF7B1F" w:rsidTr="003B6CB1">
        <w:trPr>
          <w:trHeight w:val="353"/>
        </w:trPr>
        <w:tc>
          <w:tcPr>
            <w:tcW w:w="15735" w:type="dxa"/>
            <w:gridSpan w:val="7"/>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center"/>
              <w:rPr>
                <w:sz w:val="18"/>
                <w:szCs w:val="18"/>
              </w:rPr>
            </w:pPr>
            <w:r w:rsidRPr="00FF7B1F">
              <w:rPr>
                <w:sz w:val="18"/>
                <w:szCs w:val="18"/>
              </w:rPr>
              <w:lastRenderedPageBreak/>
              <w:t>6. Внесение результата муниципальной услуги в реестр решений</w:t>
            </w:r>
          </w:p>
        </w:tc>
      </w:tr>
      <w:tr w:rsidR="00F33FE6" w:rsidRPr="00FF7B1F" w:rsidTr="003B6CB1">
        <w:trPr>
          <w:trHeight w:val="353"/>
        </w:trPr>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Формирование и регистрация результата муниципальной услуги, указанного в пункте 3.1 Административного регламента, в форме электронного документа в ГИС</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Внесение сведений о результате предоставления муниципальной услуги, указанном в пункте 3.1  Административного регламента, в реестр решений</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1 рабочий день</w:t>
            </w: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Должностное лицо органа местного самоуправления, ответственное за предоставление муниципальной услуги</w:t>
            </w:r>
          </w:p>
        </w:tc>
        <w:tc>
          <w:tcPr>
            <w:tcW w:w="21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r w:rsidRPr="00FF7B1F">
              <w:rPr>
                <w:sz w:val="18"/>
                <w:szCs w:val="18"/>
              </w:rPr>
              <w:t>ГИС</w:t>
            </w:r>
          </w:p>
        </w:tc>
        <w:tc>
          <w:tcPr>
            <w:tcW w:w="18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c>
          <w:tcPr>
            <w:tcW w:w="352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33FE6" w:rsidRPr="00FF7B1F" w:rsidRDefault="00F33FE6" w:rsidP="00C628E4">
            <w:pPr>
              <w:pStyle w:val="TableParagraph"/>
              <w:jc w:val="both"/>
              <w:rPr>
                <w:sz w:val="18"/>
                <w:szCs w:val="18"/>
              </w:rPr>
            </w:pPr>
          </w:p>
        </w:tc>
      </w:tr>
    </w:tbl>
    <w:p w:rsidR="00F33FE6" w:rsidRPr="00FF7B1F" w:rsidRDefault="00F33FE6" w:rsidP="00F33FE6">
      <w:pPr>
        <w:pStyle w:val="a8"/>
        <w:tabs>
          <w:tab w:val="left" w:pos="2565"/>
        </w:tabs>
        <w:spacing w:before="89"/>
        <w:jc w:val="both"/>
        <w:rPr>
          <w:sz w:val="18"/>
          <w:szCs w:val="18"/>
        </w:rPr>
      </w:pPr>
    </w:p>
    <w:p w:rsidR="00216D7A" w:rsidRPr="006C74C8" w:rsidRDefault="00216D7A" w:rsidP="006C74C8">
      <w:pPr>
        <w:pStyle w:val="ConsPlusTitle"/>
        <w:tabs>
          <w:tab w:val="left" w:pos="709"/>
        </w:tabs>
        <w:jc w:val="center"/>
        <w:rPr>
          <w:rFonts w:ascii="Times New Roman" w:hAnsi="Times New Roman" w:cs="Times New Roman"/>
          <w:b w:val="0"/>
          <w:sz w:val="18"/>
          <w:szCs w:val="18"/>
        </w:rPr>
      </w:pPr>
    </w:p>
    <w:p w:rsidR="00B073A7" w:rsidRPr="00B073A7" w:rsidRDefault="00B073A7" w:rsidP="00B073A7">
      <w:pPr>
        <w:tabs>
          <w:tab w:val="right" w:pos="900"/>
        </w:tabs>
        <w:jc w:val="center"/>
        <w:rPr>
          <w:b/>
          <w:sz w:val="18"/>
          <w:szCs w:val="18"/>
        </w:rPr>
        <w:sectPr w:rsidR="00B073A7" w:rsidRPr="00B073A7" w:rsidSect="003B6CB1">
          <w:pgSz w:w="16838" w:h="11906" w:orient="landscape"/>
          <w:pgMar w:top="567" w:right="567" w:bottom="567" w:left="567" w:header="709" w:footer="709" w:gutter="0"/>
          <w:cols w:space="708"/>
          <w:docGrid w:linePitch="360"/>
        </w:sectPr>
      </w:pPr>
    </w:p>
    <w:p w:rsidR="007D7565" w:rsidRPr="00F96D4D" w:rsidRDefault="007D7565" w:rsidP="007D7565">
      <w:pPr>
        <w:tabs>
          <w:tab w:val="right" w:pos="900"/>
        </w:tabs>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lastRenderedPageBreak/>
        <w:t xml:space="preserve">АДМИНИСТРАЦИЯ МУНИЦИПАЛЬНОГО ОБРАЗОВАНИЯ </w:t>
      </w:r>
    </w:p>
    <w:p w:rsidR="007D7565" w:rsidRPr="00F96D4D" w:rsidRDefault="007D7565" w:rsidP="007D7565">
      <w:pPr>
        <w:tabs>
          <w:tab w:val="right" w:pos="900"/>
        </w:tabs>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НОВОЮЛАСЕНСКИЙ  СЕЛЬСОВЕТ</w:t>
      </w:r>
    </w:p>
    <w:p w:rsidR="007D7565" w:rsidRPr="00F96D4D" w:rsidRDefault="007D7565" w:rsidP="007D7565">
      <w:pPr>
        <w:tabs>
          <w:tab w:val="right" w:pos="900"/>
        </w:tabs>
        <w:spacing w:after="0" w:line="240" w:lineRule="auto"/>
        <w:jc w:val="center"/>
        <w:rPr>
          <w:rFonts w:ascii="Times New Roman" w:hAnsi="Times New Roman" w:cs="Times New Roman"/>
          <w:sz w:val="18"/>
          <w:szCs w:val="18"/>
        </w:rPr>
      </w:pPr>
      <w:r w:rsidRPr="00F96D4D">
        <w:rPr>
          <w:rFonts w:ascii="Times New Roman" w:hAnsi="Times New Roman" w:cs="Times New Roman"/>
          <w:b/>
          <w:caps/>
          <w:sz w:val="18"/>
          <w:szCs w:val="18"/>
        </w:rPr>
        <w:t>КрасногвардейскОГО районА оренбургской</w:t>
      </w:r>
      <w:r w:rsidRPr="00F96D4D">
        <w:rPr>
          <w:rFonts w:ascii="Times New Roman" w:hAnsi="Times New Roman" w:cs="Times New Roman"/>
          <w:b/>
          <w:sz w:val="18"/>
          <w:szCs w:val="18"/>
        </w:rPr>
        <w:t xml:space="preserve"> ОБЛАСТИ</w:t>
      </w:r>
    </w:p>
    <w:p w:rsidR="007D7565" w:rsidRPr="00F96D4D" w:rsidRDefault="007D7565" w:rsidP="007D7565">
      <w:pPr>
        <w:pStyle w:val="110"/>
        <w:tabs>
          <w:tab w:val="right" w:pos="0"/>
        </w:tabs>
        <w:spacing w:before="0" w:after="0"/>
        <w:jc w:val="center"/>
        <w:rPr>
          <w:rFonts w:ascii="Times New Roman" w:hAnsi="Times New Roman" w:cs="Times New Roman"/>
          <w:b/>
          <w:sz w:val="18"/>
          <w:szCs w:val="18"/>
        </w:rPr>
      </w:pPr>
    </w:p>
    <w:p w:rsidR="007D7565" w:rsidRPr="007D7565" w:rsidRDefault="007D7565" w:rsidP="007D7565">
      <w:pPr>
        <w:pStyle w:val="110"/>
        <w:tabs>
          <w:tab w:val="right" w:pos="0"/>
        </w:tabs>
        <w:spacing w:before="0" w:after="0"/>
        <w:jc w:val="center"/>
        <w:rPr>
          <w:rFonts w:ascii="Times New Roman" w:hAnsi="Times New Roman" w:cs="Times New Roman"/>
          <w:b/>
          <w:sz w:val="18"/>
          <w:szCs w:val="18"/>
        </w:rPr>
      </w:pPr>
      <w:r w:rsidRPr="00F96D4D">
        <w:rPr>
          <w:rFonts w:ascii="Times New Roman" w:hAnsi="Times New Roman" w:cs="Times New Roman"/>
          <w:b/>
          <w:sz w:val="18"/>
          <w:szCs w:val="18"/>
        </w:rPr>
        <w:t>П О С Т А Н О В Л Е Н И Е</w:t>
      </w:r>
    </w:p>
    <w:p w:rsidR="007D7565" w:rsidRPr="00F96D4D" w:rsidRDefault="007D7565" w:rsidP="007D7565">
      <w:pPr>
        <w:tabs>
          <w:tab w:val="left" w:pos="709"/>
          <w:tab w:val="right" w:pos="900"/>
          <w:tab w:val="right" w:pos="10260"/>
        </w:tabs>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 xml:space="preserve">04.02.2025                                                                                                               </w:t>
      </w:r>
      <w:r>
        <w:rPr>
          <w:rFonts w:ascii="Times New Roman" w:hAnsi="Times New Roman" w:cs="Times New Roman"/>
          <w:sz w:val="18"/>
          <w:szCs w:val="18"/>
        </w:rPr>
        <w:t xml:space="preserve">                                          </w:t>
      </w:r>
      <w:r w:rsidRPr="00F96D4D">
        <w:rPr>
          <w:rFonts w:ascii="Times New Roman" w:hAnsi="Times New Roman" w:cs="Times New Roman"/>
          <w:sz w:val="18"/>
          <w:szCs w:val="18"/>
        </w:rPr>
        <w:t xml:space="preserve">  № 11-п</w:t>
      </w:r>
    </w:p>
    <w:p w:rsidR="007D7565" w:rsidRPr="00F96D4D" w:rsidRDefault="007D7565" w:rsidP="007D7565">
      <w:pPr>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с. Новоюласка</w:t>
      </w:r>
    </w:p>
    <w:p w:rsidR="007D7565" w:rsidRPr="00F96D4D" w:rsidRDefault="007D7565" w:rsidP="007D7565">
      <w:pPr>
        <w:spacing w:after="0" w:line="240" w:lineRule="auto"/>
        <w:jc w:val="center"/>
        <w:rPr>
          <w:rFonts w:ascii="Times New Roman" w:hAnsi="Times New Roman" w:cs="Times New Roman"/>
          <w:sz w:val="18"/>
          <w:szCs w:val="18"/>
        </w:rPr>
      </w:pPr>
    </w:p>
    <w:p w:rsidR="007D7565" w:rsidRPr="007D7565" w:rsidRDefault="007D7565" w:rsidP="007D7565">
      <w:pPr>
        <w:pStyle w:val="1"/>
        <w:spacing w:before="0" w:after="0"/>
        <w:jc w:val="center"/>
        <w:rPr>
          <w:rFonts w:ascii="Times New Roman" w:hAnsi="Times New Roman"/>
          <w:b w:val="0"/>
          <w:i/>
          <w:sz w:val="18"/>
          <w:szCs w:val="18"/>
        </w:rPr>
      </w:pPr>
      <w:r w:rsidRPr="00F96D4D">
        <w:rPr>
          <w:rFonts w:ascii="Times New Roman" w:hAnsi="Times New Roman"/>
          <w:b w:val="0"/>
          <w:color w:val="000000"/>
          <w:sz w:val="18"/>
          <w:szCs w:val="18"/>
        </w:rPr>
        <w:t xml:space="preserve">Об утверждении административного регламента </w:t>
      </w:r>
      <w:r w:rsidRPr="00F96D4D">
        <w:rPr>
          <w:rFonts w:ascii="Times New Roman" w:hAnsi="Times New Roman"/>
          <w:b w:val="0"/>
          <w:sz w:val="18"/>
          <w:szCs w:val="18"/>
        </w:rPr>
        <w:t>предоставления муниципальной услуги «Направление уведомления о</w:t>
      </w:r>
      <w:r w:rsidRPr="00F96D4D">
        <w:rPr>
          <w:rFonts w:ascii="Times New Roman" w:hAnsi="Times New Roman"/>
          <w:b w:val="0"/>
          <w:spacing w:val="1"/>
          <w:sz w:val="18"/>
          <w:szCs w:val="18"/>
        </w:rPr>
        <w:t xml:space="preserve"> </w:t>
      </w:r>
      <w:r w:rsidRPr="00F96D4D">
        <w:rPr>
          <w:rFonts w:ascii="Times New Roman" w:hAnsi="Times New Roman"/>
          <w:b w:val="0"/>
          <w:sz w:val="18"/>
          <w:szCs w:val="18"/>
        </w:rPr>
        <w:t>планируемом сносе объекта капитального строительства и уведомления о</w:t>
      </w:r>
      <w:r w:rsidRPr="00F96D4D">
        <w:rPr>
          <w:rFonts w:ascii="Times New Roman" w:hAnsi="Times New Roman"/>
          <w:b w:val="0"/>
          <w:spacing w:val="-67"/>
          <w:sz w:val="18"/>
          <w:szCs w:val="18"/>
        </w:rPr>
        <w:t xml:space="preserve"> </w:t>
      </w:r>
      <w:r w:rsidRPr="00F96D4D">
        <w:rPr>
          <w:rFonts w:ascii="Times New Roman" w:hAnsi="Times New Roman"/>
          <w:b w:val="0"/>
          <w:sz w:val="18"/>
          <w:szCs w:val="18"/>
        </w:rPr>
        <w:t>завершении</w:t>
      </w:r>
      <w:r w:rsidRPr="00F96D4D">
        <w:rPr>
          <w:rFonts w:ascii="Times New Roman" w:hAnsi="Times New Roman"/>
          <w:b w:val="0"/>
          <w:spacing w:val="-4"/>
          <w:sz w:val="18"/>
          <w:szCs w:val="18"/>
        </w:rPr>
        <w:t xml:space="preserve"> </w:t>
      </w:r>
      <w:r w:rsidRPr="00F96D4D">
        <w:rPr>
          <w:rFonts w:ascii="Times New Roman" w:hAnsi="Times New Roman"/>
          <w:b w:val="0"/>
          <w:sz w:val="18"/>
          <w:szCs w:val="18"/>
        </w:rPr>
        <w:t>сноса</w:t>
      </w:r>
      <w:r w:rsidRPr="00F96D4D">
        <w:rPr>
          <w:rFonts w:ascii="Times New Roman" w:hAnsi="Times New Roman"/>
          <w:b w:val="0"/>
          <w:spacing w:val="-4"/>
          <w:sz w:val="18"/>
          <w:szCs w:val="18"/>
        </w:rPr>
        <w:t xml:space="preserve"> </w:t>
      </w:r>
      <w:r w:rsidRPr="00F96D4D">
        <w:rPr>
          <w:rFonts w:ascii="Times New Roman" w:hAnsi="Times New Roman"/>
          <w:b w:val="0"/>
          <w:sz w:val="18"/>
          <w:szCs w:val="18"/>
        </w:rPr>
        <w:t>объекта</w:t>
      </w:r>
      <w:r w:rsidRPr="00F96D4D">
        <w:rPr>
          <w:rFonts w:ascii="Times New Roman" w:hAnsi="Times New Roman"/>
          <w:b w:val="0"/>
          <w:spacing w:val="-1"/>
          <w:sz w:val="18"/>
          <w:szCs w:val="18"/>
        </w:rPr>
        <w:t xml:space="preserve"> </w:t>
      </w:r>
      <w:r w:rsidRPr="00F96D4D">
        <w:rPr>
          <w:rFonts w:ascii="Times New Roman" w:hAnsi="Times New Roman"/>
          <w:b w:val="0"/>
          <w:sz w:val="18"/>
          <w:szCs w:val="18"/>
        </w:rPr>
        <w:t>капитального</w:t>
      </w:r>
      <w:r w:rsidRPr="00F96D4D">
        <w:rPr>
          <w:rFonts w:ascii="Times New Roman" w:hAnsi="Times New Roman"/>
          <w:b w:val="0"/>
          <w:spacing w:val="-1"/>
          <w:sz w:val="18"/>
          <w:szCs w:val="18"/>
        </w:rPr>
        <w:t xml:space="preserve"> </w:t>
      </w:r>
      <w:r w:rsidRPr="00F96D4D">
        <w:rPr>
          <w:rFonts w:ascii="Times New Roman" w:hAnsi="Times New Roman"/>
          <w:b w:val="0"/>
          <w:sz w:val="18"/>
          <w:szCs w:val="18"/>
        </w:rPr>
        <w:t>строительства»</w:t>
      </w:r>
    </w:p>
    <w:p w:rsidR="007D7565" w:rsidRPr="00F96D4D" w:rsidRDefault="007D7565" w:rsidP="007D7565">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F96D4D">
        <w:rPr>
          <w:rFonts w:ascii="Times New Roman" w:hAnsi="Times New Roman" w:cs="Times New Roman"/>
          <w:color w:val="000000"/>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7D7565" w:rsidRPr="00F96D4D" w:rsidRDefault="007D7565" w:rsidP="007D7565">
      <w:pPr>
        <w:pStyle w:val="1"/>
        <w:spacing w:before="0" w:after="0"/>
        <w:ind w:firstLine="709"/>
        <w:jc w:val="both"/>
        <w:rPr>
          <w:rFonts w:ascii="Times New Roman" w:hAnsi="Times New Roman"/>
          <w:b w:val="0"/>
          <w:color w:val="000000"/>
          <w:sz w:val="18"/>
          <w:szCs w:val="18"/>
        </w:rPr>
      </w:pPr>
      <w:r w:rsidRPr="00F96D4D">
        <w:rPr>
          <w:rFonts w:ascii="Times New Roman" w:hAnsi="Times New Roman"/>
          <w:b w:val="0"/>
          <w:color w:val="000000"/>
          <w:sz w:val="18"/>
          <w:szCs w:val="18"/>
        </w:rPr>
        <w:t>1. Утвердить А</w:t>
      </w:r>
      <w:r w:rsidRPr="00F96D4D">
        <w:rPr>
          <w:rStyle w:val="-"/>
          <w:rFonts w:ascii="Times New Roman" w:hAnsi="Times New Roman"/>
          <w:b w:val="0"/>
          <w:color w:val="000000"/>
          <w:sz w:val="18"/>
          <w:szCs w:val="18"/>
        </w:rPr>
        <w:t xml:space="preserve">дминистративный регламент, </w:t>
      </w:r>
      <w:r w:rsidRPr="00F96D4D">
        <w:rPr>
          <w:rFonts w:ascii="Times New Roman" w:hAnsi="Times New Roman"/>
          <w:b w:val="0"/>
          <w:sz w:val="18"/>
          <w:szCs w:val="18"/>
        </w:rPr>
        <w:t>предоставления муниципальной услуги «Направление уведомления о</w:t>
      </w:r>
      <w:r w:rsidRPr="00F96D4D">
        <w:rPr>
          <w:rFonts w:ascii="Times New Roman" w:hAnsi="Times New Roman"/>
          <w:b w:val="0"/>
          <w:spacing w:val="1"/>
          <w:sz w:val="18"/>
          <w:szCs w:val="18"/>
        </w:rPr>
        <w:t xml:space="preserve"> </w:t>
      </w:r>
      <w:r w:rsidRPr="00F96D4D">
        <w:rPr>
          <w:rFonts w:ascii="Times New Roman" w:hAnsi="Times New Roman"/>
          <w:b w:val="0"/>
          <w:sz w:val="18"/>
          <w:szCs w:val="18"/>
        </w:rPr>
        <w:t>планируемом сносе объекта капитального строительства и уведомления о</w:t>
      </w:r>
      <w:r w:rsidRPr="00F96D4D">
        <w:rPr>
          <w:rFonts w:ascii="Times New Roman" w:hAnsi="Times New Roman"/>
          <w:b w:val="0"/>
          <w:spacing w:val="-67"/>
          <w:sz w:val="18"/>
          <w:szCs w:val="18"/>
        </w:rPr>
        <w:t xml:space="preserve"> </w:t>
      </w:r>
      <w:r w:rsidRPr="00F96D4D">
        <w:rPr>
          <w:rFonts w:ascii="Times New Roman" w:hAnsi="Times New Roman"/>
          <w:b w:val="0"/>
          <w:sz w:val="18"/>
          <w:szCs w:val="18"/>
        </w:rPr>
        <w:t>завершении</w:t>
      </w:r>
      <w:r w:rsidRPr="00F96D4D">
        <w:rPr>
          <w:rFonts w:ascii="Times New Roman" w:hAnsi="Times New Roman"/>
          <w:b w:val="0"/>
          <w:spacing w:val="-4"/>
          <w:sz w:val="18"/>
          <w:szCs w:val="18"/>
        </w:rPr>
        <w:t xml:space="preserve"> </w:t>
      </w:r>
      <w:r w:rsidRPr="00F96D4D">
        <w:rPr>
          <w:rFonts w:ascii="Times New Roman" w:hAnsi="Times New Roman"/>
          <w:b w:val="0"/>
          <w:sz w:val="18"/>
          <w:szCs w:val="18"/>
        </w:rPr>
        <w:t>сноса</w:t>
      </w:r>
      <w:r w:rsidRPr="00F96D4D">
        <w:rPr>
          <w:rFonts w:ascii="Times New Roman" w:hAnsi="Times New Roman"/>
          <w:b w:val="0"/>
          <w:spacing w:val="-4"/>
          <w:sz w:val="18"/>
          <w:szCs w:val="18"/>
        </w:rPr>
        <w:t xml:space="preserve"> </w:t>
      </w:r>
      <w:r w:rsidRPr="00F96D4D">
        <w:rPr>
          <w:rFonts w:ascii="Times New Roman" w:hAnsi="Times New Roman"/>
          <w:b w:val="0"/>
          <w:sz w:val="18"/>
          <w:szCs w:val="18"/>
        </w:rPr>
        <w:t>объекта</w:t>
      </w:r>
      <w:r w:rsidRPr="00F96D4D">
        <w:rPr>
          <w:rFonts w:ascii="Times New Roman" w:hAnsi="Times New Roman"/>
          <w:b w:val="0"/>
          <w:spacing w:val="-1"/>
          <w:sz w:val="18"/>
          <w:szCs w:val="18"/>
        </w:rPr>
        <w:t xml:space="preserve"> </w:t>
      </w:r>
      <w:r w:rsidRPr="00F96D4D">
        <w:rPr>
          <w:rFonts w:ascii="Times New Roman" w:hAnsi="Times New Roman"/>
          <w:b w:val="0"/>
          <w:sz w:val="18"/>
          <w:szCs w:val="18"/>
        </w:rPr>
        <w:t>капитального</w:t>
      </w:r>
      <w:r w:rsidRPr="00F96D4D">
        <w:rPr>
          <w:rFonts w:ascii="Times New Roman" w:hAnsi="Times New Roman"/>
          <w:b w:val="0"/>
          <w:spacing w:val="-1"/>
          <w:sz w:val="18"/>
          <w:szCs w:val="18"/>
        </w:rPr>
        <w:t xml:space="preserve"> </w:t>
      </w:r>
      <w:r w:rsidRPr="00F96D4D">
        <w:rPr>
          <w:rFonts w:ascii="Times New Roman" w:hAnsi="Times New Roman"/>
          <w:b w:val="0"/>
          <w:sz w:val="18"/>
          <w:szCs w:val="18"/>
        </w:rPr>
        <w:t xml:space="preserve">строительства» </w:t>
      </w:r>
      <w:r w:rsidRPr="00F96D4D">
        <w:rPr>
          <w:rFonts w:ascii="Times New Roman" w:hAnsi="Times New Roman"/>
          <w:b w:val="0"/>
          <w:color w:val="000000"/>
          <w:sz w:val="18"/>
          <w:szCs w:val="18"/>
        </w:rPr>
        <w:t>согласно приложению к настоящему постановлению.</w:t>
      </w:r>
    </w:p>
    <w:p w:rsidR="007D7565" w:rsidRPr="00F96D4D" w:rsidRDefault="007D7565" w:rsidP="007D7565">
      <w:pPr>
        <w:shd w:val="clear" w:color="auto" w:fill="FFFFFF"/>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2. </w:t>
      </w:r>
      <w:r w:rsidRPr="00F96D4D">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F96D4D">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7D7565" w:rsidRDefault="007D7565" w:rsidP="007D7565">
      <w:pPr>
        <w:shd w:val="clear" w:color="auto" w:fill="FFFFFF"/>
        <w:spacing w:after="0" w:line="240" w:lineRule="auto"/>
        <w:ind w:firstLine="709"/>
        <w:jc w:val="both"/>
        <w:rPr>
          <w:rFonts w:ascii="Times New Roman" w:hAnsi="Times New Roman" w:cs="Times New Roman"/>
          <w:color w:val="000000"/>
          <w:sz w:val="18"/>
          <w:szCs w:val="18"/>
        </w:rPr>
      </w:pPr>
      <w:r w:rsidRPr="00F96D4D">
        <w:rPr>
          <w:rFonts w:ascii="Times New Roman" w:hAnsi="Times New Roman" w:cs="Times New Roman"/>
          <w:color w:val="000000"/>
          <w:sz w:val="18"/>
          <w:szCs w:val="18"/>
        </w:rPr>
        <w:t>3. Контроль за исполнением постановления оставляю за собой.</w:t>
      </w:r>
    </w:p>
    <w:p w:rsidR="007D7565" w:rsidRPr="00F96D4D" w:rsidRDefault="007D7565" w:rsidP="007D7565">
      <w:pPr>
        <w:shd w:val="clear" w:color="auto" w:fill="FFFFFF"/>
        <w:spacing w:after="0" w:line="240" w:lineRule="auto"/>
        <w:ind w:firstLine="709"/>
        <w:jc w:val="both"/>
        <w:rPr>
          <w:rFonts w:ascii="Times New Roman" w:hAnsi="Times New Roman" w:cs="Times New Roman"/>
          <w:color w:val="000000"/>
          <w:sz w:val="18"/>
          <w:szCs w:val="18"/>
        </w:rPr>
      </w:pPr>
    </w:p>
    <w:p w:rsidR="007D7565" w:rsidRPr="00F96D4D" w:rsidRDefault="007D7565" w:rsidP="007D7565">
      <w:pPr>
        <w:shd w:val="clear" w:color="auto" w:fill="FFFFFF"/>
        <w:spacing w:after="0" w:line="240" w:lineRule="auto"/>
        <w:rPr>
          <w:rFonts w:ascii="Times New Roman" w:hAnsi="Times New Roman" w:cs="Times New Roman"/>
          <w:color w:val="000000"/>
          <w:sz w:val="18"/>
          <w:szCs w:val="18"/>
        </w:rPr>
      </w:pPr>
      <w:r w:rsidRPr="00F96D4D">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F96D4D">
        <w:rPr>
          <w:rFonts w:ascii="Times New Roman" w:hAnsi="Times New Roman" w:cs="Times New Roman"/>
          <w:color w:val="000000"/>
          <w:sz w:val="18"/>
          <w:szCs w:val="18"/>
        </w:rPr>
        <w:t>С.Н.Бисяева</w:t>
      </w:r>
    </w:p>
    <w:p w:rsidR="007D7565" w:rsidRPr="00F96D4D" w:rsidRDefault="007D7565" w:rsidP="007D7565">
      <w:pPr>
        <w:pStyle w:val="ConsPlusTitle"/>
        <w:tabs>
          <w:tab w:val="left" w:pos="709"/>
        </w:tabs>
        <w:jc w:val="right"/>
        <w:rPr>
          <w:rFonts w:ascii="Times New Roman" w:hAnsi="Times New Roman" w:cs="Times New Roman"/>
          <w:bCs w:val="0"/>
          <w:sz w:val="18"/>
          <w:szCs w:val="18"/>
          <w:lang w:eastAsia="en-US"/>
        </w:rPr>
      </w:pPr>
    </w:p>
    <w:p w:rsidR="007D7565" w:rsidRPr="00F96D4D" w:rsidRDefault="007D7565" w:rsidP="007D7565">
      <w:pPr>
        <w:pStyle w:val="ConsPlusTitle"/>
        <w:tabs>
          <w:tab w:val="left" w:pos="709"/>
        </w:tabs>
        <w:jc w:val="right"/>
        <w:rPr>
          <w:rFonts w:ascii="Times New Roman" w:hAnsi="Times New Roman" w:cs="Times New Roman"/>
          <w:sz w:val="18"/>
          <w:szCs w:val="18"/>
        </w:rPr>
      </w:pPr>
      <w:r w:rsidRPr="00F96D4D">
        <w:rPr>
          <w:rFonts w:ascii="Times New Roman" w:hAnsi="Times New Roman" w:cs="Times New Roman"/>
          <w:b w:val="0"/>
          <w:sz w:val="18"/>
          <w:szCs w:val="18"/>
        </w:rPr>
        <w:t>Приложение</w:t>
      </w:r>
    </w:p>
    <w:p w:rsidR="007D7565" w:rsidRPr="00F96D4D" w:rsidRDefault="007D7565" w:rsidP="007D7565">
      <w:pPr>
        <w:pStyle w:val="ConsPlusTitle"/>
        <w:jc w:val="right"/>
        <w:rPr>
          <w:rFonts w:ascii="Times New Roman" w:hAnsi="Times New Roman" w:cs="Times New Roman"/>
          <w:b w:val="0"/>
          <w:sz w:val="18"/>
          <w:szCs w:val="18"/>
        </w:rPr>
      </w:pPr>
      <w:r w:rsidRPr="00F96D4D">
        <w:rPr>
          <w:rFonts w:ascii="Times New Roman" w:hAnsi="Times New Roman" w:cs="Times New Roman"/>
          <w:b w:val="0"/>
          <w:sz w:val="18"/>
          <w:szCs w:val="18"/>
        </w:rPr>
        <w:t>к постановлению администрации</w:t>
      </w:r>
    </w:p>
    <w:p w:rsidR="007D7565" w:rsidRPr="00F96D4D" w:rsidRDefault="007D7565" w:rsidP="007D7565">
      <w:pPr>
        <w:pStyle w:val="ConsPlusTitle"/>
        <w:jc w:val="right"/>
        <w:rPr>
          <w:rFonts w:ascii="Times New Roman" w:hAnsi="Times New Roman" w:cs="Times New Roman"/>
          <w:b w:val="0"/>
          <w:sz w:val="18"/>
          <w:szCs w:val="18"/>
        </w:rPr>
      </w:pPr>
      <w:r w:rsidRPr="00F96D4D">
        <w:rPr>
          <w:rFonts w:ascii="Times New Roman" w:hAnsi="Times New Roman" w:cs="Times New Roman"/>
          <w:b w:val="0"/>
          <w:sz w:val="18"/>
          <w:szCs w:val="18"/>
        </w:rPr>
        <w:t>муниципального образования</w:t>
      </w:r>
    </w:p>
    <w:p w:rsidR="007D7565" w:rsidRPr="00F96D4D" w:rsidRDefault="007D7565" w:rsidP="007D7565">
      <w:pPr>
        <w:pStyle w:val="ConsPlusTitle"/>
        <w:jc w:val="right"/>
        <w:rPr>
          <w:rFonts w:ascii="Times New Roman" w:hAnsi="Times New Roman" w:cs="Times New Roman"/>
          <w:b w:val="0"/>
          <w:sz w:val="18"/>
          <w:szCs w:val="18"/>
        </w:rPr>
      </w:pPr>
      <w:r w:rsidRPr="00F96D4D">
        <w:rPr>
          <w:rFonts w:ascii="Times New Roman" w:hAnsi="Times New Roman" w:cs="Times New Roman"/>
          <w:b w:val="0"/>
          <w:sz w:val="18"/>
          <w:szCs w:val="18"/>
        </w:rPr>
        <w:t>Новоюласенский сельсовет</w:t>
      </w:r>
    </w:p>
    <w:p w:rsidR="007D7565" w:rsidRPr="00F96D4D" w:rsidRDefault="007D7565" w:rsidP="007D7565">
      <w:pPr>
        <w:pStyle w:val="ConsPlusTitle"/>
        <w:jc w:val="right"/>
        <w:rPr>
          <w:rFonts w:ascii="Times New Roman" w:hAnsi="Times New Roman" w:cs="Times New Roman"/>
          <w:b w:val="0"/>
          <w:sz w:val="18"/>
          <w:szCs w:val="18"/>
        </w:rPr>
      </w:pPr>
      <w:r w:rsidRPr="00F96D4D">
        <w:rPr>
          <w:rFonts w:ascii="Times New Roman" w:hAnsi="Times New Roman" w:cs="Times New Roman"/>
          <w:b w:val="0"/>
          <w:sz w:val="18"/>
          <w:szCs w:val="18"/>
        </w:rPr>
        <w:t>Красногвардейского района</w:t>
      </w:r>
    </w:p>
    <w:p w:rsidR="007D7565" w:rsidRPr="00F96D4D" w:rsidRDefault="007D7565" w:rsidP="007D7565">
      <w:pPr>
        <w:pStyle w:val="ConsPlusTitle"/>
        <w:jc w:val="right"/>
        <w:rPr>
          <w:rFonts w:ascii="Times New Roman" w:hAnsi="Times New Roman" w:cs="Times New Roman"/>
          <w:sz w:val="18"/>
          <w:szCs w:val="18"/>
        </w:rPr>
      </w:pPr>
      <w:r w:rsidRPr="00F96D4D">
        <w:rPr>
          <w:rFonts w:ascii="Times New Roman" w:hAnsi="Times New Roman" w:cs="Times New Roman"/>
          <w:b w:val="0"/>
          <w:sz w:val="18"/>
          <w:szCs w:val="18"/>
        </w:rPr>
        <w:t>Оренбургской области</w:t>
      </w:r>
    </w:p>
    <w:p w:rsidR="007D7565" w:rsidRPr="00F96D4D" w:rsidRDefault="007D7565" w:rsidP="007D7565">
      <w:pPr>
        <w:pStyle w:val="ConsPlusTitle"/>
        <w:tabs>
          <w:tab w:val="left" w:pos="709"/>
        </w:tabs>
        <w:jc w:val="right"/>
        <w:rPr>
          <w:rFonts w:ascii="Times New Roman" w:hAnsi="Times New Roman" w:cs="Times New Roman"/>
          <w:sz w:val="18"/>
          <w:szCs w:val="18"/>
        </w:rPr>
      </w:pPr>
      <w:r w:rsidRPr="00F96D4D">
        <w:rPr>
          <w:rFonts w:ascii="Times New Roman" w:hAnsi="Times New Roman" w:cs="Times New Roman"/>
          <w:b w:val="0"/>
          <w:sz w:val="18"/>
          <w:szCs w:val="18"/>
        </w:rPr>
        <w:t>от 04.02.2025  № 11-п</w:t>
      </w:r>
    </w:p>
    <w:p w:rsidR="007D7565" w:rsidRPr="00F96D4D" w:rsidRDefault="007D7565" w:rsidP="007D7565">
      <w:pPr>
        <w:pStyle w:val="1"/>
        <w:spacing w:before="0" w:after="0"/>
        <w:ind w:left="521" w:firstLine="46"/>
        <w:jc w:val="right"/>
        <w:rPr>
          <w:rFonts w:ascii="Times New Roman" w:hAnsi="Times New Roman"/>
          <w:sz w:val="18"/>
          <w:szCs w:val="18"/>
        </w:rPr>
      </w:pPr>
    </w:p>
    <w:p w:rsidR="007D7565" w:rsidRPr="00F96D4D" w:rsidRDefault="007D7565" w:rsidP="007D7565">
      <w:pPr>
        <w:pStyle w:val="1"/>
        <w:spacing w:before="0" w:after="0"/>
        <w:jc w:val="center"/>
        <w:rPr>
          <w:rFonts w:ascii="Times New Roman" w:hAnsi="Times New Roman"/>
          <w:sz w:val="18"/>
          <w:szCs w:val="18"/>
        </w:rPr>
      </w:pPr>
      <w:r w:rsidRPr="00F96D4D">
        <w:rPr>
          <w:rFonts w:ascii="Times New Roman" w:hAnsi="Times New Roman"/>
          <w:sz w:val="18"/>
          <w:szCs w:val="18"/>
        </w:rPr>
        <w:t xml:space="preserve">Административный регламент </w:t>
      </w:r>
    </w:p>
    <w:p w:rsidR="007D7565" w:rsidRPr="00F96D4D" w:rsidRDefault="007D7565" w:rsidP="007D7565">
      <w:pPr>
        <w:pStyle w:val="1"/>
        <w:spacing w:before="0" w:after="0"/>
        <w:jc w:val="center"/>
        <w:rPr>
          <w:rFonts w:ascii="Times New Roman" w:hAnsi="Times New Roman"/>
          <w:b w:val="0"/>
          <w:i/>
          <w:sz w:val="18"/>
          <w:szCs w:val="18"/>
        </w:rPr>
      </w:pPr>
      <w:r w:rsidRPr="00F96D4D">
        <w:rPr>
          <w:rFonts w:ascii="Times New Roman" w:hAnsi="Times New Roman"/>
          <w:sz w:val="18"/>
          <w:szCs w:val="18"/>
        </w:rPr>
        <w:t>предоставления</w:t>
      </w:r>
      <w:r w:rsidRPr="00F96D4D">
        <w:rPr>
          <w:rFonts w:ascii="Times New Roman" w:hAnsi="Times New Roman"/>
          <w:spacing w:val="1"/>
          <w:sz w:val="18"/>
          <w:szCs w:val="18"/>
        </w:rPr>
        <w:t xml:space="preserve"> </w:t>
      </w:r>
      <w:r w:rsidRPr="00F96D4D">
        <w:rPr>
          <w:rFonts w:ascii="Times New Roman" w:hAnsi="Times New Roman"/>
          <w:sz w:val="18"/>
          <w:szCs w:val="18"/>
        </w:rPr>
        <w:t>муниципальной услуги «Направление уведомления о</w:t>
      </w:r>
      <w:r w:rsidRPr="00F96D4D">
        <w:rPr>
          <w:rFonts w:ascii="Times New Roman" w:hAnsi="Times New Roman"/>
          <w:spacing w:val="1"/>
          <w:sz w:val="18"/>
          <w:szCs w:val="18"/>
        </w:rPr>
        <w:t xml:space="preserve"> </w:t>
      </w:r>
      <w:r w:rsidRPr="00F96D4D">
        <w:rPr>
          <w:rFonts w:ascii="Times New Roman" w:hAnsi="Times New Roman"/>
          <w:sz w:val="18"/>
          <w:szCs w:val="18"/>
        </w:rPr>
        <w:t>планируемом сносе объекта капитального строительства и уведомления о</w:t>
      </w:r>
      <w:r w:rsidRPr="00F96D4D">
        <w:rPr>
          <w:rFonts w:ascii="Times New Roman" w:hAnsi="Times New Roman"/>
          <w:spacing w:val="-67"/>
          <w:sz w:val="18"/>
          <w:szCs w:val="18"/>
        </w:rPr>
        <w:t xml:space="preserve"> </w:t>
      </w:r>
      <w:r w:rsidRPr="00F96D4D">
        <w:rPr>
          <w:rFonts w:ascii="Times New Roman" w:hAnsi="Times New Roman"/>
          <w:sz w:val="18"/>
          <w:szCs w:val="18"/>
        </w:rPr>
        <w:t>завершении</w:t>
      </w:r>
      <w:r w:rsidRPr="00F96D4D">
        <w:rPr>
          <w:rFonts w:ascii="Times New Roman" w:hAnsi="Times New Roman"/>
          <w:spacing w:val="-4"/>
          <w:sz w:val="18"/>
          <w:szCs w:val="18"/>
        </w:rPr>
        <w:t xml:space="preserve"> </w:t>
      </w:r>
      <w:r w:rsidRPr="00F96D4D">
        <w:rPr>
          <w:rFonts w:ascii="Times New Roman" w:hAnsi="Times New Roman"/>
          <w:sz w:val="18"/>
          <w:szCs w:val="18"/>
        </w:rPr>
        <w:t>сноса</w:t>
      </w:r>
      <w:r w:rsidRPr="00F96D4D">
        <w:rPr>
          <w:rFonts w:ascii="Times New Roman" w:hAnsi="Times New Roman"/>
          <w:spacing w:val="-4"/>
          <w:sz w:val="18"/>
          <w:szCs w:val="18"/>
        </w:rPr>
        <w:t xml:space="preserve"> </w:t>
      </w:r>
      <w:r w:rsidRPr="00F96D4D">
        <w:rPr>
          <w:rFonts w:ascii="Times New Roman" w:hAnsi="Times New Roman"/>
          <w:sz w:val="18"/>
          <w:szCs w:val="18"/>
        </w:rPr>
        <w:t>объекта</w:t>
      </w:r>
      <w:r w:rsidRPr="00F96D4D">
        <w:rPr>
          <w:rFonts w:ascii="Times New Roman" w:hAnsi="Times New Roman"/>
          <w:spacing w:val="-1"/>
          <w:sz w:val="18"/>
          <w:szCs w:val="18"/>
        </w:rPr>
        <w:t xml:space="preserve"> </w:t>
      </w:r>
      <w:r w:rsidRPr="00F96D4D">
        <w:rPr>
          <w:rFonts w:ascii="Times New Roman" w:hAnsi="Times New Roman"/>
          <w:sz w:val="18"/>
          <w:szCs w:val="18"/>
        </w:rPr>
        <w:t>капитального</w:t>
      </w:r>
      <w:r w:rsidRPr="00F96D4D">
        <w:rPr>
          <w:rFonts w:ascii="Times New Roman" w:hAnsi="Times New Roman"/>
          <w:spacing w:val="-1"/>
          <w:sz w:val="18"/>
          <w:szCs w:val="18"/>
        </w:rPr>
        <w:t xml:space="preserve"> </w:t>
      </w:r>
      <w:r w:rsidRPr="00F96D4D">
        <w:rPr>
          <w:rFonts w:ascii="Times New Roman" w:hAnsi="Times New Roman"/>
          <w:sz w:val="18"/>
          <w:szCs w:val="18"/>
        </w:rPr>
        <w:t>строительства»</w:t>
      </w:r>
    </w:p>
    <w:p w:rsidR="007D7565" w:rsidRPr="00F96D4D" w:rsidRDefault="007D7565" w:rsidP="007D7565">
      <w:pPr>
        <w:pStyle w:val="a8"/>
        <w:jc w:val="left"/>
        <w:rPr>
          <w:b w:val="0"/>
          <w:i/>
          <w:sz w:val="18"/>
          <w:szCs w:val="18"/>
        </w:rPr>
      </w:pPr>
    </w:p>
    <w:p w:rsidR="007D7565" w:rsidRPr="00F96D4D" w:rsidRDefault="007D7565" w:rsidP="007D7565">
      <w:pPr>
        <w:pStyle w:val="1"/>
        <w:tabs>
          <w:tab w:val="left" w:pos="4717"/>
          <w:tab w:val="left" w:pos="4718"/>
        </w:tabs>
        <w:spacing w:before="0" w:after="0"/>
        <w:jc w:val="center"/>
        <w:rPr>
          <w:rFonts w:ascii="Times New Roman" w:hAnsi="Times New Roman"/>
          <w:sz w:val="18"/>
          <w:szCs w:val="18"/>
        </w:rPr>
      </w:pPr>
      <w:r w:rsidRPr="00F96D4D">
        <w:rPr>
          <w:rFonts w:ascii="Times New Roman" w:hAnsi="Times New Roman"/>
          <w:sz w:val="18"/>
          <w:szCs w:val="18"/>
          <w:lang w:val="en-US"/>
        </w:rPr>
        <w:t>I</w:t>
      </w:r>
      <w:r w:rsidRPr="00F96D4D">
        <w:rPr>
          <w:rFonts w:ascii="Times New Roman" w:hAnsi="Times New Roman"/>
          <w:sz w:val="18"/>
          <w:szCs w:val="18"/>
        </w:rPr>
        <w:t>. Общие</w:t>
      </w:r>
      <w:r w:rsidRPr="00F96D4D">
        <w:rPr>
          <w:rFonts w:ascii="Times New Roman" w:hAnsi="Times New Roman"/>
          <w:spacing w:val="-3"/>
          <w:sz w:val="18"/>
          <w:szCs w:val="18"/>
        </w:rPr>
        <w:t xml:space="preserve"> </w:t>
      </w:r>
      <w:r w:rsidRPr="00F96D4D">
        <w:rPr>
          <w:rFonts w:ascii="Times New Roman" w:hAnsi="Times New Roman"/>
          <w:sz w:val="18"/>
          <w:szCs w:val="18"/>
        </w:rPr>
        <w:t>положения</w:t>
      </w:r>
    </w:p>
    <w:p w:rsidR="007D7565" w:rsidRPr="007D7565" w:rsidRDefault="007D7565" w:rsidP="007D7565">
      <w:pPr>
        <w:adjustRightInd w:val="0"/>
        <w:spacing w:after="0" w:line="240" w:lineRule="auto"/>
        <w:jc w:val="center"/>
        <w:outlineLvl w:val="0"/>
        <w:rPr>
          <w:rFonts w:ascii="Times New Roman" w:hAnsi="Times New Roman" w:cs="Times New Roman"/>
          <w:b/>
          <w:bCs/>
          <w:color w:val="26282F"/>
          <w:sz w:val="18"/>
          <w:szCs w:val="18"/>
        </w:rPr>
      </w:pPr>
      <w:bookmarkStart w:id="45" w:name="sub_411"/>
      <w:r w:rsidRPr="00F96D4D">
        <w:rPr>
          <w:rFonts w:ascii="Times New Roman" w:hAnsi="Times New Roman" w:cs="Times New Roman"/>
          <w:b/>
          <w:bCs/>
          <w:color w:val="26282F"/>
          <w:sz w:val="18"/>
          <w:szCs w:val="18"/>
        </w:rPr>
        <w:t>Предмет регулирования административного регламента</w:t>
      </w:r>
      <w:bookmarkEnd w:id="45"/>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bookmarkStart w:id="46" w:name="sub_4001"/>
      <w:r w:rsidRPr="00F96D4D">
        <w:rPr>
          <w:rFonts w:ascii="Times New Roman" w:hAnsi="Times New Roman" w:cs="Times New Roman"/>
          <w:sz w:val="18"/>
          <w:szCs w:val="18"/>
        </w:rPr>
        <w:t>1. Административный регламент предоставления муниципальной услуги (далее – Административный регламент)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bookmarkEnd w:id="46"/>
      <w:r w:rsidRPr="00F96D4D">
        <w:rPr>
          <w:rFonts w:ascii="Times New Roman" w:hAnsi="Times New Roman" w:cs="Times New Roman"/>
          <w:sz w:val="18"/>
          <w:szCs w:val="18"/>
        </w:rPr>
        <w:t xml:space="preserve">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администрации муниципального образования Новоюласенский сельсовет Красногвардейского района Оренбургской области осуществляемых по запросу физического или юридического лица, либо его уполномоченного представителя (далее – заявитель), в пределах полномочий, установленных нормативными правовыми актами Российской Федерации в соответствии с требованиями главы 6.4. Градостроительного кодекса Российской Федерации (далее – ГрК РФ), Федерального закона от 27.07.2010 № 210-ФЗ «Об организации предоставления государственных и муниципальных услуг» (далее – Федеральный закон № 210-ФЗ).</w:t>
      </w:r>
    </w:p>
    <w:p w:rsidR="007D7565" w:rsidRPr="00F96D4D" w:rsidRDefault="007D7565" w:rsidP="007D7565">
      <w:pPr>
        <w:pStyle w:val="1"/>
        <w:tabs>
          <w:tab w:val="left" w:pos="4717"/>
          <w:tab w:val="left" w:pos="4718"/>
        </w:tabs>
        <w:spacing w:before="0" w:after="0"/>
        <w:ind w:firstLine="426"/>
        <w:rPr>
          <w:rFonts w:ascii="Times New Roman" w:hAnsi="Times New Roman"/>
          <w:sz w:val="18"/>
          <w:szCs w:val="18"/>
        </w:rPr>
      </w:pPr>
    </w:p>
    <w:p w:rsidR="007D7565" w:rsidRPr="007D7565" w:rsidRDefault="007D7565" w:rsidP="007D7565">
      <w:pPr>
        <w:adjustRightInd w:val="0"/>
        <w:spacing w:after="0" w:line="240" w:lineRule="auto"/>
        <w:jc w:val="center"/>
        <w:outlineLvl w:val="0"/>
        <w:rPr>
          <w:rFonts w:ascii="Times New Roman" w:hAnsi="Times New Roman" w:cs="Times New Roman"/>
          <w:b/>
          <w:bCs/>
          <w:color w:val="26282F"/>
          <w:sz w:val="18"/>
          <w:szCs w:val="18"/>
        </w:rPr>
      </w:pPr>
      <w:bookmarkStart w:id="47" w:name="sub_412"/>
      <w:r w:rsidRPr="00F96D4D">
        <w:rPr>
          <w:rFonts w:ascii="Times New Roman" w:hAnsi="Times New Roman" w:cs="Times New Roman"/>
          <w:b/>
          <w:bCs/>
          <w:color w:val="26282F"/>
          <w:sz w:val="18"/>
          <w:szCs w:val="18"/>
        </w:rPr>
        <w:t>Круг заявителей</w:t>
      </w:r>
      <w:bookmarkEnd w:id="47"/>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bookmarkStart w:id="48" w:name="sub_4002"/>
      <w:r w:rsidRPr="00F96D4D">
        <w:rPr>
          <w:rFonts w:ascii="Times New Roman" w:hAnsi="Times New Roman" w:cs="Times New Roman"/>
          <w:sz w:val="18"/>
          <w:szCs w:val="18"/>
        </w:rPr>
        <w:t>2. Заявителями являются физические или (и) юридические лица, являющиеся застройщиками, обратившиеся в орган местного самоуправления/организацию с заявлением о предоставлении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7D7565" w:rsidRPr="00F96D4D" w:rsidRDefault="007D7565" w:rsidP="007D7565">
      <w:pPr>
        <w:adjustRightInd w:val="0"/>
        <w:spacing w:after="0" w:line="240" w:lineRule="auto"/>
        <w:ind w:firstLine="426"/>
        <w:jc w:val="both"/>
        <w:rPr>
          <w:rFonts w:ascii="Times New Roman" w:hAnsi="Times New Roman" w:cs="Times New Roman"/>
          <w:sz w:val="18"/>
          <w:szCs w:val="18"/>
        </w:rPr>
      </w:pPr>
    </w:p>
    <w:bookmarkEnd w:id="48"/>
    <w:p w:rsidR="007D7565" w:rsidRPr="00F96D4D" w:rsidRDefault="007D7565" w:rsidP="007D7565">
      <w:pPr>
        <w:pStyle w:val="ConsPlusTitle"/>
        <w:jc w:val="center"/>
        <w:outlineLvl w:val="2"/>
        <w:rPr>
          <w:rFonts w:ascii="Times New Roman" w:hAnsi="Times New Roman" w:cs="Times New Roman"/>
          <w:sz w:val="18"/>
          <w:szCs w:val="18"/>
        </w:rPr>
      </w:pPr>
      <w:r w:rsidRPr="00F96D4D">
        <w:rPr>
          <w:rFonts w:ascii="Times New Roman" w:hAnsi="Times New Roman" w:cs="Times New Roman"/>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 Муниципальная услуга предоставляется заявителю в соответствии с вариантом предоставления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3.1.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3.2. Признаки заявителя определяются путем профилирования, осуществляемого в соответствии с настоящим Административным регламентом.</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 При предоставлении муниципальной услуги в электронной форме при подаче заявления через Единый портал государственных и муниципальных услуг (функций) Оренбургской области (www.gosuslugi.ru) (далее - Портал) заявителю обеспечиваются:</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получение информации о порядке и сроках предоставления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запись на прием в МФЦ для подачи запроса о предоставлении услуги (при наличии технической возможности) (далее - запрос);</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формирование запроса; </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прием и регистрация органом местного самоуправления запроса и иных документов, необходимых для предоставления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получение результата предоставления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получение сведений о ходе выполнения запроса;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осуществление оценки качества предоставления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lastRenderedPageBreak/>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государственных и муниципальных услуг, а также их должностных лиц, государственных и муниципальных служащих, работников;</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предъявление заявителю варианта предоставления государственной услуги, предусмотренного административным регламентом предоставления государственной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 При направлении уведомления о планируемом сносе объекта капитального строительства в электронной форме через Портал применяется специализированное программное обеспечение, предусматривающее заполнение электронных форм в соответствии с вариантом предоставления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6.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7D7565" w:rsidRPr="00F96D4D" w:rsidRDefault="007D7565" w:rsidP="007D7565">
      <w:pPr>
        <w:pStyle w:val="a8"/>
        <w:jc w:val="left"/>
        <w:rPr>
          <w:b w:val="0"/>
          <w:sz w:val="18"/>
          <w:szCs w:val="18"/>
        </w:rPr>
      </w:pPr>
    </w:p>
    <w:p w:rsidR="007D7565" w:rsidRPr="007D7565" w:rsidRDefault="007D7565" w:rsidP="007D7565">
      <w:pPr>
        <w:pStyle w:val="a8"/>
        <w:rPr>
          <w:bCs w:val="0"/>
          <w:sz w:val="18"/>
          <w:szCs w:val="18"/>
        </w:rPr>
      </w:pPr>
      <w:bookmarkStart w:id="49" w:name="sub_402"/>
      <w:r w:rsidRPr="007D7565">
        <w:rPr>
          <w:bCs w:val="0"/>
          <w:sz w:val="18"/>
          <w:szCs w:val="18"/>
        </w:rPr>
        <w:t>II. Стандарт предоставления муниципальной услуги</w:t>
      </w:r>
      <w:bookmarkEnd w:id="49"/>
    </w:p>
    <w:p w:rsidR="007D7565" w:rsidRPr="007D7565" w:rsidRDefault="007D7565" w:rsidP="007D7565">
      <w:pPr>
        <w:pStyle w:val="a8"/>
        <w:rPr>
          <w:bCs w:val="0"/>
          <w:sz w:val="18"/>
          <w:szCs w:val="18"/>
        </w:rPr>
      </w:pPr>
      <w:bookmarkStart w:id="50" w:name="sub_421"/>
      <w:r w:rsidRPr="007D7565">
        <w:rPr>
          <w:bCs w:val="0"/>
          <w:sz w:val="18"/>
          <w:szCs w:val="18"/>
        </w:rPr>
        <w:t>Наименование муниципальной услуги</w:t>
      </w:r>
      <w:bookmarkEnd w:id="50"/>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bookmarkStart w:id="51" w:name="sub_4009"/>
      <w:r w:rsidRPr="00F96D4D">
        <w:rPr>
          <w:rFonts w:ascii="Times New Roman" w:hAnsi="Times New Roman" w:cs="Times New Roman"/>
          <w:sz w:val="18"/>
          <w:szCs w:val="18"/>
        </w:rPr>
        <w:t xml:space="preserve">7. Наименование муниципальной услуги: </w:t>
      </w:r>
      <w:bookmarkEnd w:id="51"/>
      <w:r w:rsidRPr="00F96D4D">
        <w:rPr>
          <w:rFonts w:ascii="Times New Roman" w:hAnsi="Times New Roman" w:cs="Times New Roman"/>
          <w:sz w:val="18"/>
          <w:szCs w:val="1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8. Муниципальная услуга носит заявительный порядок обращения.</w:t>
      </w:r>
    </w:p>
    <w:p w:rsidR="007D7565" w:rsidRPr="00F96D4D" w:rsidRDefault="007D7565" w:rsidP="007D7565">
      <w:pPr>
        <w:pStyle w:val="a8"/>
        <w:rPr>
          <w:b w:val="0"/>
          <w:bCs w:val="0"/>
          <w:sz w:val="18"/>
          <w:szCs w:val="18"/>
        </w:rPr>
      </w:pPr>
    </w:p>
    <w:p w:rsidR="007D7565" w:rsidRPr="007D7565" w:rsidRDefault="007D7565" w:rsidP="007D7565">
      <w:pPr>
        <w:adjustRightInd w:val="0"/>
        <w:spacing w:after="0" w:line="240" w:lineRule="auto"/>
        <w:jc w:val="center"/>
        <w:outlineLvl w:val="0"/>
        <w:rPr>
          <w:rFonts w:ascii="Times New Roman" w:hAnsi="Times New Roman" w:cs="Times New Roman"/>
          <w:b/>
          <w:bCs/>
          <w:color w:val="26282F"/>
          <w:sz w:val="18"/>
          <w:szCs w:val="18"/>
        </w:rPr>
      </w:pPr>
      <w:bookmarkStart w:id="52" w:name="sub_422"/>
      <w:r w:rsidRPr="00F96D4D">
        <w:rPr>
          <w:rFonts w:ascii="Times New Roman" w:hAnsi="Times New Roman" w:cs="Times New Roman"/>
          <w:b/>
          <w:bCs/>
          <w:color w:val="26282F"/>
          <w:sz w:val="18"/>
          <w:szCs w:val="18"/>
        </w:rPr>
        <w:t>Наименование органа, предоставляющего муниципальную услугу</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bookmarkStart w:id="53" w:name="sub_4011"/>
      <w:bookmarkEnd w:id="52"/>
      <w:r w:rsidRPr="00F96D4D">
        <w:rPr>
          <w:rFonts w:ascii="Times New Roman" w:hAnsi="Times New Roman" w:cs="Times New Roman"/>
          <w:sz w:val="18"/>
          <w:szCs w:val="18"/>
        </w:rPr>
        <w:t>9. Муниципальная услуга</w:t>
      </w:r>
      <w:bookmarkEnd w:id="53"/>
      <w:r w:rsidRPr="00F96D4D">
        <w:rPr>
          <w:rFonts w:ascii="Times New Roman" w:hAnsi="Times New Roman" w:cs="Times New Roman"/>
          <w:sz w:val="18"/>
          <w:szCs w:val="18"/>
        </w:rPr>
        <w:t xml:space="preserve"> предоставляется администрацией муниципального образования Новоюласенский сельсовет Красногвардейского района Оренбургской области.</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r w:rsidRPr="00F96D4D">
        <w:rPr>
          <w:rFonts w:ascii="Times New Roman" w:hAnsi="Times New Roman" w:cs="Times New Roman"/>
          <w:sz w:val="18"/>
          <w:szCs w:val="18"/>
        </w:rPr>
        <w:t xml:space="preserve">Уполномоченным структурным подразделением по предоставлению муниципальной услуги является </w:t>
      </w:r>
      <w:bookmarkStart w:id="54" w:name="sub_4012"/>
      <w:r w:rsidRPr="00F96D4D">
        <w:rPr>
          <w:rFonts w:ascii="Times New Roman" w:hAnsi="Times New Roman" w:cs="Times New Roman"/>
          <w:sz w:val="18"/>
          <w:szCs w:val="18"/>
        </w:rPr>
        <w:t>администрацией муниципального образования Новоюласенский сельсовет Красногвардейского района Оренбургской области.</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r w:rsidRPr="00F96D4D">
        <w:rPr>
          <w:rFonts w:ascii="Times New Roman" w:hAnsi="Times New Roman" w:cs="Times New Roman"/>
          <w:sz w:val="18"/>
          <w:szCs w:val="18"/>
        </w:rPr>
        <w:t xml:space="preserve">10.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7D7565" w:rsidRPr="00F96D4D" w:rsidRDefault="007D7565" w:rsidP="007D7565">
      <w:pPr>
        <w:pStyle w:val="ConsPlusNormal"/>
        <w:ind w:firstLine="539"/>
        <w:jc w:val="both"/>
        <w:rPr>
          <w:sz w:val="18"/>
          <w:szCs w:val="18"/>
        </w:rPr>
      </w:pPr>
      <w:r w:rsidRPr="00F96D4D">
        <w:rPr>
          <w:sz w:val="18"/>
          <w:szCs w:val="18"/>
        </w:rPr>
        <w:t>Возможность /невозможность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54"/>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r w:rsidRPr="00F96D4D">
        <w:rPr>
          <w:rFonts w:ascii="Times New Roman" w:hAnsi="Times New Roman" w:cs="Times New Roman"/>
          <w:sz w:val="18"/>
          <w:szCs w:val="18"/>
        </w:rPr>
        <w:t xml:space="preserve">11.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https://snik56.ru/, в Реестре государственных (муниципальных) услуг (функций) Оренбургской области (далее - Реестр), а также в электронной форме через Единый портал государственных и муниципальных услуг (функций) Оренбургской области (www.gosuslugi.ru) (далее - Портал). </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r w:rsidRPr="00F96D4D">
        <w:rPr>
          <w:rFonts w:ascii="Times New Roman" w:hAnsi="Times New Roman" w:cs="Times New Roman"/>
          <w:sz w:val="18"/>
          <w:szCs w:val="18"/>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p>
    <w:p w:rsidR="007D7565" w:rsidRPr="007D7565" w:rsidRDefault="007D7565" w:rsidP="007D7565">
      <w:pPr>
        <w:adjustRightInd w:val="0"/>
        <w:spacing w:after="0" w:line="240" w:lineRule="auto"/>
        <w:jc w:val="center"/>
        <w:outlineLvl w:val="0"/>
        <w:rPr>
          <w:rFonts w:ascii="Times New Roman" w:hAnsi="Times New Roman" w:cs="Times New Roman"/>
          <w:b/>
          <w:bCs/>
          <w:color w:val="26282F"/>
          <w:sz w:val="18"/>
          <w:szCs w:val="18"/>
        </w:rPr>
      </w:pPr>
      <w:r w:rsidRPr="00F96D4D">
        <w:rPr>
          <w:rFonts w:ascii="Times New Roman" w:hAnsi="Times New Roman" w:cs="Times New Roman"/>
          <w:b/>
          <w:bCs/>
          <w:color w:val="26282F"/>
          <w:sz w:val="18"/>
          <w:szCs w:val="18"/>
        </w:rPr>
        <w:t>Результат предоставления муниципальной услуги</w:t>
      </w:r>
    </w:p>
    <w:p w:rsidR="007D7565" w:rsidRPr="00F96D4D" w:rsidRDefault="007D7565" w:rsidP="007D7565">
      <w:pPr>
        <w:tabs>
          <w:tab w:val="left" w:pos="709"/>
        </w:tabs>
        <w:adjustRightInd w:val="0"/>
        <w:spacing w:after="0" w:line="240" w:lineRule="auto"/>
        <w:ind w:firstLine="709"/>
        <w:jc w:val="both"/>
        <w:rPr>
          <w:rFonts w:ascii="Times New Roman" w:hAnsi="Times New Roman" w:cs="Times New Roman"/>
          <w:sz w:val="18"/>
          <w:szCs w:val="18"/>
        </w:rPr>
      </w:pPr>
      <w:bookmarkStart w:id="55" w:name="sub_4014"/>
      <w:r w:rsidRPr="00F96D4D">
        <w:rPr>
          <w:rFonts w:ascii="Times New Roman" w:hAnsi="Times New Roman" w:cs="Times New Roman"/>
          <w:sz w:val="18"/>
          <w:szCs w:val="18"/>
        </w:rPr>
        <w:t>12. Результатом предоставления муниципальной услуги является размещение уведомления в информационной системе обеспечения градостроительной деятельности.</w:t>
      </w:r>
    </w:p>
    <w:p w:rsidR="007D7565" w:rsidRPr="00F96D4D" w:rsidRDefault="007D7565" w:rsidP="007D7565">
      <w:pPr>
        <w:pStyle w:val="a8"/>
        <w:tabs>
          <w:tab w:val="left" w:pos="851"/>
        </w:tabs>
        <w:ind w:firstLine="709"/>
        <w:rPr>
          <w:sz w:val="18"/>
          <w:szCs w:val="18"/>
        </w:rPr>
      </w:pPr>
      <w:r w:rsidRPr="00F96D4D">
        <w:rPr>
          <w:sz w:val="18"/>
          <w:szCs w:val="18"/>
        </w:rPr>
        <w:t>12.1. В случае</w:t>
      </w:r>
      <w:r w:rsidRPr="00F96D4D">
        <w:rPr>
          <w:spacing w:val="1"/>
          <w:sz w:val="18"/>
          <w:szCs w:val="18"/>
        </w:rPr>
        <w:t xml:space="preserve"> </w:t>
      </w:r>
      <w:r w:rsidRPr="00F96D4D">
        <w:rPr>
          <w:sz w:val="18"/>
          <w:szCs w:val="18"/>
        </w:rPr>
        <w:t>обращения за услугой «Направление</w:t>
      </w:r>
      <w:r w:rsidRPr="00F96D4D">
        <w:rPr>
          <w:spacing w:val="1"/>
          <w:sz w:val="18"/>
          <w:szCs w:val="18"/>
        </w:rPr>
        <w:t xml:space="preserve"> </w:t>
      </w:r>
      <w:r w:rsidRPr="00F96D4D">
        <w:rPr>
          <w:sz w:val="18"/>
          <w:szCs w:val="18"/>
        </w:rPr>
        <w:t>уведомления о планируемом</w:t>
      </w:r>
      <w:r w:rsidRPr="00F96D4D">
        <w:rPr>
          <w:spacing w:val="-67"/>
          <w:sz w:val="18"/>
          <w:szCs w:val="18"/>
        </w:rPr>
        <w:t xml:space="preserve"> </w:t>
      </w:r>
      <w:r w:rsidRPr="00F96D4D">
        <w:rPr>
          <w:sz w:val="18"/>
          <w:szCs w:val="18"/>
        </w:rPr>
        <w:t>сносе</w:t>
      </w:r>
      <w:r w:rsidRPr="00F96D4D">
        <w:rPr>
          <w:spacing w:val="-1"/>
          <w:sz w:val="18"/>
          <w:szCs w:val="18"/>
        </w:rPr>
        <w:t xml:space="preserve"> </w:t>
      </w:r>
      <w:r w:rsidRPr="00F96D4D">
        <w:rPr>
          <w:sz w:val="18"/>
          <w:szCs w:val="18"/>
        </w:rPr>
        <w:t>объекта</w:t>
      </w:r>
      <w:r w:rsidRPr="00F96D4D">
        <w:rPr>
          <w:spacing w:val="-3"/>
          <w:sz w:val="18"/>
          <w:szCs w:val="18"/>
        </w:rPr>
        <w:t xml:space="preserve"> </w:t>
      </w:r>
      <w:r w:rsidRPr="00F96D4D">
        <w:rPr>
          <w:sz w:val="18"/>
          <w:szCs w:val="18"/>
        </w:rPr>
        <w:t>капитального</w:t>
      </w:r>
      <w:r w:rsidRPr="00F96D4D">
        <w:rPr>
          <w:spacing w:val="1"/>
          <w:sz w:val="18"/>
          <w:szCs w:val="18"/>
        </w:rPr>
        <w:t xml:space="preserve"> </w:t>
      </w:r>
      <w:r w:rsidRPr="00F96D4D">
        <w:rPr>
          <w:sz w:val="18"/>
          <w:szCs w:val="18"/>
        </w:rPr>
        <w:t>строительства:</w:t>
      </w:r>
    </w:p>
    <w:p w:rsidR="007D7565" w:rsidRPr="00F96D4D" w:rsidRDefault="007D7565" w:rsidP="007D7565">
      <w:pPr>
        <w:pStyle w:val="ab"/>
        <w:tabs>
          <w:tab w:val="left" w:pos="851"/>
          <w:tab w:val="left" w:pos="1134"/>
          <w:tab w:val="left" w:pos="1276"/>
        </w:tabs>
        <w:spacing w:after="0" w:line="240" w:lineRule="auto"/>
        <w:ind w:left="709"/>
        <w:rPr>
          <w:rFonts w:ascii="Times New Roman" w:hAnsi="Times New Roman" w:cs="Times New Roman"/>
          <w:sz w:val="18"/>
          <w:szCs w:val="18"/>
        </w:rPr>
      </w:pPr>
      <w:r w:rsidRPr="00F96D4D">
        <w:rPr>
          <w:rFonts w:ascii="Times New Roman" w:hAnsi="Times New Roman" w:cs="Times New Roman"/>
          <w:sz w:val="18"/>
          <w:szCs w:val="18"/>
        </w:rPr>
        <w:t>1) извещение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приеме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уведомления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планируемом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сносе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объекта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капитального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строительства;</w:t>
      </w:r>
    </w:p>
    <w:p w:rsidR="007D7565" w:rsidRPr="00F96D4D" w:rsidRDefault="007D7565" w:rsidP="007D7565">
      <w:pPr>
        <w:pStyle w:val="ab"/>
        <w:tabs>
          <w:tab w:val="left" w:pos="851"/>
          <w:tab w:val="left" w:pos="1134"/>
          <w:tab w:val="left" w:pos="1276"/>
        </w:tabs>
        <w:spacing w:after="0" w:line="240" w:lineRule="auto"/>
        <w:ind w:left="709"/>
        <w:rPr>
          <w:rFonts w:ascii="Times New Roman" w:hAnsi="Times New Roman" w:cs="Times New Roman"/>
          <w:sz w:val="18"/>
          <w:szCs w:val="18"/>
        </w:rPr>
      </w:pPr>
      <w:r w:rsidRPr="00F96D4D">
        <w:rPr>
          <w:rFonts w:ascii="Times New Roman" w:hAnsi="Times New Roman" w:cs="Times New Roman"/>
          <w:sz w:val="18"/>
          <w:szCs w:val="18"/>
        </w:rPr>
        <w:t>2) отказ в предоставлении услуги.</w:t>
      </w:r>
    </w:p>
    <w:p w:rsidR="007D7565" w:rsidRPr="00F96D4D" w:rsidRDefault="007D7565" w:rsidP="007D7565">
      <w:pPr>
        <w:pStyle w:val="a8"/>
        <w:tabs>
          <w:tab w:val="left" w:pos="851"/>
          <w:tab w:val="left" w:pos="1134"/>
          <w:tab w:val="left" w:pos="1276"/>
        </w:tabs>
        <w:ind w:firstLine="709"/>
        <w:rPr>
          <w:sz w:val="18"/>
          <w:szCs w:val="18"/>
        </w:rPr>
      </w:pPr>
      <w:r w:rsidRPr="00F96D4D">
        <w:rPr>
          <w:sz w:val="18"/>
          <w:szCs w:val="18"/>
        </w:rPr>
        <w:t>12.2. В</w:t>
      </w:r>
      <w:r w:rsidRPr="00F96D4D">
        <w:rPr>
          <w:spacing w:val="1"/>
          <w:sz w:val="18"/>
          <w:szCs w:val="18"/>
        </w:rPr>
        <w:t xml:space="preserve"> </w:t>
      </w:r>
      <w:r w:rsidRPr="00F96D4D">
        <w:rPr>
          <w:sz w:val="18"/>
          <w:szCs w:val="18"/>
        </w:rPr>
        <w:t>случае обращения за услугой «Направление уведомления о завершении</w:t>
      </w:r>
      <w:r w:rsidRPr="00F96D4D">
        <w:rPr>
          <w:spacing w:val="1"/>
          <w:sz w:val="18"/>
          <w:szCs w:val="18"/>
        </w:rPr>
        <w:t xml:space="preserve"> </w:t>
      </w:r>
      <w:r w:rsidRPr="00F96D4D">
        <w:rPr>
          <w:sz w:val="18"/>
          <w:szCs w:val="18"/>
        </w:rPr>
        <w:t>сноса</w:t>
      </w:r>
      <w:r w:rsidRPr="00F96D4D">
        <w:rPr>
          <w:spacing w:val="-1"/>
          <w:sz w:val="18"/>
          <w:szCs w:val="18"/>
        </w:rPr>
        <w:t xml:space="preserve"> </w:t>
      </w:r>
      <w:r w:rsidRPr="00F96D4D">
        <w:rPr>
          <w:sz w:val="18"/>
          <w:szCs w:val="18"/>
        </w:rPr>
        <w:t>объекта</w:t>
      </w:r>
      <w:r w:rsidRPr="00F96D4D">
        <w:rPr>
          <w:spacing w:val="-3"/>
          <w:sz w:val="18"/>
          <w:szCs w:val="18"/>
        </w:rPr>
        <w:t xml:space="preserve"> </w:t>
      </w:r>
      <w:r w:rsidRPr="00F96D4D">
        <w:rPr>
          <w:sz w:val="18"/>
          <w:szCs w:val="18"/>
        </w:rPr>
        <w:t>капитального</w:t>
      </w:r>
      <w:r w:rsidRPr="00F96D4D">
        <w:rPr>
          <w:spacing w:val="1"/>
          <w:sz w:val="18"/>
          <w:szCs w:val="18"/>
        </w:rPr>
        <w:t xml:space="preserve"> </w:t>
      </w:r>
      <w:r w:rsidRPr="00F96D4D">
        <w:rPr>
          <w:sz w:val="18"/>
          <w:szCs w:val="18"/>
        </w:rPr>
        <w:t>строительства»:</w:t>
      </w:r>
    </w:p>
    <w:p w:rsidR="007D7565" w:rsidRPr="00F96D4D" w:rsidRDefault="007D7565" w:rsidP="007D7565">
      <w:pPr>
        <w:pStyle w:val="ab"/>
        <w:tabs>
          <w:tab w:val="left" w:pos="851"/>
          <w:tab w:val="left" w:pos="1134"/>
          <w:tab w:val="left" w:pos="1276"/>
        </w:tabs>
        <w:spacing w:after="0" w:line="240" w:lineRule="auto"/>
        <w:ind w:left="709"/>
        <w:rPr>
          <w:rFonts w:ascii="Times New Roman" w:hAnsi="Times New Roman" w:cs="Times New Roman"/>
          <w:sz w:val="18"/>
          <w:szCs w:val="18"/>
        </w:rPr>
      </w:pPr>
      <w:r w:rsidRPr="00F96D4D">
        <w:rPr>
          <w:rFonts w:ascii="Times New Roman" w:hAnsi="Times New Roman" w:cs="Times New Roman"/>
          <w:sz w:val="18"/>
          <w:szCs w:val="18"/>
        </w:rPr>
        <w:t>1) извещение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приеме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уведомления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завершении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сноса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объекта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капитального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строительства;</w:t>
      </w:r>
    </w:p>
    <w:p w:rsidR="007D7565" w:rsidRPr="00F96D4D" w:rsidRDefault="007D7565" w:rsidP="007D7565">
      <w:pPr>
        <w:pStyle w:val="ab"/>
        <w:tabs>
          <w:tab w:val="left" w:pos="851"/>
          <w:tab w:val="left" w:pos="1134"/>
          <w:tab w:val="left" w:pos="1276"/>
        </w:tabs>
        <w:spacing w:after="0" w:line="240" w:lineRule="auto"/>
        <w:ind w:left="709"/>
        <w:rPr>
          <w:rFonts w:ascii="Times New Roman" w:hAnsi="Times New Roman" w:cs="Times New Roman"/>
          <w:sz w:val="18"/>
          <w:szCs w:val="18"/>
        </w:rPr>
      </w:pPr>
      <w:r w:rsidRPr="00F96D4D">
        <w:rPr>
          <w:rFonts w:ascii="Times New Roman" w:hAnsi="Times New Roman" w:cs="Times New Roman"/>
          <w:sz w:val="18"/>
          <w:szCs w:val="18"/>
        </w:rPr>
        <w:t>2) отказ в предоставлении услуги.</w:t>
      </w:r>
    </w:p>
    <w:p w:rsidR="007D7565" w:rsidRPr="00F96D4D" w:rsidRDefault="007D7565" w:rsidP="007D7565">
      <w:pPr>
        <w:tabs>
          <w:tab w:val="left" w:pos="709"/>
          <w:tab w:val="left" w:pos="1134"/>
          <w:tab w:val="left" w:pos="1276"/>
        </w:tabs>
        <w:adjustRightInd w:val="0"/>
        <w:spacing w:after="0" w:line="240" w:lineRule="auto"/>
        <w:ind w:firstLine="709"/>
        <w:jc w:val="both"/>
        <w:rPr>
          <w:rFonts w:ascii="Times New Roman" w:hAnsi="Times New Roman" w:cs="Times New Roman"/>
          <w:spacing w:val="31"/>
          <w:sz w:val="18"/>
          <w:szCs w:val="18"/>
        </w:rPr>
      </w:pPr>
      <w:r w:rsidRPr="00F96D4D">
        <w:rPr>
          <w:rFonts w:ascii="Times New Roman" w:hAnsi="Times New Roman" w:cs="Times New Roman"/>
          <w:sz w:val="18"/>
          <w:szCs w:val="18"/>
        </w:rPr>
        <w:t xml:space="preserve">13. </w:t>
      </w:r>
      <w:bookmarkEnd w:id="55"/>
      <w:r w:rsidRPr="00F96D4D">
        <w:rPr>
          <w:rFonts w:ascii="Times New Roman" w:hAnsi="Times New Roman" w:cs="Times New Roman"/>
          <w:sz w:val="18"/>
          <w:szCs w:val="18"/>
        </w:rPr>
        <w:t>Формы уведомлений о сносе утверждаются федеральным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органом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исполнительной</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власти,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осуществляющим</w:t>
      </w:r>
      <w:r w:rsidRPr="00F96D4D">
        <w:rPr>
          <w:rFonts w:ascii="Times New Roman" w:hAnsi="Times New Roman" w:cs="Times New Roman"/>
          <w:spacing w:val="20"/>
          <w:sz w:val="18"/>
          <w:szCs w:val="18"/>
        </w:rPr>
        <w:t xml:space="preserve"> </w:t>
      </w:r>
      <w:r w:rsidRPr="00F96D4D">
        <w:rPr>
          <w:rFonts w:ascii="Times New Roman" w:hAnsi="Times New Roman" w:cs="Times New Roman"/>
          <w:sz w:val="18"/>
          <w:szCs w:val="18"/>
        </w:rPr>
        <w:t>функции</w:t>
      </w:r>
      <w:r w:rsidRPr="00F96D4D">
        <w:rPr>
          <w:rFonts w:ascii="Times New Roman" w:hAnsi="Times New Roman" w:cs="Times New Roman"/>
          <w:spacing w:val="18"/>
          <w:sz w:val="18"/>
          <w:szCs w:val="18"/>
        </w:rPr>
        <w:t xml:space="preserve"> </w:t>
      </w:r>
      <w:r w:rsidRPr="00F96D4D">
        <w:rPr>
          <w:rFonts w:ascii="Times New Roman" w:hAnsi="Times New Roman" w:cs="Times New Roman"/>
          <w:sz w:val="18"/>
          <w:szCs w:val="18"/>
        </w:rPr>
        <w:t>по</w:t>
      </w:r>
      <w:r w:rsidRPr="00F96D4D">
        <w:rPr>
          <w:rFonts w:ascii="Times New Roman" w:hAnsi="Times New Roman" w:cs="Times New Roman"/>
          <w:spacing w:val="21"/>
          <w:sz w:val="18"/>
          <w:szCs w:val="18"/>
        </w:rPr>
        <w:t xml:space="preserve"> </w:t>
      </w:r>
      <w:r w:rsidRPr="00F96D4D">
        <w:rPr>
          <w:rFonts w:ascii="Times New Roman" w:hAnsi="Times New Roman" w:cs="Times New Roman"/>
          <w:sz w:val="18"/>
          <w:szCs w:val="18"/>
        </w:rPr>
        <w:t>выработке</w:t>
      </w:r>
      <w:r w:rsidRPr="00F96D4D">
        <w:rPr>
          <w:rFonts w:ascii="Times New Roman" w:hAnsi="Times New Roman" w:cs="Times New Roman"/>
          <w:spacing w:val="20"/>
          <w:sz w:val="18"/>
          <w:szCs w:val="18"/>
        </w:rPr>
        <w:t xml:space="preserve"> </w:t>
      </w:r>
      <w:r w:rsidRPr="00F96D4D">
        <w:rPr>
          <w:rFonts w:ascii="Times New Roman" w:hAnsi="Times New Roman" w:cs="Times New Roman"/>
          <w:sz w:val="18"/>
          <w:szCs w:val="18"/>
        </w:rPr>
        <w:t>и</w:t>
      </w:r>
      <w:r w:rsidRPr="00F96D4D">
        <w:rPr>
          <w:rFonts w:ascii="Times New Roman" w:hAnsi="Times New Roman" w:cs="Times New Roman"/>
          <w:spacing w:val="18"/>
          <w:sz w:val="18"/>
          <w:szCs w:val="18"/>
        </w:rPr>
        <w:t xml:space="preserve"> </w:t>
      </w:r>
      <w:r w:rsidRPr="00F96D4D">
        <w:rPr>
          <w:rFonts w:ascii="Times New Roman" w:hAnsi="Times New Roman" w:cs="Times New Roman"/>
          <w:sz w:val="18"/>
          <w:szCs w:val="18"/>
        </w:rPr>
        <w:t>реализации</w:t>
      </w:r>
      <w:r w:rsidRPr="00F96D4D">
        <w:rPr>
          <w:rFonts w:ascii="Times New Roman" w:hAnsi="Times New Roman" w:cs="Times New Roman"/>
          <w:spacing w:val="18"/>
          <w:sz w:val="18"/>
          <w:szCs w:val="18"/>
        </w:rPr>
        <w:t xml:space="preserve"> </w:t>
      </w:r>
      <w:r w:rsidRPr="00F96D4D">
        <w:rPr>
          <w:rFonts w:ascii="Times New Roman" w:hAnsi="Times New Roman" w:cs="Times New Roman"/>
          <w:sz w:val="18"/>
          <w:szCs w:val="18"/>
        </w:rPr>
        <w:t>государственной</w:t>
      </w:r>
      <w:r w:rsidRPr="00F96D4D">
        <w:rPr>
          <w:rFonts w:ascii="Times New Roman" w:hAnsi="Times New Roman" w:cs="Times New Roman"/>
          <w:spacing w:val="20"/>
          <w:sz w:val="18"/>
          <w:szCs w:val="18"/>
        </w:rPr>
        <w:t xml:space="preserve"> </w:t>
      </w:r>
      <w:r w:rsidRPr="00F96D4D">
        <w:rPr>
          <w:rFonts w:ascii="Times New Roman" w:hAnsi="Times New Roman" w:cs="Times New Roman"/>
          <w:sz w:val="18"/>
          <w:szCs w:val="18"/>
        </w:rPr>
        <w:t>политики</w:t>
      </w:r>
      <w:r w:rsidRPr="00F96D4D">
        <w:rPr>
          <w:rFonts w:ascii="Times New Roman" w:hAnsi="Times New Roman" w:cs="Times New Roman"/>
          <w:spacing w:val="-68"/>
          <w:sz w:val="18"/>
          <w:szCs w:val="18"/>
        </w:rPr>
        <w:t xml:space="preserve"> </w:t>
      </w:r>
      <w:r w:rsidRPr="00F96D4D">
        <w:rPr>
          <w:rFonts w:ascii="Times New Roman" w:hAnsi="Times New Roman" w:cs="Times New Roman"/>
          <w:sz w:val="18"/>
          <w:szCs w:val="18"/>
        </w:rPr>
        <w:t>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нормативно-правовому</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регулированию</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сфере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строительства,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архитектуры,</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градостроительства.</w:t>
      </w:r>
    </w:p>
    <w:p w:rsidR="007D7565" w:rsidRPr="00F96D4D" w:rsidRDefault="007D7565" w:rsidP="007D7565">
      <w:pPr>
        <w:shd w:val="clear" w:color="auto" w:fill="FFFFFF"/>
        <w:spacing w:after="0" w:line="240" w:lineRule="auto"/>
        <w:jc w:val="both"/>
        <w:rPr>
          <w:rFonts w:ascii="Times New Roman" w:hAnsi="Times New Roman" w:cs="Times New Roman"/>
          <w:color w:val="1A1A1A"/>
          <w:sz w:val="18"/>
          <w:szCs w:val="18"/>
        </w:rPr>
      </w:pPr>
      <w:r w:rsidRPr="00F96D4D">
        <w:rPr>
          <w:rFonts w:ascii="Times New Roman" w:hAnsi="Times New Roman" w:cs="Times New Roman"/>
          <w:sz w:val="18"/>
          <w:szCs w:val="18"/>
        </w:rPr>
        <w:t xml:space="preserve">          13.1. Фиксирование факта получения заявителем результата предоставления государственной (муниципальной) услуги осуществляется в государственной информационной системе обеспечения градостроительной деятельности Оренбургской области (далее – ГИСОГД Оренбургской области).</w:t>
      </w:r>
    </w:p>
    <w:p w:rsidR="007D7565" w:rsidRPr="00F96D4D" w:rsidRDefault="007D7565" w:rsidP="007D7565">
      <w:pPr>
        <w:tabs>
          <w:tab w:val="left" w:pos="709"/>
          <w:tab w:val="left" w:pos="1134"/>
          <w:tab w:val="left" w:pos="1276"/>
        </w:tabs>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13.2. Заявителю в качестве результата предоставления муниципальной услуги обеспечивается по его выбору возможность получения:</w:t>
      </w:r>
    </w:p>
    <w:p w:rsidR="007D7565" w:rsidRPr="00F96D4D" w:rsidRDefault="007D7565" w:rsidP="007D7565">
      <w:pPr>
        <w:tabs>
          <w:tab w:val="left" w:pos="709"/>
          <w:tab w:val="left" w:pos="1134"/>
          <w:tab w:val="left" w:pos="1276"/>
        </w:tabs>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D7565" w:rsidRPr="00F96D4D" w:rsidRDefault="007D7565" w:rsidP="007D7565">
      <w:pPr>
        <w:tabs>
          <w:tab w:val="left" w:pos="709"/>
          <w:tab w:val="left" w:pos="1134"/>
          <w:tab w:val="left" w:pos="1276"/>
        </w:tabs>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rsidR="007D7565" w:rsidRPr="00F96D4D" w:rsidRDefault="007D7565" w:rsidP="007D7565">
      <w:pPr>
        <w:tabs>
          <w:tab w:val="left" w:pos="709"/>
          <w:tab w:val="left" w:pos="1134"/>
          <w:tab w:val="left" w:pos="1276"/>
        </w:tabs>
        <w:adjustRightInd w:val="0"/>
        <w:spacing w:after="0" w:line="240" w:lineRule="auto"/>
        <w:ind w:firstLine="567"/>
        <w:jc w:val="both"/>
        <w:rPr>
          <w:rFonts w:ascii="Times New Roman" w:hAnsi="Times New Roman" w:cs="Times New Roman"/>
          <w:sz w:val="18"/>
          <w:szCs w:val="18"/>
        </w:rPr>
      </w:pPr>
    </w:p>
    <w:p w:rsidR="007D7565" w:rsidRPr="00F96D4D" w:rsidRDefault="007D7565" w:rsidP="007D7565">
      <w:pPr>
        <w:pStyle w:val="1"/>
        <w:spacing w:before="0" w:after="0"/>
        <w:jc w:val="center"/>
        <w:rPr>
          <w:rFonts w:ascii="Times New Roman" w:hAnsi="Times New Roman"/>
          <w:sz w:val="18"/>
          <w:szCs w:val="18"/>
        </w:rPr>
      </w:pPr>
      <w:bookmarkStart w:id="56" w:name="sub_424"/>
      <w:r w:rsidRPr="00F96D4D">
        <w:rPr>
          <w:rFonts w:ascii="Times New Roman" w:hAnsi="Times New Roman"/>
          <w:sz w:val="18"/>
          <w:szCs w:val="18"/>
        </w:rPr>
        <w:t>Срок предоставления муниципальной услуги</w:t>
      </w:r>
      <w:bookmarkEnd w:id="56"/>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57" w:name="sub_4015"/>
      <w:r w:rsidRPr="00F96D4D">
        <w:rPr>
          <w:rFonts w:ascii="Times New Roman" w:hAnsi="Times New Roman" w:cs="Times New Roman"/>
          <w:sz w:val="18"/>
          <w:szCs w:val="18"/>
        </w:rPr>
        <w:t>14. Срок предоставления муниципальной услуги составляет не более семи рабочих дней со дня поступления уведомления о сносе, уведомления о завершении сноса в Уполномоченный орган.</w:t>
      </w:r>
    </w:p>
    <w:bookmarkEnd w:id="57"/>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lastRenderedPageBreak/>
        <w:t>15. В случае представления уведомления о сносе, уведомления о завершении сноса через МФЦ срок, указанный в пункте 14 исчисляется со дня передачи МФЦ уведомления и документов, указанных в пункте 20 Административного регламента, в орган местного самоуправления.</w:t>
      </w:r>
    </w:p>
    <w:p w:rsidR="007D7565" w:rsidRPr="00F96D4D" w:rsidRDefault="007D7565" w:rsidP="007D7565">
      <w:pPr>
        <w:spacing w:after="0" w:line="240" w:lineRule="auto"/>
        <w:ind w:firstLine="709"/>
        <w:jc w:val="both"/>
        <w:rPr>
          <w:rFonts w:ascii="Times New Roman" w:hAnsi="Times New Roman" w:cs="Times New Roman"/>
          <w:sz w:val="18"/>
          <w:szCs w:val="18"/>
        </w:rPr>
      </w:pPr>
    </w:p>
    <w:p w:rsidR="007D7565" w:rsidRPr="00F96D4D" w:rsidRDefault="007D7565" w:rsidP="007D7565">
      <w:pPr>
        <w:spacing w:after="0" w:line="240" w:lineRule="auto"/>
        <w:jc w:val="center"/>
        <w:outlineLvl w:val="0"/>
        <w:rPr>
          <w:rFonts w:ascii="Times New Roman" w:hAnsi="Times New Roman" w:cs="Times New Roman"/>
          <w:b/>
          <w:sz w:val="18"/>
          <w:szCs w:val="18"/>
        </w:rPr>
      </w:pPr>
      <w:r w:rsidRPr="00F96D4D">
        <w:rPr>
          <w:rFonts w:ascii="Times New Roman" w:hAnsi="Times New Roman" w:cs="Times New Roman"/>
          <w:b/>
          <w:sz w:val="18"/>
          <w:szCs w:val="18"/>
        </w:rPr>
        <w:t>Правовые основания для предоставления муниципальной услуги</w:t>
      </w:r>
    </w:p>
    <w:p w:rsidR="007D7565" w:rsidRPr="00F96D4D" w:rsidRDefault="007D7565" w:rsidP="007D7565">
      <w:pPr>
        <w:spacing w:after="0" w:line="240" w:lineRule="auto"/>
        <w:ind w:firstLine="567"/>
        <w:jc w:val="both"/>
        <w:rPr>
          <w:rFonts w:ascii="Times New Roman" w:hAnsi="Times New Roman" w:cs="Times New Roman"/>
          <w:sz w:val="18"/>
          <w:szCs w:val="18"/>
        </w:rPr>
      </w:pPr>
      <w:r w:rsidRPr="00F96D4D">
        <w:rPr>
          <w:rFonts w:ascii="Times New Roman" w:hAnsi="Times New Roman" w:cs="Times New Roman"/>
          <w:sz w:val="18"/>
          <w:szCs w:val="18"/>
        </w:rPr>
        <w:t xml:space="preserve">16. </w:t>
      </w:r>
      <w:bookmarkStart w:id="58" w:name="sub_426"/>
      <w:r w:rsidRPr="00F96D4D">
        <w:rPr>
          <w:rFonts w:ascii="Times New Roman" w:hAnsi="Times New Roman" w:cs="Times New Roman"/>
          <w:sz w:val="18"/>
          <w:szCs w:val="18"/>
        </w:rP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администрации:</w:t>
      </w:r>
      <w:r w:rsidRPr="00F96D4D">
        <w:rPr>
          <w:rFonts w:ascii="Times New Roman" w:eastAsia="Calibri" w:hAnsi="Times New Roman" w:cs="Times New Roman"/>
          <w:sz w:val="18"/>
          <w:szCs w:val="18"/>
        </w:rPr>
        <w:t xml:space="preserve"> </w:t>
      </w:r>
      <w:hyperlink r:id="rId21" w:history="1">
        <w:r w:rsidRPr="00F96D4D">
          <w:rPr>
            <w:rStyle w:val="ae"/>
            <w:rFonts w:ascii="Times New Roman" w:hAnsi="Times New Roman" w:cs="Times New Roman"/>
            <w:sz w:val="18"/>
            <w:szCs w:val="18"/>
            <w:u w:val="none"/>
            <w:lang w:val="en-US"/>
          </w:rPr>
          <w:t>https</w:t>
        </w:r>
        <w:r w:rsidRPr="00F96D4D">
          <w:rPr>
            <w:rStyle w:val="ae"/>
            <w:rFonts w:ascii="Times New Roman" w:hAnsi="Times New Roman" w:cs="Times New Roman"/>
            <w:sz w:val="18"/>
            <w:szCs w:val="18"/>
            <w:u w:val="none"/>
          </w:rPr>
          <w:t>://новоюласка.рф./</w:t>
        </w:r>
      </w:hyperlink>
      <w:r w:rsidRPr="00F96D4D">
        <w:rPr>
          <w:rFonts w:ascii="Times New Roman" w:hAnsi="Times New Roman" w:cs="Times New Roman"/>
          <w:sz w:val="18"/>
          <w:szCs w:val="18"/>
        </w:rPr>
        <w:t xml:space="preserve"> в информационно-телекоммуникационной сети «Интернет», а также</w:t>
      </w:r>
      <w:r w:rsidRPr="00F96D4D">
        <w:rPr>
          <w:rFonts w:ascii="Times New Roman" w:hAnsi="Times New Roman" w:cs="Times New Roman"/>
          <w:bCs/>
          <w:sz w:val="18"/>
          <w:szCs w:val="18"/>
        </w:rPr>
        <w:t xml:space="preserve"> на Портале.</w:t>
      </w:r>
    </w:p>
    <w:p w:rsidR="007D7565" w:rsidRPr="00F96D4D" w:rsidRDefault="007D7565" w:rsidP="007D7565">
      <w:pPr>
        <w:spacing w:after="0" w:line="240" w:lineRule="auto"/>
        <w:rPr>
          <w:rFonts w:ascii="Times New Roman" w:hAnsi="Times New Roman" w:cs="Times New Roman"/>
          <w:b/>
          <w:sz w:val="18"/>
          <w:szCs w:val="18"/>
        </w:rPr>
      </w:pPr>
    </w:p>
    <w:bookmarkEnd w:id="58"/>
    <w:p w:rsidR="007D7565" w:rsidRPr="00F96D4D" w:rsidRDefault="007D7565" w:rsidP="007D756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Исчерпывающий перечень документов, необходимых</w:t>
      </w:r>
    </w:p>
    <w:p w:rsidR="007D7565" w:rsidRPr="00F96D4D" w:rsidRDefault="007D7565" w:rsidP="007D756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для предоставления муниципальной услуги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17. Уведомление о планируемом сносе и прилагаемые к нему документы, указанные в пункте 20 Административного регламента, не позднее чем за семь рабочих дней до начала выполнения работ по сносу объекта капитального строительства заявитель вправе представить следующими способами:</w:t>
      </w:r>
    </w:p>
    <w:p w:rsidR="007D7565" w:rsidRPr="00F96D4D" w:rsidRDefault="007D7565" w:rsidP="007D7565">
      <w:pPr>
        <w:tabs>
          <w:tab w:val="left" w:pos="709"/>
          <w:tab w:val="left" w:pos="1276"/>
        </w:tabs>
        <w:spacing w:after="0" w:line="240" w:lineRule="auto"/>
        <w:ind w:firstLine="709"/>
        <w:textAlignment w:val="baseline"/>
        <w:rPr>
          <w:rFonts w:ascii="Times New Roman" w:hAnsi="Times New Roman" w:cs="Times New Roman"/>
          <w:sz w:val="18"/>
          <w:szCs w:val="18"/>
        </w:rPr>
      </w:pPr>
      <w:r w:rsidRPr="00F96D4D">
        <w:rPr>
          <w:rFonts w:ascii="Times New Roman" w:hAnsi="Times New Roman" w:cs="Times New Roman"/>
          <w:sz w:val="18"/>
          <w:szCs w:val="18"/>
        </w:rPr>
        <w:t>1) посредством личного обращения в орган местного самоуправления;</w:t>
      </w:r>
    </w:p>
    <w:p w:rsidR="007D7565" w:rsidRPr="00F96D4D" w:rsidRDefault="007D7565" w:rsidP="007D7565">
      <w:pPr>
        <w:tabs>
          <w:tab w:val="left" w:pos="709"/>
          <w:tab w:val="left" w:pos="1276"/>
        </w:tabs>
        <w:spacing w:after="0" w:line="240" w:lineRule="auto"/>
        <w:ind w:firstLine="709"/>
        <w:textAlignment w:val="baseline"/>
        <w:rPr>
          <w:rFonts w:ascii="Times New Roman" w:hAnsi="Times New Roman" w:cs="Times New Roman"/>
          <w:sz w:val="18"/>
          <w:szCs w:val="18"/>
        </w:rPr>
      </w:pPr>
      <w:r w:rsidRPr="00F96D4D">
        <w:rPr>
          <w:rFonts w:ascii="Times New Roman" w:hAnsi="Times New Roman" w:cs="Times New Roman"/>
          <w:sz w:val="18"/>
          <w:szCs w:val="18"/>
        </w:rPr>
        <w:t>2) через МФЦ (при наличии соглашения о взаимодействии);</w:t>
      </w:r>
    </w:p>
    <w:p w:rsidR="007D7565" w:rsidRPr="00F96D4D" w:rsidRDefault="007D7565" w:rsidP="007D7565">
      <w:pPr>
        <w:tabs>
          <w:tab w:val="left" w:pos="709"/>
          <w:tab w:val="left" w:pos="1276"/>
        </w:tabs>
        <w:spacing w:after="0" w:line="240" w:lineRule="auto"/>
        <w:ind w:firstLine="709"/>
        <w:textAlignment w:val="baseline"/>
        <w:rPr>
          <w:rFonts w:ascii="Times New Roman" w:hAnsi="Times New Roman" w:cs="Times New Roman"/>
          <w:sz w:val="18"/>
          <w:szCs w:val="18"/>
        </w:rPr>
      </w:pPr>
      <w:r w:rsidRPr="00F96D4D">
        <w:rPr>
          <w:rFonts w:ascii="Times New Roman" w:hAnsi="Times New Roman" w:cs="Times New Roman"/>
          <w:sz w:val="18"/>
          <w:szCs w:val="18"/>
        </w:rPr>
        <w:t>3) посредством почтового отправления уведомления;</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4) в электронном виде через Портал;</w:t>
      </w:r>
    </w:p>
    <w:p w:rsidR="007D7565" w:rsidRPr="00F96D4D" w:rsidRDefault="007D7565" w:rsidP="007D7565">
      <w:pPr>
        <w:tabs>
          <w:tab w:val="left" w:pos="1134"/>
        </w:tabs>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18. Уведомление должно содержать следующие сведения:</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1) фамилия, имя, отчество (при наличии), место жительства застройщика, реквизиты документа, удостоверяющего личность (для физического лица);</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3) кадастровый номер земельного участка (при наличии), адрес или описание местоположения земельного участка;</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4) сведения о праве застройщика на земельный участок, а также сведения о наличии прав иных лиц на земельный участок (при наличии таких лиц);</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7) почтовый адрес и (или) адрес электронной почты для связи с застройщиком или техническим заказчиком.</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19. В случае подачи уведомления о планируемом строительстве через Портал заявителю необходимо пройти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которые заявитель должен представить самостоятельно.</w:t>
      </w:r>
    </w:p>
    <w:p w:rsidR="007D7565" w:rsidRPr="007D7565" w:rsidRDefault="007D7565" w:rsidP="007D7565">
      <w:pPr>
        <w:pStyle w:val="a8"/>
        <w:ind w:firstLine="709"/>
        <w:jc w:val="both"/>
        <w:rPr>
          <w:b w:val="0"/>
          <w:sz w:val="18"/>
          <w:szCs w:val="18"/>
        </w:rPr>
      </w:pPr>
      <w:r w:rsidRPr="007D7565">
        <w:rPr>
          <w:b w:val="0"/>
          <w:sz w:val="18"/>
          <w:szCs w:val="18"/>
        </w:rPr>
        <w:t>20.1. К уведомлению о планируемом сносе объекта капитального строительства прилагаются следующие документы:</w:t>
      </w:r>
    </w:p>
    <w:p w:rsidR="007D7565" w:rsidRPr="007D7565" w:rsidRDefault="007D7565" w:rsidP="007D7565">
      <w:pPr>
        <w:pStyle w:val="a8"/>
        <w:ind w:firstLine="709"/>
        <w:jc w:val="both"/>
        <w:rPr>
          <w:b w:val="0"/>
          <w:sz w:val="18"/>
          <w:szCs w:val="18"/>
        </w:rPr>
      </w:pPr>
      <w:r w:rsidRPr="007D7565">
        <w:rPr>
          <w:b w:val="0"/>
          <w:sz w:val="18"/>
          <w:szCs w:val="18"/>
        </w:rPr>
        <w:t>1) уведомление о сносе по форме согласно приложению № 1.1 к Административному регламенту (если предоставление муниципальной услуги осуществляется в электронном виде через Портал, уведомление о сносе заполняется по форме, представленной на Портале, и отдельно заявителем не представляется);</w:t>
      </w:r>
    </w:p>
    <w:p w:rsidR="007D7565" w:rsidRPr="007D7565" w:rsidRDefault="007D7565" w:rsidP="007D7565">
      <w:pPr>
        <w:pStyle w:val="a8"/>
        <w:ind w:firstLine="709"/>
        <w:jc w:val="both"/>
        <w:rPr>
          <w:b w:val="0"/>
          <w:sz w:val="18"/>
          <w:szCs w:val="18"/>
        </w:rPr>
      </w:pPr>
      <w:r w:rsidRPr="007D7565">
        <w:rPr>
          <w:b w:val="0"/>
          <w:sz w:val="18"/>
          <w:szCs w:val="18"/>
        </w:rPr>
        <w:t>2) документ, удостоверяющий личность заявителя или представителя заявителя, в случае представления уведомления;</w:t>
      </w:r>
    </w:p>
    <w:p w:rsidR="007D7565" w:rsidRPr="007D7565" w:rsidRDefault="007D7565" w:rsidP="007D7565">
      <w:pPr>
        <w:pStyle w:val="a8"/>
        <w:ind w:firstLine="709"/>
        <w:jc w:val="both"/>
        <w:rPr>
          <w:b w:val="0"/>
          <w:sz w:val="18"/>
          <w:szCs w:val="18"/>
        </w:rPr>
      </w:pPr>
      <w:r w:rsidRPr="007D7565">
        <w:rPr>
          <w:b w:val="0"/>
          <w:sz w:val="18"/>
          <w:szCs w:val="18"/>
        </w:rPr>
        <w:t>3)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7D7565" w:rsidRPr="007D7565" w:rsidRDefault="007D7565" w:rsidP="007D7565">
      <w:pPr>
        <w:pStyle w:val="a8"/>
        <w:ind w:firstLine="709"/>
        <w:jc w:val="both"/>
        <w:rPr>
          <w:rFonts w:eastAsia="Calibri"/>
          <w:b w:val="0"/>
          <w:sz w:val="18"/>
          <w:szCs w:val="18"/>
        </w:rPr>
      </w:pPr>
      <w:r w:rsidRPr="007D7565">
        <w:rPr>
          <w:b w:val="0"/>
          <w:sz w:val="18"/>
          <w:szCs w:val="18"/>
        </w:rPr>
        <w:t xml:space="preserve">4) </w:t>
      </w:r>
      <w:r w:rsidRPr="007D7565">
        <w:rPr>
          <w:rFonts w:eastAsia="Calibri"/>
          <w:b w:val="0"/>
          <w:sz w:val="18"/>
          <w:szCs w:val="18"/>
        </w:rPr>
        <w:t xml:space="preserve">результаты и материалы обследования объекта капитального строительства (за исключением объектов, указанных в </w:t>
      </w:r>
      <w:hyperlink r:id="rId22" w:history="1">
        <w:r w:rsidRPr="007D7565">
          <w:rPr>
            <w:rFonts w:eastAsia="Calibri"/>
            <w:b w:val="0"/>
            <w:sz w:val="18"/>
            <w:szCs w:val="18"/>
          </w:rPr>
          <w:t>пунктах 1</w:t>
        </w:r>
      </w:hyperlink>
      <w:r w:rsidRPr="007D7565">
        <w:rPr>
          <w:rFonts w:eastAsia="Calibri"/>
          <w:b w:val="0"/>
          <w:sz w:val="18"/>
          <w:szCs w:val="18"/>
        </w:rPr>
        <w:t xml:space="preserve"> - </w:t>
      </w:r>
      <w:hyperlink r:id="rId23" w:history="1">
        <w:r w:rsidRPr="007D7565">
          <w:rPr>
            <w:rFonts w:eastAsia="Calibri"/>
            <w:b w:val="0"/>
            <w:sz w:val="18"/>
            <w:szCs w:val="18"/>
          </w:rPr>
          <w:t>3 части 17 статьи 51</w:t>
        </w:r>
      </w:hyperlink>
      <w:r w:rsidRPr="007D7565">
        <w:rPr>
          <w:rFonts w:eastAsia="Calibri"/>
          <w:b w:val="0"/>
          <w:sz w:val="18"/>
          <w:szCs w:val="18"/>
        </w:rPr>
        <w:t xml:space="preserve"> ГрК РФ);</w:t>
      </w:r>
    </w:p>
    <w:p w:rsidR="007D7565" w:rsidRPr="007D7565" w:rsidRDefault="007D7565" w:rsidP="007D7565">
      <w:pPr>
        <w:pStyle w:val="a8"/>
        <w:ind w:firstLine="709"/>
        <w:jc w:val="both"/>
        <w:rPr>
          <w:rFonts w:eastAsia="Calibri"/>
          <w:b w:val="0"/>
          <w:sz w:val="18"/>
          <w:szCs w:val="18"/>
        </w:rPr>
      </w:pPr>
      <w:r w:rsidRPr="007D7565">
        <w:rPr>
          <w:b w:val="0"/>
          <w:sz w:val="18"/>
          <w:szCs w:val="18"/>
        </w:rPr>
        <w:t xml:space="preserve">5) </w:t>
      </w:r>
      <w:r w:rsidRPr="007D7565">
        <w:rPr>
          <w:rFonts w:eastAsia="Calibri"/>
          <w:b w:val="0"/>
          <w:sz w:val="18"/>
          <w:szCs w:val="18"/>
        </w:rPr>
        <w:t xml:space="preserve">проект организации работ по сносу объекта капитального строительства (за исключением объектов, указанных в </w:t>
      </w:r>
      <w:hyperlink r:id="rId24" w:history="1">
        <w:r w:rsidRPr="007D7565">
          <w:rPr>
            <w:rFonts w:eastAsia="Calibri"/>
            <w:b w:val="0"/>
            <w:sz w:val="18"/>
            <w:szCs w:val="18"/>
          </w:rPr>
          <w:t>пунктах 1</w:t>
        </w:r>
      </w:hyperlink>
      <w:r w:rsidRPr="007D7565">
        <w:rPr>
          <w:rFonts w:eastAsia="Calibri"/>
          <w:b w:val="0"/>
          <w:sz w:val="18"/>
          <w:szCs w:val="18"/>
        </w:rPr>
        <w:t xml:space="preserve"> - </w:t>
      </w:r>
      <w:hyperlink r:id="rId25" w:history="1">
        <w:r w:rsidRPr="007D7565">
          <w:rPr>
            <w:rFonts w:eastAsia="Calibri"/>
            <w:b w:val="0"/>
            <w:sz w:val="18"/>
            <w:szCs w:val="18"/>
          </w:rPr>
          <w:t>3 части 17 статьи 51</w:t>
        </w:r>
      </w:hyperlink>
      <w:r w:rsidRPr="007D7565">
        <w:rPr>
          <w:rFonts w:eastAsia="Calibri"/>
          <w:b w:val="0"/>
          <w:sz w:val="18"/>
          <w:szCs w:val="18"/>
        </w:rPr>
        <w:t xml:space="preserve"> ГрК РФ).</w:t>
      </w:r>
    </w:p>
    <w:p w:rsidR="007D7565" w:rsidRPr="007D7565" w:rsidRDefault="007D7565" w:rsidP="007D7565">
      <w:pPr>
        <w:pStyle w:val="a8"/>
        <w:ind w:firstLine="709"/>
        <w:jc w:val="both"/>
        <w:rPr>
          <w:b w:val="0"/>
          <w:sz w:val="18"/>
          <w:szCs w:val="18"/>
        </w:rPr>
      </w:pPr>
      <w:r w:rsidRPr="007D7565">
        <w:rPr>
          <w:b w:val="0"/>
          <w:sz w:val="18"/>
          <w:szCs w:val="18"/>
        </w:rPr>
        <w:t>20.2. Застройщик или технический заказчик не позднее семи рабочих дней после завершения сноса объекта капитального строительства предоставляет одним из способов, указанных в пункте 18 Административного регламента, к уведомлению о завершении сноса объекта капитального строительства прилагается следующие документы:</w:t>
      </w:r>
    </w:p>
    <w:p w:rsidR="007D7565" w:rsidRPr="007D7565" w:rsidRDefault="007D7565" w:rsidP="007D7565">
      <w:pPr>
        <w:pStyle w:val="a8"/>
        <w:ind w:firstLine="709"/>
        <w:jc w:val="both"/>
        <w:rPr>
          <w:b w:val="0"/>
          <w:sz w:val="18"/>
          <w:szCs w:val="18"/>
        </w:rPr>
      </w:pPr>
      <w:r w:rsidRPr="007D7565">
        <w:rPr>
          <w:b w:val="0"/>
          <w:sz w:val="18"/>
          <w:szCs w:val="18"/>
        </w:rPr>
        <w:t>1) уведомление о сносе по форме согласно приложению № 2 к Административному регламенту (если предоставление муниципальной услуги осуществляется в электронном виде через Портал, уведомление о сносе заполняется по форме, представленной на Портале, и отдельно заявителем не представляется);</w:t>
      </w:r>
    </w:p>
    <w:p w:rsidR="007D7565" w:rsidRPr="007D7565" w:rsidRDefault="007D7565" w:rsidP="007D7565">
      <w:pPr>
        <w:pStyle w:val="a8"/>
        <w:ind w:firstLine="709"/>
        <w:jc w:val="both"/>
        <w:rPr>
          <w:b w:val="0"/>
          <w:sz w:val="18"/>
          <w:szCs w:val="18"/>
        </w:rPr>
      </w:pPr>
      <w:r w:rsidRPr="007D7565">
        <w:rPr>
          <w:b w:val="0"/>
          <w:sz w:val="18"/>
          <w:szCs w:val="18"/>
        </w:rPr>
        <w:t>2) документ, удостоверяющий личность заявителя или представителя заявителя, в случае представления уведомления;</w:t>
      </w:r>
    </w:p>
    <w:p w:rsidR="007D7565" w:rsidRPr="007D7565" w:rsidRDefault="007D7565" w:rsidP="007D7565">
      <w:pPr>
        <w:pStyle w:val="a8"/>
        <w:ind w:firstLine="709"/>
        <w:jc w:val="both"/>
        <w:rPr>
          <w:b w:val="0"/>
          <w:sz w:val="18"/>
          <w:szCs w:val="18"/>
        </w:rPr>
      </w:pPr>
      <w:r w:rsidRPr="007D7565">
        <w:rPr>
          <w:b w:val="0"/>
          <w:sz w:val="18"/>
          <w:szCs w:val="18"/>
        </w:rPr>
        <w:t>3) документ, подтверждающий полномочия представителя застройщика, в случае, если уведомление о завершения сноса направлено представителем застройщика;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21. Перечень документов, необходимых для получения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1) правоустанавливающие документы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 решение суда или органа местного самоуправления о сносе объекта капитального строительства.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22. 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w:t>
      </w:r>
      <w:r w:rsidRPr="00F96D4D">
        <w:rPr>
          <w:rFonts w:ascii="Times New Roman" w:hAnsi="Times New Roman" w:cs="Times New Roman"/>
          <w:sz w:val="18"/>
          <w:szCs w:val="18"/>
        </w:rPr>
        <w:lastRenderedPageBreak/>
        <w:t>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23.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7D7565" w:rsidRPr="00F96D4D" w:rsidRDefault="007D7565" w:rsidP="007D7565">
      <w:pPr>
        <w:spacing w:after="0" w:line="240" w:lineRule="auto"/>
        <w:ind w:firstLine="709"/>
        <w:jc w:val="both"/>
        <w:rPr>
          <w:rFonts w:ascii="Times New Roman" w:hAnsi="Times New Roman" w:cs="Times New Roman"/>
          <w:sz w:val="18"/>
          <w:szCs w:val="18"/>
        </w:rPr>
      </w:pPr>
    </w:p>
    <w:p w:rsidR="007D7565" w:rsidRPr="007D7565" w:rsidRDefault="007D7565" w:rsidP="007D7565">
      <w:pPr>
        <w:pStyle w:val="a8"/>
        <w:rPr>
          <w:sz w:val="18"/>
          <w:szCs w:val="18"/>
        </w:rPr>
      </w:pPr>
      <w:r w:rsidRPr="007D7565">
        <w:rPr>
          <w:sz w:val="18"/>
          <w:szCs w:val="18"/>
        </w:rPr>
        <w:t>Исчерпывающий перечень оснований для отказа в приеме</w:t>
      </w:r>
    </w:p>
    <w:p w:rsidR="007D7565" w:rsidRPr="007D7565" w:rsidRDefault="007D7565" w:rsidP="007D7565">
      <w:pPr>
        <w:pStyle w:val="a8"/>
        <w:rPr>
          <w:sz w:val="18"/>
          <w:szCs w:val="18"/>
        </w:rPr>
      </w:pPr>
      <w:r w:rsidRPr="007D7565">
        <w:rPr>
          <w:sz w:val="18"/>
          <w:szCs w:val="18"/>
        </w:rPr>
        <w:t>документов, необходимых для предоставления муниципальной услуги</w:t>
      </w:r>
    </w:p>
    <w:p w:rsidR="007D7565" w:rsidRPr="00F96D4D" w:rsidRDefault="007D7565" w:rsidP="007D7565">
      <w:pPr>
        <w:pStyle w:val="a8"/>
        <w:ind w:firstLine="709"/>
        <w:rPr>
          <w:b w:val="0"/>
          <w:sz w:val="18"/>
          <w:szCs w:val="18"/>
        </w:rPr>
      </w:pPr>
    </w:p>
    <w:p w:rsidR="007D7565" w:rsidRPr="007D7565" w:rsidRDefault="007D7565" w:rsidP="007D7565">
      <w:pPr>
        <w:pStyle w:val="a8"/>
        <w:ind w:firstLine="709"/>
        <w:jc w:val="both"/>
        <w:rPr>
          <w:b w:val="0"/>
          <w:sz w:val="18"/>
          <w:szCs w:val="18"/>
        </w:rPr>
      </w:pPr>
      <w:r w:rsidRPr="007D7565">
        <w:rPr>
          <w:b w:val="0"/>
          <w:sz w:val="18"/>
          <w:szCs w:val="18"/>
        </w:rPr>
        <w:t>24. Основанием для отказа в приеме документов, необходимых для предоставления муниципальной услуги, в том числе через Портал, являются:</w:t>
      </w:r>
    </w:p>
    <w:p w:rsidR="007D7565" w:rsidRPr="007D7565" w:rsidRDefault="007D7565" w:rsidP="007D7565">
      <w:pPr>
        <w:pStyle w:val="a8"/>
        <w:ind w:firstLine="709"/>
        <w:jc w:val="both"/>
        <w:rPr>
          <w:b w:val="0"/>
          <w:sz w:val="18"/>
          <w:szCs w:val="18"/>
        </w:rPr>
      </w:pPr>
      <w:r w:rsidRPr="007D7565">
        <w:rPr>
          <w:b w:val="0"/>
          <w:sz w:val="18"/>
          <w:szCs w:val="18"/>
        </w:rPr>
        <w:t>1) уведомление о сносе, уведомление о завершении сноса представлено в орган местного самоуправления, в полномочия которых не входит предоставление услуги;</w:t>
      </w:r>
    </w:p>
    <w:p w:rsidR="007D7565" w:rsidRPr="007D7565" w:rsidRDefault="007D7565" w:rsidP="007D7565">
      <w:pPr>
        <w:pStyle w:val="a8"/>
        <w:ind w:firstLine="709"/>
        <w:jc w:val="both"/>
        <w:rPr>
          <w:b w:val="0"/>
          <w:sz w:val="18"/>
          <w:szCs w:val="18"/>
        </w:rPr>
      </w:pPr>
      <w:r w:rsidRPr="007D7565">
        <w:rPr>
          <w:b w:val="0"/>
          <w:sz w:val="18"/>
          <w:szCs w:val="18"/>
        </w:rPr>
        <w:t>2)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D7565" w:rsidRPr="007D7565" w:rsidRDefault="007D7565" w:rsidP="007D7565">
      <w:pPr>
        <w:pStyle w:val="a8"/>
        <w:ind w:firstLine="709"/>
        <w:jc w:val="both"/>
        <w:rPr>
          <w:b w:val="0"/>
          <w:sz w:val="18"/>
          <w:szCs w:val="18"/>
        </w:rPr>
      </w:pPr>
      <w:r w:rsidRPr="007D7565">
        <w:rPr>
          <w:b w:val="0"/>
          <w:sz w:val="18"/>
          <w:szCs w:val="18"/>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D7565" w:rsidRPr="007D7565" w:rsidRDefault="007D7565" w:rsidP="007D7565">
      <w:pPr>
        <w:pStyle w:val="a8"/>
        <w:ind w:firstLine="709"/>
        <w:jc w:val="both"/>
        <w:rPr>
          <w:b w:val="0"/>
          <w:sz w:val="18"/>
          <w:szCs w:val="18"/>
        </w:rPr>
      </w:pPr>
      <w:r w:rsidRPr="007D7565">
        <w:rPr>
          <w:b w:val="0"/>
          <w:sz w:val="18"/>
          <w:szCs w:val="18"/>
        </w:rPr>
        <w:t>4)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D7565" w:rsidRPr="007D7565" w:rsidRDefault="007D7565" w:rsidP="007D7565">
      <w:pPr>
        <w:pStyle w:val="a8"/>
        <w:ind w:firstLine="709"/>
        <w:jc w:val="both"/>
        <w:rPr>
          <w:b w:val="0"/>
          <w:sz w:val="18"/>
          <w:szCs w:val="18"/>
        </w:rPr>
      </w:pPr>
      <w:r w:rsidRPr="007D7565">
        <w:rPr>
          <w:b w:val="0"/>
          <w:sz w:val="18"/>
          <w:szCs w:val="18"/>
        </w:rPr>
        <w:t>5) уведомление о сносе, уведомление о завершении сноса и документы, указанные в пункте 20 Административного регламента, представлены в электронной форме с нарушением требований, установленных пунктом 44 Административного регламента;</w:t>
      </w:r>
    </w:p>
    <w:p w:rsidR="007D7565" w:rsidRPr="007D7565" w:rsidRDefault="007D7565" w:rsidP="007D7565">
      <w:pPr>
        <w:pStyle w:val="a8"/>
        <w:ind w:firstLine="709"/>
        <w:jc w:val="both"/>
        <w:rPr>
          <w:b w:val="0"/>
          <w:sz w:val="18"/>
          <w:szCs w:val="18"/>
        </w:rPr>
      </w:pPr>
      <w:r w:rsidRPr="007D7565">
        <w:rPr>
          <w:b w:val="0"/>
          <w:sz w:val="18"/>
          <w:szCs w:val="18"/>
        </w:rPr>
        <w:t>6)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D7565" w:rsidRPr="007D7565" w:rsidRDefault="007D7565" w:rsidP="007D7565">
      <w:pPr>
        <w:pStyle w:val="a8"/>
        <w:tabs>
          <w:tab w:val="left" w:pos="1134"/>
        </w:tabs>
        <w:ind w:firstLine="709"/>
        <w:jc w:val="both"/>
        <w:rPr>
          <w:b w:val="0"/>
          <w:sz w:val="18"/>
          <w:szCs w:val="18"/>
        </w:rPr>
      </w:pPr>
      <w:r w:rsidRPr="007D7565">
        <w:rPr>
          <w:b w:val="0"/>
          <w:sz w:val="18"/>
          <w:szCs w:val="18"/>
        </w:rPr>
        <w:t>7) неполное заполнение полей в форме уведомления, в том числе в интерактивной форме уведомления на ЕПГУ;</w:t>
      </w:r>
    </w:p>
    <w:p w:rsidR="007D7565" w:rsidRPr="007D7565" w:rsidRDefault="007D7565" w:rsidP="007D7565">
      <w:pPr>
        <w:pStyle w:val="a8"/>
        <w:ind w:firstLine="709"/>
        <w:rPr>
          <w:b w:val="0"/>
          <w:sz w:val="18"/>
          <w:szCs w:val="18"/>
        </w:rPr>
      </w:pPr>
      <w:r w:rsidRPr="007D7565">
        <w:rPr>
          <w:b w:val="0"/>
          <w:sz w:val="18"/>
          <w:szCs w:val="18"/>
        </w:rPr>
        <w:t>8) представление неполного комплекта документов, необходимых для предоставления услуги.</w:t>
      </w:r>
    </w:p>
    <w:p w:rsidR="007D7565" w:rsidRPr="00F96D4D" w:rsidRDefault="007D7565" w:rsidP="007D7565">
      <w:pPr>
        <w:pStyle w:val="ab"/>
        <w:tabs>
          <w:tab w:val="left" w:pos="1134"/>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25. В случае наличия оснований в приеме документов, необходимых для предоставления муниципальной услуги, орган местного самоуправления принимает решение об отказе в приеме документов. (в случае подачи уведомления в электронном виде решение оформляется по форме, представленной на Портале).</w:t>
      </w:r>
    </w:p>
    <w:p w:rsidR="007D7565" w:rsidRPr="00F96D4D" w:rsidRDefault="007D7565" w:rsidP="007D7565">
      <w:pPr>
        <w:pStyle w:val="ab"/>
        <w:tabs>
          <w:tab w:val="left" w:pos="1134"/>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26. Отказ в приеме документов, указанных в пункте 20 Административного регламента, не препятствует повторному обращению заявителя в Уполномоченный орган за получением услуги.</w:t>
      </w:r>
    </w:p>
    <w:p w:rsidR="007D7565" w:rsidRPr="00F96D4D" w:rsidRDefault="007D7565" w:rsidP="007D7565">
      <w:pPr>
        <w:pStyle w:val="a8"/>
        <w:ind w:firstLine="709"/>
        <w:rPr>
          <w:sz w:val="18"/>
          <w:szCs w:val="18"/>
        </w:rPr>
      </w:pPr>
    </w:p>
    <w:p w:rsidR="007D7565" w:rsidRPr="00F96D4D" w:rsidRDefault="007D7565" w:rsidP="007D7565">
      <w:pPr>
        <w:pStyle w:val="1"/>
        <w:tabs>
          <w:tab w:val="left" w:pos="0"/>
        </w:tabs>
        <w:spacing w:before="0" w:after="0"/>
        <w:jc w:val="center"/>
        <w:rPr>
          <w:rFonts w:ascii="Times New Roman" w:hAnsi="Times New Roman"/>
          <w:sz w:val="18"/>
          <w:szCs w:val="18"/>
        </w:rPr>
      </w:pPr>
      <w:bookmarkStart w:id="59" w:name="sub_428"/>
      <w:r w:rsidRPr="00F96D4D">
        <w:rPr>
          <w:rFonts w:ascii="Times New Roman" w:hAnsi="Times New Roman"/>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59"/>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60" w:name="sub_4026"/>
      <w:r w:rsidRPr="00F96D4D">
        <w:rPr>
          <w:rFonts w:ascii="Times New Roman" w:hAnsi="Times New Roman" w:cs="Times New Roman"/>
          <w:sz w:val="18"/>
          <w:szCs w:val="18"/>
        </w:rPr>
        <w:t>27. Основания для приостановления в предоставлении муниципальной услуги отсутствуют.</w:t>
      </w:r>
      <w:bookmarkEnd w:id="60"/>
      <w:r w:rsidRPr="00F96D4D">
        <w:rPr>
          <w:rFonts w:ascii="Times New Roman" w:hAnsi="Times New Roman" w:cs="Times New Roman"/>
          <w:sz w:val="18"/>
          <w:szCs w:val="18"/>
        </w:rPr>
        <w:t xml:space="preserve"> </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28. Основаниями для отказа в предоставлении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28.1. В случае обращения за услугой «Направление уведомления о планируемом сносе объекта капитального строительства»: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 отсутствие документов (сведений), предусмотренных нормативными правовыми актами Российской Федерации;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 заявитель не является правообладателем объекта капитального строительства;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 уведомление о сносе содержит сведения об объекте, который не является объектом капитального строительства.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28.2. В случае обращения за услугой «Направление уведомления о завершении сноса объекта капитального строительства»: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 отсутствие документов (сведений), предусмотренных нормативными правовыми актами Российской Федерации».</w:t>
      </w:r>
    </w:p>
    <w:p w:rsidR="007D7565" w:rsidRPr="00F96D4D" w:rsidRDefault="007D7565" w:rsidP="007D7565">
      <w:pPr>
        <w:spacing w:after="0" w:line="240" w:lineRule="auto"/>
        <w:ind w:firstLine="426"/>
        <w:jc w:val="both"/>
        <w:rPr>
          <w:rFonts w:ascii="Times New Roman" w:hAnsi="Times New Roman" w:cs="Times New Roman"/>
          <w:sz w:val="18"/>
          <w:szCs w:val="18"/>
        </w:rPr>
      </w:pPr>
    </w:p>
    <w:p w:rsidR="007D7565" w:rsidRPr="00F96D4D" w:rsidRDefault="007D7565" w:rsidP="007D756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Размер платы, взимаемой с заявителя при предоставлении муниципальной услуги, и способы ее взимания</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29. Муниципальная услуга предоставляется без взимания платы.</w:t>
      </w:r>
    </w:p>
    <w:p w:rsidR="007D7565" w:rsidRPr="00F96D4D" w:rsidRDefault="007D7565" w:rsidP="007D7565">
      <w:pPr>
        <w:spacing w:after="0" w:line="240" w:lineRule="auto"/>
        <w:ind w:firstLine="709"/>
        <w:jc w:val="both"/>
        <w:rPr>
          <w:rFonts w:ascii="Times New Roman" w:hAnsi="Times New Roman" w:cs="Times New Roman"/>
          <w:sz w:val="18"/>
          <w:szCs w:val="18"/>
        </w:rPr>
      </w:pPr>
    </w:p>
    <w:p w:rsidR="007D7565" w:rsidRPr="00F96D4D" w:rsidRDefault="007D7565" w:rsidP="007D7565">
      <w:pPr>
        <w:spacing w:after="0" w:line="240" w:lineRule="auto"/>
        <w:ind w:firstLine="709"/>
        <w:jc w:val="center"/>
        <w:rPr>
          <w:rFonts w:ascii="Times New Roman" w:hAnsi="Times New Roman" w:cs="Times New Roman"/>
          <w:b/>
          <w:sz w:val="18"/>
          <w:szCs w:val="18"/>
        </w:rPr>
      </w:pPr>
      <w:r w:rsidRPr="00F96D4D">
        <w:rPr>
          <w:rFonts w:ascii="Times New Roman" w:hAnsi="Times New Roman" w:cs="Times New Roman"/>
          <w:b/>
          <w:sz w:val="18"/>
          <w:szCs w:val="1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30. Максимальный срок ожидания в очереди при подаче уведомления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31. Предварительная запись на прием в МФЦ (при наличии соглашения о взаимодействии)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1) ознакомления с режимом работы МФЦ, а также с доступными для записи на прием датами и интервалами времени приема;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 записи в любые свободные для приема дату и время в пределах установленного в МФЦ графика приема заявителей.</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Запись на прием может осуществляться посредством информационной системы МФЦ, которая обеспечивает возможность интеграции с Порталом.</w:t>
      </w:r>
    </w:p>
    <w:p w:rsidR="007D7565" w:rsidRPr="00F96D4D" w:rsidRDefault="007D7565" w:rsidP="007D7565">
      <w:pPr>
        <w:spacing w:after="0" w:line="240" w:lineRule="auto"/>
        <w:ind w:firstLine="567"/>
        <w:jc w:val="center"/>
        <w:rPr>
          <w:rFonts w:ascii="Times New Roman" w:hAnsi="Times New Roman" w:cs="Times New Roman"/>
          <w:b/>
          <w:sz w:val="18"/>
          <w:szCs w:val="18"/>
        </w:rPr>
      </w:pPr>
    </w:p>
    <w:p w:rsidR="007D7565" w:rsidRPr="007D7565" w:rsidRDefault="007D7565" w:rsidP="007D756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Срок регистрации запроса заявителя о предоставлении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61" w:name="sub_4029"/>
      <w:r w:rsidRPr="00F96D4D">
        <w:rPr>
          <w:rFonts w:ascii="Times New Roman" w:hAnsi="Times New Roman" w:cs="Times New Roman"/>
          <w:sz w:val="18"/>
          <w:szCs w:val="18"/>
        </w:rPr>
        <w:t>32. Регистрация уведомления о планируемом сносе, уведомления о завершении сноса,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bookmarkEnd w:id="61"/>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Орган местного самоуправления обеспечивает прием документов</w:t>
      </w:r>
      <w:hyperlink r:id="rId26" w:history="1">
        <w:r w:rsidRPr="00F96D4D">
          <w:rPr>
            <w:rStyle w:val="af6"/>
            <w:rFonts w:ascii="Times New Roman" w:hAnsi="Times New Roman" w:cs="Times New Roman"/>
            <w:sz w:val="18"/>
            <w:szCs w:val="18"/>
            <w:shd w:val="clear" w:color="auto" w:fill="F0F0F0"/>
          </w:rPr>
          <w:t>,</w:t>
        </w:r>
      </w:hyperlink>
      <w:r w:rsidRPr="00F96D4D">
        <w:rPr>
          <w:rFonts w:ascii="Times New Roman" w:hAnsi="Times New Roman" w:cs="Times New Roman"/>
          <w:sz w:val="18"/>
          <w:szCs w:val="18"/>
        </w:rPr>
        <w:t xml:space="preserve">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7D7565" w:rsidRPr="00F96D4D" w:rsidRDefault="007D7565" w:rsidP="007D7565">
      <w:pPr>
        <w:spacing w:after="0" w:line="240" w:lineRule="auto"/>
        <w:ind w:firstLine="567"/>
        <w:jc w:val="both"/>
        <w:rPr>
          <w:rFonts w:ascii="Times New Roman" w:hAnsi="Times New Roman" w:cs="Times New Roman"/>
          <w:sz w:val="18"/>
          <w:szCs w:val="18"/>
        </w:rPr>
      </w:pPr>
    </w:p>
    <w:p w:rsidR="007D7565" w:rsidRPr="007D7565" w:rsidRDefault="007D7565" w:rsidP="007D7565">
      <w:pPr>
        <w:spacing w:after="0" w:line="240" w:lineRule="auto"/>
        <w:jc w:val="center"/>
        <w:rPr>
          <w:rFonts w:ascii="Times New Roman" w:hAnsi="Times New Roman" w:cs="Times New Roman"/>
          <w:b/>
          <w:bCs/>
          <w:color w:val="26282F"/>
          <w:sz w:val="18"/>
          <w:szCs w:val="18"/>
        </w:rPr>
      </w:pPr>
      <w:r w:rsidRPr="00F96D4D">
        <w:rPr>
          <w:rFonts w:ascii="Times New Roman" w:hAnsi="Times New Roman" w:cs="Times New Roman"/>
          <w:b/>
          <w:bCs/>
          <w:color w:val="26282F"/>
          <w:sz w:val="18"/>
          <w:szCs w:val="18"/>
        </w:rPr>
        <w:t>Требования к помещениям, в которых предоставляются муниципальные услуги</w:t>
      </w:r>
      <w:bookmarkStart w:id="62" w:name="sub_4030"/>
    </w:p>
    <w:bookmarkEnd w:id="62"/>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33. Прием заявителей должен осуществляться в специально выделенном для этих целей помещении.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lastRenderedPageBreak/>
        <w:t>Помещения, в которых осуществляется прием заявителей, должны находиться в зоне пешеходной доступности к основным транспортным магистралям.</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63" w:name="sub_4031"/>
      <w:r w:rsidRPr="00F96D4D">
        <w:rPr>
          <w:rFonts w:ascii="Times New Roman" w:hAnsi="Times New Roman" w:cs="Times New Roman"/>
          <w:sz w:val="18"/>
          <w:szCs w:val="18"/>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64" w:name="sub_4032"/>
      <w:bookmarkEnd w:id="63"/>
      <w:r w:rsidRPr="00F96D4D">
        <w:rPr>
          <w:rFonts w:ascii="Times New Roman" w:hAnsi="Times New Roman" w:cs="Times New Roman"/>
          <w:sz w:val="18"/>
          <w:szCs w:val="18"/>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65" w:name="sub_4033"/>
      <w:bookmarkEnd w:id="64"/>
      <w:r w:rsidRPr="00F96D4D">
        <w:rPr>
          <w:rFonts w:ascii="Times New Roman" w:hAnsi="Times New Roman" w:cs="Times New Roman"/>
          <w:sz w:val="18"/>
          <w:szCs w:val="18"/>
        </w:rPr>
        <w:t xml:space="preserve">34. Места для заполнения </w:t>
      </w:r>
      <w:bookmarkStart w:id="66" w:name="sub_4034"/>
      <w:bookmarkEnd w:id="65"/>
      <w:r w:rsidRPr="00F96D4D">
        <w:rPr>
          <w:rFonts w:ascii="Times New Roman" w:hAnsi="Times New Roman" w:cs="Times New Roman"/>
          <w:sz w:val="18"/>
          <w:szCs w:val="18"/>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Места предоставления муниципальной услуги должны быть:</w:t>
      </w:r>
    </w:p>
    <w:bookmarkEnd w:id="66"/>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r w:rsidRPr="00F96D4D">
        <w:rPr>
          <w:rFonts w:ascii="Times New Roman" w:hAnsi="Times New Roman" w:cs="Times New Roman"/>
          <w:sz w:val="18"/>
          <w:szCs w:val="18"/>
        </w:rPr>
        <w:t>обеспечены доступными местами общественного пользования (туалеты) и хранения верхней одежды заявителей.</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67" w:name="sub_4035"/>
      <w:r w:rsidRPr="00F96D4D">
        <w:rPr>
          <w:rFonts w:ascii="Times New Roman" w:hAnsi="Times New Roman" w:cs="Times New Roman"/>
          <w:sz w:val="18"/>
          <w:szCs w:val="18"/>
        </w:rPr>
        <w:t>35.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68" w:name="sub_4351"/>
      <w:bookmarkEnd w:id="67"/>
      <w:r w:rsidRPr="00F96D4D">
        <w:rPr>
          <w:rFonts w:ascii="Times New Roman" w:hAnsi="Times New Roman" w:cs="Times New Roman"/>
          <w:sz w:val="18"/>
          <w:szCs w:val="1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69" w:name="sub_4352"/>
      <w:bookmarkEnd w:id="68"/>
      <w:r w:rsidRPr="00F96D4D">
        <w:rPr>
          <w:rFonts w:ascii="Times New Roman" w:hAnsi="Times New Roman" w:cs="Times New Roman"/>
          <w:sz w:val="18"/>
          <w:szCs w:val="18"/>
        </w:rPr>
        <w:t>2) сопровождение инвалидов, имеющих стойкие расстройства функции зрения и самостоятельного передвижения, и оказание им помощи;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70" w:name="sub_4353"/>
      <w:bookmarkEnd w:id="69"/>
      <w:r w:rsidRPr="00F96D4D">
        <w:rPr>
          <w:rFonts w:ascii="Times New Roman" w:hAnsi="Times New Roman" w:cs="Times New Roman"/>
          <w:sz w:val="18"/>
          <w:szCs w:val="18"/>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71" w:name="sub_4354"/>
      <w:bookmarkEnd w:id="70"/>
      <w:r w:rsidRPr="00F96D4D">
        <w:rPr>
          <w:rFonts w:ascii="Times New Roman" w:hAnsi="Times New Roman" w:cs="Times New Roman"/>
          <w:sz w:val="18"/>
          <w:szCs w:val="1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72" w:name="sub_4355"/>
      <w:bookmarkEnd w:id="71"/>
      <w:r w:rsidRPr="00F96D4D">
        <w:rPr>
          <w:rFonts w:ascii="Times New Roman" w:hAnsi="Times New Roman" w:cs="Times New Roman"/>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D7565" w:rsidRPr="00F96D4D" w:rsidRDefault="007D7565" w:rsidP="007D7565">
      <w:pPr>
        <w:spacing w:after="0" w:line="240" w:lineRule="auto"/>
        <w:ind w:firstLine="709"/>
        <w:jc w:val="both"/>
        <w:textAlignment w:val="baseline"/>
        <w:rPr>
          <w:rFonts w:ascii="Times New Roman" w:hAnsi="Times New Roman" w:cs="Times New Roman"/>
          <w:sz w:val="18"/>
          <w:szCs w:val="18"/>
        </w:rPr>
      </w:pPr>
      <w:bookmarkStart w:id="73" w:name="sub_4356"/>
      <w:bookmarkEnd w:id="72"/>
      <w:r w:rsidRPr="00F96D4D">
        <w:rPr>
          <w:rFonts w:ascii="Times New Roman" w:hAnsi="Times New Roman" w:cs="Times New Roman"/>
          <w:sz w:val="18"/>
          <w:szCs w:val="18"/>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73"/>
    </w:p>
    <w:p w:rsidR="007D7565" w:rsidRPr="00F96D4D" w:rsidRDefault="007D7565" w:rsidP="007D7565">
      <w:pPr>
        <w:pStyle w:val="aff4"/>
        <w:ind w:firstLine="709"/>
        <w:jc w:val="both"/>
        <w:rPr>
          <w:sz w:val="18"/>
          <w:szCs w:val="18"/>
        </w:rPr>
      </w:pPr>
      <w:bookmarkStart w:id="74" w:name="_Hlk188002148"/>
      <w:r w:rsidRPr="00F96D4D">
        <w:rPr>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bookmarkStart w:id="75" w:name="_Hlk184809886"/>
      <w:r w:rsidRPr="00F96D4D">
        <w:rPr>
          <w:sz w:val="18"/>
          <w:szCs w:val="18"/>
        </w:rPr>
        <w:t>администрации Староникольского сельсовета: https://новоюласка.рф./</w:t>
      </w:r>
      <w:bookmarkEnd w:id="75"/>
    </w:p>
    <w:bookmarkEnd w:id="74"/>
    <w:p w:rsidR="007D7565" w:rsidRPr="00F96D4D" w:rsidRDefault="007D7565" w:rsidP="007D7565">
      <w:pPr>
        <w:pStyle w:val="ConsPlusNormal"/>
        <w:outlineLvl w:val="2"/>
        <w:rPr>
          <w:b/>
          <w:sz w:val="18"/>
          <w:szCs w:val="18"/>
        </w:rPr>
      </w:pPr>
    </w:p>
    <w:p w:rsidR="007D7565" w:rsidRPr="007D7565" w:rsidRDefault="007D7565" w:rsidP="007D7565">
      <w:pPr>
        <w:pStyle w:val="ConsPlusNormal"/>
        <w:jc w:val="center"/>
        <w:outlineLvl w:val="2"/>
        <w:rPr>
          <w:b/>
          <w:sz w:val="18"/>
          <w:szCs w:val="18"/>
        </w:rPr>
      </w:pPr>
      <w:r w:rsidRPr="00F96D4D">
        <w:rPr>
          <w:b/>
          <w:sz w:val="18"/>
          <w:szCs w:val="18"/>
        </w:rPr>
        <w:t>Показатели доступности и качества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76" w:name="sub_4036"/>
      <w:r w:rsidRPr="00F96D4D">
        <w:rPr>
          <w:rFonts w:ascii="Times New Roman" w:hAnsi="Times New Roman" w:cs="Times New Roman"/>
          <w:sz w:val="18"/>
          <w:szCs w:val="18"/>
        </w:rPr>
        <w:t>36. Показателями доступности предоставления муниципальной услуги являются:</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77" w:name="sub_4361"/>
      <w:bookmarkEnd w:id="76"/>
      <w:r w:rsidRPr="00F96D4D">
        <w:rPr>
          <w:rFonts w:ascii="Times New Roman" w:hAnsi="Times New Roman" w:cs="Times New Roman"/>
          <w:sz w:val="18"/>
          <w:szCs w:val="18"/>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78" w:name="sub_4362"/>
      <w:bookmarkEnd w:id="77"/>
      <w:r w:rsidRPr="00F96D4D">
        <w:rPr>
          <w:rFonts w:ascii="Times New Roman" w:hAnsi="Times New Roman" w:cs="Times New Roman"/>
          <w:sz w:val="18"/>
          <w:szCs w:val="18"/>
        </w:rPr>
        <w:t xml:space="preserve">2) соблюдение стандарта предоставления муниципальной услуги; </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79" w:name="sub_4363"/>
      <w:bookmarkEnd w:id="78"/>
      <w:r w:rsidRPr="00F96D4D">
        <w:rPr>
          <w:rFonts w:ascii="Times New Roman" w:hAnsi="Times New Roman" w:cs="Times New Roman"/>
          <w:sz w:val="18"/>
          <w:szCs w:val="18"/>
        </w:rPr>
        <w:t>3) предоставление возможности подачи уведомления о планируемом строительстве и документов через Портал;</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80" w:name="sub_4364"/>
      <w:bookmarkEnd w:id="79"/>
      <w:r w:rsidRPr="00F96D4D">
        <w:rPr>
          <w:rFonts w:ascii="Times New Roman" w:hAnsi="Times New Roman" w:cs="Times New Roman"/>
          <w:sz w:val="18"/>
          <w:szCs w:val="18"/>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 возможность получения муниципальной услуги в МФЦ.</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81" w:name="sub_4037"/>
      <w:bookmarkEnd w:id="80"/>
      <w:r w:rsidRPr="00F96D4D">
        <w:rPr>
          <w:rFonts w:ascii="Times New Roman" w:hAnsi="Times New Roman" w:cs="Times New Roman"/>
          <w:sz w:val="18"/>
          <w:szCs w:val="18"/>
        </w:rPr>
        <w:t>37. Показателями качества предоставления муниципальной услуги являются:</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82" w:name="sub_4371"/>
      <w:bookmarkEnd w:id="81"/>
      <w:r w:rsidRPr="00F96D4D">
        <w:rPr>
          <w:rFonts w:ascii="Times New Roman" w:hAnsi="Times New Roman" w:cs="Times New Roman"/>
          <w:sz w:val="18"/>
          <w:szCs w:val="18"/>
        </w:rPr>
        <w:t xml:space="preserve">1) отсутствие очередей при приеме (выдаче) документов; </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83" w:name="sub_4372"/>
      <w:bookmarkEnd w:id="82"/>
      <w:r w:rsidRPr="00F96D4D">
        <w:rPr>
          <w:rFonts w:ascii="Times New Roman" w:hAnsi="Times New Roman" w:cs="Times New Roman"/>
          <w:sz w:val="18"/>
          <w:szCs w:val="18"/>
        </w:rPr>
        <w:t xml:space="preserve">2) отсутствие нарушений сроков предоставления муниципальной услуги; </w:t>
      </w:r>
    </w:p>
    <w:p w:rsidR="007D7565" w:rsidRPr="00F96D4D" w:rsidRDefault="007D7565" w:rsidP="007D7565">
      <w:pPr>
        <w:spacing w:after="0" w:line="240" w:lineRule="auto"/>
        <w:ind w:firstLine="709"/>
        <w:jc w:val="both"/>
        <w:rPr>
          <w:rFonts w:ascii="Times New Roman" w:hAnsi="Times New Roman" w:cs="Times New Roman"/>
          <w:sz w:val="18"/>
          <w:szCs w:val="18"/>
        </w:rPr>
      </w:pPr>
      <w:bookmarkStart w:id="84" w:name="sub_4373"/>
      <w:bookmarkEnd w:id="83"/>
      <w:r w:rsidRPr="00F96D4D">
        <w:rPr>
          <w:rFonts w:ascii="Times New Roman" w:hAnsi="Times New Roman" w:cs="Times New Roman"/>
          <w:sz w:val="18"/>
          <w:szCs w:val="18"/>
        </w:rPr>
        <w:t xml:space="preserve">3) отсутствие обоснованных жалоб со стороны заявителей по результатам предоставления муниципальной услуги; </w:t>
      </w:r>
    </w:p>
    <w:bookmarkEnd w:id="84"/>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38.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при личном обращении заявителя с заявлением о предоставлении муниципальной услуги.</w:t>
      </w:r>
    </w:p>
    <w:p w:rsidR="007D7565" w:rsidRPr="007D7565" w:rsidRDefault="007D7565" w:rsidP="007D7565">
      <w:pPr>
        <w:pStyle w:val="a8"/>
        <w:ind w:firstLine="709"/>
        <w:jc w:val="both"/>
        <w:rPr>
          <w:b w:val="0"/>
          <w:sz w:val="18"/>
          <w:szCs w:val="18"/>
        </w:rPr>
      </w:pPr>
      <w:r w:rsidRPr="007D7565">
        <w:rPr>
          <w:b w:val="0"/>
          <w:sz w:val="18"/>
          <w:szCs w:val="18"/>
        </w:rPr>
        <w:t>при личном получении заявителем результата предоставления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w:t>
      </w:r>
      <w:hyperlink r:id="rId27" w:history="1">
        <w:r w:rsidRPr="00F96D4D">
          <w:rPr>
            <w:rStyle w:val="ae"/>
            <w:rFonts w:ascii="Times New Roman" w:hAnsi="Times New Roman" w:cs="Times New Roman"/>
            <w:sz w:val="18"/>
            <w:szCs w:val="18"/>
          </w:rPr>
          <w:t>https://.gosuslugi.ru/</w:t>
        </w:r>
      </w:hyperlink>
      <w:r w:rsidRPr="00F96D4D">
        <w:rPr>
          <w:rFonts w:ascii="Times New Roman" w:hAnsi="Times New Roman" w:cs="Times New Roman"/>
          <w:sz w:val="18"/>
          <w:szCs w:val="18"/>
        </w:rPr>
        <w:t>), администрации Староникольского сельсовета: https://новоюласка.рф./.</w:t>
      </w:r>
    </w:p>
    <w:p w:rsidR="007D7565" w:rsidRPr="00F96D4D" w:rsidRDefault="007D7565" w:rsidP="007D7565">
      <w:pPr>
        <w:pStyle w:val="a8"/>
        <w:jc w:val="left"/>
        <w:rPr>
          <w:sz w:val="18"/>
          <w:szCs w:val="18"/>
        </w:rPr>
      </w:pPr>
    </w:p>
    <w:p w:rsidR="007D7565" w:rsidRPr="007D7565" w:rsidRDefault="007D7565" w:rsidP="007D7565">
      <w:pPr>
        <w:pStyle w:val="a8"/>
        <w:rPr>
          <w:sz w:val="18"/>
          <w:szCs w:val="18"/>
        </w:rPr>
      </w:pPr>
      <w:r w:rsidRPr="007D7565">
        <w:rPr>
          <w:sz w:val="18"/>
          <w:szCs w:val="18"/>
        </w:rPr>
        <w:t>Иные требования к предоставлению муниципальной услуги,</w:t>
      </w:r>
    </w:p>
    <w:p w:rsidR="007D7565" w:rsidRPr="007D7565" w:rsidRDefault="007D7565" w:rsidP="007D7565">
      <w:pPr>
        <w:pStyle w:val="a8"/>
        <w:rPr>
          <w:sz w:val="18"/>
          <w:szCs w:val="18"/>
        </w:rPr>
      </w:pPr>
      <w:r w:rsidRPr="007D7565">
        <w:rPr>
          <w:sz w:val="18"/>
          <w:szCs w:val="18"/>
        </w:rPr>
        <w:t>в том числе учитывающие особенности предоставления муниципальных услуг в многофункциональных центрах и особенности предоставления</w:t>
      </w:r>
      <w:r>
        <w:rPr>
          <w:sz w:val="18"/>
          <w:szCs w:val="18"/>
        </w:rPr>
        <w:t xml:space="preserve"> </w:t>
      </w:r>
      <w:r w:rsidRPr="007D7565">
        <w:rPr>
          <w:sz w:val="18"/>
          <w:szCs w:val="18"/>
        </w:rPr>
        <w:t>муниципальных услуг в электронной форме</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39.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tbl>
      <w:tblPr>
        <w:tblW w:w="10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696"/>
        <w:gridCol w:w="2977"/>
        <w:gridCol w:w="2552"/>
        <w:gridCol w:w="3043"/>
      </w:tblGrid>
      <w:tr w:rsidR="007D7565" w:rsidRPr="00F96D4D" w:rsidTr="003B6CB1">
        <w:tc>
          <w:tcPr>
            <w:tcW w:w="567" w:type="dxa"/>
          </w:tcPr>
          <w:p w:rsidR="007D7565" w:rsidRPr="00F96D4D" w:rsidRDefault="007D7565" w:rsidP="007D7565">
            <w:pPr>
              <w:pStyle w:val="ConsPlusNormal"/>
              <w:jc w:val="both"/>
              <w:rPr>
                <w:sz w:val="18"/>
                <w:szCs w:val="18"/>
              </w:rPr>
            </w:pPr>
            <w:r w:rsidRPr="00F96D4D">
              <w:rPr>
                <w:sz w:val="18"/>
                <w:szCs w:val="18"/>
              </w:rPr>
              <w:t>№ п/п</w:t>
            </w:r>
          </w:p>
        </w:tc>
        <w:tc>
          <w:tcPr>
            <w:tcW w:w="169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 xml:space="preserve">Наименование услуги, оказываемой </w:t>
            </w:r>
            <w:r w:rsidRPr="00F96D4D">
              <w:rPr>
                <w:rFonts w:ascii="Times New Roman" w:hAnsi="Times New Roman" w:cs="Times New Roman"/>
                <w:sz w:val="18"/>
                <w:szCs w:val="18"/>
              </w:rPr>
              <w:lastRenderedPageBreak/>
              <w:t xml:space="preserve">органом местного самоуправления </w:t>
            </w:r>
          </w:p>
        </w:tc>
        <w:tc>
          <w:tcPr>
            <w:tcW w:w="2977"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lastRenderedPageBreak/>
              <w:t xml:space="preserve">Наименование услуги, являющейся необходимой и обязательной для получения заявителем </w:t>
            </w:r>
            <w:r w:rsidRPr="00F96D4D">
              <w:rPr>
                <w:rFonts w:ascii="Times New Roman" w:hAnsi="Times New Roman" w:cs="Times New Roman"/>
                <w:sz w:val="18"/>
                <w:szCs w:val="18"/>
              </w:rPr>
              <w:lastRenderedPageBreak/>
              <w:t xml:space="preserve">муниципальной услуги </w:t>
            </w:r>
          </w:p>
        </w:tc>
        <w:tc>
          <w:tcPr>
            <w:tcW w:w="2552"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lastRenderedPageBreak/>
              <w:t xml:space="preserve">Наименование организации, оказывающей необходимую и обязательную услугу </w:t>
            </w:r>
          </w:p>
        </w:tc>
        <w:tc>
          <w:tcPr>
            <w:tcW w:w="3043"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 xml:space="preserve">Сведения о платности или бесплатности необходимой и обязательной услуги </w:t>
            </w:r>
          </w:p>
        </w:tc>
      </w:tr>
      <w:tr w:rsidR="007D7565" w:rsidRPr="00F96D4D" w:rsidTr="003B6CB1">
        <w:tc>
          <w:tcPr>
            <w:tcW w:w="567" w:type="dxa"/>
            <w:vMerge w:val="restart"/>
          </w:tcPr>
          <w:p w:rsidR="007D7565" w:rsidRPr="00F96D4D" w:rsidRDefault="007D7565" w:rsidP="007D7565">
            <w:pPr>
              <w:pStyle w:val="ConsPlusNormal"/>
              <w:jc w:val="both"/>
              <w:rPr>
                <w:sz w:val="18"/>
                <w:szCs w:val="18"/>
              </w:rPr>
            </w:pPr>
            <w:r w:rsidRPr="00F96D4D">
              <w:rPr>
                <w:sz w:val="18"/>
                <w:szCs w:val="18"/>
              </w:rPr>
              <w:lastRenderedPageBreak/>
              <w:t>1</w:t>
            </w:r>
          </w:p>
          <w:p w:rsidR="007D7565" w:rsidRPr="00F96D4D" w:rsidRDefault="007D7565" w:rsidP="007D7565">
            <w:pPr>
              <w:pStyle w:val="ConsPlusNormal"/>
              <w:jc w:val="both"/>
              <w:rPr>
                <w:sz w:val="18"/>
                <w:szCs w:val="18"/>
              </w:rPr>
            </w:pPr>
          </w:p>
        </w:tc>
        <w:tc>
          <w:tcPr>
            <w:tcW w:w="1696" w:type="dxa"/>
            <w:vMerge w:val="restart"/>
            <w:tcBorders>
              <w:top w:val="single" w:sz="4" w:space="0" w:color="auto"/>
              <w:left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c>
          <w:tcPr>
            <w:tcW w:w="2977"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eastAsia="Calibri" w:hAnsi="Times New Roman" w:cs="Times New Roman"/>
                <w:sz w:val="18"/>
                <w:szCs w:val="18"/>
              </w:rPr>
              <w:t xml:space="preserve">результаты и материалы обследования объекта капитального строительства за исключением объектов, указанных в </w:t>
            </w:r>
            <w:hyperlink r:id="rId28" w:history="1">
              <w:r w:rsidRPr="00F96D4D">
                <w:rPr>
                  <w:rStyle w:val="ae"/>
                  <w:rFonts w:ascii="Times New Roman" w:eastAsia="Calibri" w:hAnsi="Times New Roman" w:cs="Times New Roman"/>
                  <w:sz w:val="18"/>
                  <w:szCs w:val="18"/>
                </w:rPr>
                <w:t>пунктах 1</w:t>
              </w:r>
            </w:hyperlink>
            <w:r w:rsidRPr="00F96D4D">
              <w:rPr>
                <w:rFonts w:ascii="Times New Roman" w:eastAsia="Calibri" w:hAnsi="Times New Roman" w:cs="Times New Roman"/>
                <w:sz w:val="18"/>
                <w:szCs w:val="18"/>
              </w:rPr>
              <w:t xml:space="preserve"> - </w:t>
            </w:r>
            <w:hyperlink r:id="rId29" w:history="1">
              <w:r w:rsidRPr="00F96D4D">
                <w:rPr>
                  <w:rStyle w:val="ae"/>
                  <w:rFonts w:ascii="Times New Roman" w:eastAsia="Calibri" w:hAnsi="Times New Roman" w:cs="Times New Roman"/>
                  <w:sz w:val="18"/>
                  <w:szCs w:val="18"/>
                </w:rPr>
                <w:t>3 части 17 статьи 51</w:t>
              </w:r>
            </w:hyperlink>
            <w:r w:rsidRPr="00F96D4D">
              <w:rPr>
                <w:rFonts w:ascii="Times New Roman" w:eastAsia="Calibri" w:hAnsi="Times New Roman" w:cs="Times New Roman"/>
                <w:sz w:val="18"/>
                <w:szCs w:val="18"/>
              </w:rPr>
              <w:t xml:space="preserve"> ГрК РФ</w:t>
            </w:r>
          </w:p>
        </w:tc>
        <w:tc>
          <w:tcPr>
            <w:tcW w:w="2552"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 xml:space="preserve">Юридическое лицо, являющееся членом СРО </w:t>
            </w:r>
          </w:p>
          <w:p w:rsidR="007D7565" w:rsidRPr="00F96D4D" w:rsidRDefault="007D7565" w:rsidP="007D7565">
            <w:pPr>
              <w:adjustRightInd w:val="0"/>
              <w:spacing w:after="0" w:line="240" w:lineRule="auto"/>
              <w:jc w:val="both"/>
              <w:rPr>
                <w:rFonts w:ascii="Times New Roman" w:hAnsi="Times New Roman" w:cs="Times New Roman"/>
                <w:sz w:val="18"/>
                <w:szCs w:val="18"/>
              </w:rPr>
            </w:pPr>
          </w:p>
        </w:tc>
        <w:tc>
          <w:tcPr>
            <w:tcW w:w="3043"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платно</w:t>
            </w:r>
          </w:p>
        </w:tc>
      </w:tr>
      <w:tr w:rsidR="007D7565" w:rsidRPr="00F96D4D" w:rsidTr="003B6CB1">
        <w:tc>
          <w:tcPr>
            <w:tcW w:w="567" w:type="dxa"/>
            <w:vMerge/>
          </w:tcPr>
          <w:p w:rsidR="007D7565" w:rsidRPr="00F96D4D" w:rsidRDefault="007D7565" w:rsidP="007D7565">
            <w:pPr>
              <w:pStyle w:val="ConsPlusNormal"/>
              <w:jc w:val="both"/>
              <w:rPr>
                <w:sz w:val="18"/>
                <w:szCs w:val="18"/>
              </w:rPr>
            </w:pPr>
          </w:p>
        </w:tc>
        <w:tc>
          <w:tcPr>
            <w:tcW w:w="1696" w:type="dxa"/>
            <w:vMerge/>
            <w:tcBorders>
              <w:left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p>
        </w:tc>
        <w:tc>
          <w:tcPr>
            <w:tcW w:w="2977"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eastAsia="Calibri" w:hAnsi="Times New Roman" w:cs="Times New Roman"/>
                <w:sz w:val="18"/>
                <w:szCs w:val="18"/>
              </w:rPr>
              <w:t xml:space="preserve">проект организации работ по сносу объекта капитального строительства </w:t>
            </w:r>
            <w:r w:rsidRPr="00F96D4D">
              <w:rPr>
                <w:rFonts w:ascii="Times New Roman" w:eastAsia="Calibri" w:hAnsi="Times New Roman" w:cs="Times New Roman"/>
                <w:sz w:val="18"/>
                <w:szCs w:val="18"/>
              </w:rPr>
              <w:br/>
              <w:t xml:space="preserve">(за исключением объектов, указанных в </w:t>
            </w:r>
            <w:hyperlink r:id="rId30" w:history="1">
              <w:r w:rsidRPr="00F96D4D">
                <w:rPr>
                  <w:rStyle w:val="ae"/>
                  <w:rFonts w:ascii="Times New Roman" w:eastAsia="Calibri" w:hAnsi="Times New Roman" w:cs="Times New Roman"/>
                  <w:sz w:val="18"/>
                  <w:szCs w:val="18"/>
                </w:rPr>
                <w:t>пунктах 1</w:t>
              </w:r>
            </w:hyperlink>
            <w:r w:rsidRPr="00F96D4D">
              <w:rPr>
                <w:rFonts w:ascii="Times New Roman" w:eastAsia="Calibri" w:hAnsi="Times New Roman" w:cs="Times New Roman"/>
                <w:sz w:val="18"/>
                <w:szCs w:val="18"/>
              </w:rPr>
              <w:t xml:space="preserve"> - </w:t>
            </w:r>
            <w:hyperlink r:id="rId31" w:history="1">
              <w:r w:rsidRPr="00F96D4D">
                <w:rPr>
                  <w:rStyle w:val="ae"/>
                  <w:rFonts w:ascii="Times New Roman" w:eastAsia="Calibri" w:hAnsi="Times New Roman" w:cs="Times New Roman"/>
                  <w:sz w:val="18"/>
                  <w:szCs w:val="18"/>
                </w:rPr>
                <w:t>3 части 17 статьи 51</w:t>
              </w:r>
            </w:hyperlink>
            <w:r w:rsidRPr="00F96D4D">
              <w:rPr>
                <w:rFonts w:ascii="Times New Roman" w:eastAsia="Calibri" w:hAnsi="Times New Roman" w:cs="Times New Roman"/>
                <w:sz w:val="18"/>
                <w:szCs w:val="18"/>
              </w:rPr>
              <w:t xml:space="preserve"> ГрК РФ</w:t>
            </w:r>
          </w:p>
        </w:tc>
        <w:tc>
          <w:tcPr>
            <w:tcW w:w="2552"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 xml:space="preserve">Юридическое лицо, являющееся членом СРО </w:t>
            </w:r>
          </w:p>
          <w:p w:rsidR="007D7565" w:rsidRPr="00F96D4D" w:rsidRDefault="007D7565" w:rsidP="007D7565">
            <w:pPr>
              <w:adjustRightInd w:val="0"/>
              <w:spacing w:after="0" w:line="240" w:lineRule="auto"/>
              <w:jc w:val="both"/>
              <w:rPr>
                <w:rFonts w:ascii="Times New Roman" w:hAnsi="Times New Roman" w:cs="Times New Roman"/>
                <w:sz w:val="18"/>
                <w:szCs w:val="18"/>
              </w:rPr>
            </w:pPr>
          </w:p>
        </w:tc>
        <w:tc>
          <w:tcPr>
            <w:tcW w:w="3043"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hAnsi="Times New Roman" w:cs="Times New Roman"/>
                <w:sz w:val="18"/>
                <w:szCs w:val="18"/>
              </w:rPr>
            </w:pPr>
            <w:r w:rsidRPr="00F96D4D">
              <w:rPr>
                <w:rFonts w:ascii="Times New Roman" w:hAnsi="Times New Roman" w:cs="Times New Roman"/>
                <w:sz w:val="18"/>
                <w:szCs w:val="18"/>
              </w:rPr>
              <w:t>платно</w:t>
            </w:r>
          </w:p>
        </w:tc>
      </w:tr>
    </w:tbl>
    <w:p w:rsidR="007D7565" w:rsidRPr="00F96D4D" w:rsidRDefault="007D7565" w:rsidP="007D7565">
      <w:pPr>
        <w:spacing w:after="0" w:line="240" w:lineRule="auto"/>
        <w:jc w:val="both"/>
        <w:rPr>
          <w:rFonts w:ascii="Times New Roman" w:hAnsi="Times New Roman" w:cs="Times New Roman"/>
          <w:sz w:val="18"/>
          <w:szCs w:val="18"/>
        </w:rPr>
      </w:pP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40.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регламентом предоставления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41. При направлении уведомления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1) уведомление,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42. 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43. При формировании запроса заявителя в электронной форме заявителю обеспечиваются:</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возможность копирования и сохранения документов, необходимых для предоставления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возможность печати на бумажном носителе копии электронной формы запроса;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возможность вернуться на любой из этапов заполнения электронной формы запроса без потери ранее введенной информации;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44. Требования к электронным документам, прилагаемым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к</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уведомлению</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сносе,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уведомлению</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завершении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сноса,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представляемые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электронной</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форме,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направляются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следующих форматах:</w:t>
      </w:r>
    </w:p>
    <w:p w:rsidR="007D7565" w:rsidRPr="00882BA5" w:rsidRDefault="007D7565" w:rsidP="00882BA5">
      <w:pPr>
        <w:pStyle w:val="a8"/>
        <w:ind w:firstLine="709"/>
        <w:jc w:val="both"/>
        <w:rPr>
          <w:b w:val="0"/>
          <w:sz w:val="18"/>
          <w:szCs w:val="18"/>
        </w:rPr>
      </w:pPr>
      <w:r w:rsidRPr="00882BA5">
        <w:rPr>
          <w:b w:val="0"/>
          <w:sz w:val="18"/>
          <w:szCs w:val="18"/>
        </w:rPr>
        <w:t>а)</w:t>
      </w:r>
      <w:r w:rsidRPr="00882BA5">
        <w:rPr>
          <w:b w:val="0"/>
          <w:spacing w:val="1"/>
          <w:sz w:val="18"/>
          <w:szCs w:val="18"/>
        </w:rPr>
        <w:t xml:space="preserve"> </w:t>
      </w:r>
      <w:r w:rsidRPr="00882BA5">
        <w:rPr>
          <w:b w:val="0"/>
          <w:sz w:val="18"/>
          <w:szCs w:val="18"/>
        </w:rPr>
        <w:t>xml</w:t>
      </w:r>
      <w:r w:rsidRPr="00882BA5">
        <w:rPr>
          <w:b w:val="0"/>
          <w:spacing w:val="1"/>
          <w:sz w:val="18"/>
          <w:szCs w:val="18"/>
        </w:rPr>
        <w:t xml:space="preserve"> </w:t>
      </w:r>
      <w:r w:rsidRPr="00882BA5">
        <w:rPr>
          <w:b w:val="0"/>
          <w:sz w:val="18"/>
          <w:szCs w:val="18"/>
        </w:rPr>
        <w:t>-</w:t>
      </w:r>
      <w:r w:rsidRPr="00882BA5">
        <w:rPr>
          <w:b w:val="0"/>
          <w:spacing w:val="1"/>
          <w:sz w:val="18"/>
          <w:szCs w:val="18"/>
        </w:rPr>
        <w:t xml:space="preserve"> </w:t>
      </w:r>
      <w:r w:rsidRPr="00882BA5">
        <w:rPr>
          <w:b w:val="0"/>
          <w:sz w:val="18"/>
          <w:szCs w:val="18"/>
        </w:rPr>
        <w:t>для</w:t>
      </w:r>
      <w:r w:rsidRPr="00882BA5">
        <w:rPr>
          <w:b w:val="0"/>
          <w:spacing w:val="1"/>
          <w:sz w:val="18"/>
          <w:szCs w:val="18"/>
        </w:rPr>
        <w:t xml:space="preserve"> </w:t>
      </w:r>
      <w:r w:rsidRPr="00882BA5">
        <w:rPr>
          <w:b w:val="0"/>
          <w:sz w:val="18"/>
          <w:szCs w:val="18"/>
        </w:rPr>
        <w:t>документов,</w:t>
      </w:r>
      <w:r w:rsidRPr="00882BA5">
        <w:rPr>
          <w:b w:val="0"/>
          <w:spacing w:val="1"/>
          <w:sz w:val="18"/>
          <w:szCs w:val="18"/>
        </w:rPr>
        <w:t xml:space="preserve"> </w:t>
      </w:r>
      <w:r w:rsidRPr="00882BA5">
        <w:rPr>
          <w:b w:val="0"/>
          <w:sz w:val="18"/>
          <w:szCs w:val="18"/>
        </w:rPr>
        <w:t>в</w:t>
      </w:r>
      <w:r w:rsidRPr="00882BA5">
        <w:rPr>
          <w:b w:val="0"/>
          <w:spacing w:val="1"/>
          <w:sz w:val="18"/>
          <w:szCs w:val="18"/>
        </w:rPr>
        <w:t xml:space="preserve"> </w:t>
      </w:r>
      <w:r w:rsidRPr="00882BA5">
        <w:rPr>
          <w:b w:val="0"/>
          <w:sz w:val="18"/>
          <w:szCs w:val="18"/>
        </w:rPr>
        <w:t>отношении</w:t>
      </w:r>
      <w:r w:rsidRPr="00882BA5">
        <w:rPr>
          <w:b w:val="0"/>
          <w:spacing w:val="1"/>
          <w:sz w:val="18"/>
          <w:szCs w:val="18"/>
        </w:rPr>
        <w:t xml:space="preserve"> </w:t>
      </w:r>
      <w:r w:rsidRPr="00882BA5">
        <w:rPr>
          <w:b w:val="0"/>
          <w:sz w:val="18"/>
          <w:szCs w:val="18"/>
        </w:rPr>
        <w:t>которых</w:t>
      </w:r>
      <w:r w:rsidRPr="00882BA5">
        <w:rPr>
          <w:b w:val="0"/>
          <w:spacing w:val="1"/>
          <w:sz w:val="18"/>
          <w:szCs w:val="18"/>
        </w:rPr>
        <w:t xml:space="preserve"> </w:t>
      </w:r>
      <w:r w:rsidRPr="00882BA5">
        <w:rPr>
          <w:b w:val="0"/>
          <w:sz w:val="18"/>
          <w:szCs w:val="18"/>
        </w:rPr>
        <w:t>утверждены</w:t>
      </w:r>
      <w:r w:rsidRPr="00882BA5">
        <w:rPr>
          <w:b w:val="0"/>
          <w:spacing w:val="1"/>
          <w:sz w:val="18"/>
          <w:szCs w:val="18"/>
        </w:rPr>
        <w:t xml:space="preserve"> </w:t>
      </w:r>
      <w:r w:rsidRPr="00882BA5">
        <w:rPr>
          <w:b w:val="0"/>
          <w:sz w:val="18"/>
          <w:szCs w:val="18"/>
        </w:rPr>
        <w:t>формы</w:t>
      </w:r>
      <w:r w:rsidRPr="00882BA5">
        <w:rPr>
          <w:b w:val="0"/>
          <w:spacing w:val="1"/>
          <w:sz w:val="18"/>
          <w:szCs w:val="18"/>
        </w:rPr>
        <w:t xml:space="preserve"> </w:t>
      </w:r>
      <w:r w:rsidRPr="00882BA5">
        <w:rPr>
          <w:b w:val="0"/>
          <w:sz w:val="18"/>
          <w:szCs w:val="18"/>
        </w:rPr>
        <w:t>и</w:t>
      </w:r>
      <w:r w:rsidRPr="00882BA5">
        <w:rPr>
          <w:b w:val="0"/>
          <w:spacing w:val="1"/>
          <w:sz w:val="18"/>
          <w:szCs w:val="18"/>
        </w:rPr>
        <w:t xml:space="preserve"> </w:t>
      </w:r>
      <w:r w:rsidRPr="00882BA5">
        <w:rPr>
          <w:b w:val="0"/>
          <w:sz w:val="18"/>
          <w:szCs w:val="18"/>
        </w:rPr>
        <w:t>требования по формированию электронных документов в виде файлов в формате</w:t>
      </w:r>
      <w:r w:rsidRPr="00882BA5">
        <w:rPr>
          <w:b w:val="0"/>
          <w:spacing w:val="1"/>
          <w:sz w:val="18"/>
          <w:szCs w:val="18"/>
        </w:rPr>
        <w:t xml:space="preserve"> </w:t>
      </w:r>
      <w:r w:rsidRPr="00882BA5">
        <w:rPr>
          <w:b w:val="0"/>
          <w:sz w:val="18"/>
          <w:szCs w:val="18"/>
        </w:rPr>
        <w:t>xml;</w:t>
      </w:r>
    </w:p>
    <w:p w:rsidR="007D7565" w:rsidRPr="00882BA5" w:rsidRDefault="007D7565" w:rsidP="00882BA5">
      <w:pPr>
        <w:pStyle w:val="a8"/>
        <w:ind w:firstLine="709"/>
        <w:jc w:val="both"/>
        <w:rPr>
          <w:b w:val="0"/>
          <w:sz w:val="18"/>
          <w:szCs w:val="18"/>
        </w:rPr>
      </w:pPr>
      <w:r w:rsidRPr="00882BA5">
        <w:rPr>
          <w:b w:val="0"/>
          <w:sz w:val="18"/>
          <w:szCs w:val="18"/>
        </w:rPr>
        <w:t>б) doc, docx, odt - для документов с текстовым содержанием,</w:t>
      </w:r>
      <w:r w:rsidRPr="00882BA5">
        <w:rPr>
          <w:b w:val="0"/>
          <w:spacing w:val="1"/>
          <w:sz w:val="18"/>
          <w:szCs w:val="18"/>
        </w:rPr>
        <w:t xml:space="preserve"> </w:t>
      </w:r>
      <w:r w:rsidRPr="00882BA5">
        <w:rPr>
          <w:b w:val="0"/>
          <w:sz w:val="18"/>
          <w:szCs w:val="18"/>
        </w:rPr>
        <w:t>не</w:t>
      </w:r>
      <w:r w:rsidRPr="00882BA5">
        <w:rPr>
          <w:b w:val="0"/>
          <w:spacing w:val="-1"/>
          <w:sz w:val="18"/>
          <w:szCs w:val="18"/>
        </w:rPr>
        <w:t xml:space="preserve"> </w:t>
      </w:r>
      <w:r w:rsidRPr="00882BA5">
        <w:rPr>
          <w:b w:val="0"/>
          <w:sz w:val="18"/>
          <w:szCs w:val="18"/>
        </w:rPr>
        <w:t>включающим формулы;</w:t>
      </w:r>
    </w:p>
    <w:p w:rsidR="007D7565" w:rsidRPr="00882BA5" w:rsidRDefault="007D7565" w:rsidP="00882BA5">
      <w:pPr>
        <w:pStyle w:val="a8"/>
        <w:ind w:firstLine="709"/>
        <w:jc w:val="both"/>
        <w:rPr>
          <w:b w:val="0"/>
          <w:sz w:val="18"/>
          <w:szCs w:val="18"/>
        </w:rPr>
      </w:pPr>
      <w:r w:rsidRPr="00882BA5">
        <w:rPr>
          <w:b w:val="0"/>
          <w:sz w:val="18"/>
          <w:szCs w:val="18"/>
        </w:rPr>
        <w:t>в) pdf, jpg, jpeg - для документов с текстовым содержанием, в том числе</w:t>
      </w:r>
      <w:r w:rsidRPr="00882BA5">
        <w:rPr>
          <w:b w:val="0"/>
          <w:spacing w:val="1"/>
          <w:sz w:val="18"/>
          <w:szCs w:val="18"/>
        </w:rPr>
        <w:t xml:space="preserve"> </w:t>
      </w:r>
      <w:r w:rsidRPr="00882BA5">
        <w:rPr>
          <w:b w:val="0"/>
          <w:sz w:val="18"/>
          <w:szCs w:val="18"/>
        </w:rPr>
        <w:t>включающих формулы и (или) графические изображения, а также документов с</w:t>
      </w:r>
      <w:r w:rsidRPr="00882BA5">
        <w:rPr>
          <w:b w:val="0"/>
          <w:spacing w:val="1"/>
          <w:sz w:val="18"/>
          <w:szCs w:val="18"/>
        </w:rPr>
        <w:t xml:space="preserve"> </w:t>
      </w:r>
      <w:r w:rsidRPr="00882BA5">
        <w:rPr>
          <w:b w:val="0"/>
          <w:sz w:val="18"/>
          <w:szCs w:val="18"/>
        </w:rPr>
        <w:t>графическим</w:t>
      </w:r>
      <w:r w:rsidRPr="00882BA5">
        <w:rPr>
          <w:b w:val="0"/>
          <w:spacing w:val="-1"/>
          <w:sz w:val="18"/>
          <w:szCs w:val="18"/>
        </w:rPr>
        <w:t xml:space="preserve"> </w:t>
      </w:r>
      <w:r w:rsidRPr="00882BA5">
        <w:rPr>
          <w:b w:val="0"/>
          <w:sz w:val="18"/>
          <w:szCs w:val="18"/>
        </w:rPr>
        <w:t>содержанием.</w:t>
      </w:r>
    </w:p>
    <w:p w:rsidR="007D7565" w:rsidRPr="00F96D4D" w:rsidRDefault="007D7565" w:rsidP="007D7565">
      <w:pPr>
        <w:pStyle w:val="ab"/>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В случае если оригиналы документов, прилагаемых к уведомлению</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сносе, уведомлению о завершении сноса, выданы и подписаны уполномоченным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органом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на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бумажном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носителе,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допускается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формирование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таких</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документов,</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представляемых</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электронной</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форме,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путем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сканирования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непосредственно</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оригинала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документа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(использование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копий</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не</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допускается),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которое</w:t>
      </w:r>
      <w:r w:rsidRPr="00F96D4D">
        <w:rPr>
          <w:rFonts w:ascii="Times New Roman" w:hAnsi="Times New Roman" w:cs="Times New Roman"/>
          <w:spacing w:val="-67"/>
          <w:sz w:val="18"/>
          <w:szCs w:val="18"/>
        </w:rPr>
        <w:t xml:space="preserve"> </w:t>
      </w:r>
      <w:r w:rsidRPr="00F96D4D">
        <w:rPr>
          <w:rFonts w:ascii="Times New Roman" w:hAnsi="Times New Roman" w:cs="Times New Roman"/>
          <w:sz w:val="18"/>
          <w:szCs w:val="18"/>
        </w:rPr>
        <w:t>осуществляется</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сохранением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ориентации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оригинала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документа</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разрешении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300-500</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dpi</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(масштаб</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1:1)</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всех</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аутентичных</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признаков</w:t>
      </w:r>
      <w:r w:rsidRPr="00F96D4D">
        <w:rPr>
          <w:rFonts w:ascii="Times New Roman" w:hAnsi="Times New Roman" w:cs="Times New Roman"/>
          <w:spacing w:val="71"/>
          <w:sz w:val="18"/>
          <w:szCs w:val="18"/>
        </w:rPr>
        <w:t xml:space="preserve"> </w:t>
      </w:r>
      <w:r w:rsidRPr="00F96D4D">
        <w:rPr>
          <w:rFonts w:ascii="Times New Roman" w:hAnsi="Times New Roman" w:cs="Times New Roman"/>
          <w:sz w:val="18"/>
          <w:szCs w:val="18"/>
        </w:rPr>
        <w:t>подлинности</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(графической подписи лица, печати, углового штампа бланка), с использованием</w:t>
      </w:r>
      <w:r w:rsidRPr="00F96D4D">
        <w:rPr>
          <w:rFonts w:ascii="Times New Roman" w:hAnsi="Times New Roman" w:cs="Times New Roman"/>
          <w:spacing w:val="1"/>
          <w:sz w:val="18"/>
          <w:szCs w:val="18"/>
        </w:rPr>
        <w:t xml:space="preserve"> </w:t>
      </w:r>
      <w:r w:rsidRPr="00F96D4D">
        <w:rPr>
          <w:rFonts w:ascii="Times New Roman" w:hAnsi="Times New Roman" w:cs="Times New Roman"/>
          <w:sz w:val="18"/>
          <w:szCs w:val="18"/>
        </w:rPr>
        <w:t>следующих режимов:</w:t>
      </w:r>
    </w:p>
    <w:p w:rsidR="007D7565" w:rsidRPr="00882BA5" w:rsidRDefault="007D7565" w:rsidP="00882BA5">
      <w:pPr>
        <w:pStyle w:val="a8"/>
        <w:ind w:firstLine="709"/>
        <w:jc w:val="both"/>
        <w:rPr>
          <w:b w:val="0"/>
          <w:sz w:val="18"/>
          <w:szCs w:val="18"/>
        </w:rPr>
      </w:pPr>
      <w:r w:rsidRPr="00882BA5">
        <w:rPr>
          <w:b w:val="0"/>
          <w:sz w:val="18"/>
          <w:szCs w:val="18"/>
        </w:rPr>
        <w:t>"черно-белый"</w:t>
      </w:r>
      <w:r w:rsidRPr="00882BA5">
        <w:rPr>
          <w:b w:val="0"/>
          <w:spacing w:val="14"/>
          <w:sz w:val="18"/>
          <w:szCs w:val="18"/>
        </w:rPr>
        <w:t xml:space="preserve"> </w:t>
      </w:r>
      <w:r w:rsidRPr="00882BA5">
        <w:rPr>
          <w:b w:val="0"/>
          <w:sz w:val="18"/>
          <w:szCs w:val="18"/>
        </w:rPr>
        <w:t>(при</w:t>
      </w:r>
      <w:r w:rsidRPr="00882BA5">
        <w:rPr>
          <w:b w:val="0"/>
          <w:spacing w:val="12"/>
          <w:sz w:val="18"/>
          <w:szCs w:val="18"/>
        </w:rPr>
        <w:t xml:space="preserve"> </w:t>
      </w:r>
      <w:r w:rsidRPr="00882BA5">
        <w:rPr>
          <w:b w:val="0"/>
          <w:sz w:val="18"/>
          <w:szCs w:val="18"/>
        </w:rPr>
        <w:t>отсутствии</w:t>
      </w:r>
      <w:r w:rsidRPr="00882BA5">
        <w:rPr>
          <w:b w:val="0"/>
          <w:spacing w:val="14"/>
          <w:sz w:val="18"/>
          <w:szCs w:val="18"/>
        </w:rPr>
        <w:t xml:space="preserve"> </w:t>
      </w:r>
      <w:r w:rsidRPr="00882BA5">
        <w:rPr>
          <w:b w:val="0"/>
          <w:sz w:val="18"/>
          <w:szCs w:val="18"/>
        </w:rPr>
        <w:t>в</w:t>
      </w:r>
      <w:r w:rsidRPr="00882BA5">
        <w:rPr>
          <w:b w:val="0"/>
          <w:spacing w:val="13"/>
          <w:sz w:val="18"/>
          <w:szCs w:val="18"/>
        </w:rPr>
        <w:t xml:space="preserve"> </w:t>
      </w:r>
      <w:r w:rsidRPr="00882BA5">
        <w:rPr>
          <w:b w:val="0"/>
          <w:sz w:val="18"/>
          <w:szCs w:val="18"/>
        </w:rPr>
        <w:t>документе</w:t>
      </w:r>
      <w:r w:rsidRPr="00882BA5">
        <w:rPr>
          <w:b w:val="0"/>
          <w:spacing w:val="13"/>
          <w:sz w:val="18"/>
          <w:szCs w:val="18"/>
        </w:rPr>
        <w:t xml:space="preserve"> </w:t>
      </w:r>
      <w:r w:rsidRPr="00882BA5">
        <w:rPr>
          <w:b w:val="0"/>
          <w:sz w:val="18"/>
          <w:szCs w:val="18"/>
        </w:rPr>
        <w:t>графических</w:t>
      </w:r>
      <w:r w:rsidRPr="00882BA5">
        <w:rPr>
          <w:b w:val="0"/>
          <w:spacing w:val="14"/>
          <w:sz w:val="18"/>
          <w:szCs w:val="18"/>
        </w:rPr>
        <w:t xml:space="preserve"> </w:t>
      </w:r>
      <w:r w:rsidRPr="00882BA5">
        <w:rPr>
          <w:b w:val="0"/>
          <w:sz w:val="18"/>
          <w:szCs w:val="18"/>
        </w:rPr>
        <w:t>изображений</w:t>
      </w:r>
      <w:r w:rsidRPr="00882BA5">
        <w:rPr>
          <w:b w:val="0"/>
          <w:spacing w:val="11"/>
          <w:sz w:val="18"/>
          <w:szCs w:val="18"/>
        </w:rPr>
        <w:t xml:space="preserve"> </w:t>
      </w:r>
      <w:r w:rsidRPr="00882BA5">
        <w:rPr>
          <w:b w:val="0"/>
          <w:sz w:val="18"/>
          <w:szCs w:val="18"/>
        </w:rPr>
        <w:t>и</w:t>
      </w:r>
      <w:r w:rsidRPr="00882BA5">
        <w:rPr>
          <w:b w:val="0"/>
          <w:spacing w:val="-67"/>
          <w:sz w:val="18"/>
          <w:szCs w:val="18"/>
        </w:rPr>
        <w:t xml:space="preserve"> </w:t>
      </w:r>
      <w:r w:rsidRPr="00882BA5">
        <w:rPr>
          <w:b w:val="0"/>
          <w:sz w:val="18"/>
          <w:szCs w:val="18"/>
        </w:rPr>
        <w:t>(или)</w:t>
      </w:r>
      <w:r w:rsidRPr="00882BA5">
        <w:rPr>
          <w:b w:val="0"/>
          <w:spacing w:val="-4"/>
          <w:sz w:val="18"/>
          <w:szCs w:val="18"/>
        </w:rPr>
        <w:t xml:space="preserve"> </w:t>
      </w:r>
      <w:r w:rsidRPr="00882BA5">
        <w:rPr>
          <w:b w:val="0"/>
          <w:sz w:val="18"/>
          <w:szCs w:val="18"/>
        </w:rPr>
        <w:t>цветного</w:t>
      </w:r>
      <w:r w:rsidRPr="00882BA5">
        <w:rPr>
          <w:b w:val="0"/>
          <w:spacing w:val="1"/>
          <w:sz w:val="18"/>
          <w:szCs w:val="18"/>
        </w:rPr>
        <w:t xml:space="preserve"> </w:t>
      </w:r>
      <w:r w:rsidRPr="00882BA5">
        <w:rPr>
          <w:b w:val="0"/>
          <w:sz w:val="18"/>
          <w:szCs w:val="18"/>
        </w:rPr>
        <w:t>текста);</w:t>
      </w:r>
    </w:p>
    <w:p w:rsidR="007D7565" w:rsidRPr="00882BA5" w:rsidRDefault="007D7565" w:rsidP="00882BA5">
      <w:pPr>
        <w:pStyle w:val="a8"/>
        <w:ind w:firstLine="709"/>
        <w:jc w:val="both"/>
        <w:rPr>
          <w:b w:val="0"/>
          <w:sz w:val="18"/>
          <w:szCs w:val="18"/>
        </w:rPr>
      </w:pPr>
      <w:r w:rsidRPr="00882BA5">
        <w:rPr>
          <w:b w:val="0"/>
          <w:sz w:val="18"/>
          <w:szCs w:val="18"/>
        </w:rPr>
        <w:t>"оттенки</w:t>
      </w:r>
      <w:r w:rsidRPr="00882BA5">
        <w:rPr>
          <w:b w:val="0"/>
          <w:spacing w:val="42"/>
          <w:sz w:val="18"/>
          <w:szCs w:val="18"/>
        </w:rPr>
        <w:t xml:space="preserve"> </w:t>
      </w:r>
      <w:r w:rsidRPr="00882BA5">
        <w:rPr>
          <w:b w:val="0"/>
          <w:sz w:val="18"/>
          <w:szCs w:val="18"/>
        </w:rPr>
        <w:t>серого"</w:t>
      </w:r>
      <w:r w:rsidRPr="00882BA5">
        <w:rPr>
          <w:b w:val="0"/>
          <w:spacing w:val="42"/>
          <w:sz w:val="18"/>
          <w:szCs w:val="18"/>
        </w:rPr>
        <w:t xml:space="preserve"> </w:t>
      </w:r>
      <w:r w:rsidRPr="00882BA5">
        <w:rPr>
          <w:b w:val="0"/>
          <w:sz w:val="18"/>
          <w:szCs w:val="18"/>
        </w:rPr>
        <w:t>(при</w:t>
      </w:r>
      <w:r w:rsidRPr="00882BA5">
        <w:rPr>
          <w:b w:val="0"/>
          <w:spacing w:val="42"/>
          <w:sz w:val="18"/>
          <w:szCs w:val="18"/>
        </w:rPr>
        <w:t xml:space="preserve"> </w:t>
      </w:r>
      <w:r w:rsidRPr="00882BA5">
        <w:rPr>
          <w:b w:val="0"/>
          <w:sz w:val="18"/>
          <w:szCs w:val="18"/>
        </w:rPr>
        <w:t>наличии</w:t>
      </w:r>
      <w:r w:rsidRPr="00882BA5">
        <w:rPr>
          <w:b w:val="0"/>
          <w:spacing w:val="42"/>
          <w:sz w:val="18"/>
          <w:szCs w:val="18"/>
        </w:rPr>
        <w:t xml:space="preserve"> </w:t>
      </w:r>
      <w:r w:rsidRPr="00882BA5">
        <w:rPr>
          <w:b w:val="0"/>
          <w:sz w:val="18"/>
          <w:szCs w:val="18"/>
        </w:rPr>
        <w:t>в</w:t>
      </w:r>
      <w:r w:rsidRPr="00882BA5">
        <w:rPr>
          <w:b w:val="0"/>
          <w:spacing w:val="41"/>
          <w:sz w:val="18"/>
          <w:szCs w:val="18"/>
        </w:rPr>
        <w:t xml:space="preserve"> </w:t>
      </w:r>
      <w:r w:rsidRPr="00882BA5">
        <w:rPr>
          <w:b w:val="0"/>
          <w:sz w:val="18"/>
          <w:szCs w:val="18"/>
        </w:rPr>
        <w:t>документе</w:t>
      </w:r>
      <w:r w:rsidRPr="00882BA5">
        <w:rPr>
          <w:b w:val="0"/>
          <w:spacing w:val="42"/>
          <w:sz w:val="18"/>
          <w:szCs w:val="18"/>
        </w:rPr>
        <w:t xml:space="preserve"> </w:t>
      </w:r>
      <w:r w:rsidRPr="00882BA5">
        <w:rPr>
          <w:b w:val="0"/>
          <w:sz w:val="18"/>
          <w:szCs w:val="18"/>
        </w:rPr>
        <w:t>графических</w:t>
      </w:r>
      <w:r w:rsidRPr="00882BA5">
        <w:rPr>
          <w:b w:val="0"/>
          <w:spacing w:val="43"/>
          <w:sz w:val="18"/>
          <w:szCs w:val="18"/>
        </w:rPr>
        <w:t xml:space="preserve"> </w:t>
      </w:r>
      <w:r w:rsidRPr="00882BA5">
        <w:rPr>
          <w:b w:val="0"/>
          <w:sz w:val="18"/>
          <w:szCs w:val="18"/>
        </w:rPr>
        <w:t>изображений,</w:t>
      </w:r>
      <w:r w:rsidRPr="00882BA5">
        <w:rPr>
          <w:b w:val="0"/>
          <w:spacing w:val="-67"/>
          <w:sz w:val="18"/>
          <w:szCs w:val="18"/>
        </w:rPr>
        <w:t xml:space="preserve"> </w:t>
      </w:r>
      <w:r w:rsidRPr="00882BA5">
        <w:rPr>
          <w:b w:val="0"/>
          <w:sz w:val="18"/>
          <w:szCs w:val="18"/>
        </w:rPr>
        <w:t>отличных</w:t>
      </w:r>
      <w:r w:rsidRPr="00882BA5">
        <w:rPr>
          <w:b w:val="0"/>
          <w:spacing w:val="-4"/>
          <w:sz w:val="18"/>
          <w:szCs w:val="18"/>
        </w:rPr>
        <w:t xml:space="preserve"> </w:t>
      </w:r>
      <w:r w:rsidRPr="00882BA5">
        <w:rPr>
          <w:b w:val="0"/>
          <w:sz w:val="18"/>
          <w:szCs w:val="18"/>
        </w:rPr>
        <w:t>от</w:t>
      </w:r>
      <w:r w:rsidRPr="00882BA5">
        <w:rPr>
          <w:b w:val="0"/>
          <w:spacing w:val="-1"/>
          <w:sz w:val="18"/>
          <w:szCs w:val="18"/>
        </w:rPr>
        <w:t xml:space="preserve"> </w:t>
      </w:r>
      <w:r w:rsidRPr="00882BA5">
        <w:rPr>
          <w:b w:val="0"/>
          <w:sz w:val="18"/>
          <w:szCs w:val="18"/>
        </w:rPr>
        <w:t>цветного</w:t>
      </w:r>
      <w:r w:rsidRPr="00882BA5">
        <w:rPr>
          <w:b w:val="0"/>
          <w:spacing w:val="1"/>
          <w:sz w:val="18"/>
          <w:szCs w:val="18"/>
        </w:rPr>
        <w:t xml:space="preserve"> </w:t>
      </w:r>
      <w:r w:rsidRPr="00882BA5">
        <w:rPr>
          <w:b w:val="0"/>
          <w:sz w:val="18"/>
          <w:szCs w:val="18"/>
        </w:rPr>
        <w:t>графического</w:t>
      </w:r>
      <w:r w:rsidRPr="00882BA5">
        <w:rPr>
          <w:b w:val="0"/>
          <w:spacing w:val="-4"/>
          <w:sz w:val="18"/>
          <w:szCs w:val="18"/>
        </w:rPr>
        <w:t xml:space="preserve"> </w:t>
      </w:r>
      <w:r w:rsidRPr="00882BA5">
        <w:rPr>
          <w:b w:val="0"/>
          <w:sz w:val="18"/>
          <w:szCs w:val="18"/>
        </w:rPr>
        <w:t>изображения);</w:t>
      </w:r>
    </w:p>
    <w:p w:rsidR="007D7565" w:rsidRPr="00882BA5" w:rsidRDefault="007D7565" w:rsidP="00882BA5">
      <w:pPr>
        <w:pStyle w:val="a8"/>
        <w:tabs>
          <w:tab w:val="left" w:pos="2543"/>
          <w:tab w:val="left" w:pos="3404"/>
          <w:tab w:val="left" w:pos="4725"/>
          <w:tab w:val="left" w:pos="6015"/>
          <w:tab w:val="left" w:pos="8317"/>
          <w:tab w:val="left" w:pos="9269"/>
        </w:tabs>
        <w:ind w:firstLine="709"/>
        <w:jc w:val="both"/>
        <w:rPr>
          <w:b w:val="0"/>
          <w:sz w:val="18"/>
          <w:szCs w:val="18"/>
        </w:rPr>
      </w:pPr>
      <w:r w:rsidRPr="00882BA5">
        <w:rPr>
          <w:b w:val="0"/>
          <w:sz w:val="18"/>
          <w:szCs w:val="18"/>
        </w:rPr>
        <w:t xml:space="preserve">"цветной" или "режим полной цветопередачи" (при </w:t>
      </w:r>
      <w:r w:rsidRPr="00882BA5">
        <w:rPr>
          <w:b w:val="0"/>
          <w:spacing w:val="-1"/>
          <w:sz w:val="18"/>
          <w:szCs w:val="18"/>
        </w:rPr>
        <w:t>наличии</w:t>
      </w:r>
      <w:r w:rsidRPr="00882BA5">
        <w:rPr>
          <w:b w:val="0"/>
          <w:spacing w:val="-67"/>
          <w:sz w:val="18"/>
          <w:szCs w:val="18"/>
        </w:rPr>
        <w:t xml:space="preserve">            </w:t>
      </w:r>
      <w:r w:rsidRPr="00882BA5">
        <w:rPr>
          <w:b w:val="0"/>
          <w:sz w:val="18"/>
          <w:szCs w:val="18"/>
        </w:rPr>
        <w:t>в</w:t>
      </w:r>
      <w:r w:rsidRPr="00882BA5">
        <w:rPr>
          <w:b w:val="0"/>
          <w:spacing w:val="-3"/>
          <w:sz w:val="18"/>
          <w:szCs w:val="18"/>
        </w:rPr>
        <w:t xml:space="preserve"> </w:t>
      </w:r>
      <w:r w:rsidRPr="00882BA5">
        <w:rPr>
          <w:b w:val="0"/>
          <w:sz w:val="18"/>
          <w:szCs w:val="18"/>
        </w:rPr>
        <w:t>документе</w:t>
      </w:r>
      <w:r w:rsidRPr="00882BA5">
        <w:rPr>
          <w:b w:val="0"/>
          <w:spacing w:val="-4"/>
          <w:sz w:val="18"/>
          <w:szCs w:val="18"/>
        </w:rPr>
        <w:t xml:space="preserve"> </w:t>
      </w:r>
      <w:r w:rsidRPr="00882BA5">
        <w:rPr>
          <w:b w:val="0"/>
          <w:sz w:val="18"/>
          <w:szCs w:val="18"/>
        </w:rPr>
        <w:t>цветных графических</w:t>
      </w:r>
      <w:r w:rsidRPr="00882BA5">
        <w:rPr>
          <w:b w:val="0"/>
          <w:spacing w:val="1"/>
          <w:sz w:val="18"/>
          <w:szCs w:val="18"/>
        </w:rPr>
        <w:t xml:space="preserve"> </w:t>
      </w:r>
      <w:r w:rsidRPr="00882BA5">
        <w:rPr>
          <w:b w:val="0"/>
          <w:sz w:val="18"/>
          <w:szCs w:val="18"/>
        </w:rPr>
        <w:t>изображений</w:t>
      </w:r>
      <w:r w:rsidRPr="00882BA5">
        <w:rPr>
          <w:b w:val="0"/>
          <w:spacing w:val="-1"/>
          <w:sz w:val="18"/>
          <w:szCs w:val="18"/>
        </w:rPr>
        <w:t xml:space="preserve"> </w:t>
      </w:r>
      <w:r w:rsidRPr="00882BA5">
        <w:rPr>
          <w:b w:val="0"/>
          <w:sz w:val="18"/>
          <w:szCs w:val="18"/>
        </w:rPr>
        <w:t>либо цветного текста).</w:t>
      </w:r>
    </w:p>
    <w:p w:rsidR="007D7565" w:rsidRPr="00882BA5" w:rsidRDefault="007D7565" w:rsidP="00882BA5">
      <w:pPr>
        <w:pStyle w:val="a8"/>
        <w:ind w:firstLine="709"/>
        <w:jc w:val="both"/>
        <w:rPr>
          <w:b w:val="0"/>
          <w:sz w:val="18"/>
          <w:szCs w:val="18"/>
        </w:rPr>
      </w:pPr>
      <w:r w:rsidRPr="00882BA5">
        <w:rPr>
          <w:b w:val="0"/>
          <w:sz w:val="18"/>
          <w:szCs w:val="18"/>
        </w:rPr>
        <w:t>Количество</w:t>
      </w:r>
      <w:r w:rsidRPr="00882BA5">
        <w:rPr>
          <w:b w:val="0"/>
          <w:spacing w:val="10"/>
          <w:sz w:val="18"/>
          <w:szCs w:val="18"/>
        </w:rPr>
        <w:t xml:space="preserve"> </w:t>
      </w:r>
      <w:r w:rsidRPr="00882BA5">
        <w:rPr>
          <w:b w:val="0"/>
          <w:sz w:val="18"/>
          <w:szCs w:val="18"/>
        </w:rPr>
        <w:t>файлов</w:t>
      </w:r>
      <w:r w:rsidRPr="00882BA5">
        <w:rPr>
          <w:b w:val="0"/>
          <w:spacing w:val="6"/>
          <w:sz w:val="18"/>
          <w:szCs w:val="18"/>
        </w:rPr>
        <w:t xml:space="preserve"> </w:t>
      </w:r>
      <w:r w:rsidRPr="00882BA5">
        <w:rPr>
          <w:b w:val="0"/>
          <w:sz w:val="18"/>
          <w:szCs w:val="18"/>
        </w:rPr>
        <w:t>должно</w:t>
      </w:r>
      <w:r w:rsidRPr="00882BA5">
        <w:rPr>
          <w:b w:val="0"/>
          <w:spacing w:val="10"/>
          <w:sz w:val="18"/>
          <w:szCs w:val="18"/>
        </w:rPr>
        <w:t xml:space="preserve"> </w:t>
      </w:r>
      <w:r w:rsidRPr="00882BA5">
        <w:rPr>
          <w:b w:val="0"/>
          <w:sz w:val="18"/>
          <w:szCs w:val="18"/>
        </w:rPr>
        <w:t>соответствовать</w:t>
      </w:r>
      <w:r w:rsidRPr="00882BA5">
        <w:rPr>
          <w:b w:val="0"/>
          <w:spacing w:val="7"/>
          <w:sz w:val="18"/>
          <w:szCs w:val="18"/>
        </w:rPr>
        <w:t xml:space="preserve"> </w:t>
      </w:r>
      <w:r w:rsidRPr="00882BA5">
        <w:rPr>
          <w:b w:val="0"/>
          <w:sz w:val="18"/>
          <w:szCs w:val="18"/>
        </w:rPr>
        <w:t>количеству</w:t>
      </w:r>
      <w:r w:rsidRPr="00882BA5">
        <w:rPr>
          <w:b w:val="0"/>
          <w:spacing w:val="5"/>
          <w:sz w:val="18"/>
          <w:szCs w:val="18"/>
        </w:rPr>
        <w:t xml:space="preserve"> </w:t>
      </w:r>
      <w:r w:rsidRPr="00882BA5">
        <w:rPr>
          <w:b w:val="0"/>
          <w:sz w:val="18"/>
          <w:szCs w:val="18"/>
        </w:rPr>
        <w:t>документов,</w:t>
      </w:r>
      <w:r w:rsidRPr="00882BA5">
        <w:rPr>
          <w:b w:val="0"/>
          <w:spacing w:val="9"/>
          <w:sz w:val="18"/>
          <w:szCs w:val="18"/>
        </w:rPr>
        <w:t xml:space="preserve"> </w:t>
      </w:r>
      <w:r w:rsidRPr="00882BA5">
        <w:rPr>
          <w:b w:val="0"/>
          <w:sz w:val="18"/>
          <w:szCs w:val="18"/>
        </w:rPr>
        <w:t>каждый</w:t>
      </w:r>
      <w:r w:rsidRPr="00882BA5">
        <w:rPr>
          <w:b w:val="0"/>
          <w:spacing w:val="-67"/>
          <w:sz w:val="18"/>
          <w:szCs w:val="18"/>
        </w:rPr>
        <w:t xml:space="preserve"> </w:t>
      </w:r>
      <w:r w:rsidRPr="00882BA5">
        <w:rPr>
          <w:b w:val="0"/>
          <w:sz w:val="18"/>
          <w:szCs w:val="18"/>
        </w:rPr>
        <w:t>из</w:t>
      </w:r>
      <w:r w:rsidRPr="00882BA5">
        <w:rPr>
          <w:b w:val="0"/>
          <w:spacing w:val="-2"/>
          <w:sz w:val="18"/>
          <w:szCs w:val="18"/>
        </w:rPr>
        <w:t xml:space="preserve"> </w:t>
      </w:r>
      <w:r w:rsidRPr="00882BA5">
        <w:rPr>
          <w:b w:val="0"/>
          <w:sz w:val="18"/>
          <w:szCs w:val="18"/>
        </w:rPr>
        <w:t>которых</w:t>
      </w:r>
      <w:r w:rsidRPr="00882BA5">
        <w:rPr>
          <w:b w:val="0"/>
          <w:spacing w:val="1"/>
          <w:sz w:val="18"/>
          <w:szCs w:val="18"/>
        </w:rPr>
        <w:t xml:space="preserve"> </w:t>
      </w:r>
      <w:r w:rsidRPr="00882BA5">
        <w:rPr>
          <w:b w:val="0"/>
          <w:sz w:val="18"/>
          <w:szCs w:val="18"/>
        </w:rPr>
        <w:t>содержит</w:t>
      </w:r>
      <w:r w:rsidRPr="00882BA5">
        <w:rPr>
          <w:b w:val="0"/>
          <w:spacing w:val="-2"/>
          <w:sz w:val="18"/>
          <w:szCs w:val="18"/>
        </w:rPr>
        <w:t xml:space="preserve"> </w:t>
      </w:r>
      <w:r w:rsidRPr="00882BA5">
        <w:rPr>
          <w:b w:val="0"/>
          <w:sz w:val="18"/>
          <w:szCs w:val="18"/>
        </w:rPr>
        <w:t>текстовую</w:t>
      </w:r>
      <w:r w:rsidRPr="00882BA5">
        <w:rPr>
          <w:b w:val="0"/>
          <w:spacing w:val="-1"/>
          <w:sz w:val="18"/>
          <w:szCs w:val="18"/>
        </w:rPr>
        <w:t xml:space="preserve"> </w:t>
      </w:r>
      <w:r w:rsidRPr="00882BA5">
        <w:rPr>
          <w:b w:val="0"/>
          <w:sz w:val="18"/>
          <w:szCs w:val="18"/>
        </w:rPr>
        <w:t>и</w:t>
      </w:r>
      <w:r w:rsidRPr="00882BA5">
        <w:rPr>
          <w:b w:val="0"/>
          <w:spacing w:val="-1"/>
          <w:sz w:val="18"/>
          <w:szCs w:val="18"/>
        </w:rPr>
        <w:t xml:space="preserve"> </w:t>
      </w:r>
      <w:r w:rsidRPr="00882BA5">
        <w:rPr>
          <w:b w:val="0"/>
          <w:sz w:val="18"/>
          <w:szCs w:val="18"/>
        </w:rPr>
        <w:t>(или)</w:t>
      </w:r>
      <w:r w:rsidRPr="00882BA5">
        <w:rPr>
          <w:b w:val="0"/>
          <w:spacing w:val="-3"/>
          <w:sz w:val="18"/>
          <w:szCs w:val="18"/>
        </w:rPr>
        <w:t xml:space="preserve"> </w:t>
      </w:r>
      <w:r w:rsidRPr="00882BA5">
        <w:rPr>
          <w:b w:val="0"/>
          <w:sz w:val="18"/>
          <w:szCs w:val="18"/>
        </w:rPr>
        <w:t>графическую</w:t>
      </w:r>
      <w:r w:rsidRPr="00882BA5">
        <w:rPr>
          <w:b w:val="0"/>
          <w:spacing w:val="-2"/>
          <w:sz w:val="18"/>
          <w:szCs w:val="18"/>
        </w:rPr>
        <w:t xml:space="preserve"> </w:t>
      </w:r>
      <w:r w:rsidRPr="00882BA5">
        <w:rPr>
          <w:b w:val="0"/>
          <w:sz w:val="18"/>
          <w:szCs w:val="18"/>
        </w:rPr>
        <w:t>информацию.</w:t>
      </w:r>
    </w:p>
    <w:p w:rsidR="007D7565" w:rsidRPr="00882BA5" w:rsidRDefault="007D7565" w:rsidP="00882BA5">
      <w:pPr>
        <w:pStyle w:val="ab"/>
        <w:tabs>
          <w:tab w:val="left" w:pos="1689"/>
        </w:tabs>
        <w:spacing w:after="0" w:line="240" w:lineRule="auto"/>
        <w:ind w:left="0" w:firstLine="709"/>
        <w:jc w:val="both"/>
        <w:rPr>
          <w:rFonts w:ascii="Times New Roman" w:hAnsi="Times New Roman" w:cs="Times New Roman"/>
          <w:sz w:val="18"/>
          <w:szCs w:val="18"/>
        </w:rPr>
      </w:pPr>
      <w:r w:rsidRPr="00882BA5">
        <w:rPr>
          <w:rFonts w:ascii="Times New Roman" w:hAnsi="Times New Roman" w:cs="Times New Roman"/>
          <w:sz w:val="18"/>
          <w:szCs w:val="18"/>
        </w:rPr>
        <w:t>Документы,</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прилагаемые</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заявителем</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к</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уведомлению</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о</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сносе,</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уведомлению о завершении сноса, представляемые в электронной форме, должны</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обеспечивать</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возможность</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идентифицировать</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документ</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и</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количество</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листов</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в</w:t>
      </w:r>
      <w:r w:rsidRPr="00882BA5">
        <w:rPr>
          <w:rFonts w:ascii="Times New Roman" w:hAnsi="Times New Roman" w:cs="Times New Roman"/>
          <w:spacing w:val="1"/>
          <w:sz w:val="18"/>
          <w:szCs w:val="18"/>
        </w:rPr>
        <w:t xml:space="preserve"> </w:t>
      </w:r>
      <w:r w:rsidRPr="00882BA5">
        <w:rPr>
          <w:rFonts w:ascii="Times New Roman" w:hAnsi="Times New Roman" w:cs="Times New Roman"/>
          <w:sz w:val="18"/>
          <w:szCs w:val="18"/>
        </w:rPr>
        <w:t>документе.</w:t>
      </w:r>
    </w:p>
    <w:p w:rsidR="007D7565" w:rsidRPr="00882BA5" w:rsidRDefault="007D7565" w:rsidP="00882BA5">
      <w:pPr>
        <w:pStyle w:val="a8"/>
        <w:ind w:firstLine="709"/>
        <w:jc w:val="both"/>
        <w:rPr>
          <w:b w:val="0"/>
          <w:sz w:val="18"/>
          <w:szCs w:val="18"/>
        </w:rPr>
      </w:pPr>
      <w:r w:rsidRPr="00882BA5">
        <w:rPr>
          <w:b w:val="0"/>
          <w:sz w:val="18"/>
          <w:szCs w:val="18"/>
        </w:rPr>
        <w:t>Документы,</w:t>
      </w:r>
      <w:r w:rsidRPr="00882BA5">
        <w:rPr>
          <w:b w:val="0"/>
          <w:spacing w:val="1"/>
          <w:sz w:val="18"/>
          <w:szCs w:val="18"/>
        </w:rPr>
        <w:t xml:space="preserve"> </w:t>
      </w:r>
      <w:r w:rsidRPr="00882BA5">
        <w:rPr>
          <w:b w:val="0"/>
          <w:sz w:val="18"/>
          <w:szCs w:val="18"/>
        </w:rPr>
        <w:t>подлежащие</w:t>
      </w:r>
      <w:r w:rsidRPr="00882BA5">
        <w:rPr>
          <w:b w:val="0"/>
          <w:spacing w:val="1"/>
          <w:sz w:val="18"/>
          <w:szCs w:val="18"/>
        </w:rPr>
        <w:t xml:space="preserve"> </w:t>
      </w:r>
      <w:r w:rsidRPr="00882BA5">
        <w:rPr>
          <w:b w:val="0"/>
          <w:sz w:val="18"/>
          <w:szCs w:val="18"/>
        </w:rPr>
        <w:t>представлению</w:t>
      </w:r>
      <w:r w:rsidRPr="00882BA5">
        <w:rPr>
          <w:b w:val="0"/>
          <w:spacing w:val="1"/>
          <w:sz w:val="18"/>
          <w:szCs w:val="18"/>
        </w:rPr>
        <w:t xml:space="preserve"> </w:t>
      </w:r>
      <w:r w:rsidRPr="00882BA5">
        <w:rPr>
          <w:b w:val="0"/>
          <w:sz w:val="18"/>
          <w:szCs w:val="18"/>
        </w:rPr>
        <w:t>в</w:t>
      </w:r>
      <w:r w:rsidRPr="00882BA5">
        <w:rPr>
          <w:b w:val="0"/>
          <w:spacing w:val="1"/>
          <w:sz w:val="18"/>
          <w:szCs w:val="18"/>
        </w:rPr>
        <w:t xml:space="preserve"> </w:t>
      </w:r>
      <w:r w:rsidRPr="00882BA5">
        <w:rPr>
          <w:b w:val="0"/>
          <w:sz w:val="18"/>
          <w:szCs w:val="18"/>
        </w:rPr>
        <w:t>форматах</w:t>
      </w:r>
      <w:r w:rsidRPr="00882BA5">
        <w:rPr>
          <w:b w:val="0"/>
          <w:spacing w:val="1"/>
          <w:sz w:val="18"/>
          <w:szCs w:val="18"/>
        </w:rPr>
        <w:t xml:space="preserve"> </w:t>
      </w:r>
      <w:r w:rsidRPr="00882BA5">
        <w:rPr>
          <w:b w:val="0"/>
          <w:sz w:val="18"/>
          <w:szCs w:val="18"/>
        </w:rPr>
        <w:t>xls,</w:t>
      </w:r>
      <w:r w:rsidRPr="00882BA5">
        <w:rPr>
          <w:b w:val="0"/>
          <w:spacing w:val="1"/>
          <w:sz w:val="18"/>
          <w:szCs w:val="18"/>
        </w:rPr>
        <w:t xml:space="preserve"> </w:t>
      </w:r>
      <w:r w:rsidRPr="00882BA5">
        <w:rPr>
          <w:b w:val="0"/>
          <w:sz w:val="18"/>
          <w:szCs w:val="18"/>
        </w:rPr>
        <w:t>xlsx</w:t>
      </w:r>
      <w:r w:rsidRPr="00882BA5">
        <w:rPr>
          <w:b w:val="0"/>
          <w:spacing w:val="1"/>
          <w:sz w:val="18"/>
          <w:szCs w:val="18"/>
        </w:rPr>
        <w:t xml:space="preserve"> </w:t>
      </w:r>
      <w:r w:rsidRPr="00882BA5">
        <w:rPr>
          <w:b w:val="0"/>
          <w:sz w:val="18"/>
          <w:szCs w:val="18"/>
        </w:rPr>
        <w:t>или</w:t>
      </w:r>
      <w:r w:rsidRPr="00882BA5">
        <w:rPr>
          <w:b w:val="0"/>
          <w:spacing w:val="1"/>
          <w:sz w:val="18"/>
          <w:szCs w:val="18"/>
        </w:rPr>
        <w:t xml:space="preserve"> </w:t>
      </w:r>
      <w:r w:rsidRPr="00882BA5">
        <w:rPr>
          <w:b w:val="0"/>
          <w:sz w:val="18"/>
          <w:szCs w:val="18"/>
        </w:rPr>
        <w:t>ods,</w:t>
      </w:r>
      <w:r w:rsidRPr="00882BA5">
        <w:rPr>
          <w:b w:val="0"/>
          <w:spacing w:val="1"/>
          <w:sz w:val="18"/>
          <w:szCs w:val="18"/>
        </w:rPr>
        <w:t xml:space="preserve"> </w:t>
      </w:r>
      <w:r w:rsidRPr="00882BA5">
        <w:rPr>
          <w:b w:val="0"/>
          <w:sz w:val="18"/>
          <w:szCs w:val="18"/>
        </w:rPr>
        <w:t>формируются</w:t>
      </w:r>
      <w:r w:rsidRPr="00882BA5">
        <w:rPr>
          <w:b w:val="0"/>
          <w:spacing w:val="1"/>
          <w:sz w:val="18"/>
          <w:szCs w:val="18"/>
        </w:rPr>
        <w:t xml:space="preserve"> </w:t>
      </w:r>
      <w:r w:rsidRPr="00882BA5">
        <w:rPr>
          <w:b w:val="0"/>
          <w:sz w:val="18"/>
          <w:szCs w:val="18"/>
        </w:rPr>
        <w:t>в</w:t>
      </w:r>
      <w:r w:rsidRPr="00882BA5">
        <w:rPr>
          <w:b w:val="0"/>
          <w:spacing w:val="1"/>
          <w:sz w:val="18"/>
          <w:szCs w:val="18"/>
        </w:rPr>
        <w:t xml:space="preserve"> </w:t>
      </w:r>
      <w:r w:rsidRPr="00882BA5">
        <w:rPr>
          <w:b w:val="0"/>
          <w:sz w:val="18"/>
          <w:szCs w:val="18"/>
        </w:rPr>
        <w:t>виде</w:t>
      </w:r>
      <w:r w:rsidRPr="00882BA5">
        <w:rPr>
          <w:b w:val="0"/>
          <w:spacing w:val="1"/>
          <w:sz w:val="18"/>
          <w:szCs w:val="18"/>
        </w:rPr>
        <w:t xml:space="preserve"> </w:t>
      </w:r>
      <w:r w:rsidRPr="00882BA5">
        <w:rPr>
          <w:b w:val="0"/>
          <w:sz w:val="18"/>
          <w:szCs w:val="18"/>
        </w:rPr>
        <w:t>отдельного</w:t>
      </w:r>
      <w:r w:rsidRPr="00882BA5">
        <w:rPr>
          <w:b w:val="0"/>
          <w:spacing w:val="1"/>
          <w:sz w:val="18"/>
          <w:szCs w:val="18"/>
        </w:rPr>
        <w:t xml:space="preserve"> </w:t>
      </w:r>
      <w:r w:rsidRPr="00882BA5">
        <w:rPr>
          <w:b w:val="0"/>
          <w:sz w:val="18"/>
          <w:szCs w:val="18"/>
        </w:rPr>
        <w:t>документа,</w:t>
      </w:r>
      <w:r w:rsidRPr="00882BA5">
        <w:rPr>
          <w:b w:val="0"/>
          <w:spacing w:val="1"/>
          <w:sz w:val="18"/>
          <w:szCs w:val="18"/>
        </w:rPr>
        <w:t xml:space="preserve"> </w:t>
      </w:r>
      <w:r w:rsidRPr="00882BA5">
        <w:rPr>
          <w:b w:val="0"/>
          <w:sz w:val="18"/>
          <w:szCs w:val="18"/>
        </w:rPr>
        <w:t>представляемого</w:t>
      </w:r>
      <w:r w:rsidRPr="00882BA5">
        <w:rPr>
          <w:b w:val="0"/>
          <w:spacing w:val="1"/>
          <w:sz w:val="18"/>
          <w:szCs w:val="18"/>
        </w:rPr>
        <w:t xml:space="preserve"> </w:t>
      </w:r>
      <w:r w:rsidRPr="00882BA5">
        <w:rPr>
          <w:b w:val="0"/>
          <w:sz w:val="18"/>
          <w:szCs w:val="18"/>
        </w:rPr>
        <w:t>в</w:t>
      </w:r>
      <w:r w:rsidRPr="00882BA5">
        <w:rPr>
          <w:b w:val="0"/>
          <w:spacing w:val="70"/>
          <w:sz w:val="18"/>
          <w:szCs w:val="18"/>
        </w:rPr>
        <w:t xml:space="preserve"> </w:t>
      </w:r>
      <w:r w:rsidRPr="00882BA5">
        <w:rPr>
          <w:b w:val="0"/>
          <w:sz w:val="18"/>
          <w:szCs w:val="18"/>
        </w:rPr>
        <w:t>электронной</w:t>
      </w:r>
      <w:r w:rsidRPr="00882BA5">
        <w:rPr>
          <w:b w:val="0"/>
          <w:spacing w:val="1"/>
          <w:sz w:val="18"/>
          <w:szCs w:val="18"/>
        </w:rPr>
        <w:t xml:space="preserve"> </w:t>
      </w:r>
      <w:r w:rsidRPr="00882BA5">
        <w:rPr>
          <w:b w:val="0"/>
          <w:sz w:val="18"/>
          <w:szCs w:val="18"/>
        </w:rPr>
        <w:t>форме.</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45. Требования к предоставлению муниципальной услуги в МФЦ определяются соглашением о взаимодействии заключенным между Уполномоченным органом и многофункциональным центром (при наличии) в порядке, установленном законодательством.</w:t>
      </w:r>
    </w:p>
    <w:p w:rsidR="007D7565" w:rsidRPr="00F96D4D" w:rsidRDefault="007D7565" w:rsidP="007D7565">
      <w:pPr>
        <w:pStyle w:val="ab"/>
        <w:tabs>
          <w:tab w:val="left" w:pos="1417"/>
        </w:tabs>
        <w:spacing w:after="0" w:line="240" w:lineRule="auto"/>
        <w:ind w:left="0"/>
        <w:rPr>
          <w:rFonts w:ascii="Times New Roman" w:hAnsi="Times New Roman" w:cs="Times New Roman"/>
          <w:sz w:val="18"/>
          <w:szCs w:val="18"/>
        </w:rPr>
      </w:pPr>
    </w:p>
    <w:p w:rsidR="007D7565" w:rsidRPr="00882BA5" w:rsidRDefault="007D7565" w:rsidP="00882BA5">
      <w:pPr>
        <w:adjustRightInd w:val="0"/>
        <w:spacing w:after="0" w:line="240" w:lineRule="auto"/>
        <w:jc w:val="center"/>
        <w:outlineLvl w:val="0"/>
        <w:rPr>
          <w:rFonts w:ascii="Times New Roman" w:hAnsi="Times New Roman" w:cs="Times New Roman"/>
          <w:b/>
          <w:bCs/>
          <w:color w:val="26282F"/>
          <w:sz w:val="18"/>
          <w:szCs w:val="18"/>
        </w:rPr>
      </w:pPr>
      <w:bookmarkStart w:id="85" w:name="sub_403"/>
      <w:r w:rsidRPr="00F96D4D">
        <w:rPr>
          <w:rFonts w:ascii="Times New Roman" w:hAnsi="Times New Roman" w:cs="Times New Roman"/>
          <w:b/>
          <w:bCs/>
          <w:color w:val="26282F"/>
          <w:sz w:val="18"/>
          <w:szCs w:val="18"/>
        </w:rPr>
        <w:t xml:space="preserve">III. Состав, последовательность и сроки выполнения </w:t>
      </w:r>
      <w:r w:rsidR="00882BA5">
        <w:rPr>
          <w:rFonts w:ascii="Times New Roman" w:hAnsi="Times New Roman" w:cs="Times New Roman"/>
          <w:b/>
          <w:bCs/>
          <w:color w:val="26282F"/>
          <w:sz w:val="18"/>
          <w:szCs w:val="18"/>
        </w:rPr>
        <w:t xml:space="preserve"> </w:t>
      </w:r>
      <w:r w:rsidRPr="00F96D4D">
        <w:rPr>
          <w:rFonts w:ascii="Times New Roman" w:hAnsi="Times New Roman" w:cs="Times New Roman"/>
          <w:b/>
          <w:bCs/>
          <w:color w:val="26282F"/>
          <w:sz w:val="18"/>
          <w:szCs w:val="18"/>
        </w:rPr>
        <w:t xml:space="preserve">административных процедур </w:t>
      </w:r>
      <w:bookmarkEnd w:id="85"/>
    </w:p>
    <w:p w:rsidR="007D7565" w:rsidRPr="00882BA5" w:rsidRDefault="007D7565" w:rsidP="00882BA5">
      <w:pPr>
        <w:shd w:val="clear" w:color="auto" w:fill="FFFFFF"/>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bCs/>
          <w:color w:val="000000"/>
          <w:sz w:val="18"/>
          <w:szCs w:val="18"/>
        </w:rPr>
        <w:t>Пе</w:t>
      </w:r>
      <w:r w:rsidRPr="00F96D4D">
        <w:rPr>
          <w:rFonts w:ascii="Times New Roman" w:hAnsi="Times New Roman" w:cs="Times New Roman"/>
          <w:b/>
          <w:sz w:val="18"/>
          <w:szCs w:val="18"/>
        </w:rPr>
        <w:t xml:space="preserve">речень вариантов предоставления муниципальной 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w:t>
      </w:r>
      <w:r w:rsidRPr="00F96D4D">
        <w:rPr>
          <w:rFonts w:ascii="Times New Roman" w:hAnsi="Times New Roman" w:cs="Times New Roman"/>
          <w:b/>
          <w:sz w:val="18"/>
          <w:szCs w:val="18"/>
        </w:rPr>
        <w:lastRenderedPageBreak/>
        <w:t>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7D7565" w:rsidRPr="00F96D4D" w:rsidRDefault="007D7565" w:rsidP="007D7565">
      <w:pPr>
        <w:pStyle w:val="ConsPlusNormal"/>
        <w:ind w:firstLine="709"/>
        <w:jc w:val="both"/>
        <w:rPr>
          <w:sz w:val="18"/>
          <w:szCs w:val="18"/>
        </w:rPr>
      </w:pPr>
      <w:r w:rsidRPr="00F96D4D">
        <w:rPr>
          <w:sz w:val="18"/>
          <w:szCs w:val="18"/>
        </w:rPr>
        <w:t>46.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7D7565" w:rsidRPr="00F96D4D" w:rsidRDefault="007D7565" w:rsidP="007D7565">
      <w:pPr>
        <w:tabs>
          <w:tab w:val="left" w:pos="1417"/>
          <w:tab w:val="left" w:pos="9356"/>
        </w:tabs>
        <w:spacing w:after="0" w:line="240" w:lineRule="auto"/>
        <w:ind w:firstLine="709"/>
        <w:rPr>
          <w:rFonts w:ascii="Times New Roman" w:hAnsi="Times New Roman" w:cs="Times New Roman"/>
          <w:sz w:val="18"/>
          <w:szCs w:val="18"/>
        </w:rPr>
      </w:pPr>
      <w:r w:rsidRPr="00F96D4D">
        <w:rPr>
          <w:rFonts w:ascii="Times New Roman" w:hAnsi="Times New Roman" w:cs="Times New Roman"/>
          <w:sz w:val="18"/>
          <w:szCs w:val="18"/>
        </w:rPr>
        <w:t>1) направление уведомления о планируемом сносе объекта капитального строительства;</w:t>
      </w:r>
    </w:p>
    <w:p w:rsidR="007D7565" w:rsidRPr="00F96D4D" w:rsidRDefault="007D7565" w:rsidP="007D7565">
      <w:pPr>
        <w:tabs>
          <w:tab w:val="left" w:pos="1417"/>
          <w:tab w:val="left" w:pos="9356"/>
        </w:tabs>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2) направление уведомления о завершении сноса объекта капитального строительства.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46.1.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для выдачи дубликата документа, выданного по результатам предоставления муниципальной услуги отсутствуют.</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46.2. Порядок оставления запроса заявителя о предоставлении муниципальной услуги без рассмотрения не предусмотрен.</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47. Предоставление муниципальной услуги включает в себя выполнение следующих административных процедур:</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1) прием запроса и документов и (или) информации, необходимых для предоставления муниципальной услуги;</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2) межведомственное информационное взаимодействие;</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3) принятие решения о предоставлении (об отказе в предоставлении) муниципальной услуги;</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4) предоставления результата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48. В соответствии с выбранным вариантом предоставления услуги заявитель обращается   в орган местного самоуправления одним из способов, указанным в пункте 17 Административного регламента.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48.1. Заявитель представляет в орган местного самоуправления уведомление о планируемом сносе и документы, предусмотренные в пункте 20 Административного регламента.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Регистрация уведомления о планируемом сносе осуществляется не позднее одного рабочего дня, следующего за днем его поступления.</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пункте 20.1 Административного регламента,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В случае непредставления документов, указанных в 20.1 Административного регламента, данный орган местного самоуправления запрашивает их у заявителя.</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48.2. Застройщик или технический заказчик не позднее семи рабочих дней после завершения сноса объекта капитального строительства подает в орган местного самоуправления любым способом, указанном в пункте 17 Административного регламента уведомление о завершении сноса объекта капитального строительства.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Орган местного самоуправления регистрирует уведомление о завершении сноса объекта капитального строительства не позднее одного рабочего дня, следующего за днем его поступления,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49.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rsidR="007D7565" w:rsidRPr="00F96D4D" w:rsidRDefault="007D7565" w:rsidP="007D7565">
      <w:pPr>
        <w:pStyle w:val="ab"/>
        <w:tabs>
          <w:tab w:val="left" w:pos="1417"/>
        </w:tabs>
        <w:spacing w:after="0" w:line="240" w:lineRule="auto"/>
        <w:ind w:left="0" w:firstLine="567"/>
        <w:rPr>
          <w:rFonts w:ascii="Times New Roman" w:hAnsi="Times New Roman" w:cs="Times New Roman"/>
          <w:sz w:val="18"/>
          <w:szCs w:val="18"/>
        </w:rPr>
      </w:pPr>
    </w:p>
    <w:p w:rsidR="007D7565" w:rsidRPr="00882BA5" w:rsidRDefault="007D7565" w:rsidP="00882BA5">
      <w:pPr>
        <w:adjustRightInd w:val="0"/>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Описание административной процедуры профилирования заявителя</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50. Описание административной процедуры профилирования заявителя определяется в соответствии с вариантом предоставления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51.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p>
    <w:p w:rsidR="007D7565" w:rsidRPr="00F96D4D" w:rsidRDefault="007D7565" w:rsidP="007D756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 xml:space="preserve">Подразделы, содержащие описание вариантов предоставления </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 xml:space="preserve">муниципальной услуги </w:t>
      </w:r>
    </w:p>
    <w:p w:rsidR="007D7565" w:rsidRPr="003B6CB1" w:rsidRDefault="007D7565" w:rsidP="003B6CB1">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Прием запроса и документов и (или) информации, необходимых для предоставления муниципальной услуги</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52. Основанием для начала административной процедуры является поступление к ответственному специалисту уведомления о планируемом сносе и документов, предусмотренных пунктом 20 Административного регламента. При поступлении уведомления в электронном виде через Портал ответственный специалист действует в соответствии с требованиями нормативных правовых актов.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52.1. Уведомление должно содержать сведения, позволяющие идентифицировать заявителя (представителя заявителя), указанные в пункте 18 Административного регламента.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52.2. 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53. 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20 Административного регламента, заявитель предоставляет способом, установленным в пункте 17 Административного регламента.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54.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54.1.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54.2.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55. Перечень оснований для принятия решения об отказе в приеме документов, необходимых для предоставления муниципальной услуги, указан в пункте 24 Административного регламента.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Уполномоченное должностное лицо осуществляет проверку уведомления и документов на наличие указанных в пункте 24 Административного регламента оснований для отказа в приеме такого уведомления и документов.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При наличии указанных в пункте 24 Административного регламента оснований для отказа в приеме уведомления об окончании строительства уполномоченное должностное лицо принимает решение об отказе в приеме такого уведомления. </w:t>
      </w:r>
    </w:p>
    <w:p w:rsidR="007D7565" w:rsidRPr="00F96D4D" w:rsidRDefault="007D7565" w:rsidP="007D7565">
      <w:pPr>
        <w:pStyle w:val="ConsPlusNormal"/>
        <w:ind w:firstLine="709"/>
        <w:jc w:val="both"/>
        <w:rPr>
          <w:sz w:val="18"/>
          <w:szCs w:val="18"/>
        </w:rPr>
      </w:pPr>
      <w:r w:rsidRPr="00F96D4D">
        <w:rPr>
          <w:sz w:val="18"/>
          <w:szCs w:val="18"/>
        </w:rPr>
        <w:t>56. Муниципальная услуга предоставляется по экстерриториальному принципу.</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w:t>
      </w:r>
      <w:r w:rsidRPr="00F96D4D">
        <w:rPr>
          <w:rFonts w:ascii="Times New Roman" w:hAnsi="Times New Roman" w:cs="Times New Roman"/>
          <w:sz w:val="18"/>
          <w:szCs w:val="18"/>
        </w:rPr>
        <w:lastRenderedPageBreak/>
        <w:t>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57. Срок регистрации запроса о предоставлении муниципальной услуги  и документов, необходимых для предоставления муниципальной услуги, в органе местного самоуправления осуществляется не позднее одного рабочего дня, следующего за днем его поступления.</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58. Время выполнения административной процедуры: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в течение 1-ого рабочего дня со дня получения уведомления об окончании строительства;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в течение 3-х рабочих дней со дня получения уведомления в случае принятия решения об отказе в приеме уведомления.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 xml:space="preserve">59. Результатом выполнения административной процедуры является: </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регистрационная запись о дате принятия уведомления в журнале по форме, согласно приложению 3 Административного регламента;</w:t>
      </w:r>
    </w:p>
    <w:p w:rsidR="007D7565" w:rsidRPr="00F96D4D" w:rsidRDefault="007D7565" w:rsidP="007D7565">
      <w:pPr>
        <w:pStyle w:val="ab"/>
        <w:tabs>
          <w:tab w:val="left" w:pos="1417"/>
        </w:tabs>
        <w:spacing w:after="0" w:line="240" w:lineRule="auto"/>
        <w:ind w:left="0" w:firstLine="709"/>
        <w:rPr>
          <w:rFonts w:ascii="Times New Roman" w:hAnsi="Times New Roman" w:cs="Times New Roman"/>
          <w:sz w:val="18"/>
          <w:szCs w:val="18"/>
        </w:rPr>
      </w:pPr>
      <w:r w:rsidRPr="00F96D4D">
        <w:rPr>
          <w:rFonts w:ascii="Times New Roman" w:hAnsi="Times New Roman" w:cs="Times New Roman"/>
          <w:sz w:val="18"/>
          <w:szCs w:val="18"/>
        </w:rPr>
        <w:t>направление заявителю решения об отказе в приеме уведомления с указанием причин отказа и регистрационная запись о дате направления заявителю такого решения в журнале по форме, согласно приложению 3 Административного регламента.</w:t>
      </w:r>
    </w:p>
    <w:p w:rsidR="007D7565" w:rsidRPr="00F96D4D" w:rsidRDefault="007D7565" w:rsidP="007D7565">
      <w:pPr>
        <w:pStyle w:val="ab"/>
        <w:tabs>
          <w:tab w:val="left" w:pos="1417"/>
        </w:tabs>
        <w:spacing w:after="0" w:line="240" w:lineRule="auto"/>
        <w:ind w:left="0"/>
        <w:rPr>
          <w:rFonts w:ascii="Times New Roman" w:hAnsi="Times New Roman" w:cs="Times New Roman"/>
          <w:sz w:val="18"/>
          <w:szCs w:val="18"/>
        </w:rPr>
      </w:pPr>
    </w:p>
    <w:p w:rsidR="007D7565" w:rsidRPr="00F96D4D" w:rsidRDefault="007D7565" w:rsidP="00882BA5">
      <w:pPr>
        <w:pStyle w:val="ConsPlusTitle"/>
        <w:jc w:val="center"/>
        <w:outlineLvl w:val="2"/>
        <w:rPr>
          <w:rFonts w:ascii="Times New Roman" w:hAnsi="Times New Roman" w:cs="Times New Roman"/>
          <w:sz w:val="18"/>
          <w:szCs w:val="18"/>
        </w:rPr>
      </w:pPr>
      <w:r w:rsidRPr="00F96D4D">
        <w:rPr>
          <w:rFonts w:ascii="Times New Roman" w:hAnsi="Times New Roman" w:cs="Times New Roman"/>
          <w:sz w:val="18"/>
          <w:szCs w:val="18"/>
        </w:rPr>
        <w:t>Межведомственное информационное взаимодействие</w:t>
      </w:r>
    </w:p>
    <w:p w:rsidR="007D7565" w:rsidRPr="00F96D4D" w:rsidRDefault="007D7565" w:rsidP="007D7565">
      <w:pPr>
        <w:pStyle w:val="ConsPlusNormal"/>
        <w:ind w:firstLine="709"/>
        <w:jc w:val="both"/>
        <w:rPr>
          <w:sz w:val="18"/>
          <w:szCs w:val="18"/>
        </w:rPr>
      </w:pPr>
      <w:r w:rsidRPr="00F96D4D">
        <w:rPr>
          <w:sz w:val="18"/>
          <w:szCs w:val="18"/>
        </w:rPr>
        <w:t xml:space="preserve">60.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hyperlink w:anchor="P176" w:history="1">
        <w:r w:rsidRPr="00F96D4D">
          <w:rPr>
            <w:rStyle w:val="ae"/>
            <w:sz w:val="18"/>
            <w:szCs w:val="18"/>
          </w:rPr>
          <w:t>пунктом 2</w:t>
        </w:r>
      </w:hyperlink>
      <w:r w:rsidRPr="00F96D4D">
        <w:rPr>
          <w:rStyle w:val="ae"/>
          <w:sz w:val="18"/>
          <w:szCs w:val="18"/>
        </w:rPr>
        <w:t>1</w:t>
      </w:r>
      <w:r w:rsidRPr="00F96D4D">
        <w:rPr>
          <w:sz w:val="18"/>
          <w:szCs w:val="18"/>
        </w:rPr>
        <w:t xml:space="preserve"> Административного регламента.</w:t>
      </w:r>
    </w:p>
    <w:p w:rsidR="007D7565" w:rsidRPr="00F96D4D" w:rsidRDefault="007D7565" w:rsidP="007D7565">
      <w:pPr>
        <w:pStyle w:val="ConsPlusNormal"/>
        <w:ind w:firstLine="709"/>
        <w:jc w:val="both"/>
        <w:rPr>
          <w:sz w:val="18"/>
          <w:szCs w:val="18"/>
        </w:rPr>
      </w:pPr>
      <w:r w:rsidRPr="00F96D4D">
        <w:rPr>
          <w:sz w:val="18"/>
          <w:szCs w:val="18"/>
        </w:rPr>
        <w:t>61. Уполномоченное должностное лицо в течение 1-го рабочего дня со дня регистрации уведомления о планируемом сносе направляет запрос в соответствующие исполнительной власти, органы местного самоуправления, органы (организации)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их наличии)).</w:t>
      </w:r>
    </w:p>
    <w:p w:rsidR="007D7565" w:rsidRPr="00F96D4D" w:rsidRDefault="007D7565" w:rsidP="007D7565">
      <w:pPr>
        <w:pStyle w:val="ConsPlusNormal"/>
        <w:ind w:firstLine="709"/>
        <w:jc w:val="both"/>
        <w:rPr>
          <w:sz w:val="18"/>
          <w:szCs w:val="18"/>
        </w:rPr>
      </w:pPr>
      <w:r w:rsidRPr="00F96D4D">
        <w:rPr>
          <w:sz w:val="18"/>
          <w:szCs w:val="18"/>
        </w:rPr>
        <w:t>62. Время выполнения административной процедуры: в течение 1-го рабочего дня со дня получения уведомления о предоставлении муниципальной услуги.</w:t>
      </w:r>
    </w:p>
    <w:p w:rsidR="007D7565" w:rsidRPr="00F96D4D" w:rsidRDefault="007D7565" w:rsidP="007D7565">
      <w:pPr>
        <w:pStyle w:val="ConsPlusNormal"/>
        <w:ind w:firstLine="709"/>
        <w:jc w:val="both"/>
        <w:rPr>
          <w:sz w:val="18"/>
          <w:szCs w:val="18"/>
        </w:rPr>
      </w:pPr>
      <w:r w:rsidRPr="00F96D4D">
        <w:rPr>
          <w:sz w:val="18"/>
          <w:szCs w:val="18"/>
        </w:rPr>
        <w:t>63.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w:t>
      </w:r>
    </w:p>
    <w:p w:rsidR="007D7565" w:rsidRPr="00F96D4D" w:rsidRDefault="007D7565" w:rsidP="007D7565">
      <w:pPr>
        <w:pStyle w:val="ConsPlusNormal"/>
        <w:ind w:firstLine="709"/>
        <w:jc w:val="both"/>
        <w:rPr>
          <w:sz w:val="18"/>
          <w:szCs w:val="18"/>
        </w:rPr>
      </w:pPr>
      <w:r w:rsidRPr="00F96D4D">
        <w:rPr>
          <w:sz w:val="18"/>
          <w:szCs w:val="18"/>
        </w:rPr>
        <w:t>64. Непредставление (несвоевременное представление)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7D7565" w:rsidRPr="00F96D4D" w:rsidRDefault="007D7565" w:rsidP="007D7565">
      <w:pPr>
        <w:pStyle w:val="ConsPlusNormal"/>
        <w:ind w:firstLine="539"/>
        <w:jc w:val="both"/>
        <w:rPr>
          <w:sz w:val="18"/>
          <w:szCs w:val="18"/>
        </w:rPr>
      </w:pPr>
    </w:p>
    <w:p w:rsidR="007D7565" w:rsidRPr="00882BA5"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Принятие решения о предоставлении муниципальной услуги (об отказе в предоставлении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65. Основанием для начала административной процедуры является получение уполномоченным должностным лицом уведомления о планируемом сносе с прилагаемым пакетом документов и ответов на межведомственные запросы.</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66. Уполномоченное должностное лицо проводит проверку в соответствии с частью 11 статьи 55.31 ГрК РФ и размещает уведомление и документы к нему в информационной системе обеспечения градостроительной деятельности.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67. Орган местного самоуправления, в который поступило уведомление о завершении сноса объекта капитального строительства, обеспечивает размещение этого уведомления в информационной системе обеспечения градостроительной деятельности. </w:t>
      </w:r>
    </w:p>
    <w:p w:rsidR="007D7565" w:rsidRPr="00F96D4D" w:rsidRDefault="007D7565" w:rsidP="007D7565">
      <w:pPr>
        <w:spacing w:after="0" w:line="240" w:lineRule="auto"/>
        <w:ind w:firstLine="567"/>
        <w:jc w:val="both"/>
        <w:rPr>
          <w:rFonts w:ascii="Times New Roman" w:hAnsi="Times New Roman" w:cs="Times New Roman"/>
          <w:sz w:val="18"/>
          <w:szCs w:val="18"/>
        </w:rPr>
      </w:pPr>
    </w:p>
    <w:p w:rsidR="007D7565" w:rsidRPr="00882BA5"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Предоставление результата предоставления</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bookmarkStart w:id="86" w:name="sub_4056"/>
      <w:r w:rsidRPr="00F96D4D">
        <w:rPr>
          <w:rFonts w:ascii="Times New Roman" w:hAnsi="Times New Roman" w:cs="Times New Roman"/>
          <w:sz w:val="18"/>
          <w:szCs w:val="18"/>
        </w:rPr>
        <w:t xml:space="preserve">68. </w:t>
      </w:r>
      <w:bookmarkStart w:id="87" w:name="sub_4057"/>
      <w:bookmarkEnd w:id="86"/>
      <w:r w:rsidRPr="00F96D4D">
        <w:rPr>
          <w:rFonts w:ascii="Times New Roman" w:hAnsi="Times New Roman" w:cs="Times New Roman"/>
          <w:sz w:val="18"/>
          <w:szCs w:val="18"/>
        </w:rPr>
        <w:t>Результатом административной процедуры является размещение уведомления о планируемом сносе, уведомления о завершении сноса и уведомление об этом органа регионального государственного строительного надзора.</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69.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bookmarkEnd w:id="87"/>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70. В течение 7-ми рабочих дней со дня регистрации уведомления уполномоченное должностное лицо обеспечивает его размещение в государственной информационной системе обеспечения градостроительной деятельности, а также документов, указанных в </w:t>
      </w:r>
      <w:r w:rsidRPr="00F96D4D">
        <w:rPr>
          <w:rFonts w:ascii="Times New Roman" w:hAnsi="Times New Roman" w:cs="Times New Roman"/>
          <w:color w:val="00B0F0"/>
          <w:sz w:val="18"/>
          <w:szCs w:val="18"/>
          <w:u w:val="single"/>
        </w:rPr>
        <w:t>части 10 статьи 55.31 ГрК РФ</w:t>
      </w:r>
      <w:r w:rsidRPr="00F96D4D">
        <w:rPr>
          <w:rFonts w:ascii="Times New Roman" w:hAnsi="Times New Roman" w:cs="Times New Roman"/>
          <w:sz w:val="18"/>
          <w:szCs w:val="18"/>
        </w:rPr>
        <w:t>.</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71. В течение 1-го рабочего дня со дня размещения уведомления о планируемом сносе и уведомления о завершении сноса, уполномоченные должностные лица вносят соответствующие данные в Журнал регистрации уведомлений по форме, согласно приложению № 3 к Административному регламенту, под отдельным порядковым номером.</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71.1. Указать возможность/невозможность получения муниципальной услуги по экстерриториальному принципу.</w:t>
      </w:r>
    </w:p>
    <w:p w:rsidR="007D7565" w:rsidRPr="00F96D4D" w:rsidRDefault="007D7565" w:rsidP="007D7565">
      <w:pPr>
        <w:adjustRightInd w:val="0"/>
        <w:spacing w:after="0" w:line="240" w:lineRule="auto"/>
        <w:jc w:val="both"/>
        <w:rPr>
          <w:rFonts w:ascii="Times New Roman" w:hAnsi="Times New Roman" w:cs="Times New Roman"/>
          <w:sz w:val="18"/>
          <w:szCs w:val="18"/>
        </w:rPr>
      </w:pPr>
    </w:p>
    <w:p w:rsidR="007D7565" w:rsidRPr="00F96D4D" w:rsidRDefault="007D7565" w:rsidP="007D756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Получение дополнительных сведений от заявителя</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72. Получение дополнительных сведений от заявителя не предусмотрено.</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72.1. Запрещается требовать от заявителя:</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rsidR="007D7565" w:rsidRPr="00F96D4D" w:rsidRDefault="007D7565" w:rsidP="007D7565">
      <w:pPr>
        <w:spacing w:after="0" w:line="240" w:lineRule="auto"/>
        <w:ind w:firstLine="709"/>
        <w:jc w:val="both"/>
        <w:rPr>
          <w:rFonts w:ascii="Times New Roman" w:hAnsi="Times New Roman" w:cs="Times New Roman"/>
          <w:sz w:val="18"/>
          <w:szCs w:val="18"/>
        </w:rPr>
      </w:pPr>
    </w:p>
    <w:p w:rsidR="007D7565" w:rsidRPr="00F96D4D" w:rsidRDefault="007D7565" w:rsidP="00882BA5">
      <w:pPr>
        <w:spacing w:after="0" w:line="240" w:lineRule="auto"/>
        <w:jc w:val="center"/>
        <w:outlineLvl w:val="1"/>
        <w:rPr>
          <w:rFonts w:ascii="Times New Roman" w:hAnsi="Times New Roman" w:cs="Times New Roman"/>
          <w:b/>
          <w:sz w:val="18"/>
          <w:szCs w:val="18"/>
        </w:rPr>
      </w:pPr>
      <w:r w:rsidRPr="00F96D4D">
        <w:rPr>
          <w:rFonts w:ascii="Times New Roman" w:hAnsi="Times New Roman" w:cs="Times New Roman"/>
          <w:b/>
          <w:bCs/>
          <w:color w:val="26282F"/>
          <w:sz w:val="18"/>
          <w:szCs w:val="18"/>
        </w:rPr>
        <w:t>IV.</w:t>
      </w:r>
      <w:r w:rsidRPr="00F96D4D">
        <w:rPr>
          <w:rFonts w:ascii="Times New Roman" w:hAnsi="Times New Roman" w:cs="Times New Roman"/>
          <w:b/>
          <w:sz w:val="18"/>
          <w:szCs w:val="18"/>
        </w:rPr>
        <w:t xml:space="preserve"> Формы контроля за предоставлением муниципальной услуги</w:t>
      </w:r>
    </w:p>
    <w:p w:rsidR="007D7565" w:rsidRPr="00882BA5"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73. Текущий контроль за соблюдением последовательности действий, определённых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lastRenderedPageBreak/>
        <w:t>74. 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7D7565" w:rsidRPr="00F96D4D" w:rsidRDefault="007D7565" w:rsidP="007D7565">
      <w:pPr>
        <w:spacing w:after="0" w:line="240" w:lineRule="auto"/>
        <w:ind w:firstLine="567"/>
        <w:jc w:val="both"/>
        <w:rPr>
          <w:rFonts w:ascii="Times New Roman" w:hAnsi="Times New Roman" w:cs="Times New Roman"/>
          <w:sz w:val="18"/>
          <w:szCs w:val="18"/>
        </w:rPr>
      </w:pPr>
    </w:p>
    <w:p w:rsidR="007D7565" w:rsidRPr="00F96D4D" w:rsidRDefault="007D7565" w:rsidP="007D756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Порядок и периодичность осуществления плановых</w:t>
      </w:r>
    </w:p>
    <w:p w:rsidR="007D7565" w:rsidRPr="00882BA5" w:rsidRDefault="007D7565" w:rsidP="00882BA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и внеплановых проверок полноты и качества предоставления муниципальной услуги, в том числе порядок и формы</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контроля за полнотой и качеством предоставления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75. Руководитель органа местного самоуправления организует контроль предоставления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76.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77.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7D7565" w:rsidRPr="00F96D4D" w:rsidRDefault="007D7565" w:rsidP="007D7565">
      <w:pPr>
        <w:spacing w:after="0" w:line="240" w:lineRule="auto"/>
        <w:ind w:firstLine="567"/>
        <w:jc w:val="both"/>
        <w:rPr>
          <w:rFonts w:ascii="Times New Roman" w:hAnsi="Times New Roman" w:cs="Times New Roman"/>
          <w:sz w:val="18"/>
          <w:szCs w:val="18"/>
        </w:rPr>
      </w:pPr>
    </w:p>
    <w:p w:rsidR="007D7565" w:rsidRPr="00882BA5"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78.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7D7565" w:rsidRPr="00F96D4D" w:rsidRDefault="007D7565" w:rsidP="007D7565">
      <w:pPr>
        <w:spacing w:after="0" w:line="240" w:lineRule="auto"/>
        <w:ind w:firstLine="567"/>
        <w:jc w:val="both"/>
        <w:rPr>
          <w:rFonts w:ascii="Times New Roman" w:hAnsi="Times New Roman" w:cs="Times New Roman"/>
          <w:sz w:val="18"/>
          <w:szCs w:val="18"/>
        </w:rPr>
      </w:pPr>
    </w:p>
    <w:p w:rsidR="007D7565" w:rsidRPr="00882BA5"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D7565" w:rsidRPr="00F96D4D" w:rsidRDefault="007D7565" w:rsidP="007D7565">
      <w:pPr>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79.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7D7565" w:rsidRPr="00F96D4D" w:rsidRDefault="007D7565" w:rsidP="007D7565">
      <w:pPr>
        <w:spacing w:after="0" w:line="240" w:lineRule="auto"/>
        <w:jc w:val="both"/>
        <w:rPr>
          <w:rFonts w:ascii="Times New Roman" w:hAnsi="Times New Roman" w:cs="Times New Roman"/>
          <w:sz w:val="18"/>
          <w:szCs w:val="18"/>
        </w:rPr>
      </w:pPr>
    </w:p>
    <w:p w:rsidR="007D7565" w:rsidRPr="00F96D4D" w:rsidRDefault="007D7565" w:rsidP="00882BA5">
      <w:pPr>
        <w:spacing w:after="0" w:line="240" w:lineRule="auto"/>
        <w:jc w:val="center"/>
        <w:outlineLvl w:val="1"/>
        <w:rPr>
          <w:rFonts w:ascii="Times New Roman" w:hAnsi="Times New Roman" w:cs="Times New Roman"/>
          <w:b/>
          <w:sz w:val="18"/>
          <w:szCs w:val="18"/>
        </w:rPr>
      </w:pPr>
      <w:r w:rsidRPr="00F96D4D">
        <w:rPr>
          <w:rFonts w:ascii="Times New Roman" w:hAnsi="Times New Roman" w:cs="Times New Roman"/>
          <w:b/>
          <w:sz w:val="18"/>
          <w:szCs w:val="18"/>
        </w:rPr>
        <w:t>V. Досудебный (внесудебный) порядок обжалования решений</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и действий (бездействия) органа местного самоуправления,</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 xml:space="preserve">многофункционального центра организаций, осуществляющих </w:t>
      </w:r>
    </w:p>
    <w:p w:rsidR="007D7565" w:rsidRPr="00F96D4D" w:rsidRDefault="007D7565" w:rsidP="00882BA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функции по предоставлению муниципальных</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услуг, а также их должностных лиц, муниципальных служащих, работников</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80. Информация, указанная в данном разделе, размещена на Портале.</w:t>
      </w:r>
    </w:p>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p>
    <w:p w:rsidR="007D7565" w:rsidRPr="00F96D4D"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Информация для заинтересованных лиц об их праве</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на досудебное (внесудебное) обжалование действий</w:t>
      </w:r>
    </w:p>
    <w:p w:rsidR="007D7565" w:rsidRPr="00882BA5" w:rsidRDefault="007D7565" w:rsidP="00882BA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(бездействия) и (или) решений, принятых (осуществленных)</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в ходе предоставления муниципальной услуги</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81.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7D7565" w:rsidRPr="00F96D4D" w:rsidRDefault="007D7565" w:rsidP="007D7565">
      <w:pPr>
        <w:adjustRightInd w:val="0"/>
        <w:spacing w:after="0" w:line="240" w:lineRule="auto"/>
        <w:ind w:firstLine="567"/>
        <w:jc w:val="center"/>
        <w:rPr>
          <w:rFonts w:ascii="Times New Roman" w:hAnsi="Times New Roman" w:cs="Times New Roman"/>
          <w:b/>
          <w:sz w:val="18"/>
          <w:szCs w:val="18"/>
        </w:rPr>
      </w:pPr>
    </w:p>
    <w:p w:rsidR="007D7565" w:rsidRPr="00F96D4D"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Органы государственной власти, органы местного</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самоуправления, организации и уполномоченные</w:t>
      </w:r>
    </w:p>
    <w:p w:rsidR="007D7565" w:rsidRPr="00F96D4D" w:rsidRDefault="007D7565" w:rsidP="00882BA5">
      <w:pPr>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на рассмотрение жалобы лица, которым может быть направлена</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жалоба заявителя в досудебном (внесудебном) порядке</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82. 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МФЦ подаются учредителю МФЦ. </w:t>
      </w:r>
    </w:p>
    <w:p w:rsidR="007D7565" w:rsidRPr="00F96D4D" w:rsidRDefault="007D7565" w:rsidP="007D7565">
      <w:pPr>
        <w:adjustRightInd w:val="0"/>
        <w:spacing w:after="0" w:line="240" w:lineRule="auto"/>
        <w:ind w:firstLine="567"/>
        <w:jc w:val="center"/>
        <w:rPr>
          <w:rFonts w:ascii="Times New Roman" w:hAnsi="Times New Roman" w:cs="Times New Roman"/>
          <w:b/>
          <w:sz w:val="18"/>
          <w:szCs w:val="18"/>
        </w:rPr>
      </w:pPr>
    </w:p>
    <w:p w:rsidR="007D7565" w:rsidRPr="00882BA5" w:rsidRDefault="007D7565" w:rsidP="00882BA5">
      <w:pPr>
        <w:pStyle w:val="ConsPlusNormal"/>
        <w:ind w:firstLine="709"/>
        <w:jc w:val="center"/>
        <w:rPr>
          <w:b/>
          <w:bCs/>
          <w:color w:val="000000"/>
          <w:sz w:val="18"/>
          <w:szCs w:val="18"/>
        </w:rPr>
      </w:pPr>
      <w:bookmarkStart w:id="88" w:name="_Hlk188002189"/>
      <w:r w:rsidRPr="00F96D4D">
        <w:rPr>
          <w:b/>
          <w:bCs/>
          <w:color w:val="000000"/>
          <w:sz w:val="18"/>
          <w:szCs w:val="18"/>
        </w:rPr>
        <w:t>Способы информирования заявителей о порядке</w:t>
      </w:r>
      <w:r w:rsidR="00882BA5">
        <w:rPr>
          <w:b/>
          <w:bCs/>
          <w:color w:val="000000"/>
          <w:sz w:val="18"/>
          <w:szCs w:val="18"/>
        </w:rPr>
        <w:t xml:space="preserve"> </w:t>
      </w:r>
      <w:r w:rsidRPr="00F96D4D">
        <w:rPr>
          <w:b/>
          <w:bCs/>
          <w:color w:val="000000"/>
          <w:sz w:val="18"/>
          <w:szCs w:val="18"/>
        </w:rPr>
        <w:t>досудебного (внесудебного) обжалования</w:t>
      </w:r>
    </w:p>
    <w:p w:rsidR="007D7565" w:rsidRPr="00F96D4D" w:rsidRDefault="007D7565" w:rsidP="007D7565">
      <w:pPr>
        <w:pStyle w:val="ConsPlusNormal"/>
        <w:ind w:firstLine="709"/>
        <w:jc w:val="both"/>
        <w:rPr>
          <w:color w:val="000000"/>
          <w:sz w:val="18"/>
          <w:szCs w:val="18"/>
        </w:rPr>
      </w:pPr>
      <w:r w:rsidRPr="00F96D4D">
        <w:rPr>
          <w:color w:val="000000"/>
          <w:sz w:val="18"/>
          <w:szCs w:val="18"/>
        </w:rPr>
        <w:t>83.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7D7565" w:rsidRPr="00F96D4D" w:rsidRDefault="007D7565" w:rsidP="007D7565">
      <w:pPr>
        <w:pStyle w:val="ConsPlusNormal"/>
        <w:ind w:firstLine="709"/>
        <w:jc w:val="both"/>
        <w:rPr>
          <w:color w:val="000000"/>
          <w:sz w:val="18"/>
          <w:szCs w:val="18"/>
        </w:rPr>
      </w:pPr>
    </w:p>
    <w:p w:rsidR="007D7565" w:rsidRPr="00882BA5" w:rsidRDefault="007D7565" w:rsidP="00882BA5">
      <w:pPr>
        <w:pStyle w:val="ConsPlusNormal"/>
        <w:ind w:firstLine="709"/>
        <w:jc w:val="center"/>
        <w:rPr>
          <w:b/>
          <w:bCs/>
          <w:color w:val="000000"/>
          <w:sz w:val="18"/>
          <w:szCs w:val="18"/>
        </w:rPr>
      </w:pPr>
      <w:r w:rsidRPr="00F96D4D">
        <w:rPr>
          <w:b/>
          <w:bCs/>
          <w:color w:val="000000"/>
          <w:sz w:val="18"/>
          <w:szCs w:val="18"/>
        </w:rPr>
        <w:t>Формы и способы подачи заявителями жалобы</w:t>
      </w:r>
    </w:p>
    <w:p w:rsidR="007D7565" w:rsidRPr="00F96D4D" w:rsidRDefault="007D7565" w:rsidP="007D7565">
      <w:pPr>
        <w:pStyle w:val="ConsPlusNormal"/>
        <w:ind w:firstLine="709"/>
        <w:jc w:val="both"/>
        <w:rPr>
          <w:color w:val="000000"/>
          <w:sz w:val="18"/>
          <w:szCs w:val="18"/>
        </w:rPr>
      </w:pPr>
      <w:r w:rsidRPr="00F96D4D">
        <w:rPr>
          <w:color w:val="000000"/>
          <w:sz w:val="18"/>
          <w:szCs w:val="18"/>
        </w:rPr>
        <w:t>84.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7D7565" w:rsidRPr="00F96D4D" w:rsidRDefault="007D7565" w:rsidP="007D7565">
      <w:pPr>
        <w:pStyle w:val="ConsPlusNormal"/>
        <w:ind w:firstLine="709"/>
        <w:jc w:val="both"/>
        <w:rPr>
          <w:color w:val="000000"/>
          <w:sz w:val="18"/>
          <w:szCs w:val="18"/>
        </w:rPr>
      </w:pPr>
      <w:r w:rsidRPr="00F96D4D">
        <w:rPr>
          <w:color w:val="000000"/>
          <w:sz w:val="18"/>
          <w:szCs w:val="18"/>
        </w:rPr>
        <w:t>- к Главе на решение и (или) действия (бездействие) должностного лица, руководителю органа местного самоуправления;</w:t>
      </w:r>
    </w:p>
    <w:p w:rsidR="007D7565" w:rsidRPr="00F96D4D" w:rsidRDefault="007D7565" w:rsidP="007D7565">
      <w:pPr>
        <w:pStyle w:val="ConsPlusNormal"/>
        <w:ind w:firstLine="709"/>
        <w:jc w:val="both"/>
        <w:rPr>
          <w:color w:val="000000"/>
          <w:sz w:val="18"/>
          <w:szCs w:val="18"/>
        </w:rPr>
      </w:pPr>
      <w:r w:rsidRPr="00F96D4D">
        <w:rPr>
          <w:color w:val="000000"/>
          <w:sz w:val="18"/>
          <w:szCs w:val="18"/>
        </w:rPr>
        <w:t>- к руководителю МФЦ - на решения и действия (бездействие) работника МФЦ;</w:t>
      </w:r>
    </w:p>
    <w:p w:rsidR="007D7565" w:rsidRPr="00F96D4D" w:rsidRDefault="007D7565" w:rsidP="007D7565">
      <w:pPr>
        <w:pStyle w:val="ConsPlusNormal"/>
        <w:ind w:firstLine="709"/>
        <w:jc w:val="both"/>
        <w:rPr>
          <w:color w:val="000000"/>
          <w:sz w:val="18"/>
          <w:szCs w:val="18"/>
        </w:rPr>
      </w:pPr>
      <w:r w:rsidRPr="00F96D4D">
        <w:rPr>
          <w:color w:val="000000"/>
          <w:sz w:val="18"/>
          <w:szCs w:val="18"/>
        </w:rPr>
        <w:t>- к учредителю МФЦ - на решение и действия (бездействие) МФЦ.</w:t>
      </w:r>
    </w:p>
    <w:bookmarkEnd w:id="88"/>
    <w:p w:rsidR="007D7565" w:rsidRPr="00F96D4D" w:rsidRDefault="007D7565" w:rsidP="007D7565">
      <w:pPr>
        <w:adjustRightInd w:val="0"/>
        <w:spacing w:after="0" w:line="240" w:lineRule="auto"/>
        <w:ind w:firstLine="567"/>
        <w:jc w:val="both"/>
        <w:rPr>
          <w:rFonts w:ascii="Times New Roman" w:hAnsi="Times New Roman" w:cs="Times New Roman"/>
          <w:sz w:val="18"/>
          <w:szCs w:val="18"/>
        </w:rPr>
      </w:pPr>
    </w:p>
    <w:p w:rsidR="007D7565" w:rsidRPr="00882BA5" w:rsidRDefault="007D7565" w:rsidP="00882BA5">
      <w:pPr>
        <w:spacing w:after="0" w:line="240" w:lineRule="auto"/>
        <w:jc w:val="center"/>
        <w:outlineLvl w:val="2"/>
        <w:rPr>
          <w:rFonts w:ascii="Times New Roman" w:hAnsi="Times New Roman" w:cs="Times New Roman"/>
          <w:b/>
          <w:sz w:val="18"/>
          <w:szCs w:val="18"/>
        </w:rPr>
      </w:pPr>
      <w:r w:rsidRPr="00F96D4D">
        <w:rPr>
          <w:rFonts w:ascii="Times New Roman" w:hAnsi="Times New Roman" w:cs="Times New Roman"/>
          <w:b/>
          <w:sz w:val="18"/>
          <w:szCs w:val="18"/>
        </w:rPr>
        <w:t>Перечень нормативных правовых актов, регулирующих порядок</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досудебного (внесудебного) обжалования решений и действий</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(бездействия) органа местного самоуправления</w:t>
      </w:r>
      <w:r w:rsidR="00882BA5">
        <w:rPr>
          <w:rFonts w:ascii="Times New Roman" w:hAnsi="Times New Roman" w:cs="Times New Roman"/>
          <w:b/>
          <w:sz w:val="18"/>
          <w:szCs w:val="18"/>
        </w:rPr>
        <w:t xml:space="preserve"> </w:t>
      </w:r>
      <w:r w:rsidRPr="00F96D4D">
        <w:rPr>
          <w:rFonts w:ascii="Times New Roman" w:hAnsi="Times New Roman" w:cs="Times New Roman"/>
          <w:b/>
          <w:sz w:val="18"/>
          <w:szCs w:val="18"/>
        </w:rPr>
        <w:t>Оренбургской области, а также его должностных лиц</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85. Федеральный </w:t>
      </w:r>
      <w:hyperlink r:id="rId32" w:history="1">
        <w:r w:rsidRPr="00F96D4D">
          <w:rPr>
            <w:rFonts w:ascii="Times New Roman" w:hAnsi="Times New Roman" w:cs="Times New Roman"/>
            <w:sz w:val="18"/>
            <w:szCs w:val="18"/>
          </w:rPr>
          <w:t>закон</w:t>
        </w:r>
      </w:hyperlink>
      <w:r w:rsidRPr="00F96D4D">
        <w:rPr>
          <w:rFonts w:ascii="Times New Roman" w:hAnsi="Times New Roman" w:cs="Times New Roman"/>
          <w:sz w:val="18"/>
          <w:szCs w:val="18"/>
        </w:rPr>
        <w:t xml:space="preserve"> от 27.07.2010 года № 210-ФЗ;</w:t>
      </w:r>
    </w:p>
    <w:p w:rsidR="007D7565" w:rsidRPr="00F96D4D" w:rsidRDefault="007D7565" w:rsidP="007D7565">
      <w:pPr>
        <w:adjustRightInd w:val="0"/>
        <w:spacing w:after="0" w:line="240" w:lineRule="auto"/>
        <w:ind w:firstLine="709"/>
        <w:jc w:val="both"/>
        <w:rPr>
          <w:rFonts w:ascii="Times New Roman" w:hAnsi="Times New Roman" w:cs="Times New Roman"/>
          <w:sz w:val="18"/>
          <w:szCs w:val="18"/>
        </w:rPr>
      </w:pPr>
      <w:r w:rsidRPr="00F96D4D">
        <w:rPr>
          <w:rFonts w:ascii="Times New Roman" w:hAnsi="Times New Roman" w:cs="Times New Roman"/>
          <w:sz w:val="18"/>
          <w:szCs w:val="18"/>
        </w:rPr>
        <w:t xml:space="preserve"> </w:t>
      </w:r>
      <w:hyperlink r:id="rId33" w:anchor="/document/27537955/entry/0" w:history="1">
        <w:r w:rsidRPr="00F96D4D">
          <w:rPr>
            <w:rFonts w:ascii="Times New Roman" w:hAnsi="Times New Roman" w:cs="Times New Roman"/>
            <w:sz w:val="18"/>
            <w:szCs w:val="18"/>
          </w:rPr>
          <w:t>постановление</w:t>
        </w:r>
      </w:hyperlink>
      <w:r w:rsidRPr="00F96D4D">
        <w:rPr>
          <w:rFonts w:ascii="Times New Roman" w:hAnsi="Times New Roman" w:cs="Times New Roman"/>
          <w:sz w:val="18"/>
          <w:szCs w:val="18"/>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4" w:history="1">
        <w:r w:rsidRPr="00F96D4D">
          <w:rPr>
            <w:rFonts w:ascii="Times New Roman" w:hAnsi="Times New Roman" w:cs="Times New Roman"/>
            <w:sz w:val="18"/>
            <w:szCs w:val="18"/>
          </w:rPr>
          <w:t>частью 1.1 статьи 16</w:t>
        </w:r>
      </w:hyperlink>
      <w:r w:rsidRPr="00F96D4D">
        <w:rPr>
          <w:rFonts w:ascii="Times New Roman" w:hAnsi="Times New Roman" w:cs="Times New Roman"/>
          <w:sz w:val="18"/>
          <w:szCs w:val="1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7D7565" w:rsidRPr="00F96D4D" w:rsidRDefault="007D7565" w:rsidP="007D7565">
      <w:pPr>
        <w:adjustRightInd w:val="0"/>
        <w:spacing w:after="0" w:line="240" w:lineRule="auto"/>
        <w:ind w:firstLine="540"/>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Приложение № 1</w:t>
      </w:r>
    </w:p>
    <w:p w:rsidR="007D7565" w:rsidRPr="00F96D4D" w:rsidRDefault="007D7565" w:rsidP="007D7565">
      <w:pPr>
        <w:adjustRightInd w:val="0"/>
        <w:spacing w:after="0" w:line="240" w:lineRule="auto"/>
        <w:ind w:firstLine="540"/>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 Административному регламенту</w:t>
      </w:r>
    </w:p>
    <w:p w:rsidR="007D7565" w:rsidRPr="00F96D4D" w:rsidRDefault="007D7565" w:rsidP="007D7565">
      <w:pPr>
        <w:adjustRightInd w:val="0"/>
        <w:spacing w:after="0" w:line="240" w:lineRule="auto"/>
        <w:ind w:firstLine="540"/>
        <w:jc w:val="right"/>
        <w:outlineLvl w:val="0"/>
        <w:rPr>
          <w:rFonts w:ascii="Times New Roman" w:hAnsi="Times New Roman" w:cs="Times New Roman"/>
          <w:sz w:val="18"/>
          <w:szCs w:val="18"/>
        </w:rPr>
      </w:pPr>
      <w:r w:rsidRPr="00F96D4D">
        <w:rPr>
          <w:rFonts w:ascii="Times New Roman" w:hAnsi="Times New Roman" w:cs="Times New Roman"/>
          <w:sz w:val="18"/>
          <w:szCs w:val="18"/>
        </w:rPr>
        <w:t>по предоставлению муниципальной услуги</w:t>
      </w:r>
    </w:p>
    <w:p w:rsidR="007D7565" w:rsidRPr="00F96D4D" w:rsidRDefault="007D7565" w:rsidP="007D7565">
      <w:pPr>
        <w:spacing w:after="0" w:line="240" w:lineRule="auto"/>
        <w:jc w:val="center"/>
        <w:rPr>
          <w:rFonts w:ascii="Times New Roman" w:hAnsi="Times New Roman" w:cs="Times New Roman"/>
          <w:b/>
          <w:sz w:val="18"/>
          <w:szCs w:val="18"/>
        </w:rPr>
      </w:pPr>
    </w:p>
    <w:p w:rsidR="007D7565" w:rsidRPr="00F96D4D" w:rsidRDefault="007D7565" w:rsidP="007D7565">
      <w:pPr>
        <w:spacing w:after="0" w:line="240" w:lineRule="auto"/>
        <w:jc w:val="center"/>
        <w:rPr>
          <w:rFonts w:ascii="Times New Roman" w:hAnsi="Times New Roman" w:cs="Times New Roman"/>
          <w:sz w:val="18"/>
          <w:szCs w:val="18"/>
        </w:rPr>
      </w:pPr>
      <w:r w:rsidRPr="00F96D4D">
        <w:rPr>
          <w:rFonts w:ascii="Times New Roman" w:hAnsi="Times New Roman" w:cs="Times New Roman"/>
          <w:b/>
          <w:sz w:val="18"/>
          <w:szCs w:val="18"/>
        </w:rPr>
        <w:lastRenderedPageBreak/>
        <w:t>ПЕРЕЧЕНЬ</w:t>
      </w:r>
    </w:p>
    <w:p w:rsidR="007D7565" w:rsidRPr="00F96D4D" w:rsidRDefault="007D7565" w:rsidP="007D7565">
      <w:pPr>
        <w:spacing w:after="0" w:line="240" w:lineRule="auto"/>
        <w:jc w:val="center"/>
        <w:rPr>
          <w:rFonts w:ascii="Times New Roman" w:hAnsi="Times New Roman" w:cs="Times New Roman"/>
          <w:sz w:val="18"/>
          <w:szCs w:val="18"/>
        </w:rPr>
      </w:pPr>
      <w:r w:rsidRPr="00F96D4D">
        <w:rPr>
          <w:rFonts w:ascii="Times New Roman" w:hAnsi="Times New Roman" w:cs="Times New Roman"/>
          <w:b/>
          <w:sz w:val="18"/>
          <w:szCs w:val="18"/>
        </w:rPr>
        <w:t>признаков заявителей, а также комбинации значений признаков, каждая из которых соответствует одному варианту предоставления услуги</w:t>
      </w:r>
    </w:p>
    <w:p w:rsidR="007D7565" w:rsidRPr="00F96D4D" w:rsidRDefault="007D7565" w:rsidP="007D7565">
      <w:pPr>
        <w:adjustRightInd w:val="0"/>
        <w:spacing w:after="0" w:line="240" w:lineRule="auto"/>
        <w:jc w:val="both"/>
        <w:outlineLvl w:val="0"/>
        <w:rPr>
          <w:rFonts w:ascii="Times New Roman" w:hAnsi="Times New Roman" w:cs="Times New Roman"/>
          <w:sz w:val="18"/>
          <w:szCs w:val="18"/>
        </w:rPr>
      </w:pPr>
    </w:p>
    <w:tbl>
      <w:tblPr>
        <w:tblW w:w="10835" w:type="dxa"/>
        <w:tblLayout w:type="fixed"/>
        <w:tblCellMar>
          <w:top w:w="102" w:type="dxa"/>
          <w:left w:w="62" w:type="dxa"/>
          <w:bottom w:w="102" w:type="dxa"/>
          <w:right w:w="62" w:type="dxa"/>
        </w:tblCellMar>
        <w:tblLook w:val="04A0"/>
      </w:tblPr>
      <w:tblGrid>
        <w:gridCol w:w="1555"/>
        <w:gridCol w:w="9280"/>
      </w:tblGrid>
      <w:tr w:rsidR="007D7565" w:rsidRPr="00F96D4D" w:rsidTr="003B6CB1">
        <w:tc>
          <w:tcPr>
            <w:tcW w:w="1555" w:type="dxa"/>
            <w:tcBorders>
              <w:top w:val="single" w:sz="4" w:space="0" w:color="auto"/>
              <w:left w:val="single" w:sz="4" w:space="0" w:color="auto"/>
              <w:bottom w:val="single" w:sz="4" w:space="0" w:color="auto"/>
              <w:right w:val="single" w:sz="4" w:space="0" w:color="auto"/>
            </w:tcBorders>
            <w:hideMark/>
          </w:tcPr>
          <w:p w:rsidR="007D7565" w:rsidRPr="00F96D4D" w:rsidRDefault="007D7565" w:rsidP="007D7565">
            <w:pPr>
              <w:adjustRightInd w:val="0"/>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варианта</w:t>
            </w:r>
          </w:p>
        </w:tc>
        <w:tc>
          <w:tcPr>
            <w:tcW w:w="9280" w:type="dxa"/>
            <w:tcBorders>
              <w:top w:val="single" w:sz="4" w:space="0" w:color="auto"/>
              <w:left w:val="single" w:sz="4" w:space="0" w:color="auto"/>
              <w:bottom w:val="single" w:sz="4" w:space="0" w:color="auto"/>
              <w:right w:val="single" w:sz="4" w:space="0" w:color="auto"/>
            </w:tcBorders>
            <w:hideMark/>
          </w:tcPr>
          <w:p w:rsidR="007D7565" w:rsidRPr="00F96D4D" w:rsidRDefault="007D7565" w:rsidP="007D7565">
            <w:pPr>
              <w:adjustRightInd w:val="0"/>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7D7565" w:rsidRPr="00F96D4D" w:rsidTr="003B6CB1">
        <w:tc>
          <w:tcPr>
            <w:tcW w:w="1555" w:type="dxa"/>
            <w:tcBorders>
              <w:top w:val="single" w:sz="4" w:space="0" w:color="auto"/>
              <w:left w:val="single" w:sz="4" w:space="0" w:color="auto"/>
              <w:bottom w:val="single" w:sz="4" w:space="0" w:color="auto"/>
              <w:right w:val="single" w:sz="4" w:space="0" w:color="auto"/>
            </w:tcBorders>
            <w:hideMark/>
          </w:tcPr>
          <w:p w:rsidR="007D7565" w:rsidRPr="00F96D4D" w:rsidRDefault="007D7565" w:rsidP="007D7565">
            <w:pPr>
              <w:adjustRightInd w:val="0"/>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1</w:t>
            </w:r>
          </w:p>
        </w:tc>
        <w:tc>
          <w:tcPr>
            <w:tcW w:w="9280" w:type="dxa"/>
            <w:tcBorders>
              <w:top w:val="single" w:sz="4" w:space="0" w:color="auto"/>
              <w:left w:val="single" w:sz="4" w:space="0" w:color="auto"/>
              <w:bottom w:val="single" w:sz="4" w:space="0" w:color="auto"/>
              <w:right w:val="single" w:sz="4" w:space="0" w:color="auto"/>
            </w:tcBorders>
            <w:hideMark/>
          </w:tcPr>
          <w:p w:rsidR="007D7565" w:rsidRPr="00F96D4D" w:rsidRDefault="007D7565" w:rsidP="007D7565">
            <w:pPr>
              <w:adjustRightInd w:val="0"/>
              <w:spacing w:after="0" w:line="240" w:lineRule="auto"/>
              <w:outlineLvl w:val="0"/>
              <w:rPr>
                <w:rFonts w:ascii="Times New Roman" w:hAnsi="Times New Roman" w:cs="Times New Roman"/>
                <w:sz w:val="18"/>
                <w:szCs w:val="18"/>
              </w:rPr>
            </w:pPr>
            <w:r w:rsidRPr="00F96D4D">
              <w:rPr>
                <w:rFonts w:ascii="Times New Roman" w:hAnsi="Times New Roman" w:cs="Times New Roman"/>
                <w:sz w:val="18"/>
                <w:szCs w:val="18"/>
              </w:rPr>
              <w:t xml:space="preserve">Заявитель обратился с уведомлением </w:t>
            </w:r>
            <w:r w:rsidRPr="00F96D4D">
              <w:rPr>
                <w:rFonts w:ascii="Times New Roman" w:eastAsia="Calibri" w:hAnsi="Times New Roman" w:cs="Times New Roman"/>
                <w:sz w:val="18"/>
                <w:szCs w:val="18"/>
              </w:rPr>
              <w:t>о планируемом сносе объекта капитального строительства</w:t>
            </w:r>
          </w:p>
        </w:tc>
      </w:tr>
      <w:tr w:rsidR="007D7565" w:rsidRPr="00F96D4D" w:rsidTr="003B6CB1">
        <w:tc>
          <w:tcPr>
            <w:tcW w:w="1555"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2</w:t>
            </w:r>
          </w:p>
        </w:tc>
        <w:tc>
          <w:tcPr>
            <w:tcW w:w="928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outlineLvl w:val="0"/>
              <w:rPr>
                <w:rFonts w:ascii="Times New Roman" w:hAnsi="Times New Roman" w:cs="Times New Roman"/>
                <w:sz w:val="18"/>
                <w:szCs w:val="18"/>
              </w:rPr>
            </w:pPr>
            <w:r w:rsidRPr="00F96D4D">
              <w:rPr>
                <w:rFonts w:ascii="Times New Roman" w:hAnsi="Times New Roman" w:cs="Times New Roman"/>
                <w:sz w:val="18"/>
                <w:szCs w:val="18"/>
              </w:rPr>
              <w:t xml:space="preserve">Заявитель обратился с уведомлением </w:t>
            </w:r>
            <w:r w:rsidRPr="00F96D4D">
              <w:rPr>
                <w:rFonts w:ascii="Times New Roman" w:eastAsia="Calibri" w:hAnsi="Times New Roman" w:cs="Times New Roman"/>
                <w:sz w:val="18"/>
                <w:szCs w:val="18"/>
              </w:rPr>
              <w:t>о завершении сноса объекта капитального строительства</w:t>
            </w:r>
          </w:p>
        </w:tc>
      </w:tr>
    </w:tbl>
    <w:p w:rsidR="007D7565" w:rsidRPr="00F96D4D" w:rsidRDefault="007D7565" w:rsidP="007D7565">
      <w:pPr>
        <w:adjustRightInd w:val="0"/>
        <w:spacing w:after="0" w:line="240" w:lineRule="auto"/>
        <w:ind w:firstLine="540"/>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Приложение № 1.1</w:t>
      </w:r>
    </w:p>
    <w:p w:rsidR="007D7565" w:rsidRPr="00882BA5" w:rsidRDefault="007D7565" w:rsidP="00882BA5">
      <w:pPr>
        <w:adjustRightInd w:val="0"/>
        <w:spacing w:after="0" w:line="240" w:lineRule="auto"/>
        <w:ind w:firstLine="540"/>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 Административному регламенту</w:t>
      </w:r>
    </w:p>
    <w:p w:rsidR="007D7565" w:rsidRPr="00882BA5" w:rsidRDefault="007D7565" w:rsidP="007D7565">
      <w:pPr>
        <w:adjustRightInd w:val="0"/>
        <w:spacing w:after="0" w:line="240" w:lineRule="auto"/>
        <w:jc w:val="center"/>
        <w:outlineLvl w:val="0"/>
        <w:rPr>
          <w:rFonts w:ascii="Times New Roman" w:eastAsia="Calibri" w:hAnsi="Times New Roman" w:cs="Times New Roman"/>
          <w:b/>
          <w:sz w:val="18"/>
          <w:szCs w:val="18"/>
        </w:rPr>
      </w:pPr>
      <w:r w:rsidRPr="00882BA5">
        <w:rPr>
          <w:rFonts w:ascii="Times New Roman" w:eastAsia="Calibri" w:hAnsi="Times New Roman" w:cs="Times New Roman"/>
          <w:b/>
          <w:sz w:val="18"/>
          <w:szCs w:val="18"/>
        </w:rPr>
        <w:t>Уведомление о планируемом сносе объекта капитального строительства</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right"/>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"__" _________ 20__ г.</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_____________________________________________________________________________</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(наименование органа местного самоуправления поселения, городского округа по месту нахождения объекта</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капитального строительства или в случае, если объект капитального строительства расположен на межселенной</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территории, органа местного самоуправления муниципального района)</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1. Сведения о застройщике, техническом заказчике</w:t>
      </w:r>
    </w:p>
    <w:p w:rsidR="007D7565" w:rsidRPr="00F96D4D" w:rsidRDefault="007D7565" w:rsidP="007D7565">
      <w:pPr>
        <w:adjustRightInd w:val="0"/>
        <w:spacing w:after="0" w:line="240" w:lineRule="auto"/>
        <w:jc w:val="center"/>
        <w:rPr>
          <w:rFonts w:ascii="Times New Roman" w:eastAsia="Calibri" w:hAnsi="Times New Roman" w:cs="Times New Roman"/>
          <w:b/>
          <w:bCs/>
          <w:sz w:val="18"/>
          <w:szCs w:val="18"/>
        </w:rPr>
      </w:pPr>
    </w:p>
    <w:tbl>
      <w:tblPr>
        <w:tblW w:w="0" w:type="auto"/>
        <w:tblLayout w:type="fixed"/>
        <w:tblCellMar>
          <w:top w:w="102" w:type="dxa"/>
          <w:left w:w="62" w:type="dxa"/>
          <w:bottom w:w="102" w:type="dxa"/>
          <w:right w:w="62" w:type="dxa"/>
        </w:tblCellMar>
        <w:tblLook w:val="0000"/>
      </w:tblPr>
      <w:tblGrid>
        <w:gridCol w:w="826"/>
        <w:gridCol w:w="4099"/>
        <w:gridCol w:w="5910"/>
      </w:tblGrid>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физическом лице, в случае если застройщиком является физическое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Фамилия, имя, отчество (при наличии)</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Место жительства</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Реквизиты документа, удостоверяющего личность</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юридическом лице, в случае если застройщиком или техническим заказчиком является юридическое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Наименование</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Место нахождения</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1.2.4.</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bl>
    <w:p w:rsidR="007D7565" w:rsidRPr="00F96D4D" w:rsidRDefault="007D7565" w:rsidP="007D7565">
      <w:pPr>
        <w:adjustRightInd w:val="0"/>
        <w:spacing w:after="0" w:line="240" w:lineRule="auto"/>
        <w:rPr>
          <w:rFonts w:ascii="Times New Roman" w:eastAsia="Calibri" w:hAnsi="Times New Roman" w:cs="Times New Roman"/>
          <w:bCs/>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2. Сведения о земельном участке</w:t>
      </w:r>
    </w:p>
    <w:p w:rsidR="007D7565" w:rsidRPr="00F96D4D" w:rsidRDefault="007D7565" w:rsidP="007D7565">
      <w:pPr>
        <w:adjustRightInd w:val="0"/>
        <w:spacing w:after="0" w:line="240" w:lineRule="auto"/>
        <w:rPr>
          <w:rFonts w:ascii="Times New Roman" w:eastAsia="Calibri" w:hAnsi="Times New Roman" w:cs="Times New Roman"/>
          <w:bCs/>
          <w:sz w:val="18"/>
          <w:szCs w:val="18"/>
        </w:rPr>
      </w:pPr>
    </w:p>
    <w:tbl>
      <w:tblPr>
        <w:tblW w:w="0" w:type="auto"/>
        <w:tblLayout w:type="fixed"/>
        <w:tblCellMar>
          <w:top w:w="102" w:type="dxa"/>
          <w:left w:w="62" w:type="dxa"/>
          <w:bottom w:w="102" w:type="dxa"/>
          <w:right w:w="62" w:type="dxa"/>
        </w:tblCellMar>
        <w:tblLook w:val="0000"/>
      </w:tblPr>
      <w:tblGrid>
        <w:gridCol w:w="826"/>
        <w:gridCol w:w="4099"/>
        <w:gridCol w:w="5910"/>
      </w:tblGrid>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Кадастровый номер земельного участка (при наличии)</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Адрес или описание местоположения земельного участка</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праве застройщика на земельный участок (правоустанавливающие документы)</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2.4.</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наличии прав иных лиц на земельный участок (при наличии таких лиц)</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bl>
    <w:p w:rsidR="007D7565" w:rsidRPr="00F96D4D" w:rsidRDefault="007D7565" w:rsidP="007D7565">
      <w:pPr>
        <w:adjustRightInd w:val="0"/>
        <w:spacing w:after="0" w:line="240" w:lineRule="auto"/>
        <w:rPr>
          <w:rFonts w:ascii="Times New Roman" w:eastAsia="Calibri" w:hAnsi="Times New Roman" w:cs="Times New Roman"/>
          <w:bCs/>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3. Сведения об объекте капитального строительства, подлежащем сносу</w:t>
      </w:r>
    </w:p>
    <w:p w:rsidR="007D7565" w:rsidRPr="00F96D4D" w:rsidRDefault="007D7565" w:rsidP="007D7565">
      <w:pPr>
        <w:adjustRightInd w:val="0"/>
        <w:spacing w:after="0" w:line="240" w:lineRule="auto"/>
        <w:rPr>
          <w:rFonts w:ascii="Times New Roman" w:eastAsia="Calibri" w:hAnsi="Times New Roman" w:cs="Times New Roman"/>
          <w:bCs/>
          <w:sz w:val="18"/>
          <w:szCs w:val="18"/>
        </w:rPr>
      </w:pPr>
    </w:p>
    <w:tbl>
      <w:tblPr>
        <w:tblW w:w="0" w:type="auto"/>
        <w:tblLayout w:type="fixed"/>
        <w:tblCellMar>
          <w:top w:w="102" w:type="dxa"/>
          <w:left w:w="62" w:type="dxa"/>
          <w:bottom w:w="102" w:type="dxa"/>
          <w:right w:w="62" w:type="dxa"/>
        </w:tblCellMar>
        <w:tblLook w:val="0000"/>
      </w:tblPr>
      <w:tblGrid>
        <w:gridCol w:w="826"/>
        <w:gridCol w:w="4099"/>
        <w:gridCol w:w="5910"/>
      </w:tblGrid>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3.1.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Кадастровый номер объекта капитального строительства (при наличии)</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lastRenderedPageBreak/>
              <w:t>3.2.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праве застройщика на объект капитального строительства (правоустанавливающие документы)</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3.3.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наличии прав иных лиц на объект капитального строительства (при наличии таких лиц)</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r w:rsidR="007D7565" w:rsidRPr="00F96D4D" w:rsidTr="003B6CB1">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3.4.</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p>
        </w:tc>
      </w:tr>
    </w:tbl>
    <w:p w:rsidR="007D7565" w:rsidRPr="00F96D4D" w:rsidRDefault="007D7565" w:rsidP="007D7565">
      <w:pPr>
        <w:adjustRightInd w:val="0"/>
        <w:spacing w:after="0" w:line="240" w:lineRule="auto"/>
        <w:ind w:firstLine="540"/>
        <w:jc w:val="both"/>
        <w:rPr>
          <w:rFonts w:ascii="Times New Roman" w:eastAsia="Calibri" w:hAnsi="Times New Roman" w:cs="Times New Roman"/>
          <w:b/>
          <w:bCs/>
          <w:sz w:val="18"/>
          <w:szCs w:val="18"/>
        </w:rPr>
      </w:pP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Почтовый адрес и (или) адрес электронной почты для связи: 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_____________________________________________________________________________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Настоящим уведомлением я ____________________________________________________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_____________________________________________________________________________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(фамилия, имя, отчество (при наличии)</w:t>
      </w:r>
    </w:p>
    <w:p w:rsidR="007D7565" w:rsidRPr="00F96D4D" w:rsidRDefault="007D7565" w:rsidP="007D7565">
      <w:pPr>
        <w:adjustRightInd w:val="0"/>
        <w:spacing w:after="0" w:line="240" w:lineRule="auto"/>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даю согласие на обработку персональных данных (в случае если застройщиком является </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физическое лицо).</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  ___________  ____________________________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(должность, в случае, если                                      (подпись)                           (расшифровка подписи)</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застройщиком или техническим</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заказчиком является юридическое</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лицо)</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М.П. (при наличии)</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К настоящему уведомлению прилагаются: _________________________________________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_____________________________________________________________________________</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(документы в соответствии с </w:t>
      </w:r>
      <w:hyperlink r:id="rId35" w:history="1">
        <w:r w:rsidRPr="00F96D4D">
          <w:rPr>
            <w:rFonts w:ascii="Times New Roman" w:eastAsia="Calibri" w:hAnsi="Times New Roman" w:cs="Times New Roman"/>
            <w:color w:val="0000FF"/>
            <w:sz w:val="18"/>
            <w:szCs w:val="18"/>
          </w:rPr>
          <w:t>частью 10 статьи 55.31</w:t>
        </w:r>
      </w:hyperlink>
      <w:r w:rsidRPr="00F96D4D">
        <w:rPr>
          <w:rFonts w:ascii="Times New Roman" w:eastAsia="Calibri" w:hAnsi="Times New Roman" w:cs="Times New Roman"/>
          <w:sz w:val="18"/>
          <w:szCs w:val="18"/>
        </w:rPr>
        <w:t xml:space="preserve"> Градостроительного кодекса Российской Федерации</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(Собрание законодательства Российской Федерации, 2005, N 1, ст. 16; 2018, N 32, ст. 5133, 5135)</w:t>
      </w:r>
    </w:p>
    <w:p w:rsidR="007D7565" w:rsidRPr="00F96D4D" w:rsidRDefault="007D7565" w:rsidP="007D7565">
      <w:pPr>
        <w:adjustRightInd w:val="0"/>
        <w:spacing w:after="0" w:line="240" w:lineRule="auto"/>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Приложение № 2</w:t>
      </w:r>
    </w:p>
    <w:p w:rsidR="007D7565" w:rsidRPr="00F96D4D" w:rsidRDefault="007D7565" w:rsidP="007D7565">
      <w:pPr>
        <w:adjustRightInd w:val="0"/>
        <w:spacing w:after="0" w:line="240" w:lineRule="auto"/>
        <w:jc w:val="right"/>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 Административному регламенту</w:t>
      </w:r>
    </w:p>
    <w:p w:rsidR="007D7565" w:rsidRPr="00F96D4D" w:rsidRDefault="007D7565" w:rsidP="007D7565">
      <w:pPr>
        <w:adjustRightInd w:val="0"/>
        <w:spacing w:after="0" w:line="240" w:lineRule="auto"/>
        <w:ind w:firstLine="540"/>
        <w:jc w:val="center"/>
        <w:rPr>
          <w:rFonts w:ascii="Times New Roman" w:eastAsia="Calibri" w:hAnsi="Times New Roman" w:cs="Times New Roman"/>
          <w:b/>
          <w:bCs/>
          <w:sz w:val="18"/>
          <w:szCs w:val="18"/>
        </w:rPr>
      </w:pPr>
    </w:p>
    <w:p w:rsidR="007D7565" w:rsidRPr="00882BA5" w:rsidRDefault="007D7565" w:rsidP="007D7565">
      <w:pPr>
        <w:adjustRightInd w:val="0"/>
        <w:spacing w:after="0" w:line="240" w:lineRule="auto"/>
        <w:jc w:val="center"/>
        <w:outlineLvl w:val="0"/>
        <w:rPr>
          <w:rFonts w:ascii="Times New Roman" w:eastAsia="Calibri" w:hAnsi="Times New Roman" w:cs="Times New Roman"/>
          <w:b/>
          <w:sz w:val="18"/>
          <w:szCs w:val="18"/>
        </w:rPr>
      </w:pPr>
      <w:r w:rsidRPr="00882BA5">
        <w:rPr>
          <w:rFonts w:ascii="Times New Roman" w:eastAsia="Calibri" w:hAnsi="Times New Roman" w:cs="Times New Roman"/>
          <w:b/>
          <w:sz w:val="18"/>
          <w:szCs w:val="18"/>
        </w:rPr>
        <w:t>Уведомление о завершении сноса объекта капитального строительства</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 _________ 20__ г.</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___________________________________________________________________________</w:t>
      </w:r>
      <w:r w:rsidR="00882BA5">
        <w:rPr>
          <w:rFonts w:ascii="Times New Roman" w:eastAsia="Calibri" w:hAnsi="Times New Roman" w:cs="Times New Roman"/>
          <w:sz w:val="18"/>
          <w:szCs w:val="18"/>
        </w:rPr>
        <w:t>__________________</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(наименование органа местного самоуправления поселения, городского округа</w:t>
      </w:r>
      <w:r w:rsidR="00882BA5">
        <w:rPr>
          <w:rFonts w:ascii="Times New Roman" w:eastAsia="Calibri" w:hAnsi="Times New Roman" w:cs="Times New Roman"/>
          <w:sz w:val="18"/>
          <w:szCs w:val="18"/>
        </w:rPr>
        <w:t xml:space="preserve"> </w:t>
      </w:r>
      <w:r w:rsidRPr="00F96D4D">
        <w:rPr>
          <w:rFonts w:ascii="Times New Roman" w:eastAsia="Calibri" w:hAnsi="Times New Roman" w:cs="Times New Roman"/>
          <w:sz w:val="18"/>
          <w:szCs w:val="18"/>
        </w:rPr>
        <w:t>по месту нахождения земельного участка, на котором располагался снесенный</w:t>
      </w:r>
      <w:r w:rsidR="00882BA5">
        <w:rPr>
          <w:rFonts w:ascii="Times New Roman" w:eastAsia="Calibri" w:hAnsi="Times New Roman" w:cs="Times New Roman"/>
          <w:sz w:val="18"/>
          <w:szCs w:val="18"/>
        </w:rPr>
        <w:t xml:space="preserve"> </w:t>
      </w:r>
      <w:r w:rsidRPr="00F96D4D">
        <w:rPr>
          <w:rFonts w:ascii="Times New Roman" w:eastAsia="Calibri" w:hAnsi="Times New Roman" w:cs="Times New Roman"/>
          <w:sz w:val="18"/>
          <w:szCs w:val="18"/>
        </w:rPr>
        <w:t>объект капитального строительства, или в случае, если такой земельный</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участок находится на межселенной территории, - наименование органа</w:t>
      </w:r>
      <w:r w:rsidR="00882BA5">
        <w:rPr>
          <w:rFonts w:ascii="Times New Roman" w:eastAsia="Calibri" w:hAnsi="Times New Roman" w:cs="Times New Roman"/>
          <w:sz w:val="18"/>
          <w:szCs w:val="18"/>
        </w:rPr>
        <w:t xml:space="preserve"> </w:t>
      </w:r>
      <w:r w:rsidRPr="00F96D4D">
        <w:rPr>
          <w:rFonts w:ascii="Times New Roman" w:eastAsia="Calibri" w:hAnsi="Times New Roman" w:cs="Times New Roman"/>
          <w:sz w:val="18"/>
          <w:szCs w:val="18"/>
        </w:rPr>
        <w:t>местного самоуправления муниципального района)</w:t>
      </w: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1. Сведения о застройщике, техническом заказчике</w:t>
      </w:r>
    </w:p>
    <w:p w:rsidR="007D7565" w:rsidRPr="00F96D4D" w:rsidRDefault="007D7565" w:rsidP="007D7565">
      <w:pPr>
        <w:adjustRightInd w:val="0"/>
        <w:spacing w:after="0" w:line="240" w:lineRule="auto"/>
        <w:jc w:val="both"/>
        <w:rPr>
          <w:rFonts w:ascii="Times New Roman" w:eastAsia="Calibri" w:hAnsi="Times New Roman" w:cs="Times New Roman"/>
          <w:b/>
          <w:bCs/>
          <w:sz w:val="18"/>
          <w:szCs w:val="18"/>
        </w:rPr>
      </w:pPr>
    </w:p>
    <w:tbl>
      <w:tblPr>
        <w:tblW w:w="0" w:type="auto"/>
        <w:tblLayout w:type="fixed"/>
        <w:tblCellMar>
          <w:top w:w="102" w:type="dxa"/>
          <w:left w:w="62" w:type="dxa"/>
          <w:bottom w:w="102" w:type="dxa"/>
          <w:right w:w="62" w:type="dxa"/>
        </w:tblCellMar>
        <w:tblLook w:val="0000"/>
      </w:tblPr>
      <w:tblGrid>
        <w:gridCol w:w="826"/>
        <w:gridCol w:w="4099"/>
        <w:gridCol w:w="5910"/>
      </w:tblGrid>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физическом лице, в случае если застройщиком является физическое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Фамилия, имя, отчество (при наличии)</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Место жительства</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1.1.3.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Реквизиты документа, удостоверяющего личность</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юридическом лице, в случае если застройщиком или техническим заказчиком является юридическое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Наименование</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Место нахождения</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1.2.3.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w:t>
            </w:r>
            <w:r w:rsidRPr="00F96D4D">
              <w:rPr>
                <w:rFonts w:ascii="Times New Roman" w:eastAsia="Calibri" w:hAnsi="Times New Roman" w:cs="Times New Roman"/>
                <w:bCs/>
                <w:sz w:val="18"/>
                <w:szCs w:val="18"/>
              </w:rPr>
              <w:lastRenderedPageBreak/>
              <w:t>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113"/>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lastRenderedPageBreak/>
              <w:t>1.2.4.</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Идентификационный номер налогоплательщика, за исключением случая, если заявителем является иностранное юридическое лицо</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bl>
    <w:p w:rsidR="007D7565" w:rsidRPr="00F96D4D" w:rsidRDefault="007D7565" w:rsidP="007D7565">
      <w:pPr>
        <w:adjustRightInd w:val="0"/>
        <w:spacing w:after="0" w:line="240" w:lineRule="auto"/>
        <w:jc w:val="center"/>
        <w:rPr>
          <w:rFonts w:ascii="Times New Roman" w:eastAsia="Calibri" w:hAnsi="Times New Roman" w:cs="Times New Roman"/>
          <w:b/>
          <w:bCs/>
          <w:sz w:val="18"/>
          <w:szCs w:val="18"/>
        </w:rPr>
      </w:pPr>
    </w:p>
    <w:p w:rsidR="007D7565" w:rsidRPr="00F96D4D" w:rsidRDefault="007D7565" w:rsidP="007D7565">
      <w:pPr>
        <w:adjustRightInd w:val="0"/>
        <w:spacing w:after="0" w:line="240" w:lineRule="auto"/>
        <w:jc w:val="center"/>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2. Сведения о земельном участке</w:t>
      </w:r>
    </w:p>
    <w:p w:rsidR="007D7565" w:rsidRPr="00F96D4D" w:rsidRDefault="007D7565" w:rsidP="007D7565">
      <w:pPr>
        <w:adjustRightInd w:val="0"/>
        <w:spacing w:after="0" w:line="240" w:lineRule="auto"/>
        <w:ind w:firstLine="540"/>
        <w:jc w:val="both"/>
        <w:rPr>
          <w:rFonts w:ascii="Times New Roman" w:eastAsia="Calibri" w:hAnsi="Times New Roman" w:cs="Times New Roman"/>
          <w:b/>
          <w:bCs/>
          <w:sz w:val="18"/>
          <w:szCs w:val="18"/>
        </w:rPr>
      </w:pPr>
    </w:p>
    <w:tbl>
      <w:tblPr>
        <w:tblW w:w="0" w:type="auto"/>
        <w:tblLayout w:type="fixed"/>
        <w:tblCellMar>
          <w:top w:w="102" w:type="dxa"/>
          <w:left w:w="62" w:type="dxa"/>
          <w:bottom w:w="102" w:type="dxa"/>
          <w:right w:w="62" w:type="dxa"/>
        </w:tblCellMar>
        <w:tblLook w:val="0000"/>
      </w:tblPr>
      <w:tblGrid>
        <w:gridCol w:w="826"/>
        <w:gridCol w:w="4099"/>
        <w:gridCol w:w="5910"/>
      </w:tblGrid>
      <w:tr w:rsidR="007D7565" w:rsidRPr="00F96D4D" w:rsidTr="003B6CB1">
        <w:trPr>
          <w:trHeight w:val="20"/>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2.1.</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Кадастровый номер земельного участка (при наличии)</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20"/>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2.2.</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Адрес или описание местоположения земельного участка</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20"/>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2.3.</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праве застройщика на земельный участок (правоустанавливающие документы)</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r w:rsidR="007D7565" w:rsidRPr="00F96D4D" w:rsidTr="003B6CB1">
        <w:trPr>
          <w:trHeight w:val="20"/>
        </w:trPr>
        <w:tc>
          <w:tcPr>
            <w:tcW w:w="826"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2.4.</w:t>
            </w:r>
          </w:p>
        </w:tc>
        <w:tc>
          <w:tcPr>
            <w:tcW w:w="4099"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jc w:val="both"/>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Сведения о наличии прав иных лиц на земельный участок (при наличии таких лиц)</w:t>
            </w:r>
          </w:p>
        </w:tc>
        <w:tc>
          <w:tcPr>
            <w:tcW w:w="5910" w:type="dxa"/>
            <w:tcBorders>
              <w:top w:val="single" w:sz="4" w:space="0" w:color="auto"/>
              <w:left w:val="single" w:sz="4" w:space="0" w:color="auto"/>
              <w:bottom w:val="single" w:sz="4" w:space="0" w:color="auto"/>
              <w:right w:val="single" w:sz="4" w:space="0" w:color="auto"/>
            </w:tcBorders>
          </w:tcPr>
          <w:p w:rsidR="007D7565" w:rsidRPr="00F96D4D" w:rsidRDefault="007D7565" w:rsidP="007D7565">
            <w:pPr>
              <w:adjustRightInd w:val="0"/>
              <w:spacing w:after="0" w:line="240" w:lineRule="auto"/>
              <w:rPr>
                <w:rFonts w:ascii="Times New Roman" w:eastAsia="Calibri" w:hAnsi="Times New Roman" w:cs="Times New Roman"/>
                <w:b/>
                <w:bCs/>
                <w:sz w:val="18"/>
                <w:szCs w:val="18"/>
              </w:rPr>
            </w:pPr>
          </w:p>
        </w:tc>
      </w:tr>
    </w:tbl>
    <w:p w:rsidR="007D7565" w:rsidRPr="00F96D4D" w:rsidRDefault="007D7565" w:rsidP="007D7565">
      <w:pPr>
        <w:adjustRightInd w:val="0"/>
        <w:spacing w:after="0" w:line="240" w:lineRule="auto"/>
        <w:jc w:val="center"/>
        <w:rPr>
          <w:rFonts w:ascii="Times New Roman" w:eastAsia="Calibri" w:hAnsi="Times New Roman" w:cs="Times New Roman"/>
          <w:b/>
          <w:bCs/>
          <w:sz w:val="18"/>
          <w:szCs w:val="18"/>
        </w:rPr>
      </w:pPr>
    </w:p>
    <w:p w:rsidR="007D7565" w:rsidRPr="00F96D4D" w:rsidRDefault="007D7565" w:rsidP="007D7565">
      <w:pPr>
        <w:adjustRightInd w:val="0"/>
        <w:spacing w:after="0" w:line="240" w:lineRule="auto"/>
        <w:ind w:firstLine="709"/>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Настоящим уведомляю о сносе объекта капитального строительства _____________________________________________________, указанного в уведомлении</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(кадастровый номер объекта капитального</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строительства (при наличии)</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о планируемом сносе объекта капитального строительства от "_____" ________ 20_____ г.</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w:t>
      </w:r>
      <w:r w:rsidR="00882BA5">
        <w:rPr>
          <w:rFonts w:ascii="Times New Roman" w:eastAsia="Calibri" w:hAnsi="Times New Roman" w:cs="Times New Roman"/>
          <w:sz w:val="18"/>
          <w:szCs w:val="18"/>
        </w:rPr>
        <w:t xml:space="preserve">                                                      </w:t>
      </w:r>
      <w:r w:rsidRPr="00F96D4D">
        <w:rPr>
          <w:rFonts w:ascii="Times New Roman" w:eastAsia="Calibri" w:hAnsi="Times New Roman" w:cs="Times New Roman"/>
          <w:sz w:val="18"/>
          <w:szCs w:val="18"/>
        </w:rPr>
        <w:t xml:space="preserve"> (дата направления)</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Почтовый адрес и (или) адрес электронной почты для связи: _________________________</w:t>
      </w:r>
      <w:r w:rsidR="00882BA5">
        <w:rPr>
          <w:rFonts w:ascii="Times New Roman" w:eastAsia="Calibri" w:hAnsi="Times New Roman" w:cs="Times New Roman"/>
          <w:sz w:val="18"/>
          <w:szCs w:val="18"/>
        </w:rPr>
        <w:t>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Настоящим уведомлением __________________________________________</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w:t>
      </w:r>
      <w:r w:rsidR="00882BA5">
        <w:rPr>
          <w:rFonts w:ascii="Times New Roman" w:eastAsia="Calibri" w:hAnsi="Times New Roman" w:cs="Times New Roman"/>
          <w:sz w:val="18"/>
          <w:szCs w:val="18"/>
        </w:rPr>
        <w:t xml:space="preserve">                               </w:t>
      </w:r>
      <w:r w:rsidRPr="00F96D4D">
        <w:rPr>
          <w:rFonts w:ascii="Times New Roman" w:eastAsia="Calibri" w:hAnsi="Times New Roman" w:cs="Times New Roman"/>
          <w:sz w:val="18"/>
          <w:szCs w:val="18"/>
        </w:rPr>
        <w:t xml:space="preserve"> (фамилия, имя, отчество (при наличии)</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даю согласие на обработку персональных данных (в случае если застройщиком является</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физическое лицо).</w:t>
      </w:r>
    </w:p>
    <w:p w:rsidR="007D7565" w:rsidRPr="00F96D4D" w:rsidRDefault="007D7565" w:rsidP="007D756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________________________________  ___________  ____________________________</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(должность, в случае, если                                     (подпись)                          (расшифровка подписи)</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застройщиком или техническим</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заказчиком является юридическое</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лицо)</w:t>
      </w: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p>
    <w:p w:rsidR="007D7565" w:rsidRPr="00F96D4D" w:rsidRDefault="007D7565" w:rsidP="00882BA5">
      <w:pPr>
        <w:adjustRightInd w:val="0"/>
        <w:spacing w:after="0" w:line="240" w:lineRule="auto"/>
        <w:jc w:val="both"/>
        <w:outlineLvl w:val="0"/>
        <w:rPr>
          <w:rFonts w:ascii="Times New Roman" w:eastAsia="Calibri" w:hAnsi="Times New Roman" w:cs="Times New Roman"/>
          <w:sz w:val="18"/>
          <w:szCs w:val="18"/>
        </w:rPr>
      </w:pPr>
      <w:r w:rsidRPr="00F96D4D">
        <w:rPr>
          <w:rFonts w:ascii="Times New Roman" w:eastAsia="Calibri" w:hAnsi="Times New Roman" w:cs="Times New Roman"/>
          <w:sz w:val="18"/>
          <w:szCs w:val="18"/>
        </w:rPr>
        <w:t xml:space="preserve">         М.П.</w:t>
      </w:r>
    </w:p>
    <w:p w:rsidR="007D7565" w:rsidRPr="00882BA5" w:rsidRDefault="003B6CB1" w:rsidP="00882BA5">
      <w:pPr>
        <w:adjustRightInd w:val="0"/>
        <w:spacing w:after="0" w:line="240" w:lineRule="auto"/>
        <w:jc w:val="both"/>
        <w:outlineLvl w:val="0"/>
        <w:rPr>
          <w:rFonts w:ascii="Times New Roman" w:eastAsia="Calibri" w:hAnsi="Times New Roman" w:cs="Times New Roman"/>
          <w:sz w:val="18"/>
          <w:szCs w:val="18"/>
        </w:rPr>
        <w:sectPr w:rsidR="007D7565" w:rsidRPr="00882BA5" w:rsidSect="003B6CB1">
          <w:pgSz w:w="11910" w:h="16840"/>
          <w:pgMar w:top="567" w:right="567" w:bottom="567" w:left="567" w:header="720" w:footer="720" w:gutter="0"/>
          <w:cols w:space="720"/>
        </w:sectPr>
      </w:pPr>
      <w:r>
        <w:rPr>
          <w:rFonts w:ascii="Times New Roman" w:eastAsia="Calibri" w:hAnsi="Times New Roman" w:cs="Times New Roman"/>
          <w:sz w:val="18"/>
          <w:szCs w:val="18"/>
        </w:rPr>
        <w:t xml:space="preserve">  </w:t>
      </w:r>
    </w:p>
    <w:p w:rsidR="007D7565" w:rsidRPr="00F96D4D" w:rsidRDefault="007D7565" w:rsidP="00882BA5">
      <w:pPr>
        <w:adjustRightInd w:val="0"/>
        <w:spacing w:after="0" w:line="240" w:lineRule="auto"/>
        <w:ind w:firstLine="540"/>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lastRenderedPageBreak/>
        <w:t>Приложение № 3</w:t>
      </w:r>
    </w:p>
    <w:p w:rsidR="007D7565" w:rsidRPr="00F96D4D" w:rsidRDefault="007D7565" w:rsidP="00882BA5">
      <w:pPr>
        <w:adjustRightInd w:val="0"/>
        <w:spacing w:after="0" w:line="240" w:lineRule="auto"/>
        <w:ind w:firstLine="540"/>
        <w:jc w:val="right"/>
        <w:outlineLvl w:val="0"/>
        <w:rPr>
          <w:rFonts w:ascii="Times New Roman" w:eastAsia="Calibri" w:hAnsi="Times New Roman" w:cs="Times New Roman"/>
          <w:bCs/>
          <w:sz w:val="18"/>
          <w:szCs w:val="18"/>
        </w:rPr>
      </w:pPr>
      <w:r w:rsidRPr="00F96D4D">
        <w:rPr>
          <w:rFonts w:ascii="Times New Roman" w:eastAsia="Calibri" w:hAnsi="Times New Roman" w:cs="Times New Roman"/>
          <w:bCs/>
          <w:sz w:val="18"/>
          <w:szCs w:val="18"/>
        </w:rPr>
        <w:t>к Административному регламенту</w:t>
      </w:r>
    </w:p>
    <w:p w:rsidR="007D7565" w:rsidRPr="00F96D4D" w:rsidRDefault="007D7565" w:rsidP="00882BA5">
      <w:pPr>
        <w:tabs>
          <w:tab w:val="left" w:pos="6765"/>
        </w:tabs>
        <w:spacing w:after="0" w:line="240" w:lineRule="auto"/>
        <w:rPr>
          <w:rFonts w:ascii="Times New Roman" w:hAnsi="Times New Roman" w:cs="Times New Roman"/>
          <w:sz w:val="18"/>
          <w:szCs w:val="18"/>
        </w:rPr>
      </w:pP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18"/>
          <w:szCs w:val="18"/>
        </w:rPr>
      </w:pPr>
      <w:r w:rsidRPr="00F96D4D">
        <w:rPr>
          <w:rFonts w:ascii="Times New Roman" w:hAnsi="Times New Roman" w:cs="Times New Roman"/>
          <w:b/>
          <w:sz w:val="18"/>
          <w:szCs w:val="18"/>
        </w:rPr>
        <w:t>Журнал регистрации уведомлений о планируемом строительстве, уведомлений о завершении сноса</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b/>
          <w:sz w:val="18"/>
          <w:szCs w:val="18"/>
        </w:rPr>
        <w:t>объекта капитального строительства</w:t>
      </w:r>
    </w:p>
    <w:tbl>
      <w:tblPr>
        <w:tblpPr w:leftFromText="180" w:rightFromText="180" w:vertAnchor="page" w:horzAnchor="page" w:tblpX="393" w:tblpY="3350"/>
        <w:tblW w:w="11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2"/>
        <w:gridCol w:w="1134"/>
        <w:gridCol w:w="1134"/>
        <w:gridCol w:w="1417"/>
        <w:gridCol w:w="1418"/>
        <w:gridCol w:w="1275"/>
        <w:gridCol w:w="1560"/>
        <w:gridCol w:w="1417"/>
        <w:gridCol w:w="1559"/>
      </w:tblGrid>
      <w:tr w:rsidR="007D7565" w:rsidRPr="00F96D4D" w:rsidTr="007D7565">
        <w:tc>
          <w:tcPr>
            <w:tcW w:w="392"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п/п</w:t>
            </w:r>
          </w:p>
        </w:tc>
        <w:tc>
          <w:tcPr>
            <w:tcW w:w="1134"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Дата представления заявителем документов (дата регистрации)</w:t>
            </w:r>
          </w:p>
        </w:tc>
        <w:tc>
          <w:tcPr>
            <w:tcW w:w="1134"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Наименование заявителя</w:t>
            </w:r>
          </w:p>
        </w:tc>
        <w:tc>
          <w:tcPr>
            <w:tcW w:w="1417" w:type="dxa"/>
          </w:tcPr>
          <w:p w:rsidR="007D7565"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Pr>
                <w:rFonts w:ascii="Times New Roman" w:hAnsi="Times New Roman" w:cs="Times New Roman"/>
                <w:sz w:val="18"/>
                <w:szCs w:val="18"/>
              </w:rPr>
              <w:t>ФИО</w:t>
            </w:r>
          </w:p>
          <w:p w:rsidR="007D7565"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Уполномочен</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ного должностного лица, принявшего документы</w:t>
            </w:r>
          </w:p>
        </w:tc>
        <w:tc>
          <w:tcPr>
            <w:tcW w:w="1418"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Наименование поступившего уведомления</w:t>
            </w:r>
          </w:p>
        </w:tc>
        <w:tc>
          <w:tcPr>
            <w:tcW w:w="1275"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Дата, номер и название</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u w:val="single"/>
              </w:rPr>
            </w:pPr>
            <w:r w:rsidRPr="00F96D4D">
              <w:rPr>
                <w:rFonts w:ascii="Times New Roman" w:hAnsi="Times New Roman" w:cs="Times New Roman"/>
                <w:sz w:val="18"/>
                <w:szCs w:val="18"/>
              </w:rPr>
              <w:t xml:space="preserve">документа, являющегося результатом предоставления муниципальной услуги  </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560"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xml:space="preserve">Дата получения заявителем </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(при личном получении)</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xml:space="preserve">документа, являющегося результатом предоставления муниципальной </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xml:space="preserve">услуги   </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417"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xml:space="preserve">Подпись лица </w:t>
            </w:r>
          </w:p>
          <w:p w:rsidR="007D7565"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(при личном получении), получившего документ, являющийся результатом предоставл</w:t>
            </w:r>
          </w:p>
          <w:p w:rsidR="007D7565"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ения муниципаль</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 xml:space="preserve">ной услуги  </w:t>
            </w:r>
          </w:p>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559" w:type="dxa"/>
          </w:tcPr>
          <w:p w:rsidR="007D7565" w:rsidRPr="00F96D4D" w:rsidRDefault="007D7565"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r w:rsidRPr="00F96D4D">
              <w:rPr>
                <w:rFonts w:ascii="Times New Roman" w:hAnsi="Times New Roman" w:cs="Times New Roman"/>
                <w:sz w:val="18"/>
                <w:szCs w:val="18"/>
              </w:rPr>
              <w:t>Примечание</w:t>
            </w:r>
          </w:p>
        </w:tc>
      </w:tr>
      <w:tr w:rsidR="00C628E4" w:rsidRPr="00F96D4D" w:rsidTr="007D7565">
        <w:tc>
          <w:tcPr>
            <w:tcW w:w="392"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134"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134"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417" w:type="dxa"/>
          </w:tcPr>
          <w:p w:rsidR="00C628E4"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418"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275"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560"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417"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c>
          <w:tcPr>
            <w:tcW w:w="1559" w:type="dxa"/>
          </w:tcPr>
          <w:p w:rsidR="00C628E4" w:rsidRPr="00F96D4D" w:rsidRDefault="00C628E4" w:rsidP="00882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18"/>
              </w:rPr>
            </w:pPr>
          </w:p>
        </w:tc>
      </w:tr>
    </w:tbl>
    <w:p w:rsidR="009010C4" w:rsidRDefault="009010C4" w:rsidP="00882BA5">
      <w:pPr>
        <w:spacing w:after="0" w:line="240" w:lineRule="auto"/>
        <w:jc w:val="center"/>
        <w:rPr>
          <w:rFonts w:ascii="Times New Roman" w:hAnsi="Times New Roman" w:cs="Times New Roman"/>
          <w:b/>
          <w:sz w:val="18"/>
          <w:szCs w:val="18"/>
        </w:rPr>
      </w:pPr>
    </w:p>
    <w:p w:rsidR="009010C4" w:rsidRPr="009010C4" w:rsidRDefault="009010C4" w:rsidP="009010C4">
      <w:pPr>
        <w:rPr>
          <w:rFonts w:ascii="Times New Roman" w:hAnsi="Times New Roman" w:cs="Times New Roman"/>
          <w:sz w:val="18"/>
          <w:szCs w:val="18"/>
        </w:rPr>
      </w:pPr>
    </w:p>
    <w:p w:rsidR="009010C4" w:rsidRPr="009010C4" w:rsidRDefault="009010C4" w:rsidP="009010C4">
      <w:pPr>
        <w:rPr>
          <w:rFonts w:ascii="Times New Roman" w:hAnsi="Times New Roman" w:cs="Times New Roman"/>
          <w:sz w:val="18"/>
          <w:szCs w:val="18"/>
        </w:rPr>
      </w:pPr>
    </w:p>
    <w:p w:rsidR="00F80507" w:rsidRDefault="009010C4" w:rsidP="009010C4">
      <w:pPr>
        <w:tabs>
          <w:tab w:val="left" w:pos="709"/>
        </w:tabs>
        <w:spacing w:after="0" w:line="240" w:lineRule="auto"/>
        <w:jc w:val="center"/>
        <w:rPr>
          <w:rFonts w:ascii="Times New Roman" w:hAnsi="Times New Roman" w:cs="Times New Roman"/>
          <w:b/>
          <w:sz w:val="18"/>
          <w:szCs w:val="18"/>
        </w:rPr>
      </w:pPr>
      <w:r>
        <w:rPr>
          <w:rFonts w:ascii="Times New Roman" w:hAnsi="Times New Roman" w:cs="Times New Roman"/>
          <w:sz w:val="18"/>
          <w:szCs w:val="18"/>
        </w:rPr>
        <w:tab/>
      </w:r>
      <w:r w:rsidRPr="00271CF2">
        <w:rPr>
          <w:rFonts w:ascii="Times New Roman" w:hAnsi="Times New Roman" w:cs="Times New Roman"/>
          <w:b/>
          <w:sz w:val="18"/>
          <w:szCs w:val="18"/>
        </w:rPr>
        <w:t xml:space="preserve">АДМИНИСТРАЦИЯ МУНИЦИПАЛЬНОГО </w:t>
      </w:r>
    </w:p>
    <w:p w:rsidR="00F80507" w:rsidRDefault="009010C4" w:rsidP="009010C4">
      <w:pPr>
        <w:tabs>
          <w:tab w:val="left" w:pos="709"/>
        </w:tabs>
        <w:spacing w:after="0" w:line="240" w:lineRule="auto"/>
        <w:jc w:val="center"/>
        <w:rPr>
          <w:rFonts w:ascii="Times New Roman" w:hAnsi="Times New Roman" w:cs="Times New Roman"/>
          <w:b/>
          <w:caps/>
          <w:sz w:val="18"/>
          <w:szCs w:val="18"/>
        </w:rPr>
      </w:pPr>
      <w:r w:rsidRPr="00271CF2">
        <w:rPr>
          <w:rFonts w:ascii="Times New Roman" w:hAnsi="Times New Roman" w:cs="Times New Roman"/>
          <w:b/>
          <w:sz w:val="18"/>
          <w:szCs w:val="18"/>
        </w:rPr>
        <w:t>ОБРАЗОВАНИЯ НОВОЮЛАСЕНСКИЙ  СЕЛЬСОВЕТ</w:t>
      </w:r>
      <w:r w:rsidRPr="00271CF2">
        <w:rPr>
          <w:rFonts w:ascii="Times New Roman" w:hAnsi="Times New Roman" w:cs="Times New Roman"/>
          <w:b/>
          <w:caps/>
          <w:sz w:val="18"/>
          <w:szCs w:val="18"/>
        </w:rPr>
        <w:t>Кра</w:t>
      </w:r>
    </w:p>
    <w:p w:rsidR="009010C4" w:rsidRPr="00F80507" w:rsidRDefault="009010C4" w:rsidP="009010C4">
      <w:pPr>
        <w:tabs>
          <w:tab w:val="left" w:pos="709"/>
        </w:tabs>
        <w:spacing w:after="0" w:line="240" w:lineRule="auto"/>
        <w:jc w:val="center"/>
        <w:rPr>
          <w:rFonts w:ascii="Times New Roman" w:hAnsi="Times New Roman" w:cs="Times New Roman"/>
          <w:b/>
          <w:sz w:val="18"/>
          <w:szCs w:val="18"/>
        </w:rPr>
      </w:pPr>
      <w:r w:rsidRPr="00271CF2">
        <w:rPr>
          <w:rFonts w:ascii="Times New Roman" w:hAnsi="Times New Roman" w:cs="Times New Roman"/>
          <w:b/>
          <w:caps/>
          <w:sz w:val="18"/>
          <w:szCs w:val="18"/>
        </w:rPr>
        <w:t>сногвардейскОГО районА оренбургской</w:t>
      </w:r>
      <w:r w:rsidRPr="00271CF2">
        <w:rPr>
          <w:rFonts w:ascii="Times New Roman" w:hAnsi="Times New Roman" w:cs="Times New Roman"/>
          <w:b/>
          <w:sz w:val="18"/>
          <w:szCs w:val="18"/>
        </w:rPr>
        <w:t xml:space="preserve"> ОБЛАСТИ</w:t>
      </w:r>
    </w:p>
    <w:p w:rsidR="009010C4" w:rsidRPr="00271CF2" w:rsidRDefault="009010C4" w:rsidP="009010C4">
      <w:pPr>
        <w:pStyle w:val="1"/>
        <w:tabs>
          <w:tab w:val="right" w:pos="0"/>
          <w:tab w:val="left" w:pos="709"/>
        </w:tabs>
        <w:jc w:val="center"/>
        <w:rPr>
          <w:rFonts w:ascii="Times New Roman" w:hAnsi="Times New Roman"/>
          <w:sz w:val="18"/>
          <w:szCs w:val="18"/>
        </w:rPr>
      </w:pPr>
      <w:r w:rsidRPr="00271CF2">
        <w:rPr>
          <w:rFonts w:ascii="Times New Roman" w:hAnsi="Times New Roman"/>
          <w:sz w:val="18"/>
          <w:szCs w:val="18"/>
        </w:rPr>
        <w:t>П О С Т А Н О В Л Е Н И Е</w:t>
      </w:r>
    </w:p>
    <w:p w:rsidR="009010C4" w:rsidRPr="00271CF2" w:rsidRDefault="009010C4" w:rsidP="009010C4">
      <w:pPr>
        <w:tabs>
          <w:tab w:val="left" w:pos="709"/>
          <w:tab w:val="right" w:pos="900"/>
          <w:tab w:val="right" w:pos="10260"/>
        </w:tabs>
        <w:spacing w:after="0" w:line="240" w:lineRule="auto"/>
        <w:jc w:val="both"/>
        <w:rPr>
          <w:rFonts w:ascii="Times New Roman" w:hAnsi="Times New Roman" w:cs="Times New Roman"/>
          <w:sz w:val="18"/>
          <w:szCs w:val="18"/>
        </w:rPr>
      </w:pPr>
      <w:r w:rsidRPr="00271CF2">
        <w:rPr>
          <w:rFonts w:ascii="Times New Roman" w:hAnsi="Times New Roman" w:cs="Times New Roman"/>
          <w:sz w:val="18"/>
          <w:szCs w:val="18"/>
        </w:rPr>
        <w:t xml:space="preserve">06.02.2025                                                                                                               </w:t>
      </w:r>
      <w:r w:rsidR="00F80507">
        <w:rPr>
          <w:rFonts w:ascii="Times New Roman" w:hAnsi="Times New Roman" w:cs="Times New Roman"/>
          <w:sz w:val="18"/>
          <w:szCs w:val="18"/>
        </w:rPr>
        <w:t xml:space="preserve">                                            </w:t>
      </w:r>
      <w:r w:rsidRPr="00271CF2">
        <w:rPr>
          <w:rFonts w:ascii="Times New Roman" w:hAnsi="Times New Roman" w:cs="Times New Roman"/>
          <w:sz w:val="18"/>
          <w:szCs w:val="18"/>
        </w:rPr>
        <w:t>№ 12-п</w:t>
      </w:r>
    </w:p>
    <w:p w:rsidR="009010C4" w:rsidRPr="00271CF2" w:rsidRDefault="009010C4" w:rsidP="009010C4">
      <w:pPr>
        <w:tabs>
          <w:tab w:val="left" w:pos="709"/>
          <w:tab w:val="right" w:pos="900"/>
          <w:tab w:val="right" w:pos="10260"/>
        </w:tabs>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с. Новоюласка</w:t>
      </w:r>
    </w:p>
    <w:p w:rsidR="009010C4" w:rsidRPr="00271CF2" w:rsidRDefault="009010C4" w:rsidP="009010C4">
      <w:pPr>
        <w:pStyle w:val="ConsPlusTitle"/>
        <w:tabs>
          <w:tab w:val="left" w:pos="709"/>
        </w:tabs>
        <w:jc w:val="center"/>
        <w:rPr>
          <w:rFonts w:ascii="Times New Roman" w:hAnsi="Times New Roman" w:cs="Times New Roman"/>
          <w:sz w:val="18"/>
          <w:szCs w:val="18"/>
        </w:rPr>
      </w:pPr>
    </w:p>
    <w:p w:rsidR="009010C4" w:rsidRPr="00271CF2" w:rsidRDefault="009010C4" w:rsidP="009010C4">
      <w:pPr>
        <w:pStyle w:val="ConsPlusNormal"/>
        <w:tabs>
          <w:tab w:val="left" w:pos="709"/>
        </w:tabs>
        <w:contextualSpacing/>
        <w:jc w:val="center"/>
        <w:rPr>
          <w:sz w:val="18"/>
          <w:szCs w:val="18"/>
        </w:rPr>
      </w:pPr>
      <w:r w:rsidRPr="00271CF2">
        <w:rPr>
          <w:sz w:val="18"/>
          <w:szCs w:val="18"/>
        </w:rPr>
        <w:t>Об утверждении административного регламента предоставления муниципальной услуги«</w:t>
      </w:r>
      <w:r w:rsidRPr="00271CF2">
        <w:rPr>
          <w:bCs/>
          <w:sz w:val="18"/>
          <w:szCs w:val="18"/>
        </w:rPr>
        <w:t>Выдача выписки из похозяйственной книги</w:t>
      </w:r>
      <w:r w:rsidRPr="00271CF2">
        <w:rPr>
          <w:sz w:val="18"/>
          <w:szCs w:val="18"/>
        </w:rPr>
        <w:t>»</w:t>
      </w:r>
    </w:p>
    <w:p w:rsidR="009010C4" w:rsidRPr="00271CF2" w:rsidRDefault="009010C4" w:rsidP="009010C4">
      <w:pPr>
        <w:pStyle w:val="ConsPlusNormal"/>
        <w:tabs>
          <w:tab w:val="left" w:pos="709"/>
        </w:tabs>
        <w:rPr>
          <w:sz w:val="18"/>
          <w:szCs w:val="18"/>
        </w:rPr>
      </w:pPr>
    </w:p>
    <w:p w:rsidR="009010C4" w:rsidRPr="00271CF2" w:rsidRDefault="009010C4" w:rsidP="009010C4">
      <w:pPr>
        <w:tabs>
          <w:tab w:val="left" w:pos="709"/>
        </w:tabs>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соответствии с Федеральным законом от 27.07.2010 года N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9010C4" w:rsidRPr="00271CF2" w:rsidRDefault="009010C4" w:rsidP="009010C4">
      <w:pPr>
        <w:pStyle w:val="ConsPlusNormal"/>
        <w:tabs>
          <w:tab w:val="left" w:pos="709"/>
        </w:tabs>
        <w:ind w:firstLine="540"/>
        <w:jc w:val="both"/>
        <w:rPr>
          <w:sz w:val="18"/>
          <w:szCs w:val="18"/>
        </w:rPr>
      </w:pPr>
      <w:r w:rsidRPr="00271CF2">
        <w:rPr>
          <w:sz w:val="18"/>
          <w:szCs w:val="18"/>
        </w:rPr>
        <w:t xml:space="preserve">   1. Утвердить административный </w:t>
      </w:r>
      <w:hyperlink w:anchor="P49">
        <w:r w:rsidRPr="00271CF2">
          <w:rPr>
            <w:sz w:val="18"/>
            <w:szCs w:val="18"/>
          </w:rPr>
          <w:t>регламент</w:t>
        </w:r>
      </w:hyperlink>
      <w:r w:rsidRPr="00271CF2">
        <w:rPr>
          <w:sz w:val="18"/>
          <w:szCs w:val="18"/>
        </w:rPr>
        <w:t xml:space="preserve"> предоставления муниципальной услуги «</w:t>
      </w:r>
      <w:r w:rsidRPr="00271CF2">
        <w:rPr>
          <w:bCs/>
          <w:sz w:val="18"/>
          <w:szCs w:val="18"/>
        </w:rPr>
        <w:t>Выдача выписки из похозяйственной книги</w:t>
      </w:r>
      <w:r w:rsidRPr="00271CF2">
        <w:rPr>
          <w:sz w:val="18"/>
          <w:szCs w:val="18"/>
        </w:rPr>
        <w:t>» согласно приложению.</w:t>
      </w:r>
    </w:p>
    <w:p w:rsidR="009010C4" w:rsidRPr="00271CF2" w:rsidRDefault="009010C4" w:rsidP="009010C4">
      <w:pPr>
        <w:tabs>
          <w:tab w:val="left" w:pos="709"/>
        </w:tabs>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2. Признать утратившими силу постановления администрации муниципального образования Новоюласенский сельсовет Красногвардейского района Оренбургской области:                                              </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sz w:val="18"/>
          <w:szCs w:val="18"/>
        </w:rPr>
        <w:t xml:space="preserve">- от </w:t>
      </w:r>
      <w:r w:rsidRPr="00271CF2">
        <w:rPr>
          <w:rFonts w:ascii="Times New Roman" w:hAnsi="Times New Roman" w:cs="Times New Roman"/>
          <w:sz w:val="18"/>
          <w:szCs w:val="18"/>
          <w:shd w:val="clear" w:color="auto" w:fill="EDEDED"/>
        </w:rPr>
        <w:t>№72-п от 26.12.2018   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30.08.2012 № 39-п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выписки</w:t>
      </w:r>
      <w:r w:rsidRPr="00271CF2">
        <w:rPr>
          <w:rFonts w:ascii="Times New Roman" w:hAnsi="Times New Roman" w:cs="Times New Roman"/>
          <w:color w:val="1C1C1C"/>
          <w:sz w:val="18"/>
          <w:szCs w:val="18"/>
          <w:shd w:val="clear" w:color="auto" w:fill="EDEDED"/>
        </w:rPr>
        <w:t xml:space="preserve"> из похозяйственной книги о наличии у гражданина права на земельные участки»»</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color w:val="1C1C1C"/>
          <w:sz w:val="18"/>
          <w:szCs w:val="18"/>
          <w:shd w:val="clear" w:color="auto" w:fill="EDEDED"/>
        </w:rPr>
        <w:t>-от №29-п от 26.07.2018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30.08.2012 № 39-п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выписки из похозяйственной книги о наличии у гражданина права на земельные участки»»</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color w:val="1C1C1C"/>
          <w:sz w:val="18"/>
          <w:szCs w:val="18"/>
          <w:shd w:val="clear" w:color="auto" w:fill="EDEDED"/>
        </w:rPr>
        <w:t>- от№39-п от 30.08.2012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выписки из похозяйственной книги о наличии у гражданина права на земельные участки»</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color w:val="1C1C1C"/>
          <w:sz w:val="18"/>
          <w:szCs w:val="18"/>
          <w:shd w:val="clear" w:color="auto" w:fill="EDEDED"/>
        </w:rPr>
        <w:t>- от №66-п от 26.12.2018   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05.05.2015 № 28-п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color w:val="1C1C1C"/>
          <w:sz w:val="18"/>
          <w:szCs w:val="18"/>
          <w:shd w:val="clear" w:color="auto" w:fill="EDEDED"/>
        </w:rPr>
        <w:t>-от№30-п от 26.07.2018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05.05.2015 № 28-п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color w:val="1C1C1C"/>
          <w:sz w:val="18"/>
          <w:szCs w:val="18"/>
          <w:shd w:val="clear" w:color="auto" w:fill="EDEDED"/>
        </w:rPr>
        <w:t>-от №24-п от 10.05.2017   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05.05.2015 № 28-п «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9010C4" w:rsidRPr="00271CF2" w:rsidRDefault="009010C4" w:rsidP="009010C4">
      <w:pPr>
        <w:tabs>
          <w:tab w:val="left" w:pos="709"/>
        </w:tabs>
        <w:spacing w:after="0" w:line="240" w:lineRule="auto"/>
        <w:ind w:firstLine="709"/>
        <w:jc w:val="both"/>
        <w:rPr>
          <w:rFonts w:ascii="Times New Roman" w:hAnsi="Times New Roman" w:cs="Times New Roman"/>
          <w:color w:val="1C1C1C"/>
          <w:sz w:val="18"/>
          <w:szCs w:val="18"/>
          <w:shd w:val="clear" w:color="auto" w:fill="EDEDED"/>
        </w:rPr>
      </w:pPr>
      <w:r w:rsidRPr="00271CF2">
        <w:rPr>
          <w:rFonts w:ascii="Times New Roman" w:hAnsi="Times New Roman" w:cs="Times New Roman"/>
          <w:color w:val="1C1C1C"/>
          <w:sz w:val="18"/>
          <w:szCs w:val="18"/>
          <w:shd w:val="clear" w:color="auto" w:fill="EDEDED"/>
        </w:rPr>
        <w:t>- от №28-п от 05.05.2015   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«Выдача документов (выписок из похозяйственных книг, справок и иных документов)»</w:t>
      </w:r>
    </w:p>
    <w:p w:rsidR="009010C4" w:rsidRPr="00271CF2" w:rsidRDefault="009010C4" w:rsidP="009010C4">
      <w:pPr>
        <w:shd w:val="clear" w:color="auto" w:fill="FFFFFF"/>
        <w:tabs>
          <w:tab w:val="left" w:pos="709"/>
        </w:tabs>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 xml:space="preserve">3. </w:t>
      </w:r>
      <w:r w:rsidRPr="00271CF2">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271CF2">
        <w:rPr>
          <w:rFonts w:ascii="Times New Roman" w:hAnsi="Times New Roman" w:cs="Times New Roman"/>
          <w:sz w:val="18"/>
          <w:szCs w:val="18"/>
        </w:rPr>
        <w:t>и размещению на официальном сайте муниципального образования Старониольский сельсовет Красногвардейского района Оренбургской области в сети «Интернет».</w:t>
      </w:r>
    </w:p>
    <w:p w:rsidR="009010C4" w:rsidRPr="00271CF2" w:rsidRDefault="009010C4" w:rsidP="009010C4">
      <w:pPr>
        <w:shd w:val="clear" w:color="auto" w:fill="FFFFFF"/>
        <w:tabs>
          <w:tab w:val="left" w:pos="709"/>
        </w:tabs>
        <w:spacing w:after="0" w:line="240" w:lineRule="auto"/>
        <w:ind w:firstLine="709"/>
        <w:jc w:val="both"/>
        <w:rPr>
          <w:rFonts w:ascii="Times New Roman" w:hAnsi="Times New Roman" w:cs="Times New Roman"/>
          <w:color w:val="000000"/>
          <w:sz w:val="18"/>
          <w:szCs w:val="18"/>
        </w:rPr>
      </w:pPr>
      <w:r w:rsidRPr="00271CF2">
        <w:rPr>
          <w:rFonts w:ascii="Times New Roman" w:hAnsi="Times New Roman" w:cs="Times New Roman"/>
          <w:color w:val="000000"/>
          <w:sz w:val="18"/>
          <w:szCs w:val="18"/>
        </w:rPr>
        <w:t>4. Контроль за исполнением постановления оставляю за собой.</w:t>
      </w:r>
    </w:p>
    <w:p w:rsidR="009010C4" w:rsidRPr="00271CF2" w:rsidRDefault="009010C4" w:rsidP="009010C4">
      <w:pPr>
        <w:shd w:val="clear" w:color="auto" w:fill="FFFFFF"/>
        <w:tabs>
          <w:tab w:val="left" w:pos="709"/>
        </w:tabs>
        <w:spacing w:after="0" w:line="240" w:lineRule="auto"/>
        <w:rPr>
          <w:rFonts w:ascii="Times New Roman" w:hAnsi="Times New Roman" w:cs="Times New Roman"/>
          <w:color w:val="000000"/>
          <w:sz w:val="18"/>
          <w:szCs w:val="18"/>
        </w:rPr>
      </w:pPr>
    </w:p>
    <w:p w:rsidR="009010C4" w:rsidRPr="00271CF2" w:rsidRDefault="009010C4" w:rsidP="009010C4">
      <w:pPr>
        <w:shd w:val="clear" w:color="auto" w:fill="FFFFFF"/>
        <w:tabs>
          <w:tab w:val="left" w:pos="709"/>
        </w:tabs>
        <w:spacing w:after="0" w:line="240" w:lineRule="auto"/>
        <w:rPr>
          <w:rFonts w:ascii="Times New Roman" w:hAnsi="Times New Roman" w:cs="Times New Roman"/>
          <w:color w:val="000000"/>
          <w:sz w:val="18"/>
          <w:szCs w:val="18"/>
        </w:rPr>
      </w:pPr>
    </w:p>
    <w:p w:rsidR="009010C4" w:rsidRPr="00F80507" w:rsidRDefault="009010C4" w:rsidP="00F80507">
      <w:pPr>
        <w:shd w:val="clear" w:color="auto" w:fill="FFFFFF"/>
        <w:tabs>
          <w:tab w:val="left" w:pos="709"/>
        </w:tabs>
        <w:spacing w:after="0" w:line="240" w:lineRule="auto"/>
        <w:rPr>
          <w:rFonts w:ascii="Times New Roman" w:hAnsi="Times New Roman" w:cs="Times New Roman"/>
          <w:color w:val="000000"/>
          <w:sz w:val="18"/>
          <w:szCs w:val="18"/>
        </w:rPr>
      </w:pPr>
      <w:r w:rsidRPr="00271CF2">
        <w:rPr>
          <w:rFonts w:ascii="Times New Roman" w:hAnsi="Times New Roman" w:cs="Times New Roman"/>
          <w:color w:val="000000"/>
          <w:sz w:val="18"/>
          <w:szCs w:val="18"/>
        </w:rPr>
        <w:t xml:space="preserve">Глава сельсовета                                                                                           </w:t>
      </w:r>
      <w:r w:rsidR="00F80507">
        <w:rPr>
          <w:rFonts w:ascii="Times New Roman" w:hAnsi="Times New Roman" w:cs="Times New Roman"/>
          <w:color w:val="000000"/>
          <w:sz w:val="18"/>
          <w:szCs w:val="18"/>
        </w:rPr>
        <w:t xml:space="preserve">                                                            </w:t>
      </w:r>
      <w:r w:rsidRPr="00271CF2">
        <w:rPr>
          <w:rFonts w:ascii="Times New Roman" w:hAnsi="Times New Roman" w:cs="Times New Roman"/>
          <w:color w:val="000000"/>
          <w:sz w:val="18"/>
          <w:szCs w:val="18"/>
        </w:rPr>
        <w:t xml:space="preserve">  С.Н.Бисяева</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 xml:space="preserve">Приложение </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 xml:space="preserve">к постановлению администрации </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 xml:space="preserve">муниципального образования </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Новоюласенский сельсовет</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 xml:space="preserve">Красногвардейского района </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 xml:space="preserve">Оренбургской области   </w:t>
      </w:r>
    </w:p>
    <w:p w:rsidR="009010C4" w:rsidRPr="00271CF2" w:rsidRDefault="009010C4" w:rsidP="009010C4">
      <w:pPr>
        <w:tabs>
          <w:tab w:val="left" w:pos="709"/>
          <w:tab w:val="left" w:pos="9540"/>
        </w:tabs>
        <w:adjustRightInd w:val="0"/>
        <w:spacing w:after="0" w:line="240" w:lineRule="auto"/>
        <w:jc w:val="right"/>
        <w:outlineLvl w:val="1"/>
        <w:rPr>
          <w:rFonts w:ascii="Times New Roman" w:hAnsi="Times New Roman" w:cs="Times New Roman"/>
          <w:sz w:val="18"/>
          <w:szCs w:val="18"/>
        </w:rPr>
      </w:pPr>
      <w:r w:rsidRPr="00271CF2">
        <w:rPr>
          <w:rFonts w:ascii="Times New Roman" w:hAnsi="Times New Roman" w:cs="Times New Roman"/>
          <w:sz w:val="18"/>
          <w:szCs w:val="18"/>
        </w:rPr>
        <w:t>от 06.02.2025 года  № 12-п</w:t>
      </w:r>
    </w:p>
    <w:p w:rsidR="009010C4" w:rsidRPr="00271CF2" w:rsidRDefault="009010C4" w:rsidP="009010C4">
      <w:pPr>
        <w:tabs>
          <w:tab w:val="left" w:pos="709"/>
          <w:tab w:val="left" w:pos="5670"/>
        </w:tabs>
        <w:spacing w:after="0" w:line="240" w:lineRule="auto"/>
        <w:jc w:val="center"/>
        <w:rPr>
          <w:rFonts w:ascii="Times New Roman" w:hAnsi="Times New Roman" w:cs="Times New Roman"/>
          <w:b/>
          <w:bCs/>
          <w:sz w:val="18"/>
          <w:szCs w:val="18"/>
        </w:rPr>
      </w:pPr>
    </w:p>
    <w:p w:rsidR="009010C4" w:rsidRPr="00271CF2" w:rsidRDefault="009010C4" w:rsidP="009010C4">
      <w:pPr>
        <w:tabs>
          <w:tab w:val="left" w:pos="709"/>
        </w:tabs>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Административный регламент предоставления муниципальной услуги</w:t>
      </w:r>
    </w:p>
    <w:p w:rsidR="009010C4" w:rsidRPr="00271CF2" w:rsidRDefault="009010C4" w:rsidP="009010C4">
      <w:pPr>
        <w:tabs>
          <w:tab w:val="left" w:pos="709"/>
        </w:tabs>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«Выдача выписки из похозяйственной книги»</w:t>
      </w:r>
    </w:p>
    <w:p w:rsidR="009010C4" w:rsidRPr="00271CF2" w:rsidRDefault="009010C4" w:rsidP="009010C4">
      <w:pPr>
        <w:tabs>
          <w:tab w:val="left" w:pos="709"/>
        </w:tabs>
        <w:autoSpaceDE w:val="0"/>
        <w:autoSpaceDN w:val="0"/>
        <w:adjustRightInd w:val="0"/>
        <w:spacing w:after="0" w:line="240" w:lineRule="auto"/>
        <w:jc w:val="both"/>
        <w:outlineLvl w:val="0"/>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1. Общие положения</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Предмет регулирования административного регламента</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  1. Административный регламент предоставления муниципальной услуги «Выдача выписки из похозяйственной книги» (далее - Административный регламент и муниципальная услуга соответственно) определяет стандарт предоставления муниципальной услуги, устанавливает сроки и последовательность административных процедур (действий) администрацией муниципального образования Новоюласенский сельсовет Красногвардейского района Оренбургской области (далее– уполномоченный орган).</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Круг заявителей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 Заявителями на получение муниципальной услуги (далее - заявители) являютсяфизические лица, ведущие личное подсобное хозяйство на территории муниципального образования Новоюласенский сельсовет Красногвардейского района Оренбургской области, либо их уполномоченные представители, действующие на основании доверенности, оформленной в порядке, установленном законодательством Российской Федерации.</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Глава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Иной член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 за исключением персональных данных главы личного подсобного хозяйства.</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rsidR="009010C4" w:rsidRPr="00271CF2" w:rsidRDefault="009010C4" w:rsidP="009010C4">
      <w:pPr>
        <w:tabs>
          <w:tab w:val="left" w:pos="0"/>
          <w:tab w:val="left" w:pos="709"/>
        </w:tabs>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 Муниципальная услуга должна быть предоставлена заявителю в соответствии с вариантом предоставления муниципальной услуги.</w:t>
      </w:r>
    </w:p>
    <w:p w:rsidR="009010C4" w:rsidRPr="00271CF2" w:rsidRDefault="009010C4" w:rsidP="009010C4">
      <w:pPr>
        <w:tabs>
          <w:tab w:val="left" w:pos="0"/>
          <w:tab w:val="left" w:pos="709"/>
        </w:tabs>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Вариант предоставления муниципальной услуги определяется в соответствии с таблицей 2 приложения № 2 к настоящему административному регламенту, исходя из установленных в таблице 2 приложения № 2 признаков заявителя, а также из результата предоставления муниципальной услуги, за предоставлением которого обратился указанный заявитель.</w:t>
      </w:r>
    </w:p>
    <w:p w:rsidR="009010C4" w:rsidRPr="00271CF2" w:rsidRDefault="009010C4" w:rsidP="009010C4">
      <w:pPr>
        <w:tabs>
          <w:tab w:val="left" w:pos="0"/>
          <w:tab w:val="left" w:pos="709"/>
        </w:tabs>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Признаки заявителя определяются путем профилирования, осуществляемого в соответствии с настоящим административным регламентом.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color w:val="000000"/>
          <w:sz w:val="18"/>
          <w:szCs w:val="18"/>
          <w:shd w:val="clear" w:color="auto" w:fill="FFFFFF"/>
        </w:rPr>
      </w:pPr>
      <w:r w:rsidRPr="00271CF2">
        <w:rPr>
          <w:rFonts w:ascii="Times New Roman" w:hAnsi="Times New Roman" w:cs="Times New Roman"/>
          <w:color w:val="22272F"/>
          <w:sz w:val="18"/>
          <w:szCs w:val="18"/>
          <w:shd w:val="clear" w:color="auto" w:fill="FFFFFF"/>
        </w:rPr>
        <w:t xml:space="preserve">4. Заявителю представляется </w:t>
      </w:r>
      <w:r w:rsidRPr="00271CF2">
        <w:rPr>
          <w:rFonts w:ascii="Times New Roman" w:hAnsi="Times New Roman" w:cs="Times New Roman"/>
          <w:color w:val="000000"/>
          <w:sz w:val="18"/>
          <w:szCs w:val="18"/>
          <w:shd w:val="clear" w:color="auto" w:fill="FFFFFF"/>
        </w:rPr>
        <w:t>полная и достоверная информации о требованиях к заявителю и действиях, которые заявитель должен совершить для получения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color w:val="000000"/>
          <w:sz w:val="18"/>
          <w:szCs w:val="18"/>
          <w:shd w:val="clear" w:color="auto" w:fill="FFFFFF"/>
        </w:rPr>
      </w:pPr>
      <w:r w:rsidRPr="00271CF2">
        <w:rPr>
          <w:rFonts w:ascii="Times New Roman" w:hAnsi="Times New Roman" w:cs="Times New Roman"/>
          <w:color w:val="000000"/>
          <w:sz w:val="18"/>
          <w:szCs w:val="18"/>
          <w:shd w:val="clear" w:color="auto" w:fill="FFFFFF"/>
        </w:rPr>
        <w:t>5. Способ обращения за получением муниципальной услуги и получения результата предоставления муниципальной услуги выбирается заявителем самостоятельно.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в уполномоченном органе;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в многофункциональном центре предоставления государственных и муниципальных услуг (далее -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в электронном виде в информационно-телекоммуникационной сети Интернет:</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 сайте муниципального образованияНовоюласенский сельсовет Красногвардейского района Оренбургской области: https://</w:t>
      </w:r>
      <w:r w:rsidR="00857E5E">
        <w:rPr>
          <w:rFonts w:ascii="Times New Roman" w:hAnsi="Times New Roman" w:cs="Times New Roman"/>
          <w:sz w:val="18"/>
          <w:szCs w:val="18"/>
        </w:rPr>
        <w:t>новоюласка.рф.</w:t>
      </w:r>
      <w:r w:rsidRPr="00271CF2">
        <w:rPr>
          <w:rFonts w:ascii="Times New Roman" w:hAnsi="Times New Roman" w:cs="Times New Roman"/>
          <w:sz w:val="18"/>
          <w:szCs w:val="18"/>
        </w:rPr>
        <w:t>/</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Единый портал): http://www.gosuslugi.ru;</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на информационных стендах, расположенных в местах предоставления муниципальной услуги, в том числе на информационных стендах, расположенных в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 На сайте муниципального образованияНовоюласенский сельсовет Красногвардейского района Оренбургской области, на Едином портале, размещается следующая информация: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предоставлении муниципальной услуги), а также перечень документов, которые заявитель вправе представить по собственной инициативе;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круг заявителей;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г) порядок, способы и сроки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е) исчерпывающий перечень оснований для приостановления или отказа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ж) досудебное (внесудебное) обжалование действий (бездействия) и решений, принятых (осуществляемых) в ходе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и МФЦ, осуществляющих оказание данной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8. 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уполномоченного органа, МФЦ на личном приеме, по телефону, по письменным обращениям заявителей, включая обращение в электронном виде в порядке консультирования.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 Информирование осуществляется в следующих формах:</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индивидуальное личное консультирование;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индивидуальное консультирование по почте (по электронной почте);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индивидуальное консультирование по телефону;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публичное информирование.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а) индивидуальное личное консультирование: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муниципальной услуги не должно превышать 15 минут. Консультирование заявителя проводится специалистами уполномоченного органа в приемное время. Продолжительность приема граждан у специалистов не должна превышать 15 минут.</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rsidR="009010C4" w:rsidRPr="00271CF2" w:rsidRDefault="009010C4" w:rsidP="009010C4">
      <w:pPr>
        <w:pStyle w:val="ConsPlusNormal"/>
        <w:tabs>
          <w:tab w:val="left" w:pos="709"/>
        </w:tabs>
        <w:ind w:firstLine="709"/>
        <w:jc w:val="both"/>
        <w:rPr>
          <w:sz w:val="18"/>
          <w:szCs w:val="18"/>
        </w:rPr>
      </w:pPr>
      <w:r w:rsidRPr="00271CF2">
        <w:rPr>
          <w:sz w:val="18"/>
          <w:szCs w:val="18"/>
        </w:rPr>
        <w:t xml:space="preserve">Ответ на устное обращение, поступившее на личном приеме, с согласия заявителя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Федеральным </w:t>
      </w:r>
      <w:hyperlink r:id="rId36" w:history="1">
        <w:r w:rsidRPr="00271CF2">
          <w:rPr>
            <w:sz w:val="18"/>
            <w:szCs w:val="18"/>
          </w:rPr>
          <w:t>законом</w:t>
        </w:r>
      </w:hyperlink>
      <w:r w:rsidRPr="00271CF2">
        <w:rPr>
          <w:sz w:val="18"/>
          <w:szCs w:val="18"/>
        </w:rPr>
        <w:t xml:space="preserve"> от 02.05.2006 № 59-ФЗ "О порядке рассмотрения обращений граждан Российской Федерации";</w:t>
      </w:r>
    </w:p>
    <w:p w:rsidR="009010C4" w:rsidRPr="00271CF2" w:rsidRDefault="009010C4" w:rsidP="009010C4">
      <w:pPr>
        <w:pStyle w:val="ConsPlusNormal"/>
        <w:tabs>
          <w:tab w:val="left" w:pos="709"/>
        </w:tabs>
        <w:ind w:firstLine="709"/>
        <w:jc w:val="both"/>
        <w:rPr>
          <w:sz w:val="18"/>
          <w:szCs w:val="18"/>
        </w:rPr>
      </w:pPr>
      <w:r w:rsidRPr="00271CF2">
        <w:rPr>
          <w:sz w:val="18"/>
          <w:szCs w:val="18"/>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б) индивидуальное консультирование по почте (по электронной почте):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индивидуальное консультирование по телефону: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Звонки заявителей принимаются в соответствии с графиком работы должностных лиц, ответственных за предоставление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bookmarkStart w:id="89" w:name="Par53"/>
      <w:bookmarkEnd w:id="89"/>
      <w:r w:rsidRPr="00271CF2">
        <w:rPr>
          <w:rFonts w:ascii="Times New Roman" w:hAnsi="Times New Roman" w:cs="Times New Roman"/>
          <w:sz w:val="18"/>
          <w:szCs w:val="18"/>
        </w:rPr>
        <w:t>г) публичное информирование осуществляется путем размещения информационных материалов: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на стендах в местах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в средствах массовой информации;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на сайте муниципального образованияНовоюласенский сельсовет Красногвардейского района Оренбургской области;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на официальном портале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на Едином портале государственных и муниципальных услуг.</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10. На информационных стендах в помещениях предназначенных для приема граждан, размещаются: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текст Административного регламента с приложениями;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перечень категорий получателей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перечень документов, необходимых для получения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формы заявлений для заполнения, образцы оформления документов, необходимых для получения муниципальной услуги, и требования к их оформлению;</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порядок обжалования решений и действий (бездействия) органа, предоставляющего муниципальную услугу, а также должностных лиц;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сведения о местонахождении, графиках работы, номерах справочных телефонов органов, осуществляющих предоставление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11. Консультации в объеме, предусмотренном настоящим Административным регламентом, предоставляются должностными лицами (в рабочее время в течение всего срока предоставления муниципальной услуги), в дни и часы работы органа, предоставляющего муниципальную услугу.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Все консультации, справочная информация, формы документов предоставляются бесплатно.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сайта муниципального образования Володарский сельсовет, МФЦ можно получить:</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lastRenderedPageBreak/>
        <w:t>- на сайте муниципального образования Володарский сельсовет;</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в информационно-телекоммуникационной сети Интернет;</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на Едином портале;</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на информационных стендах в местах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при личном обращении заявителя;</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при обращении в письменной форме, в форме электронного документа;</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по телефону.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13. На сайте муниципального образования Володарский сельсовет,на Едином портале размещению подлежит следующая справочная информация: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место нахождения и график работы уполномоченного органа, предоставляющего муниципальную услугу,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справочные телефоны уполномоченного органа, предоставляющего муниципальную услугу;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адрес официального сайта, адреса электронной почты и (или) формы обратной связи уполномоченного органа, предоставляющего муниципальную, услугу в информационно-телекоммуникационной сети Интернет.</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2. Стандарт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Наименование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  14. Наименование муниципальной услуги - Выдача выписки из похозяйственной книги.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Наименование органа местного самоуправления, предоставляющего муниципальную услугу</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  15. Предоставление муниципальной услуги осуществляется администрацией муниципального образования Новоюласенский сельсовет Красногвардейского района Оренбургской области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  16. В 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Результат предоставления</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17. Результатом предоставления муниципальной услуги является выдача выписки из похозяйственной книги либо выдача заявителю письменного отказа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18. Документ, формируемый в результате предоставления услуги (выписка из похозяйственной книги либо письмо об отказе в выдаче указанной выписки) выдается способом, указанным в запросе заявителем: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 бумажном носителе (в МФЦ, по почте);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19. Результат предоставления муниципальной услуги может быть получен заявителем лично на бумажном носителе, в электронном виде по адресу электронном почты заявителя либо в личном кабинете на портале Едином портале государственных и муниципальных услуг.</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20. 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Выписка из книги в форме электронного документа подписывается усиленной квалифицированной </w:t>
      </w:r>
      <w:r w:rsidRPr="00271CF2">
        <w:rPr>
          <w:sz w:val="18"/>
          <w:szCs w:val="18"/>
        </w:rPr>
        <w:t>электронной подписью</w:t>
      </w:r>
      <w:r w:rsidRPr="00271CF2">
        <w:rPr>
          <w:color w:val="22272F"/>
          <w:sz w:val="18"/>
          <w:szCs w:val="18"/>
        </w:rPr>
        <w:t> главы уполномоченного органа или уполномоченным им должностным лицом.</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уполномоченного органа или уполномоченным им должностным лицом и заверяются печатью уполномоченного органа с изображением Государственного герба Российской Федерации (далее - оттиск печати).</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В случае когда выписка изложена на нескольких листах, они должны быть прошиты и пронумерованы. Запись о количестве прошитых листов заверяется подписью должностного лица и оттиском печати.</w:t>
      </w:r>
    </w:p>
    <w:p w:rsidR="009010C4" w:rsidRPr="00271CF2" w:rsidRDefault="009010C4" w:rsidP="009010C4">
      <w:pPr>
        <w:pStyle w:val="s1"/>
        <w:shd w:val="clear" w:color="auto" w:fill="FFFFFF"/>
        <w:tabs>
          <w:tab w:val="left" w:pos="709"/>
        </w:tabs>
        <w:spacing w:before="0" w:beforeAutospacing="0" w:after="0" w:afterAutospacing="0"/>
        <w:ind w:firstLine="709"/>
        <w:jc w:val="both"/>
        <w:rPr>
          <w:color w:val="22272F"/>
          <w:sz w:val="18"/>
          <w:szCs w:val="18"/>
        </w:rPr>
      </w:pPr>
      <w:r w:rsidRPr="00271CF2">
        <w:rPr>
          <w:color w:val="22272F"/>
          <w:sz w:val="18"/>
          <w:szCs w:val="18"/>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уполномоченном органе. Второй экземпляр храниться в уполномоченном органе.</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Срок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21. Срок предоставления муниципальной услуги (получения итоговых документов) в течение 3 рабочих дней со дня регистрации запроса и документов и (или) информации, необходимых для предоставления муниципальной услуги, в том числе при поступлении запроса и документов посредством МФЦ или с использованием Единого портала государственных и муниципальных услуг.</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22. Максимальный срок ожидания в очереди при подаче заявления для предоставления муниципальной услуги составляет не более 15 минут.</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Правовые основания для предоставления</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сайте администрации Староникольскогосельсовета в сети Интернет:https://snik56.ru/ и на Едином портале государственных и муниципальных услуг: http://www.gosuslugi.ru.</w:t>
      </w:r>
    </w:p>
    <w:p w:rsidR="009010C4" w:rsidRPr="00271CF2" w:rsidRDefault="009010C4" w:rsidP="00857E5E">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в </w:t>
      </w:r>
      <w:r w:rsidRPr="00271CF2">
        <w:rPr>
          <w:rFonts w:ascii="Times New Roman" w:hAnsi="Times New Roman" w:cs="Times New Roman"/>
          <w:color w:val="000000" w:themeColor="text1"/>
          <w:sz w:val="18"/>
          <w:szCs w:val="18"/>
        </w:rPr>
        <w:t xml:space="preserve">федеральной государственной </w:t>
      </w:r>
      <w:r w:rsidRPr="00271CF2">
        <w:rPr>
          <w:rFonts w:ascii="Times New Roman" w:hAnsi="Times New Roman" w:cs="Times New Roman"/>
          <w:color w:val="000000" w:themeColor="text1"/>
          <w:sz w:val="18"/>
          <w:szCs w:val="18"/>
        </w:rPr>
        <w:lastRenderedPageBreak/>
        <w:t xml:space="preserve">информационной системе "Федеральный реестр государственных и муниципальных услуг (функций)" (далее - федеральный реестр), </w:t>
      </w:r>
      <w:r w:rsidRPr="00271CF2">
        <w:rPr>
          <w:rFonts w:ascii="Times New Roman" w:hAnsi="Times New Roman" w:cs="Times New Roman"/>
          <w:sz w:val="18"/>
          <w:szCs w:val="18"/>
        </w:rPr>
        <w:t>на Едином портале государственных и муниципальных услуг.</w:t>
      </w:r>
    </w:p>
    <w:p w:rsidR="009010C4" w:rsidRPr="00857E5E" w:rsidRDefault="009010C4" w:rsidP="00857E5E">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bookmarkStart w:id="90" w:name="Par98"/>
      <w:bookmarkEnd w:id="90"/>
      <w:r w:rsidRPr="00271CF2">
        <w:rPr>
          <w:rFonts w:ascii="Times New Roman" w:hAnsi="Times New Roman" w:cs="Times New Roman"/>
          <w:b/>
          <w:bCs/>
          <w:sz w:val="18"/>
          <w:szCs w:val="18"/>
        </w:rPr>
        <w:t>Исчерпывающий перечень документов, необходимых</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 xml:space="preserve">для предоставления муниципальной услуги </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bookmarkStart w:id="91" w:name="Par106"/>
      <w:bookmarkEnd w:id="91"/>
      <w:r w:rsidRPr="00271CF2">
        <w:rPr>
          <w:rFonts w:ascii="Times New Roman" w:hAnsi="Times New Roman" w:cs="Times New Roman"/>
          <w:sz w:val="18"/>
          <w:szCs w:val="18"/>
        </w:rPr>
        <w:t>24. Для получения муниципальной услуги заявителем самостоятельно предоставляются следующие документы: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 заявление о предоставлении муниципальной услуги о выдаче выписки из похозяйственной книги (далее - заявление), которое оформляется по форме, указанной в приложении к настоящему регламенту;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 копия документа, удостоверяющего личность заявителя, (подлинник для ознакомления);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25. В случае представления заявителем документов, предусмотренных </w:t>
      </w:r>
      <w:hyperlink r:id="rId37" w:history="1">
        <w:r w:rsidRPr="00271CF2">
          <w:rPr>
            <w:rFonts w:ascii="Times New Roman" w:hAnsi="Times New Roman" w:cs="Times New Roman"/>
            <w:sz w:val="18"/>
            <w:szCs w:val="18"/>
          </w:rPr>
          <w:t>частью 6 статьи 7</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сотрудник уполномоченного органа или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Если представленные копии документов нотариально не заверены, сличив копии документов с их подлинными экземплярами, сотрудник уполномоченного органа или МФЦ заверяет своей подписью с указанием фамилии и инициалов и ставит штамп "копия верна".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26.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отсутствуют.</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27. Уполномоченный орган не вправе требовать от заявителя: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муниципального образования Новоюласенский сельсовет Красногвардейского района Оренбургской области находятся в распоряжении государственных органов, органов местного самоуправления муниципального образования Новоюласенский сельсовет Красногвардейского района Оренбургской области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38" w:history="1">
        <w:r w:rsidRPr="00271CF2">
          <w:rPr>
            <w:rFonts w:ascii="Times New Roman" w:hAnsi="Times New Roman" w:cs="Times New Roman"/>
            <w:sz w:val="18"/>
            <w:szCs w:val="18"/>
          </w:rPr>
          <w:t>части 6 статьи 7</w:t>
        </w:r>
      </w:hyperlink>
      <w:r w:rsidRPr="00271CF2">
        <w:rPr>
          <w:rFonts w:ascii="Times New Roman" w:hAnsi="Times New Roman" w:cs="Times New Roman"/>
          <w:sz w:val="18"/>
          <w:szCs w:val="18"/>
        </w:rPr>
        <w:t xml:space="preserve"> Федерального закона от 27.07.2010 № 210-ФЗ "Об организации предоставления государственных и муниципальных услуг";</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39"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9010C4" w:rsidRPr="00271CF2" w:rsidRDefault="009010C4" w:rsidP="009010C4">
      <w:pPr>
        <w:pStyle w:val="ConsPlusNormal"/>
        <w:tabs>
          <w:tab w:val="left" w:pos="709"/>
        </w:tabs>
        <w:ind w:firstLine="567"/>
        <w:jc w:val="both"/>
        <w:rPr>
          <w:sz w:val="18"/>
          <w:szCs w:val="18"/>
        </w:rPr>
      </w:pPr>
      <w:r w:rsidRPr="00271CF2">
        <w:rPr>
          <w:sz w:val="18"/>
          <w:szCs w:val="18"/>
        </w:rPr>
        <w:t xml:space="preserve">д)предоставления на бумажном носителе документов и информации, электронные образы которых ранее были заверены в соответствии с </w:t>
      </w:r>
      <w:hyperlink r:id="rId40" w:history="1">
        <w:r w:rsidRPr="00271CF2">
          <w:rPr>
            <w:sz w:val="18"/>
            <w:szCs w:val="18"/>
          </w:rPr>
          <w:t>пунктом 7.2 части 1 статьи 16</w:t>
        </w:r>
      </w:hyperlink>
      <w:r w:rsidRPr="00271CF2">
        <w:rPr>
          <w:sz w:val="18"/>
          <w:szCs w:val="1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010C4" w:rsidRPr="00271CF2" w:rsidRDefault="009010C4" w:rsidP="009010C4">
      <w:pPr>
        <w:pStyle w:val="ConsPlusNormal"/>
        <w:tabs>
          <w:tab w:val="left" w:pos="709"/>
        </w:tabs>
        <w:ind w:firstLine="567"/>
        <w:jc w:val="both"/>
        <w:rPr>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Исчерпывающий перечень оснований для отказа в приеме</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документов, необходимых для предоставления</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28. Основанием для отказа в приеме документов, необходимых для предоставления муниципальной услуги, является: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заявление подписано лицом, не имеющим полномочий на подписание заявления;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к заявлению не приложены необходимые документы. </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29. Заявитель вправе отозвать свое заявление на любой стадии рассмотрения, согласования или подготовки документа уполномоченным органом, а также продлить срок исполнения заявления, обратившись с соответствующим заявлением в уполномоченный орган либо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Не может быть отказано заявителю в приеме дополнительных документов при наличии намерения их сдать.</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30. Приостановление предоставления муниципальной услуги не производится.</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31. Уполномоченный орган принимает решение об отказе в предоставлении муниципальной услуги в случае:</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предоставление заявителем недостоверных документов;</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непредоставления (предоставления не в полном объеме) необходимых документов;</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 отсутствие в похозяйственной книге информации, запрашиваемой заявителем.</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32. Уполномоченным органом должны быть указаны причины отказа в предоставлении муниципальной услуги.</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010C4" w:rsidRPr="00271CF2" w:rsidRDefault="009010C4" w:rsidP="009010C4">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Размер платы, взимаемой с заявителя при предоставлении</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муниципальной услуги, и способы ее взимания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33. Предоставление муниципальной услуги осуществляется бесплатно.</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 xml:space="preserve">Максимальный срок ожидания в очереди при подаче заявителем </w:t>
      </w:r>
    </w:p>
    <w:p w:rsidR="009010C4" w:rsidRPr="00857E5E" w:rsidRDefault="009010C4" w:rsidP="00857E5E">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запроса о предоставлении муниципальной услуги и при получении результата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Срок регистрации запроса заявителя</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 xml:space="preserve">о предоставлении муниципальной услуги </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35.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36. Регистрация заявления о предоставлении муниципальной услуги, поступившего в выходной (нерабочий или праздничный) день, осуществляется в первый за ним рабочий день.</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37. Срок регистрации заявления о предоставлении муниципальной услуги не может превышать двадцати минут.</w:t>
      </w:r>
    </w:p>
    <w:p w:rsidR="009010C4" w:rsidRPr="00271CF2" w:rsidRDefault="009010C4" w:rsidP="009010C4">
      <w:pPr>
        <w:tabs>
          <w:tab w:val="left" w:pos="709"/>
          <w:tab w:val="left" w:pos="1647"/>
        </w:tabs>
        <w:spacing w:after="0" w:line="240" w:lineRule="auto"/>
        <w:ind w:firstLine="567"/>
        <w:jc w:val="both"/>
        <w:rPr>
          <w:rFonts w:ascii="Times New Roman" w:hAnsi="Times New Roman" w:cs="Times New Roman"/>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Требования к помещениям, в которых предоставляются</w:t>
      </w:r>
      <w:r w:rsidR="00857E5E">
        <w:rPr>
          <w:rFonts w:ascii="Times New Roman" w:hAnsi="Times New Roman" w:cs="Times New Roman"/>
          <w:b/>
          <w:bCs/>
          <w:sz w:val="18"/>
          <w:szCs w:val="18"/>
        </w:rPr>
        <w:t xml:space="preserve"> </w:t>
      </w:r>
      <w:r w:rsidRPr="00271CF2">
        <w:rPr>
          <w:rFonts w:ascii="Times New Roman" w:hAnsi="Times New Roman" w:cs="Times New Roman"/>
          <w:b/>
          <w:bCs/>
          <w:sz w:val="18"/>
          <w:szCs w:val="18"/>
        </w:rPr>
        <w:t>муниципальные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38.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допуск сурдопереводчика и тифлосурдопереводчика;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гражданами.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членов общественных объединений инвалидов, осуществляющих свою деятельность на территории муниципального образования Новоюласенский сельсовет Красногвардейского района Оренбургской области, меры для обеспечения доступа инвалидов к месту предоставления муниципальной услуги либо, когда это, возможно, обеспечить предоставление необходимых муниципальных услуг по месту жительства инвалида или дистанционном режиме.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 всех парковках общего пользования,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39. Прием документов в уполномоченном органе осуществляется в специально оборудованных помещениях или отведенных для этого кабинетах.</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40. Помещения, предназначенные для приема заявителей, оборудуются информационными стендами, содержащими сведения, указанные в пункте 10 настоящего регламента.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Информационные стенды размещаются на видном, доступном месте.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w:t>
      </w:r>
      <w:r w:rsidRPr="00271CF2">
        <w:rPr>
          <w:rFonts w:ascii="Times New Roman" w:hAnsi="Times New Roman" w:cs="Times New Roman"/>
          <w:sz w:val="18"/>
          <w:szCs w:val="18"/>
        </w:rPr>
        <w:lastRenderedPageBreak/>
        <w:t>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41.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комфортное расположение заявителя и должностного лица уполномоченного органа;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возможность оформления заявителем письменного обращения;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телефонную связь;</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возможность копирования документов;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доступ к нормативным правовым актам, регулирующим предоставление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наличие письменных принадлежностей и бумаги формата A4.</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42.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43.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 а также МФЦ, график работы которого включает работу учреждения и в субботу.</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44.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Специалисты, осуществляющие прием получателей муниципальных услуг, обеспечиваются личными нагрудными идентификационными карточками (беджами) и (или) настольными табличками.</w:t>
      </w:r>
    </w:p>
    <w:p w:rsidR="009010C4" w:rsidRPr="00271CF2" w:rsidRDefault="009010C4" w:rsidP="009010C4">
      <w:pPr>
        <w:pStyle w:val="aff4"/>
        <w:tabs>
          <w:tab w:val="left" w:pos="709"/>
        </w:tabs>
        <w:ind w:firstLine="709"/>
        <w:jc w:val="both"/>
        <w:rPr>
          <w:sz w:val="18"/>
          <w:szCs w:val="18"/>
        </w:rPr>
      </w:pPr>
      <w:r w:rsidRPr="00271CF2">
        <w:rPr>
          <w:sz w:val="18"/>
          <w:szCs w:val="18"/>
        </w:rPr>
        <w:t>44.1Требования,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Староникольского сельсовета: https://новоюласа.рф./.</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Показатели доступности и качества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45. Показателями доступности и качества предоставления муниципальной услуги являются: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доля случаев предоставления муниципальной услуги с нарушением установленного срока в общем количестве исполненных заявлений;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в общем количестве обращений по вопросам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ar468" w:history="1">
        <w:r w:rsidRPr="00271CF2">
          <w:rPr>
            <w:rFonts w:ascii="Times New Roman" w:hAnsi="Times New Roman" w:cs="Times New Roman"/>
            <w:sz w:val="18"/>
            <w:szCs w:val="18"/>
          </w:rPr>
          <w:t>разделом 4</w:t>
        </w:r>
      </w:hyperlink>
      <w:r w:rsidRPr="00271CF2">
        <w:rPr>
          <w:rFonts w:ascii="Times New Roman" w:hAnsi="Times New Roman" w:cs="Times New Roman"/>
          <w:sz w:val="18"/>
          <w:szCs w:val="18"/>
        </w:rPr>
        <w:t xml:space="preserve"> настоящего Административного регламента, в общем количестве нарушений исполнения настоящего Административного регламента;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снижение максимального срока ожидания в очереди при подаче заявления о предоставлении муниципальной услуги и получении результата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предоставление услуги в соответствии с вариантом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доступность электронных форм документов необходимых для предоставления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возможность подачи запроса на получение муниципальной услуги и документов в электронной форме;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возможность получения муниципальной услуги через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удобство информирования заявителя о ходе предоставления муниципальной услуги, а также получения результата предоставления услуги.</w:t>
      </w:r>
    </w:p>
    <w:p w:rsidR="009010C4" w:rsidRPr="00271CF2" w:rsidRDefault="009010C4" w:rsidP="009010C4">
      <w:pPr>
        <w:pStyle w:val="aff4"/>
        <w:tabs>
          <w:tab w:val="left" w:pos="709"/>
        </w:tabs>
        <w:ind w:firstLine="709"/>
        <w:jc w:val="both"/>
        <w:rPr>
          <w:sz w:val="18"/>
          <w:szCs w:val="18"/>
        </w:rPr>
      </w:pPr>
      <w:r w:rsidRPr="00271CF2">
        <w:rPr>
          <w:sz w:val="18"/>
          <w:szCs w:val="18"/>
        </w:rPr>
        <w:t>45.1. 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Староникольского сельсовета: https://новоюласка.рф./.</w:t>
      </w:r>
    </w:p>
    <w:p w:rsidR="009010C4" w:rsidRPr="00271CF2" w:rsidRDefault="009010C4" w:rsidP="009010C4">
      <w:pPr>
        <w:tabs>
          <w:tab w:val="left" w:pos="709"/>
        </w:tabs>
        <w:autoSpaceDE w:val="0"/>
        <w:autoSpaceDN w:val="0"/>
        <w:adjustRightInd w:val="0"/>
        <w:spacing w:after="0" w:line="240" w:lineRule="auto"/>
        <w:jc w:val="both"/>
        <w:rPr>
          <w:rFonts w:ascii="Times New Roman" w:hAnsi="Times New Roman" w:cs="Times New Roman"/>
          <w:sz w:val="18"/>
          <w:szCs w:val="18"/>
        </w:rPr>
      </w:pPr>
    </w:p>
    <w:p w:rsidR="009010C4" w:rsidRPr="00271CF2"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Иные требования к предоставлению муниципальной услуги, в том числе учитывающие особенностипредоставления муниципальной услуги в многофункциональныхцентрах и особенностипредоставления муниципальной услуги в электронной форме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46. Перечень услуг, которые являются необходимыми и обязательными для предоставления муниципальной услуги, отсутствует.</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47.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bookmarkStart w:id="92" w:name="Par263"/>
      <w:bookmarkEnd w:id="92"/>
      <w:r w:rsidRPr="00271CF2">
        <w:rPr>
          <w:rFonts w:ascii="Times New Roman" w:hAnsi="Times New Roman" w:cs="Times New Roman"/>
          <w:sz w:val="18"/>
          <w:szCs w:val="18"/>
        </w:rPr>
        <w:t>48.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через МФЦ в уполномоченный орган;</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посредством использования информационно-телекоммуникационных технологий, включая использование Единого портала, с применением усиленной квалифицированной электронной подписи.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предоставлении муниципальной услуги участвует МФЦ на основании заключенных между МФЦ и администрацией муниципального образованияНовоюласенский сельсовет Красногвардейского района Оренбургской области соглашения и дополнительных соглашений к нему.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обращении в МФЦ муниципальная услуга предоставляется с учетом принципа экстерриториальности, в соответствии с которым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Оренбургской области для предоставления ему муниципальной услуги по экстерриториальному принципу.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41" w:history="1">
        <w:r w:rsidRPr="00271CF2">
          <w:rPr>
            <w:rFonts w:ascii="Times New Roman" w:hAnsi="Times New Roman" w:cs="Times New Roman"/>
            <w:sz w:val="18"/>
            <w:szCs w:val="18"/>
          </w:rPr>
          <w:t>статей 21.1</w:t>
        </w:r>
      </w:hyperlink>
      <w:r w:rsidRPr="00271CF2">
        <w:rPr>
          <w:rFonts w:ascii="Times New Roman" w:hAnsi="Times New Roman" w:cs="Times New Roman"/>
          <w:sz w:val="18"/>
          <w:szCs w:val="18"/>
        </w:rPr>
        <w:t xml:space="preserve"> и </w:t>
      </w:r>
      <w:hyperlink r:id="rId42" w:history="1">
        <w:r w:rsidRPr="00271CF2">
          <w:rPr>
            <w:rFonts w:ascii="Times New Roman" w:hAnsi="Times New Roman" w:cs="Times New Roman"/>
            <w:sz w:val="18"/>
            <w:szCs w:val="18"/>
          </w:rPr>
          <w:t>21.2</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 Федерального </w:t>
      </w:r>
      <w:hyperlink r:id="rId43" w:history="1">
        <w:r w:rsidRPr="00271CF2">
          <w:rPr>
            <w:rFonts w:ascii="Times New Roman" w:hAnsi="Times New Roman" w:cs="Times New Roman"/>
            <w:sz w:val="18"/>
            <w:szCs w:val="18"/>
          </w:rPr>
          <w:t>закона</w:t>
        </w:r>
      </w:hyperlink>
      <w:r w:rsidRPr="00271CF2">
        <w:rPr>
          <w:rFonts w:ascii="Times New Roman" w:hAnsi="Times New Roman" w:cs="Times New Roman"/>
          <w:sz w:val="18"/>
          <w:szCs w:val="18"/>
        </w:rPr>
        <w:t xml:space="preserve"> от 6 апреля 2011 года N 63-ФЗ "Об электронной подписи".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В случае направления заявлений и документов в электронной форме с использованием Единого портала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44" w:history="1">
        <w:r w:rsidRPr="00271CF2">
          <w:rPr>
            <w:rFonts w:ascii="Times New Roman" w:hAnsi="Times New Roman" w:cs="Times New Roman"/>
            <w:sz w:val="18"/>
            <w:szCs w:val="18"/>
          </w:rPr>
          <w:t>закона</w:t>
        </w:r>
      </w:hyperlink>
      <w:r w:rsidRPr="00271CF2">
        <w:rPr>
          <w:rFonts w:ascii="Times New Roman" w:hAnsi="Times New Roman" w:cs="Times New Roman"/>
          <w:sz w:val="18"/>
          <w:szCs w:val="18"/>
        </w:rPr>
        <w:t xml:space="preserve"> от 6 апреля 2011 года N 63-ФЗ "Об электронной подписи".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49. Заявителям обеспечивается возможность получения информации о предоставляемой муниципальной услуге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Для получения доступа к возможностям Единого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Новоюласенский сельсовет Красногвардейского района Оренбургской области с перечнем оказываемых муниципальных услуг и информацией по каждой услуге.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подача запроса на предоставление муниципальной услуги в электронном виде заявителем осуществляется через личный кабинет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для оформления документов посредством сети "Интернет" заявителю необходимо пройти процедуру авторизации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для авторизации заявителю необходимо ввести страховой номер индивидуального лицевого счета застрахованного лица(СНИЛС) и пароль, полученный после регистрации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50.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51.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ind w:firstLine="142"/>
        <w:jc w:val="center"/>
        <w:rPr>
          <w:rFonts w:ascii="Times New Roman" w:hAnsi="Times New Roman" w:cs="Times New Roman"/>
          <w:b/>
          <w:bCs/>
          <w:sz w:val="18"/>
          <w:szCs w:val="18"/>
        </w:rPr>
      </w:pPr>
      <w:r w:rsidRPr="00271CF2">
        <w:rPr>
          <w:rFonts w:ascii="Times New Roman" w:hAnsi="Times New Roman" w:cs="Times New Roman"/>
          <w:b/>
          <w:bCs/>
          <w:sz w:val="18"/>
          <w:szCs w:val="18"/>
        </w:rPr>
        <w:t>3. Состав, последовательность и сроки выполнения</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административных процедур</w:t>
      </w:r>
    </w:p>
    <w:p w:rsidR="009010C4" w:rsidRPr="00271CF2" w:rsidRDefault="009010C4" w:rsidP="009010C4">
      <w:pPr>
        <w:tabs>
          <w:tab w:val="left" w:pos="709"/>
        </w:tabs>
        <w:autoSpaceDE w:val="0"/>
        <w:autoSpaceDN w:val="0"/>
        <w:adjustRightInd w:val="0"/>
        <w:spacing w:after="0" w:line="240" w:lineRule="auto"/>
        <w:ind w:firstLine="142"/>
        <w:jc w:val="center"/>
        <w:rPr>
          <w:rFonts w:ascii="Times New Roman" w:hAnsi="Times New Roman" w:cs="Times New Roman"/>
          <w:b/>
          <w:bCs/>
          <w:sz w:val="18"/>
          <w:szCs w:val="18"/>
        </w:rPr>
      </w:pPr>
    </w:p>
    <w:p w:rsidR="009010C4" w:rsidRPr="00271CF2" w:rsidRDefault="009010C4" w:rsidP="00857E5E">
      <w:pPr>
        <w:tabs>
          <w:tab w:val="left" w:pos="709"/>
        </w:tabs>
        <w:autoSpaceDE w:val="0"/>
        <w:autoSpaceDN w:val="0"/>
        <w:adjustRightInd w:val="0"/>
        <w:spacing w:after="0" w:line="240" w:lineRule="auto"/>
        <w:ind w:firstLine="142"/>
        <w:jc w:val="center"/>
        <w:rPr>
          <w:rFonts w:ascii="Times New Roman" w:hAnsi="Times New Roman" w:cs="Times New Roman"/>
          <w:b/>
          <w:bCs/>
          <w:sz w:val="18"/>
          <w:szCs w:val="18"/>
        </w:rPr>
      </w:pPr>
      <w:r w:rsidRPr="00271CF2">
        <w:rPr>
          <w:rFonts w:ascii="Times New Roman" w:hAnsi="Times New Roman" w:cs="Times New Roman"/>
          <w:b/>
          <w:bCs/>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52. Варианты предоставления муниципальной услуги:</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 выдача выписки из похозяйственной книги;</w:t>
      </w:r>
    </w:p>
    <w:p w:rsidR="009010C4" w:rsidRPr="00271CF2" w:rsidRDefault="009010C4" w:rsidP="009010C4">
      <w:pPr>
        <w:pStyle w:val="af"/>
        <w:tabs>
          <w:tab w:val="left" w:pos="426"/>
          <w:tab w:val="left" w:pos="709"/>
        </w:tabs>
        <w:ind w:firstLine="709"/>
        <w:jc w:val="both"/>
        <w:rPr>
          <w:sz w:val="18"/>
          <w:szCs w:val="18"/>
        </w:rPr>
      </w:pPr>
      <w:r w:rsidRPr="00271CF2">
        <w:rPr>
          <w:sz w:val="18"/>
          <w:szCs w:val="18"/>
        </w:rPr>
        <w:t>2) исправление допущенных опечаток и (или) ошибок в выданных в результате предоставления муниципальной услуги документах.</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Выдача дубликата не предусмотрена.</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53. Предоставление муниципальной услуги включает в себя последовательность следующих административных процедур:</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передача пакета документов из МФЦ в уполномоченный орган;</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рассмотрение заявления и прилагаемых к нему документов уполномоченным органом;</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принятие уполномоченным органом решения о предоставлении или отказе в предоставлении муниципальной услуги;</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передача документов из уполномоченного органа в МФЦ для выдачи заявителю;</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выдача (направление) результата муниципальной услуги заявителю.</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Передача документов на всех стадиях выполнения административных процедур осуществляется с внесением соответствующих данных в электронную базу (с указанием даты, времени и лица, которому переданы документы).</w:t>
      </w:r>
    </w:p>
    <w:p w:rsidR="009010C4" w:rsidRPr="00271CF2" w:rsidRDefault="009010C4" w:rsidP="009010C4">
      <w:pPr>
        <w:pStyle w:val="af"/>
        <w:tabs>
          <w:tab w:val="left" w:pos="709"/>
        </w:tabs>
        <w:ind w:firstLine="709"/>
        <w:jc w:val="center"/>
        <w:rPr>
          <w:b/>
          <w:bCs/>
          <w:sz w:val="18"/>
          <w:szCs w:val="18"/>
          <w:highlight w:val="yellow"/>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Профилирование заявителя</w:t>
      </w:r>
    </w:p>
    <w:p w:rsidR="009010C4" w:rsidRPr="00271CF2" w:rsidRDefault="009010C4" w:rsidP="009010C4">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p>
    <w:p w:rsidR="009010C4" w:rsidRPr="00271CF2" w:rsidRDefault="009010C4" w:rsidP="009010C4">
      <w:pPr>
        <w:tabs>
          <w:tab w:val="left" w:pos="709"/>
        </w:tabs>
        <w:spacing w:after="0" w:line="240" w:lineRule="auto"/>
        <w:ind w:firstLine="709"/>
        <w:jc w:val="both"/>
        <w:outlineLvl w:val="2"/>
        <w:rPr>
          <w:rFonts w:ascii="Times New Roman" w:hAnsi="Times New Roman" w:cs="Times New Roman"/>
          <w:bCs/>
          <w:color w:val="FF0000"/>
          <w:sz w:val="18"/>
          <w:szCs w:val="18"/>
        </w:rPr>
      </w:pPr>
      <w:r w:rsidRPr="00271CF2">
        <w:rPr>
          <w:rFonts w:ascii="Times New Roman" w:hAnsi="Times New Roman" w:cs="Times New Roman"/>
          <w:bCs/>
          <w:sz w:val="18"/>
          <w:szCs w:val="18"/>
        </w:rPr>
        <w:lastRenderedPageBreak/>
        <w:t xml:space="preserve">54. Вариант оказания услуги определяется на основании результата муниципальной услуги, за предоставлением которой обратился заявитель, путем его анкетирования и включает в себя вопросы, позволяющие выявить перечень признаков заявителя, установленных в таблице 1 приложения № 2 к настоящему административному регламенту. </w:t>
      </w:r>
    </w:p>
    <w:p w:rsidR="009010C4" w:rsidRPr="00271CF2" w:rsidRDefault="009010C4" w:rsidP="009010C4">
      <w:pPr>
        <w:tabs>
          <w:tab w:val="left" w:pos="709"/>
        </w:tabs>
        <w:spacing w:after="0" w:line="240" w:lineRule="auto"/>
        <w:ind w:firstLine="709"/>
        <w:jc w:val="both"/>
        <w:outlineLvl w:val="2"/>
        <w:rPr>
          <w:rFonts w:ascii="Times New Roman" w:hAnsi="Times New Roman" w:cs="Times New Roman"/>
          <w:bCs/>
          <w:sz w:val="18"/>
          <w:szCs w:val="18"/>
        </w:rPr>
      </w:pPr>
      <w:r w:rsidRPr="00271CF2">
        <w:rPr>
          <w:rFonts w:ascii="Times New Roman" w:hAnsi="Times New Roman" w:cs="Times New Roman"/>
          <w:bCs/>
          <w:sz w:val="18"/>
          <w:szCs w:val="18"/>
        </w:rPr>
        <w:t>Профилирование осуществляется: при обращении заявителя посредством Единого портала либо через МФЦ.</w:t>
      </w:r>
    </w:p>
    <w:p w:rsidR="009010C4" w:rsidRPr="00271CF2" w:rsidRDefault="009010C4" w:rsidP="009010C4">
      <w:pPr>
        <w:tabs>
          <w:tab w:val="left" w:pos="709"/>
        </w:tabs>
        <w:spacing w:after="0" w:line="240" w:lineRule="auto"/>
        <w:ind w:firstLine="709"/>
        <w:jc w:val="both"/>
        <w:outlineLvl w:val="2"/>
        <w:rPr>
          <w:rFonts w:ascii="Times New Roman" w:hAnsi="Times New Roman" w:cs="Times New Roman"/>
          <w:bCs/>
          <w:sz w:val="18"/>
          <w:szCs w:val="18"/>
        </w:rPr>
      </w:pPr>
      <w:r w:rsidRPr="00271CF2">
        <w:rPr>
          <w:rFonts w:ascii="Times New Roman" w:hAnsi="Times New Roman" w:cs="Times New Roman"/>
          <w:bCs/>
          <w:sz w:val="18"/>
          <w:szCs w:val="1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9010C4" w:rsidRPr="00271CF2" w:rsidRDefault="009010C4" w:rsidP="009010C4">
      <w:pPr>
        <w:tabs>
          <w:tab w:val="left" w:pos="567"/>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Последовательность выполнения административных процедур</w:t>
      </w: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Описание варианта предоставления муниципальной услуги</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«Выдача выписки из похозяйственной книги»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55. 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Основанием для начала административной процедуры является поступление заявления с необходимыми документами.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color w:val="22272F"/>
          <w:sz w:val="18"/>
          <w:szCs w:val="18"/>
          <w:shd w:val="clear" w:color="auto" w:fill="FFFFFF"/>
        </w:rPr>
      </w:pPr>
      <w:r w:rsidRPr="00271CF2">
        <w:rPr>
          <w:rFonts w:ascii="Times New Roman" w:hAnsi="Times New Roman" w:cs="Times New Roman"/>
          <w:sz w:val="18"/>
          <w:szCs w:val="18"/>
        </w:rPr>
        <w:t>56. Заявление и прилагаемые к нему документы</w:t>
      </w:r>
      <w:r w:rsidRPr="00271CF2">
        <w:rPr>
          <w:rFonts w:ascii="Times New Roman" w:hAnsi="Times New Roman" w:cs="Times New Roman"/>
          <w:color w:val="22272F"/>
          <w:sz w:val="18"/>
          <w:szCs w:val="18"/>
          <w:shd w:val="clear" w:color="auto" w:fill="FFFFFF"/>
        </w:rPr>
        <w:t xml:space="preserve"> подаются в МФЦ по выбору заявителя независимо от его места жительства или места пребывания.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Порядок приема документов в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приеме заявления и прилагаемых к нему документов работник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проверяет соответствие представленных документов установленным требованиям, удостоверяясь, что: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тексты документов написаны разборчиво;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фамилии, имена и отчества физических лиц, адреса их мест жительства написаны полностью;</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документах нет подчисток, приписок, зачеркнутых слов и иных не оговоренных в них исправлений;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документы не исполнены карандашом;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срок действия документов не истек;</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документы содержат информацию, необходимую для предоставления муниципальной услуги, указанной в заявлении;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документы представлены в полном объеме.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Заявитель, представивший документы для получения муниципальной услуги, в обязательном порядке информируется работником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 сроке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 возможности отказа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МФЦ при однократном обращении заявителя с запросом о предоставлении нескольких муниципальных услуг организует предоставление заявителю двух и более муниципальных услуг (далее - комплексный запрос).</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Одновременно с комплексным запросом заявитель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45" w:history="1">
        <w:r w:rsidRPr="00271CF2">
          <w:rPr>
            <w:rFonts w:ascii="Times New Roman" w:hAnsi="Times New Roman" w:cs="Times New Roman"/>
            <w:sz w:val="18"/>
            <w:szCs w:val="18"/>
          </w:rPr>
          <w:t>пункта 2 части 1 статьи 7</w:t>
        </w:r>
      </w:hyperlink>
      <w:r w:rsidRPr="00271CF2">
        <w:rPr>
          <w:rFonts w:ascii="Times New Roman" w:hAnsi="Times New Roman" w:cs="Times New Roman"/>
          <w:sz w:val="18"/>
          <w:szCs w:val="18"/>
        </w:rPr>
        <w:t xml:space="preserve"> Федерального закона от 27 июля 2010 года N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46" w:history="1">
        <w:r w:rsidRPr="00271CF2">
          <w:rPr>
            <w:rFonts w:ascii="Times New Roman" w:hAnsi="Times New Roman" w:cs="Times New Roman"/>
            <w:sz w:val="18"/>
            <w:szCs w:val="18"/>
          </w:rPr>
          <w:t>части 2 статьи 1</w:t>
        </w:r>
      </w:hyperlink>
      <w:r w:rsidRPr="00271CF2">
        <w:rPr>
          <w:rFonts w:ascii="Times New Roman" w:hAnsi="Times New Roman" w:cs="Times New Roman"/>
          <w:sz w:val="18"/>
          <w:szCs w:val="18"/>
        </w:rPr>
        <w:t xml:space="preserve"> Федерального закона от 27 июля 2010 года N 210-ФЗ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Направление МФЦ заявлений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МФЦ обязано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муниципальных услуг. МФЦ обязано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Указанная информация предоставляется МФЦ: в ходе личного приема заявителя; по телефону; по электронной почте.</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обращения заявителя в многофункциональный центр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поступления в МФЦ документов, являющихся результатом предоставления интересующей заявителя конкретной муниципальной услуги, МФЦ обязано обеспечить возможность выдачи таких документов заявителю не позднее рабочего дня, следующего за днем поступления таких документов в МФЦ.</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57. В случае обращения заявителя для предоставления муниципальной услуги через Единый портал заявление и сканированные копии документов, направляются в уполномоченный орган в электронной форме.</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w:t>
      </w:r>
      <w:hyperlink r:id="rId47" w:history="1">
        <w:r w:rsidRPr="00271CF2">
          <w:rPr>
            <w:rFonts w:ascii="Times New Roman" w:hAnsi="Times New Roman" w:cs="Times New Roman"/>
            <w:sz w:val="18"/>
            <w:szCs w:val="18"/>
          </w:rPr>
          <w:t>N 210-ФЗ</w:t>
        </w:r>
      </w:hyperlink>
      <w:r w:rsidRPr="00271CF2">
        <w:rPr>
          <w:rFonts w:ascii="Times New Roman" w:hAnsi="Times New Roman" w:cs="Times New Roman"/>
          <w:sz w:val="18"/>
          <w:szCs w:val="18"/>
        </w:rPr>
        <w:t xml:space="preserve"> "Об организации предоставления государственных и муниципальных услуг" и от 6 апреля 2011 года </w:t>
      </w:r>
      <w:hyperlink r:id="rId48" w:history="1">
        <w:r w:rsidRPr="00271CF2">
          <w:rPr>
            <w:rFonts w:ascii="Times New Roman" w:hAnsi="Times New Roman" w:cs="Times New Roman"/>
            <w:sz w:val="18"/>
            <w:szCs w:val="18"/>
          </w:rPr>
          <w:t>N 63-ФЗ</w:t>
        </w:r>
      </w:hyperlink>
      <w:r w:rsidRPr="00271CF2">
        <w:rPr>
          <w:rFonts w:ascii="Times New Roman" w:hAnsi="Times New Roman" w:cs="Times New Roman"/>
          <w:sz w:val="18"/>
          <w:szCs w:val="18"/>
        </w:rPr>
        <w:t xml:space="preserve"> "Об электронной подписи".</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поступления заявления и необходимых документовв электронной форме с использованием Единого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Если в ходе проверки действительности усиленной квалифицированной электронной подписи должностное лицо выявит несоблюдение ее действительности, заявителю возвращается заявление и документы по электронной почте или в личный кабинет заявителя на Единый портал государственных и муниципальных услуг (функций) с мотивированным отказом в приеме документов в течение 5 (пяти) календарных дней со дня завершения проведения такой проверки.</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58. Результатом административной процедуры является прием заявления с пакетом документов, его последующая регистрация, выдача заявителю расписки о приеме заявления с пакетом документов и их передача в уполномоченный орган.</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59. Передача курьером пакета документов из МФЦ в уполномоченный орган (при подаче заявления о предоставлении муниципальной услуги через МФЦ):</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График приема-передачи документов из МФЦ в уполномоченный орган, из уполномоченного органа в МФЦ согласовывается с руководителями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Результатом административной процедуры является получение уполномоченным органом заявления с приложенным пакетом документов.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60. Рассмотрение заявления и прилагаемых к нему документов уполномоченным органом: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Основанием для начала административной процедуры является получение уполномоченным органом заявления и пакета документов из МФЦ (в том числе и в случае обращения гражданина через Единый портал).</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Рассмотрение заявления и прилагаемых документов, полученных в электронной форме через Единый портал, осуществляется в том же порядке, что и рассмотрение заявления, полученного от заявителя через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Должностное лицо уполномоченного органа, ответственное за подготовку результата оказания муниципальной услуги, в течение 1 рабочего дня после поступления документов в уполномоченный орган осуществляет проверку полноты и достоверности документов.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61. Принятие уполномоченным органом решения о предоставлении или отказе (при наличии оснований)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 результатам рассмотрения заявления должностное лицо уполномоченного органа, ответственное за подготовку результата оказания муниципальной услуги, выполняет одно из следующих действий: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осуществляет подготовку документов для предоставления выписки из похозяйственной книги; </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готовит проект письма об отказе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наличии оснований для отказа в предоставлении муниципальной услуги должностное лицо уполномоченного органа, ответственное за рассмотрение заявления, непосредственно после выявления обстоятельств, являющихся основанием для отказа, подготавливает проект письма об отказе в предоставлении муниципальной услуги в 2 (двух) экземплярах, в котором указывает содержание выявленных недостатков (в т.ч. в представленных документах), а также меры по их устранению.</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Письмо об отказе в предоставлении муниципальной услуги подписывается руководителем уполномоченного органа или лицом его замещающим, первый экземпляр письма направляется заявителю или МФЦ (в случае подачи заявления через МФЦ) для выдачи заявителю, второй экземпляр хранится в архиве органа, осуществлявшего прием заявления с документами (МФЦ, уполномоченный орган).</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Срок подготовки письма об отказе в предоставлении муниципальной услуги не может превышать 5 (пяти) рабочих дней со дня поступления заявления.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62. Обращение заявителя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63. Передача документов из уполномоченного органа в МФЦ осуществляется не позднее следующего дня на основании реестра, который составляется в 2 (двух) экземплярах и содержит дату и время передачи.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Работник МФЦ, получивший документы из уполномоченного органа, проверяет наличие передаваемых документов, делает отметку в АИС МФЦ о принятии и передает принятые документы по реестру в сектор приема и выдачи документов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Результатом административной процедуры является передача документов из уполномоченного органа в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color w:val="22272F"/>
          <w:sz w:val="18"/>
          <w:szCs w:val="18"/>
          <w:shd w:val="clear" w:color="auto" w:fill="FFFFFF"/>
        </w:rPr>
      </w:pPr>
      <w:r w:rsidRPr="00271CF2">
        <w:rPr>
          <w:rFonts w:ascii="Times New Roman" w:hAnsi="Times New Roman" w:cs="Times New Roman"/>
          <w:sz w:val="18"/>
          <w:szCs w:val="18"/>
        </w:rPr>
        <w:t xml:space="preserve">64.Результат предоставления муниципальной услуги </w:t>
      </w:r>
      <w:r w:rsidRPr="00271CF2">
        <w:rPr>
          <w:rFonts w:ascii="Times New Roman" w:hAnsi="Times New Roman" w:cs="Times New Roman"/>
          <w:color w:val="22272F"/>
          <w:sz w:val="18"/>
          <w:szCs w:val="18"/>
          <w:shd w:val="clear" w:color="auto" w:fill="FFFFFF"/>
        </w:rPr>
        <w:t xml:space="preserve">заявитель по своему выбору может получить </w:t>
      </w:r>
      <w:r w:rsidRPr="00271CF2">
        <w:rPr>
          <w:rFonts w:ascii="Times New Roman" w:hAnsi="Times New Roman" w:cs="Times New Roman"/>
          <w:sz w:val="18"/>
          <w:szCs w:val="18"/>
        </w:rPr>
        <w:t xml:space="preserve">в МФЦ </w:t>
      </w:r>
      <w:r w:rsidRPr="00271CF2">
        <w:rPr>
          <w:rFonts w:ascii="Times New Roman" w:hAnsi="Times New Roman" w:cs="Times New Roman"/>
          <w:color w:val="22272F"/>
          <w:sz w:val="18"/>
          <w:szCs w:val="18"/>
          <w:shd w:val="clear" w:color="auto" w:fill="FFFFFF"/>
        </w:rPr>
        <w:t>независимо от своего места жительства или места пребывания.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Выдача (направление) результата муниципальной услуги заявителю.</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Основанием для начала административной процедуры является получение МФЦ из уполномоченного органа результата предоставления муниципальной услуги и прилагаемого пакета документов.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При выдаче документов работник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знакомит с содержанием документов и выдает их.</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Заявитель подтверждает получение документов личной подписью с расшифровкой в соответствующей графе расписки, которая хранится в МФЦ.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Результатом административной процедуры является получение заявителем одного из следующих результатов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письма об отказе в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выдача выписки из похозяйственной книги.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65. Особенности осуществления административных процедур в электронной форме.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электронной форме через Единый портал государственных и муниципальных услуг (функций), при наличии технической возможности, могут осуществляться следующие административные процедуры: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предоставление в установленном порядке информации заявителю и обеспечение доступа заявителя к сведениям о муниципальной услуге;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подача заявителем заявления, необходимого для предоставления муниципальной услуги, и прием таких заявлений с использованием информационно-технологической и коммуникационной инфраструктуры, в том числе через Единый портал http://www.gosuslugi.ru;</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получение заявителем сведений о ходе рассмотрения заявления;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получение заявителем результата предоставления муниципальной услуги.</w:t>
      </w:r>
    </w:p>
    <w:p w:rsidR="009010C4" w:rsidRPr="00271CF2" w:rsidRDefault="009010C4" w:rsidP="009010C4">
      <w:pPr>
        <w:pStyle w:val="af"/>
        <w:tabs>
          <w:tab w:val="left" w:pos="709"/>
        </w:tabs>
        <w:ind w:firstLine="709"/>
        <w:jc w:val="center"/>
        <w:rPr>
          <w:b/>
          <w:bCs/>
          <w:sz w:val="18"/>
          <w:szCs w:val="18"/>
        </w:rPr>
      </w:pPr>
    </w:p>
    <w:p w:rsidR="009010C4" w:rsidRPr="00271CF2" w:rsidRDefault="009010C4" w:rsidP="00857E5E">
      <w:pPr>
        <w:pStyle w:val="af"/>
        <w:tabs>
          <w:tab w:val="left" w:pos="709"/>
        </w:tabs>
        <w:jc w:val="center"/>
        <w:rPr>
          <w:b/>
          <w:bCs/>
          <w:sz w:val="18"/>
          <w:szCs w:val="18"/>
        </w:rPr>
      </w:pPr>
      <w:r w:rsidRPr="00271CF2">
        <w:rPr>
          <w:b/>
          <w:bCs/>
          <w:sz w:val="18"/>
          <w:szCs w:val="18"/>
        </w:rPr>
        <w:t>Описание варианта предоставления муниципальной услуги «Исправление допущенных опечаток и (или) ошибок в выданных в результате предоставления муниципальной услуги документах»</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66. 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 </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67. Должностное лицо уполномоченного органа проверяет обоснованность внесения изменений в документы, выданные заявителю по результатам предоставления муниципальной услуги, и подготавливает проект уведомления об исправлении допущенной опечатки или ошибки, в котором указываются сведения, в которых допущена опечатка или ошибка, либо уведомления об отказе в исправлении допущенной опечатки или ошибки, в котором указываются основания отказа в исправлении допущенной опечатки или ошибки.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68. Решение об исправлении допущенных опечаток или ошибок в выданных в результате предоставления муниципальной услуги документах принимается в случае, если сведения, содержащиеся в выданных в результате предоставления муниципальной услуги документах, не соответствуют сведениям, содержащимся в похозяйственной книге.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69. Уведомление об исправлении допущенной опечатки или ошибки или  уведомления об отказе в исправлении допущенной опечатки или ошибки оформляются на бланке письма уполномоченного органа за подписью руководителя или лица его замещающего и направляются заявителю посредством почтовой связи, МФЦ или на адрес электронной почты заявителя (по выбору заявителя).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70. 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p w:rsidR="009010C4" w:rsidRPr="00271CF2" w:rsidRDefault="009010C4" w:rsidP="009010C4">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4. Формы контроля за исполнением</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административного регламента</w:t>
      </w:r>
    </w:p>
    <w:p w:rsidR="009010C4" w:rsidRPr="00271CF2" w:rsidRDefault="009010C4" w:rsidP="009010C4">
      <w:pPr>
        <w:tabs>
          <w:tab w:val="left" w:pos="709"/>
        </w:tabs>
        <w:autoSpaceDE w:val="0"/>
        <w:autoSpaceDN w:val="0"/>
        <w:adjustRightInd w:val="0"/>
        <w:spacing w:after="0" w:line="240" w:lineRule="auto"/>
        <w:jc w:val="both"/>
        <w:rPr>
          <w:rFonts w:ascii="Times New Roman" w:hAnsi="Times New Roman" w:cs="Times New Roman"/>
          <w:sz w:val="18"/>
          <w:szCs w:val="18"/>
        </w:rPr>
      </w:pP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Порядок осуществления текущего контроля за соблюдением</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и исполнением ответственными должностными лицами положений</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административного регламента и иных нормативных правовых</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актов, устанавливающих требования к предоставлению</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муниципальной услуги, а также принятием ими решений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71. Должностные лица, участвующие в предоставлении муниципальной услуги, руководствуются положениями настоящего регламента.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Должностные лица,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руководителем путем проведения проверок.</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73.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уполномоченного органа, ответственных за предоставление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Порядок и периодичность осуществления плановых</w:t>
      </w: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и внеплановых проверок полноты и качества предоставления</w:t>
      </w: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муниципальной услуги, в том числе порядок и формы контроля</w:t>
      </w:r>
    </w:p>
    <w:p w:rsidR="009010C4" w:rsidRPr="00857E5E" w:rsidRDefault="009010C4" w:rsidP="00857E5E">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за полнотой и качеством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74. Контроль за полнотой и качеством предоставления муниципальной услуги включает в себя проведение плановых и внеплановых проверок.</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Плановые и внеплановые проверки могут проводиться главой муниципального образования Новоюласенский сельсовет Красногвардейского района Оренбургской области.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ходе плановых и внеплановых проверок:</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проверяется соблюдение сроков и последовательности исполнения административных процедур;</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выявляются нарушения прав заявителей, недостатки, допущенные в ходе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w:t>
      </w:r>
    </w:p>
    <w:p w:rsidR="009010C4" w:rsidRPr="00271CF2" w:rsidRDefault="009010C4" w:rsidP="009010C4">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муниципальной услуги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75.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76.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77.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5. Досудебный (внесудебный) порядок обжалования решений и действий (бездействия) органов, предоставляющих муниципальную услугу, МФЦ, организаций, осуществляющих функции по предоставлению муниципальных услуг, а также их должностных лиц, муниципальных служащих, работников</w:t>
      </w:r>
    </w:p>
    <w:p w:rsidR="009010C4" w:rsidRPr="00271CF2" w:rsidRDefault="009010C4" w:rsidP="009010C4">
      <w:pPr>
        <w:tabs>
          <w:tab w:val="left" w:pos="709"/>
        </w:tabs>
        <w:autoSpaceDE w:val="0"/>
        <w:autoSpaceDN w:val="0"/>
        <w:adjustRightInd w:val="0"/>
        <w:spacing w:after="0" w:line="240" w:lineRule="auto"/>
        <w:jc w:val="both"/>
        <w:rPr>
          <w:rFonts w:ascii="Times New Roman" w:hAnsi="Times New Roman" w:cs="Times New Roman"/>
          <w:sz w:val="18"/>
          <w:szCs w:val="18"/>
        </w:rPr>
      </w:pP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Способы информирования заявителя о его праве подать жалобу</w:t>
      </w: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на решения и (или) действия (бездействие) органа,предоставляющего муниципальную услугу, МФЦ, организаций, а также ихдолжностных лиц, муниципальных служащих, работниковпри предоставлении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80.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w:t>
      </w:r>
      <w:hyperlink r:id="rId49"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или их работниками в ходе предоставления муниципальной услуги (далее - досудебное (внесудебное) обжалование).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81.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w:t>
      </w:r>
      <w:hyperlink r:id="rId50"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в федеральной государственной информационной системе Единый портал.</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Предмет жалобы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82. 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а также организациями, предусмотренными </w:t>
      </w:r>
      <w:hyperlink r:id="rId51"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или их работниками является конкретное решение или действие (бездействие), принятое или осуществленное ими в ходе предоставления муниципальной услуги, в том числе:</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 нарушение срока регистрации запроса о предоставлении муниципальной услуги, запроса, указанного в </w:t>
      </w:r>
      <w:hyperlink r:id="rId52" w:history="1">
        <w:r w:rsidRPr="00271CF2">
          <w:rPr>
            <w:rFonts w:ascii="Times New Roman" w:hAnsi="Times New Roman" w:cs="Times New Roman"/>
            <w:sz w:val="18"/>
            <w:szCs w:val="18"/>
          </w:rPr>
          <w:t>статье 15.1</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нарушение срока предоставления муниципальной услуги уполномоченным органом;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муниципальной услуги, у заявителя;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 отказ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 нарушение срока или порядка выдачи документов по результатам предоставления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приостановление предоставления муниципальной услуги уполномоченным органом;</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3" w:history="1">
        <w:r w:rsidRPr="00271CF2">
          <w:rPr>
            <w:rFonts w:ascii="Times New Roman" w:hAnsi="Times New Roman" w:cs="Times New Roman"/>
            <w:sz w:val="18"/>
            <w:szCs w:val="18"/>
          </w:rPr>
          <w:t>пунктом 4 части 1 статьи 7</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83.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84.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главы муниципального образования Новоюласенский сельсовет Красногвардейского района Оренбургской области.</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85. Жалоба на действия должностных лиц, подается главе муниципального образованияНовоюласенский сельсовет Красногвардейского района Оренбургской области.</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86. Жалобы на решения и действия (бездействие) работника МФЦ подаются руководителю этого МФЦ. </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Порядок подачи и рассмотрения жалобы</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87.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88. 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федеральной государственной информационной системы "Единый портал государственных и муниципальных услуг (функций)", а также может бытьпринята при личном приеме заявителя.</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89. 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54" w:history="1">
        <w:r w:rsidRPr="00271CF2">
          <w:rPr>
            <w:rFonts w:ascii="Times New Roman" w:hAnsi="Times New Roman" w:cs="Times New Roman"/>
            <w:sz w:val="18"/>
            <w:szCs w:val="18"/>
          </w:rPr>
          <w:t>статьей 11.2</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90.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91. Жалоба на решения и действия (бездействие) организаций, предусмотренных </w:t>
      </w:r>
      <w:hyperlink r:id="rId55"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92.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93. Жалоба должна содержать:</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56"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010C4" w:rsidRPr="00271CF2" w:rsidRDefault="009010C4" w:rsidP="009010C4">
      <w:pPr>
        <w:tabs>
          <w:tab w:val="left" w:pos="567"/>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57"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их работников;</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lastRenderedPageBreak/>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58"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Сроки рассмотрения жалобы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94. Жалоба, поступившая в орган, предоставляющий муниципальную услугу, МФЦ, учредителю МФЦ, в организации, предусмотренные </w:t>
      </w:r>
      <w:hyperlink r:id="rId59"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ind w:firstLine="709"/>
        <w:jc w:val="center"/>
        <w:rPr>
          <w:rFonts w:ascii="Times New Roman" w:hAnsi="Times New Roman" w:cs="Times New Roman"/>
          <w:b/>
          <w:bCs/>
          <w:sz w:val="18"/>
          <w:szCs w:val="18"/>
        </w:rPr>
      </w:pPr>
      <w:r w:rsidRPr="00271CF2">
        <w:rPr>
          <w:rFonts w:ascii="Times New Roman" w:hAnsi="Times New Roman" w:cs="Times New Roman"/>
          <w:b/>
          <w:bCs/>
          <w:sz w:val="18"/>
          <w:szCs w:val="18"/>
        </w:rPr>
        <w:t xml:space="preserve"> Перечень оснований для приостановления рассмотрения</w:t>
      </w:r>
      <w:r>
        <w:rPr>
          <w:rFonts w:ascii="Times New Roman" w:hAnsi="Times New Roman" w:cs="Times New Roman"/>
          <w:b/>
          <w:bCs/>
          <w:sz w:val="18"/>
          <w:szCs w:val="18"/>
        </w:rPr>
        <w:t xml:space="preserve"> </w:t>
      </w:r>
      <w:r w:rsidRPr="00271CF2">
        <w:rPr>
          <w:rFonts w:ascii="Times New Roman" w:hAnsi="Times New Roman" w:cs="Times New Roman"/>
          <w:b/>
          <w:bCs/>
          <w:sz w:val="18"/>
          <w:szCs w:val="18"/>
        </w:rPr>
        <w:t xml:space="preserve">жалобы </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 xml:space="preserve">  95. Основания для приостановления рассмотрения жалобы отсутствуют.</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Результат рассмотрения жалобы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96. По результатам рассмотрения жалобы принимается одно из следующих решений:</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в удовлетворении жалобы отказывается.</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97. Уполномоченный орган, предоставляющий муниципальную услугу, оставляет жалобу без ответа в случаях и порядке, предусмотренных Федеральным законом от 2 мая 2006 года № 59-ФЗ "О порядке рассмотрения обращений граждан Российской Федерации".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99. В случае признания жалобы подлежащей удовлетворению в ответе заявителю дается информация о действиях уполномоченного органа (МФЦ) 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010C4" w:rsidRPr="00271CF2" w:rsidRDefault="009010C4" w:rsidP="009010C4">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100.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ind w:firstLine="567"/>
        <w:jc w:val="center"/>
        <w:rPr>
          <w:rFonts w:ascii="Times New Roman" w:hAnsi="Times New Roman" w:cs="Times New Roman"/>
          <w:b/>
          <w:bCs/>
          <w:sz w:val="18"/>
          <w:szCs w:val="18"/>
        </w:rPr>
      </w:pPr>
      <w:r w:rsidRPr="00271CF2">
        <w:rPr>
          <w:rFonts w:ascii="Times New Roman" w:hAnsi="Times New Roman" w:cs="Times New Roman"/>
          <w:b/>
          <w:bCs/>
          <w:sz w:val="18"/>
          <w:szCs w:val="18"/>
        </w:rPr>
        <w:t>Порядок информирования заявителя о результатах рассмотрения жалобы</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bookmarkStart w:id="93" w:name="Par520"/>
      <w:bookmarkEnd w:id="93"/>
      <w:r w:rsidRPr="00271CF2">
        <w:rPr>
          <w:rFonts w:ascii="Times New Roman" w:hAnsi="Times New Roman" w:cs="Times New Roman"/>
          <w:sz w:val="18"/>
          <w:szCs w:val="18"/>
        </w:rPr>
        <w:t>101.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102.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Порядок обжалования решения по жалобе</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103. 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работником МФЦ, а также организациями, предусмотренными </w:t>
      </w:r>
      <w:hyperlink r:id="rId60"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 210-ФЗ "Об организации предоставления государственных и муниципальных услуг", или их работниками, в суд в порядке и сроки, установленные законодательством Российской Федерации.</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tabs>
          <w:tab w:val="left" w:pos="709"/>
        </w:tabs>
        <w:autoSpaceDE w:val="0"/>
        <w:autoSpaceDN w:val="0"/>
        <w:adjustRightInd w:val="0"/>
        <w:spacing w:after="0" w:line="240" w:lineRule="auto"/>
        <w:jc w:val="center"/>
        <w:rPr>
          <w:rFonts w:ascii="Times New Roman" w:hAnsi="Times New Roman" w:cs="Times New Roman"/>
          <w:b/>
          <w:bCs/>
          <w:sz w:val="18"/>
          <w:szCs w:val="18"/>
        </w:rPr>
      </w:pPr>
      <w:r w:rsidRPr="00271CF2">
        <w:rPr>
          <w:rFonts w:ascii="Times New Roman" w:hAnsi="Times New Roman" w:cs="Times New Roman"/>
          <w:b/>
          <w:bCs/>
          <w:sz w:val="18"/>
          <w:szCs w:val="18"/>
        </w:rPr>
        <w:t>Право заявителя на получение информации и документов,</w:t>
      </w:r>
      <w:r w:rsidR="00F80507">
        <w:rPr>
          <w:rFonts w:ascii="Times New Roman" w:hAnsi="Times New Roman" w:cs="Times New Roman"/>
          <w:b/>
          <w:bCs/>
          <w:sz w:val="18"/>
          <w:szCs w:val="18"/>
        </w:rPr>
        <w:t xml:space="preserve"> </w:t>
      </w:r>
      <w:r w:rsidRPr="00271CF2">
        <w:rPr>
          <w:rFonts w:ascii="Times New Roman" w:hAnsi="Times New Roman" w:cs="Times New Roman"/>
          <w:b/>
          <w:bCs/>
          <w:sz w:val="18"/>
          <w:szCs w:val="18"/>
        </w:rPr>
        <w:t>необходимых для обоснования и рассмотрения жалобы</w:t>
      </w:r>
    </w:p>
    <w:p w:rsidR="009010C4" w:rsidRPr="00271CF2" w:rsidRDefault="009010C4" w:rsidP="009010C4">
      <w:pPr>
        <w:tabs>
          <w:tab w:val="left" w:pos="426"/>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271CF2">
        <w:rPr>
          <w:rFonts w:ascii="Times New Roman" w:hAnsi="Times New Roman" w:cs="Times New Roman"/>
          <w:sz w:val="18"/>
          <w:szCs w:val="18"/>
        </w:rPr>
        <w:t xml:space="preserve">104. Заявители имеют право обратиться в уполномоченный орган, предоставляющий муниципальную услугу, МФЦ, а также организацию, предусмотренную </w:t>
      </w:r>
      <w:hyperlink r:id="rId61" w:history="1">
        <w:r w:rsidRPr="00271CF2">
          <w:rPr>
            <w:rFonts w:ascii="Times New Roman" w:hAnsi="Times New Roman" w:cs="Times New Roman"/>
            <w:sz w:val="18"/>
            <w:szCs w:val="18"/>
          </w:rPr>
          <w:t>частью 1.1 статьи 16</w:t>
        </w:r>
      </w:hyperlink>
      <w:r w:rsidRPr="00271CF2">
        <w:rPr>
          <w:rFonts w:ascii="Times New Roman" w:hAnsi="Times New Roman" w:cs="Times New Roman"/>
          <w:sz w:val="18"/>
          <w:szCs w:val="18"/>
        </w:rPr>
        <w:t xml:space="preserve"> Федерального закона от 27 июля 2010 года №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официального сайта МФЦ, федеральной государственной информационной системы "Единый портал государственных и муниципальных услуг (функций)", а также при личном приеме заявителя.</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9010C4" w:rsidRPr="00F80507" w:rsidRDefault="009010C4" w:rsidP="00F80507">
      <w:pPr>
        <w:pStyle w:val="ConsPlusNormal"/>
        <w:tabs>
          <w:tab w:val="left" w:pos="709"/>
        </w:tabs>
        <w:ind w:firstLine="709"/>
        <w:jc w:val="center"/>
        <w:rPr>
          <w:b/>
          <w:bCs/>
          <w:color w:val="000000"/>
          <w:sz w:val="18"/>
          <w:szCs w:val="18"/>
        </w:rPr>
      </w:pPr>
      <w:r w:rsidRPr="00271CF2">
        <w:rPr>
          <w:b/>
          <w:bCs/>
          <w:color w:val="000000"/>
          <w:sz w:val="18"/>
          <w:szCs w:val="18"/>
        </w:rPr>
        <w:t>Способы информирования заявителей о порядке</w:t>
      </w:r>
      <w:r w:rsidR="00F80507">
        <w:rPr>
          <w:b/>
          <w:bCs/>
          <w:color w:val="000000"/>
          <w:sz w:val="18"/>
          <w:szCs w:val="18"/>
        </w:rPr>
        <w:t xml:space="preserve"> </w:t>
      </w:r>
      <w:r w:rsidRPr="00271CF2">
        <w:rPr>
          <w:b/>
          <w:bCs/>
          <w:color w:val="000000"/>
          <w:sz w:val="18"/>
          <w:szCs w:val="18"/>
        </w:rPr>
        <w:t>досудебного (внесудебного) обжалования</w:t>
      </w:r>
    </w:p>
    <w:p w:rsidR="009010C4" w:rsidRPr="00271CF2" w:rsidRDefault="009010C4" w:rsidP="009010C4">
      <w:pPr>
        <w:pStyle w:val="ConsPlusNormal"/>
        <w:tabs>
          <w:tab w:val="left" w:pos="709"/>
        </w:tabs>
        <w:ind w:left="709"/>
        <w:jc w:val="both"/>
        <w:rPr>
          <w:color w:val="000000"/>
          <w:sz w:val="18"/>
          <w:szCs w:val="18"/>
        </w:rPr>
      </w:pPr>
      <w:r w:rsidRPr="00271CF2">
        <w:rPr>
          <w:color w:val="000000"/>
          <w:sz w:val="18"/>
          <w:szCs w:val="18"/>
        </w:rPr>
        <w:t>105. Информация о порядке подачи и рассмотрения жалобы размещается на</w:t>
      </w:r>
    </w:p>
    <w:p w:rsidR="009010C4" w:rsidRPr="00271CF2" w:rsidRDefault="009010C4" w:rsidP="009010C4">
      <w:pPr>
        <w:pStyle w:val="ConsPlusNormal"/>
        <w:tabs>
          <w:tab w:val="left" w:pos="709"/>
        </w:tabs>
        <w:jc w:val="both"/>
        <w:rPr>
          <w:color w:val="000000"/>
          <w:sz w:val="18"/>
          <w:szCs w:val="18"/>
        </w:rPr>
      </w:pPr>
      <w:r w:rsidRPr="00271CF2">
        <w:rPr>
          <w:color w:val="000000"/>
          <w:sz w:val="18"/>
          <w:szCs w:val="18"/>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9010C4" w:rsidRPr="00271CF2" w:rsidRDefault="009010C4" w:rsidP="009010C4">
      <w:pPr>
        <w:pStyle w:val="ConsPlusNormal"/>
        <w:tabs>
          <w:tab w:val="left" w:pos="709"/>
        </w:tabs>
        <w:ind w:firstLine="709"/>
        <w:jc w:val="both"/>
        <w:rPr>
          <w:color w:val="000000"/>
          <w:sz w:val="18"/>
          <w:szCs w:val="18"/>
        </w:rPr>
      </w:pPr>
    </w:p>
    <w:p w:rsidR="009010C4" w:rsidRPr="00F80507" w:rsidRDefault="009010C4" w:rsidP="00F80507">
      <w:pPr>
        <w:pStyle w:val="ConsPlusNormal"/>
        <w:tabs>
          <w:tab w:val="left" w:pos="709"/>
        </w:tabs>
        <w:ind w:firstLine="709"/>
        <w:jc w:val="center"/>
        <w:rPr>
          <w:b/>
          <w:bCs/>
          <w:color w:val="000000"/>
          <w:sz w:val="18"/>
          <w:szCs w:val="18"/>
        </w:rPr>
      </w:pPr>
      <w:r w:rsidRPr="00271CF2">
        <w:rPr>
          <w:b/>
          <w:bCs/>
          <w:color w:val="000000"/>
          <w:sz w:val="18"/>
          <w:szCs w:val="18"/>
        </w:rPr>
        <w:t>Формы и способы подачи заявителями жалобы</w:t>
      </w:r>
    </w:p>
    <w:p w:rsidR="009010C4" w:rsidRPr="00271CF2" w:rsidRDefault="009010C4" w:rsidP="009010C4">
      <w:pPr>
        <w:pStyle w:val="ConsPlusNormal"/>
        <w:tabs>
          <w:tab w:val="left" w:pos="709"/>
        </w:tabs>
        <w:ind w:firstLine="709"/>
        <w:jc w:val="both"/>
        <w:rPr>
          <w:color w:val="000000"/>
          <w:sz w:val="18"/>
          <w:szCs w:val="18"/>
        </w:rPr>
      </w:pPr>
      <w:r w:rsidRPr="00271CF2">
        <w:rPr>
          <w:color w:val="000000"/>
          <w:sz w:val="18"/>
          <w:szCs w:val="18"/>
        </w:rPr>
        <w:t>106.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9010C4" w:rsidRPr="00271CF2" w:rsidRDefault="009010C4" w:rsidP="009010C4">
      <w:pPr>
        <w:pStyle w:val="ConsPlusNormal"/>
        <w:tabs>
          <w:tab w:val="left" w:pos="709"/>
        </w:tabs>
        <w:ind w:firstLine="709"/>
        <w:jc w:val="both"/>
        <w:rPr>
          <w:color w:val="000000"/>
          <w:sz w:val="18"/>
          <w:szCs w:val="18"/>
        </w:rPr>
      </w:pPr>
      <w:r w:rsidRPr="00271CF2">
        <w:rPr>
          <w:color w:val="000000"/>
          <w:sz w:val="18"/>
          <w:szCs w:val="18"/>
        </w:rPr>
        <w:t>- к Главе на решение и (или) действия (бездействие) должностного лица, руководителю органа местного самоуправления;</w:t>
      </w:r>
    </w:p>
    <w:p w:rsidR="009010C4" w:rsidRPr="00271CF2" w:rsidRDefault="009010C4" w:rsidP="009010C4">
      <w:pPr>
        <w:pStyle w:val="ConsPlusNormal"/>
        <w:tabs>
          <w:tab w:val="left" w:pos="709"/>
        </w:tabs>
        <w:ind w:firstLine="709"/>
        <w:jc w:val="both"/>
        <w:rPr>
          <w:color w:val="000000"/>
          <w:sz w:val="18"/>
          <w:szCs w:val="18"/>
        </w:rPr>
      </w:pPr>
      <w:r w:rsidRPr="00271CF2">
        <w:rPr>
          <w:color w:val="000000"/>
          <w:sz w:val="18"/>
          <w:szCs w:val="18"/>
        </w:rPr>
        <w:lastRenderedPageBreak/>
        <w:t>- к руководителю МФЦ - на решения и действия (бездействие) работника МФЦ;</w:t>
      </w:r>
    </w:p>
    <w:p w:rsidR="009010C4" w:rsidRPr="00271CF2" w:rsidRDefault="009010C4" w:rsidP="009010C4">
      <w:pPr>
        <w:pStyle w:val="ConsPlusNormal"/>
        <w:tabs>
          <w:tab w:val="left" w:pos="709"/>
        </w:tabs>
        <w:ind w:firstLine="709"/>
        <w:jc w:val="both"/>
        <w:rPr>
          <w:color w:val="000000"/>
          <w:sz w:val="18"/>
          <w:szCs w:val="18"/>
        </w:rPr>
      </w:pPr>
      <w:r w:rsidRPr="00271CF2">
        <w:rPr>
          <w:color w:val="000000"/>
          <w:sz w:val="18"/>
          <w:szCs w:val="18"/>
        </w:rPr>
        <w:t>- к учредителю МФЦ - на решение и действия (бездействие) МФЦ.</w:t>
      </w:r>
    </w:p>
    <w:p w:rsidR="009010C4" w:rsidRPr="00271CF2" w:rsidRDefault="009010C4" w:rsidP="009010C4">
      <w:pPr>
        <w:tabs>
          <w:tab w:val="left" w:pos="709"/>
        </w:tabs>
        <w:autoSpaceDE w:val="0"/>
        <w:autoSpaceDN w:val="0"/>
        <w:adjustRightInd w:val="0"/>
        <w:spacing w:after="0" w:line="240" w:lineRule="auto"/>
        <w:ind w:left="4536"/>
        <w:jc w:val="right"/>
        <w:outlineLvl w:val="0"/>
        <w:rPr>
          <w:rFonts w:ascii="Times New Roman" w:hAnsi="Times New Roman" w:cs="Times New Roman"/>
          <w:bCs/>
          <w:sz w:val="18"/>
          <w:szCs w:val="18"/>
        </w:rPr>
      </w:pPr>
      <w:r w:rsidRPr="00271CF2">
        <w:rPr>
          <w:rFonts w:ascii="Times New Roman" w:hAnsi="Times New Roman" w:cs="Times New Roman"/>
          <w:bCs/>
          <w:sz w:val="18"/>
          <w:szCs w:val="18"/>
        </w:rPr>
        <w:t>Приложение № 1</w:t>
      </w:r>
    </w:p>
    <w:p w:rsidR="009010C4" w:rsidRPr="00271CF2" w:rsidRDefault="009010C4" w:rsidP="009010C4">
      <w:pPr>
        <w:tabs>
          <w:tab w:val="left" w:pos="709"/>
        </w:tabs>
        <w:autoSpaceDE w:val="0"/>
        <w:autoSpaceDN w:val="0"/>
        <w:adjustRightInd w:val="0"/>
        <w:spacing w:after="0" w:line="240" w:lineRule="auto"/>
        <w:ind w:left="2124" w:firstLine="708"/>
        <w:jc w:val="right"/>
        <w:rPr>
          <w:rFonts w:ascii="Times New Roman" w:hAnsi="Times New Roman" w:cs="Times New Roman"/>
          <w:bCs/>
          <w:sz w:val="18"/>
          <w:szCs w:val="18"/>
        </w:rPr>
      </w:pPr>
      <w:r w:rsidRPr="00271CF2">
        <w:rPr>
          <w:rFonts w:ascii="Times New Roman" w:hAnsi="Times New Roman" w:cs="Times New Roman"/>
          <w:bCs/>
          <w:sz w:val="18"/>
          <w:szCs w:val="18"/>
        </w:rPr>
        <w:t>к Административному регламенту</w:t>
      </w:r>
    </w:p>
    <w:p w:rsidR="009010C4" w:rsidRPr="00271CF2" w:rsidRDefault="009010C4" w:rsidP="009010C4">
      <w:pPr>
        <w:tabs>
          <w:tab w:val="left" w:pos="709"/>
        </w:tabs>
        <w:autoSpaceDE w:val="0"/>
        <w:autoSpaceDN w:val="0"/>
        <w:adjustRightInd w:val="0"/>
        <w:spacing w:after="0" w:line="240" w:lineRule="auto"/>
        <w:ind w:left="4536"/>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tblPr>
      <w:tblGrid>
        <w:gridCol w:w="554"/>
        <w:gridCol w:w="2665"/>
        <w:gridCol w:w="1259"/>
        <w:gridCol w:w="4592"/>
        <w:gridCol w:w="1765"/>
      </w:tblGrid>
      <w:tr w:rsidR="009010C4" w:rsidRPr="00271CF2" w:rsidTr="00C438DF">
        <w:tc>
          <w:tcPr>
            <w:tcW w:w="4478" w:type="dxa"/>
            <w:gridSpan w:val="3"/>
            <w:vMerge w:val="restart"/>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В ______________________________</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(наименование органа местного самоуправления муниципального образования)</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________________________________</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(Ф.И.О. гражданина или лица, действующего</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________________________________</w:t>
            </w:r>
          </w:p>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по доверенности, в родительном падеже)</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паспорт ________ N _____________</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________________________________</w:t>
            </w:r>
          </w:p>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(когда и кем выдан)</w:t>
            </w:r>
          </w:p>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________________________________</w:t>
            </w:r>
          </w:p>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(сведения о доверенности)</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________________________________</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Адрес места жительства</w:t>
            </w:r>
          </w:p>
        </w:tc>
      </w:tr>
      <w:tr w:rsidR="009010C4" w:rsidRPr="00271CF2" w:rsidTr="00C438DF">
        <w:tc>
          <w:tcPr>
            <w:tcW w:w="4478" w:type="dxa"/>
            <w:gridSpan w:val="3"/>
            <w:vMerge/>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p>
        </w:tc>
        <w:tc>
          <w:tcPr>
            <w:tcW w:w="6357" w:type="dxa"/>
            <w:gridSpan w:val="2"/>
          </w:tcPr>
          <w:p w:rsidR="009010C4" w:rsidRPr="00271CF2" w:rsidRDefault="009010C4" w:rsidP="00C438DF">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тел. ____________________________</w:t>
            </w:r>
          </w:p>
        </w:tc>
      </w:tr>
      <w:tr w:rsidR="009010C4" w:rsidRPr="00271CF2" w:rsidTr="009010C4">
        <w:trPr>
          <w:gridAfter w:val="1"/>
          <w:wAfter w:w="1765" w:type="dxa"/>
        </w:trPr>
        <w:tc>
          <w:tcPr>
            <w:tcW w:w="9070" w:type="dxa"/>
            <w:gridSpan w:val="4"/>
          </w:tcPr>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sz w:val="18"/>
                <w:szCs w:val="18"/>
              </w:rPr>
            </w:pPr>
            <w:bookmarkStart w:id="94" w:name="Par564"/>
            <w:bookmarkEnd w:id="94"/>
          </w:p>
          <w:p w:rsidR="009010C4" w:rsidRPr="00F80507" w:rsidRDefault="009010C4" w:rsidP="009010C4">
            <w:pPr>
              <w:tabs>
                <w:tab w:val="left" w:pos="709"/>
              </w:tabs>
              <w:autoSpaceDE w:val="0"/>
              <w:autoSpaceDN w:val="0"/>
              <w:adjustRightInd w:val="0"/>
              <w:spacing w:after="0" w:line="240" w:lineRule="auto"/>
              <w:jc w:val="center"/>
              <w:rPr>
                <w:rFonts w:ascii="Times New Roman" w:hAnsi="Times New Roman" w:cs="Times New Roman"/>
                <w:b/>
                <w:sz w:val="18"/>
                <w:szCs w:val="18"/>
              </w:rPr>
            </w:pPr>
            <w:r w:rsidRPr="00F80507">
              <w:rPr>
                <w:rFonts w:ascii="Times New Roman" w:hAnsi="Times New Roman" w:cs="Times New Roman"/>
                <w:b/>
                <w:sz w:val="18"/>
                <w:szCs w:val="18"/>
              </w:rPr>
              <w:t>ЗАЯВЛЕНИЕ</w:t>
            </w:r>
          </w:p>
          <w:p w:rsidR="009010C4" w:rsidRPr="00271CF2" w:rsidRDefault="009010C4" w:rsidP="009010C4">
            <w:pPr>
              <w:tabs>
                <w:tab w:val="left" w:pos="709"/>
              </w:tabs>
              <w:autoSpaceDE w:val="0"/>
              <w:autoSpaceDN w:val="0"/>
              <w:adjustRightInd w:val="0"/>
              <w:spacing w:after="0" w:line="240" w:lineRule="auto"/>
              <w:jc w:val="center"/>
              <w:rPr>
                <w:rFonts w:ascii="Times New Roman" w:hAnsi="Times New Roman" w:cs="Times New Roman"/>
                <w:sz w:val="18"/>
                <w:szCs w:val="18"/>
              </w:rPr>
            </w:pPr>
            <w:r w:rsidRPr="00F80507">
              <w:rPr>
                <w:rFonts w:ascii="Times New Roman" w:hAnsi="Times New Roman" w:cs="Times New Roman"/>
                <w:b/>
                <w:sz w:val="18"/>
                <w:szCs w:val="18"/>
              </w:rPr>
              <w:t>о выдаче выписки из похозяйственной книги</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Прошу выдать на имя _____________________________________________</w:t>
            </w:r>
            <w:r w:rsidR="00F80507">
              <w:rPr>
                <w:rFonts w:ascii="Times New Roman" w:hAnsi="Times New Roman" w:cs="Times New Roman"/>
                <w:sz w:val="18"/>
                <w:szCs w:val="18"/>
              </w:rPr>
              <w:t>________________________</w:t>
            </w:r>
            <w:r w:rsidRPr="00271CF2">
              <w:rPr>
                <w:rFonts w:ascii="Times New Roman" w:hAnsi="Times New Roman" w:cs="Times New Roman"/>
                <w:sz w:val="18"/>
                <w:szCs w:val="18"/>
              </w:rPr>
              <w:t>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jc w:val="both"/>
              <w:rPr>
                <w:rFonts w:ascii="Times New Roman" w:hAnsi="Times New Roman" w:cs="Times New Roman"/>
                <w:sz w:val="18"/>
                <w:szCs w:val="18"/>
              </w:rPr>
            </w:pPr>
            <w:r w:rsidRPr="00271CF2">
              <w:rPr>
                <w:rFonts w:ascii="Times New Roman" w:hAnsi="Times New Roman" w:cs="Times New Roman"/>
                <w:sz w:val="18"/>
                <w:szCs w:val="18"/>
              </w:rPr>
              <w:t>выписку из похозяйственной книги по лицевому счету хозяйства, зарегистрированного по адресу:</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_________________________________________________________________</w:t>
            </w:r>
            <w:r w:rsidR="00F80507">
              <w:rPr>
                <w:rFonts w:ascii="Times New Roman" w:hAnsi="Times New Roman" w:cs="Times New Roman"/>
                <w:sz w:val="18"/>
                <w:szCs w:val="18"/>
              </w:rPr>
              <w:t>________________________________</w:t>
            </w:r>
            <w:r w:rsidRPr="00271CF2">
              <w:rPr>
                <w:rFonts w:ascii="Times New Roman" w:hAnsi="Times New Roman" w:cs="Times New Roman"/>
                <w:sz w:val="18"/>
                <w:szCs w:val="18"/>
              </w:rPr>
              <w:t>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с указанием в ней следующей информации (отметить знаком X):</w:t>
            </w:r>
          </w:p>
        </w:tc>
      </w:tr>
      <w:tr w:rsidR="009010C4" w:rsidRPr="00271CF2" w:rsidTr="009010C4">
        <w:trPr>
          <w:gridAfter w:val="1"/>
          <w:wAfter w:w="1765" w:type="dxa"/>
        </w:trPr>
        <w:tc>
          <w:tcPr>
            <w:tcW w:w="554" w:type="dxa"/>
            <w:tcBorders>
              <w:top w:val="single" w:sz="4" w:space="0" w:color="auto"/>
              <w:left w:val="single" w:sz="4" w:space="0" w:color="auto"/>
              <w:bottom w:val="single" w:sz="4" w:space="0" w:color="auto"/>
              <w:righ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список членов хозяйства;</w:t>
            </w:r>
          </w:p>
        </w:tc>
      </w:tr>
      <w:tr w:rsidR="009010C4" w:rsidRPr="00271CF2" w:rsidTr="009010C4">
        <w:trPr>
          <w:gridAfter w:val="1"/>
          <w:wAfter w:w="1765" w:type="dxa"/>
        </w:trPr>
        <w:tc>
          <w:tcPr>
            <w:tcW w:w="554" w:type="dxa"/>
            <w:tcBorders>
              <w:top w:val="single" w:sz="4" w:space="0" w:color="auto"/>
              <w:bottom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r>
      <w:tr w:rsidR="009010C4" w:rsidRPr="00271CF2" w:rsidTr="009010C4">
        <w:trPr>
          <w:gridAfter w:val="1"/>
          <w:wAfter w:w="1765" w:type="dxa"/>
        </w:trPr>
        <w:tc>
          <w:tcPr>
            <w:tcW w:w="554" w:type="dxa"/>
            <w:tcBorders>
              <w:top w:val="single" w:sz="4" w:space="0" w:color="auto"/>
              <w:left w:val="single" w:sz="4" w:space="0" w:color="auto"/>
              <w:bottom w:val="single" w:sz="4" w:space="0" w:color="auto"/>
              <w:righ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площадь земельных участков, занятых посевами и посадками</w:t>
            </w:r>
          </w:p>
        </w:tc>
      </w:tr>
      <w:tr w:rsidR="009010C4" w:rsidRPr="00271CF2" w:rsidTr="009010C4">
        <w:trPr>
          <w:gridAfter w:val="1"/>
          <w:wAfter w:w="1765" w:type="dxa"/>
        </w:trPr>
        <w:tc>
          <w:tcPr>
            <w:tcW w:w="554" w:type="dxa"/>
            <w:tcBorders>
              <w:top w:val="single" w:sz="4" w:space="0" w:color="auto"/>
              <w:bottom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сельскохозяйственных культур, плодовыми и ягодными насаждениями в разрезе культур;</w:t>
            </w:r>
          </w:p>
        </w:tc>
      </w:tr>
      <w:tr w:rsidR="009010C4" w:rsidRPr="00271CF2" w:rsidTr="009010C4">
        <w:trPr>
          <w:gridAfter w:val="1"/>
          <w:wAfter w:w="1765" w:type="dxa"/>
        </w:trPr>
        <w:tc>
          <w:tcPr>
            <w:tcW w:w="554" w:type="dxa"/>
            <w:tcBorders>
              <w:top w:val="single" w:sz="4" w:space="0" w:color="auto"/>
              <w:left w:val="single" w:sz="4" w:space="0" w:color="auto"/>
              <w:bottom w:val="single" w:sz="4" w:space="0" w:color="auto"/>
              <w:righ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количество сельскохозяйственных животных, птицы и пчел;</w:t>
            </w:r>
          </w:p>
        </w:tc>
      </w:tr>
      <w:tr w:rsidR="009010C4" w:rsidRPr="00271CF2" w:rsidTr="009010C4">
        <w:trPr>
          <w:gridAfter w:val="1"/>
          <w:wAfter w:w="1765" w:type="dxa"/>
        </w:trPr>
        <w:tc>
          <w:tcPr>
            <w:tcW w:w="554" w:type="dxa"/>
            <w:tcBorders>
              <w:top w:val="single" w:sz="4" w:space="0" w:color="auto"/>
              <w:bottom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r>
      <w:tr w:rsidR="009010C4" w:rsidRPr="00271CF2" w:rsidTr="009010C4">
        <w:trPr>
          <w:gridAfter w:val="1"/>
          <w:wAfter w:w="1765" w:type="dxa"/>
        </w:trPr>
        <w:tc>
          <w:tcPr>
            <w:tcW w:w="554" w:type="dxa"/>
            <w:tcBorders>
              <w:top w:val="single" w:sz="4" w:space="0" w:color="auto"/>
              <w:left w:val="single" w:sz="4" w:space="0" w:color="auto"/>
              <w:bottom w:val="single" w:sz="4" w:space="0" w:color="auto"/>
              <w:righ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сельскохозяйственная техника, оборудование, транспортные средства,</w:t>
            </w:r>
          </w:p>
        </w:tc>
      </w:tr>
      <w:tr w:rsidR="009010C4" w:rsidRPr="00271CF2" w:rsidTr="009010C4">
        <w:trPr>
          <w:gridAfter w:val="1"/>
          <w:wAfter w:w="1765" w:type="dxa"/>
        </w:trPr>
        <w:tc>
          <w:tcPr>
            <w:tcW w:w="554" w:type="dxa"/>
            <w:tcBorders>
              <w:top w:val="single" w:sz="4" w:space="0" w:color="auto"/>
              <w:bottom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принадлежащие гражданину, ведущему хозяйство;</w:t>
            </w:r>
          </w:p>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r>
      <w:tr w:rsidR="009010C4" w:rsidRPr="00271CF2" w:rsidTr="009010C4">
        <w:trPr>
          <w:gridAfter w:val="1"/>
          <w:wAfter w:w="1765" w:type="dxa"/>
        </w:trPr>
        <w:tc>
          <w:tcPr>
            <w:tcW w:w="554" w:type="dxa"/>
            <w:tcBorders>
              <w:top w:val="single" w:sz="4" w:space="0" w:color="auto"/>
              <w:left w:val="single" w:sz="4" w:space="0" w:color="auto"/>
              <w:righ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c>
          <w:tcPr>
            <w:tcW w:w="8516" w:type="dxa"/>
            <w:gridSpan w:val="3"/>
            <w:tcBorders>
              <w:left w:val="single" w:sz="4" w:space="0" w:color="auto"/>
            </w:tcBorders>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информация о наличии у гражданина права на земельный участок по форме</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jc w:val="both"/>
              <w:rPr>
                <w:rFonts w:ascii="Times New Roman" w:hAnsi="Times New Roman" w:cs="Times New Roman"/>
                <w:sz w:val="18"/>
                <w:szCs w:val="18"/>
              </w:rPr>
            </w:pPr>
            <w:hyperlink r:id="rId62" w:history="1">
              <w:r w:rsidRPr="00271CF2">
                <w:rPr>
                  <w:rFonts w:ascii="Times New Roman" w:hAnsi="Times New Roman" w:cs="Times New Roman"/>
                  <w:color w:val="0000FF"/>
                  <w:sz w:val="18"/>
                  <w:szCs w:val="18"/>
                </w:rPr>
                <w:t>выписки</w:t>
              </w:r>
            </w:hyperlink>
            <w:r w:rsidRPr="00271CF2">
              <w:rPr>
                <w:rFonts w:ascii="Times New Roman" w:hAnsi="Times New Roman" w:cs="Times New Roman"/>
                <w:sz w:val="18"/>
                <w:szCs w:val="18"/>
              </w:rPr>
              <w:t xml:space="preserve"> из похозяйственной книги, утвержденной </w:t>
            </w:r>
            <w:r w:rsidRPr="00271CF2">
              <w:rPr>
                <w:rFonts w:ascii="Times New Roman" w:hAnsi="Times New Roman" w:cs="Times New Roman"/>
                <w:color w:val="22272F"/>
                <w:sz w:val="18"/>
                <w:szCs w:val="18"/>
                <w:shd w:val="clear" w:color="auto" w:fill="FFFFFF"/>
              </w:rPr>
              <w:t>Приказом Федеральной службы государственной регистрации, кадастра и картографии от 25 августа 2021 г. N П/0368</w:t>
            </w:r>
            <w:r w:rsidRPr="00271CF2">
              <w:rPr>
                <w:rFonts w:ascii="Times New Roman" w:hAnsi="Times New Roman" w:cs="Times New Roman"/>
                <w:sz w:val="18"/>
                <w:szCs w:val="18"/>
              </w:rPr>
              <w:t>.</w:t>
            </w:r>
          </w:p>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Правильность сообщаемых сведений подтверждаю.</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На обработку представленных персональных данных путем их сбора, систематизации, накопления, хранения, уточнения (обновления, изменения), использования, распространения (в том числе передачи) с целью предоставления выписки из похозяйственной книги, установленном законодательством Российской Федерации и Оренбургской области, согласен(на).</w:t>
            </w:r>
          </w:p>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 xml:space="preserve">Разрешаю обработку своих персональных данных посредством внесения их в электронные базы данных, </w:t>
            </w:r>
            <w:r w:rsidRPr="00271CF2">
              <w:rPr>
                <w:rFonts w:ascii="Times New Roman" w:hAnsi="Times New Roman" w:cs="Times New Roman"/>
                <w:sz w:val="18"/>
                <w:szCs w:val="18"/>
              </w:rPr>
              <w:lastRenderedPageBreak/>
              <w:t>включения в списки (реестры), отчетные формы.</w:t>
            </w:r>
          </w:p>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Я не возражаю против обмена (прием, передача) моими персональными данными с органами и организациями, имеющими сведения, необходимые для выдачи выписки из похозяйственной книги.</w:t>
            </w:r>
          </w:p>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Настоящее согласие бессрочно.</w:t>
            </w:r>
          </w:p>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 xml:space="preserve">Отзыв настоящего согласия в случаях, предусмотренных Федеральным </w:t>
            </w:r>
            <w:hyperlink r:id="rId63" w:history="1">
              <w:r w:rsidRPr="00271CF2">
                <w:rPr>
                  <w:rFonts w:ascii="Times New Roman" w:hAnsi="Times New Roman" w:cs="Times New Roman"/>
                  <w:color w:val="0000FF"/>
                  <w:sz w:val="18"/>
                  <w:szCs w:val="18"/>
                </w:rPr>
                <w:t>законом</w:t>
              </w:r>
            </w:hyperlink>
            <w:r w:rsidRPr="00271CF2">
              <w:rPr>
                <w:rFonts w:ascii="Times New Roman" w:hAnsi="Times New Roman" w:cs="Times New Roman"/>
                <w:sz w:val="18"/>
                <w:szCs w:val="18"/>
              </w:rPr>
              <w:t xml:space="preserve"> от 27 июля 2006 года N 152-ФЗ "О персональных данных", осуществляется на основании заявления, поданного в уполномоченный орган.</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lastRenderedPageBreak/>
              <w:t>К заявлению прилагаю: _____________________________________________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___________________________________________________________________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(перечень документов)</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Документы гр.</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___________________________________________________________________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(фамилия, имя, отчество заявителя)</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приняты:</w:t>
            </w:r>
          </w:p>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в МФЦ:</w:t>
            </w:r>
          </w:p>
        </w:tc>
      </w:tr>
      <w:tr w:rsidR="009010C4" w:rsidRPr="00271CF2" w:rsidTr="009010C4">
        <w:trPr>
          <w:gridAfter w:val="1"/>
          <w:wAfter w:w="1765" w:type="dxa"/>
        </w:trPr>
        <w:tc>
          <w:tcPr>
            <w:tcW w:w="4478" w:type="dxa"/>
            <w:gridSpan w:val="3"/>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 20__ г.</w:t>
            </w:r>
          </w:p>
        </w:tc>
        <w:tc>
          <w:tcPr>
            <w:tcW w:w="4592" w:type="dxa"/>
          </w:tcPr>
          <w:p w:rsidR="009010C4" w:rsidRPr="00271CF2" w:rsidRDefault="009010C4" w:rsidP="00F80507">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Регистрационный N 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Специалист</w:t>
            </w:r>
          </w:p>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МФЦ __________________ __________________________________________</w:t>
            </w:r>
          </w:p>
        </w:tc>
      </w:tr>
      <w:tr w:rsidR="009010C4" w:rsidRPr="00271CF2" w:rsidTr="009010C4">
        <w:trPr>
          <w:gridAfter w:val="1"/>
          <w:wAfter w:w="1765" w:type="dxa"/>
        </w:trPr>
        <w:tc>
          <w:tcPr>
            <w:tcW w:w="3219" w:type="dxa"/>
            <w:gridSpan w:val="2"/>
          </w:tcPr>
          <w:p w:rsidR="009010C4" w:rsidRPr="00271CF2" w:rsidRDefault="009010C4" w:rsidP="00F80507">
            <w:pPr>
              <w:tabs>
                <w:tab w:val="left" w:pos="709"/>
              </w:tabs>
              <w:autoSpaceDE w:val="0"/>
              <w:autoSpaceDN w:val="0"/>
              <w:adjustRightInd w:val="0"/>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(подпись)</w:t>
            </w:r>
          </w:p>
        </w:tc>
        <w:tc>
          <w:tcPr>
            <w:tcW w:w="5851" w:type="dxa"/>
            <w:gridSpan w:val="2"/>
          </w:tcPr>
          <w:p w:rsidR="009010C4" w:rsidRPr="00271CF2" w:rsidRDefault="009010C4" w:rsidP="00F80507">
            <w:pPr>
              <w:tabs>
                <w:tab w:val="left" w:pos="709"/>
              </w:tabs>
              <w:autoSpaceDE w:val="0"/>
              <w:autoSpaceDN w:val="0"/>
              <w:adjustRightInd w:val="0"/>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(расшифровка подписи)</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в уполномоченном органе:</w:t>
            </w:r>
          </w:p>
        </w:tc>
      </w:tr>
      <w:tr w:rsidR="009010C4" w:rsidRPr="00271CF2" w:rsidTr="009010C4">
        <w:trPr>
          <w:gridAfter w:val="1"/>
          <w:wAfter w:w="1765" w:type="dxa"/>
        </w:trPr>
        <w:tc>
          <w:tcPr>
            <w:tcW w:w="4478" w:type="dxa"/>
            <w:gridSpan w:val="3"/>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 20__ г.</w:t>
            </w:r>
          </w:p>
        </w:tc>
        <w:tc>
          <w:tcPr>
            <w:tcW w:w="4592" w:type="dxa"/>
          </w:tcPr>
          <w:p w:rsidR="009010C4" w:rsidRPr="00271CF2" w:rsidRDefault="009010C4" w:rsidP="00F80507">
            <w:pPr>
              <w:tabs>
                <w:tab w:val="left" w:pos="709"/>
              </w:tabs>
              <w:autoSpaceDE w:val="0"/>
              <w:autoSpaceDN w:val="0"/>
              <w:adjustRightInd w:val="0"/>
              <w:spacing w:after="0" w:line="240" w:lineRule="auto"/>
              <w:jc w:val="right"/>
              <w:rPr>
                <w:rFonts w:ascii="Times New Roman" w:hAnsi="Times New Roman" w:cs="Times New Roman"/>
                <w:sz w:val="18"/>
                <w:szCs w:val="18"/>
              </w:rPr>
            </w:pPr>
            <w:r w:rsidRPr="00271CF2">
              <w:rPr>
                <w:rFonts w:ascii="Times New Roman" w:hAnsi="Times New Roman" w:cs="Times New Roman"/>
                <w:sz w:val="18"/>
                <w:szCs w:val="18"/>
              </w:rPr>
              <w:t>Регистрационный N __________</w:t>
            </w:r>
          </w:p>
        </w:tc>
      </w:tr>
      <w:tr w:rsidR="009010C4" w:rsidRPr="00271CF2" w:rsidTr="009010C4">
        <w:trPr>
          <w:gridAfter w:val="1"/>
          <w:wAfter w:w="1765" w:type="dxa"/>
        </w:trPr>
        <w:tc>
          <w:tcPr>
            <w:tcW w:w="3219" w:type="dxa"/>
            <w:gridSpan w:val="2"/>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(дата получения пакета документов из МФЦ - при обращении заявителя в МФЦ)</w:t>
            </w:r>
          </w:p>
        </w:tc>
        <w:tc>
          <w:tcPr>
            <w:tcW w:w="5851" w:type="dxa"/>
            <w:gridSpan w:val="2"/>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Специалист</w:t>
            </w:r>
          </w:p>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Уполномоченного органа __________________ _____________________________________</w:t>
            </w:r>
          </w:p>
        </w:tc>
      </w:tr>
      <w:tr w:rsidR="009010C4" w:rsidRPr="00271CF2" w:rsidTr="009010C4">
        <w:trPr>
          <w:gridAfter w:val="1"/>
          <w:wAfter w:w="1765" w:type="dxa"/>
        </w:trPr>
        <w:tc>
          <w:tcPr>
            <w:tcW w:w="3219" w:type="dxa"/>
            <w:gridSpan w:val="2"/>
          </w:tcPr>
          <w:p w:rsidR="009010C4" w:rsidRPr="00271CF2" w:rsidRDefault="009010C4" w:rsidP="00F80507">
            <w:pPr>
              <w:tabs>
                <w:tab w:val="left" w:pos="709"/>
              </w:tabs>
              <w:autoSpaceDE w:val="0"/>
              <w:autoSpaceDN w:val="0"/>
              <w:adjustRightInd w:val="0"/>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(подпись)</w:t>
            </w:r>
          </w:p>
        </w:tc>
        <w:tc>
          <w:tcPr>
            <w:tcW w:w="5851" w:type="dxa"/>
            <w:gridSpan w:val="2"/>
          </w:tcPr>
          <w:p w:rsidR="009010C4" w:rsidRPr="00271CF2" w:rsidRDefault="009010C4" w:rsidP="00F80507">
            <w:pPr>
              <w:tabs>
                <w:tab w:val="left" w:pos="709"/>
              </w:tabs>
              <w:autoSpaceDE w:val="0"/>
              <w:autoSpaceDN w:val="0"/>
              <w:adjustRightInd w:val="0"/>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(расшифровка подписи)</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РАСПИСКА-УВЕДОМЛЕНИЕ</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ind w:firstLine="283"/>
              <w:jc w:val="both"/>
              <w:rPr>
                <w:rFonts w:ascii="Times New Roman" w:hAnsi="Times New Roman" w:cs="Times New Roman"/>
                <w:sz w:val="18"/>
                <w:szCs w:val="18"/>
              </w:rPr>
            </w:pPr>
            <w:r w:rsidRPr="00271CF2">
              <w:rPr>
                <w:rFonts w:ascii="Times New Roman" w:hAnsi="Times New Roman" w:cs="Times New Roman"/>
                <w:sz w:val="18"/>
                <w:szCs w:val="18"/>
              </w:rPr>
              <w:t>Заявление и документы выдачи выписки из похозяйственной книги</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___________________________________________________________________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принял "____"___________ 20__ г., рег. N ______________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rPr>
                <w:rFonts w:ascii="Times New Roman" w:hAnsi="Times New Roman" w:cs="Times New Roman"/>
                <w:sz w:val="18"/>
                <w:szCs w:val="18"/>
              </w:rPr>
            </w:pPr>
            <w:r w:rsidRPr="00271CF2">
              <w:rPr>
                <w:rFonts w:ascii="Times New Roman" w:hAnsi="Times New Roman" w:cs="Times New Roman"/>
                <w:sz w:val="18"/>
                <w:szCs w:val="18"/>
              </w:rPr>
              <w:t>___________________________________________________________________</w:t>
            </w:r>
          </w:p>
        </w:tc>
      </w:tr>
      <w:tr w:rsidR="009010C4" w:rsidRPr="00271CF2" w:rsidTr="009010C4">
        <w:trPr>
          <w:gridAfter w:val="1"/>
          <w:wAfter w:w="1765" w:type="dxa"/>
        </w:trPr>
        <w:tc>
          <w:tcPr>
            <w:tcW w:w="9070" w:type="dxa"/>
            <w:gridSpan w:val="4"/>
          </w:tcPr>
          <w:p w:rsidR="009010C4" w:rsidRPr="00271CF2" w:rsidRDefault="009010C4" w:rsidP="00F80507">
            <w:pPr>
              <w:tabs>
                <w:tab w:val="left" w:pos="709"/>
              </w:tabs>
              <w:autoSpaceDE w:val="0"/>
              <w:autoSpaceDN w:val="0"/>
              <w:adjustRightInd w:val="0"/>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(подпись, фамилия, имя, отчество специалиста)</w:t>
            </w:r>
          </w:p>
        </w:tc>
      </w:tr>
    </w:tbl>
    <w:p w:rsidR="009010C4" w:rsidRPr="00271CF2" w:rsidRDefault="009010C4" w:rsidP="009010C4">
      <w:pPr>
        <w:tabs>
          <w:tab w:val="left" w:pos="709"/>
        </w:tabs>
        <w:autoSpaceDE w:val="0"/>
        <w:autoSpaceDN w:val="0"/>
        <w:adjustRightInd w:val="0"/>
        <w:spacing w:after="0" w:line="240" w:lineRule="auto"/>
        <w:ind w:left="4536"/>
        <w:jc w:val="right"/>
        <w:outlineLvl w:val="0"/>
        <w:rPr>
          <w:rFonts w:ascii="Times New Roman" w:hAnsi="Times New Roman" w:cs="Times New Roman"/>
          <w:b/>
          <w:bCs/>
          <w:sz w:val="18"/>
          <w:szCs w:val="18"/>
        </w:rPr>
      </w:pPr>
    </w:p>
    <w:p w:rsidR="009010C4" w:rsidRPr="00271CF2" w:rsidRDefault="009010C4" w:rsidP="009010C4">
      <w:pPr>
        <w:tabs>
          <w:tab w:val="left" w:pos="709"/>
        </w:tabs>
        <w:autoSpaceDE w:val="0"/>
        <w:autoSpaceDN w:val="0"/>
        <w:adjustRightInd w:val="0"/>
        <w:spacing w:after="0" w:line="240" w:lineRule="auto"/>
        <w:ind w:left="4536"/>
        <w:jc w:val="right"/>
        <w:outlineLvl w:val="0"/>
        <w:rPr>
          <w:rFonts w:ascii="Times New Roman" w:hAnsi="Times New Roman" w:cs="Times New Roman"/>
          <w:b/>
          <w:bCs/>
          <w:sz w:val="18"/>
          <w:szCs w:val="18"/>
        </w:rPr>
      </w:pPr>
    </w:p>
    <w:p w:rsidR="009010C4" w:rsidRPr="00271CF2" w:rsidRDefault="009010C4" w:rsidP="009010C4">
      <w:pPr>
        <w:tabs>
          <w:tab w:val="left" w:pos="709"/>
        </w:tabs>
        <w:autoSpaceDE w:val="0"/>
        <w:autoSpaceDN w:val="0"/>
        <w:adjustRightInd w:val="0"/>
        <w:spacing w:after="0" w:line="240" w:lineRule="auto"/>
        <w:ind w:left="4536"/>
        <w:jc w:val="right"/>
        <w:outlineLvl w:val="0"/>
        <w:rPr>
          <w:rFonts w:ascii="Times New Roman" w:hAnsi="Times New Roman" w:cs="Times New Roman"/>
          <w:bCs/>
          <w:sz w:val="18"/>
          <w:szCs w:val="18"/>
        </w:rPr>
      </w:pPr>
      <w:r w:rsidRPr="00271CF2">
        <w:rPr>
          <w:rFonts w:ascii="Times New Roman" w:hAnsi="Times New Roman" w:cs="Times New Roman"/>
          <w:bCs/>
          <w:sz w:val="18"/>
          <w:szCs w:val="18"/>
        </w:rPr>
        <w:t>Приложение № 2</w:t>
      </w:r>
    </w:p>
    <w:p w:rsidR="009010C4" w:rsidRPr="00271CF2" w:rsidRDefault="009010C4" w:rsidP="009010C4">
      <w:pPr>
        <w:tabs>
          <w:tab w:val="left" w:pos="709"/>
        </w:tabs>
        <w:autoSpaceDE w:val="0"/>
        <w:autoSpaceDN w:val="0"/>
        <w:adjustRightInd w:val="0"/>
        <w:spacing w:after="0" w:line="240" w:lineRule="auto"/>
        <w:jc w:val="right"/>
        <w:rPr>
          <w:rFonts w:ascii="Times New Roman" w:hAnsi="Times New Roman" w:cs="Times New Roman"/>
          <w:bCs/>
          <w:sz w:val="18"/>
          <w:szCs w:val="18"/>
        </w:rPr>
      </w:pPr>
      <w:r w:rsidRPr="00271CF2">
        <w:rPr>
          <w:rFonts w:ascii="Times New Roman" w:hAnsi="Times New Roman" w:cs="Times New Roman"/>
          <w:bCs/>
          <w:sz w:val="18"/>
          <w:szCs w:val="18"/>
        </w:rPr>
        <w:t>к Административному регламенту</w:t>
      </w:r>
    </w:p>
    <w:p w:rsidR="009010C4" w:rsidRPr="00271CF2" w:rsidRDefault="009010C4" w:rsidP="009010C4">
      <w:pPr>
        <w:tabs>
          <w:tab w:val="left" w:pos="709"/>
        </w:tabs>
        <w:spacing w:after="0" w:line="240" w:lineRule="auto"/>
        <w:ind w:firstLine="540"/>
        <w:jc w:val="center"/>
        <w:rPr>
          <w:rFonts w:ascii="Times New Roman" w:hAnsi="Times New Roman" w:cs="Times New Roman"/>
          <w:sz w:val="18"/>
          <w:szCs w:val="18"/>
        </w:rPr>
      </w:pPr>
    </w:p>
    <w:p w:rsidR="009010C4" w:rsidRPr="00271CF2" w:rsidRDefault="009010C4" w:rsidP="009010C4">
      <w:pPr>
        <w:tabs>
          <w:tab w:val="left" w:pos="709"/>
        </w:tabs>
        <w:spacing w:after="0" w:line="240" w:lineRule="auto"/>
        <w:ind w:firstLine="540"/>
        <w:jc w:val="center"/>
        <w:rPr>
          <w:rFonts w:ascii="Times New Roman" w:hAnsi="Times New Roman" w:cs="Times New Roman"/>
          <w:b/>
          <w:bCs/>
          <w:sz w:val="18"/>
          <w:szCs w:val="18"/>
        </w:rPr>
      </w:pPr>
      <w:r w:rsidRPr="00271CF2">
        <w:rPr>
          <w:rFonts w:ascii="Times New Roman" w:hAnsi="Times New Roman" w:cs="Times New Roman"/>
          <w:b/>
          <w:bCs/>
          <w:sz w:val="18"/>
          <w:szCs w:val="18"/>
        </w:rPr>
        <w:t>Перечень общих признаков заявителей,  по которым объединяются категории заявителей, а также комбинаций признаков заявителей, каждая из которых соответствует одному варианту предоставления услуги</w:t>
      </w:r>
    </w:p>
    <w:p w:rsidR="009010C4" w:rsidRPr="00271CF2" w:rsidRDefault="009010C4" w:rsidP="009010C4">
      <w:pPr>
        <w:tabs>
          <w:tab w:val="left" w:pos="709"/>
        </w:tabs>
        <w:spacing w:after="0" w:line="240" w:lineRule="auto"/>
        <w:ind w:firstLine="540"/>
        <w:jc w:val="center"/>
        <w:rPr>
          <w:rFonts w:ascii="Times New Roman" w:hAnsi="Times New Roman" w:cs="Times New Roman"/>
          <w:sz w:val="18"/>
          <w:szCs w:val="18"/>
        </w:rPr>
      </w:pPr>
    </w:p>
    <w:p w:rsidR="009010C4" w:rsidRPr="00271CF2" w:rsidRDefault="009010C4" w:rsidP="009010C4">
      <w:pPr>
        <w:tabs>
          <w:tab w:val="left" w:pos="709"/>
        </w:tabs>
        <w:spacing w:after="0" w:line="240" w:lineRule="auto"/>
        <w:ind w:firstLine="540"/>
        <w:jc w:val="center"/>
        <w:outlineLvl w:val="0"/>
        <w:rPr>
          <w:rFonts w:ascii="Times New Roman" w:hAnsi="Times New Roman" w:cs="Times New Roman"/>
          <w:b/>
          <w:bCs/>
          <w:sz w:val="18"/>
          <w:szCs w:val="18"/>
        </w:rPr>
      </w:pPr>
      <w:r w:rsidRPr="00271CF2">
        <w:rPr>
          <w:rFonts w:ascii="Times New Roman" w:hAnsi="Times New Roman" w:cs="Times New Roman"/>
          <w:b/>
          <w:bCs/>
          <w:sz w:val="18"/>
          <w:szCs w:val="18"/>
        </w:rPr>
        <w:t>Таблица 1. Перечень общих признаков заявителей</w:t>
      </w:r>
    </w:p>
    <w:tbl>
      <w:tblPr>
        <w:tblW w:w="10835" w:type="dxa"/>
        <w:tblLayout w:type="fixed"/>
        <w:tblCellMar>
          <w:top w:w="102" w:type="dxa"/>
          <w:left w:w="62" w:type="dxa"/>
          <w:bottom w:w="102" w:type="dxa"/>
          <w:right w:w="62" w:type="dxa"/>
        </w:tblCellMar>
        <w:tblLook w:val="0000"/>
      </w:tblPr>
      <w:tblGrid>
        <w:gridCol w:w="680"/>
        <w:gridCol w:w="2268"/>
        <w:gridCol w:w="7887"/>
      </w:tblGrid>
      <w:tr w:rsidR="009010C4" w:rsidRPr="00271CF2" w:rsidTr="00C438DF">
        <w:tc>
          <w:tcPr>
            <w:tcW w:w="680"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 п/п</w:t>
            </w:r>
          </w:p>
        </w:tc>
        <w:tc>
          <w:tcPr>
            <w:tcW w:w="2268"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 xml:space="preserve">Признак заявителя </w:t>
            </w:r>
          </w:p>
        </w:tc>
        <w:tc>
          <w:tcPr>
            <w:tcW w:w="7887"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 xml:space="preserve">Значения признака заявителя </w:t>
            </w:r>
          </w:p>
        </w:tc>
      </w:tr>
      <w:tr w:rsidR="009010C4" w:rsidRPr="00271CF2" w:rsidTr="00C438DF">
        <w:tc>
          <w:tcPr>
            <w:tcW w:w="10835" w:type="dxa"/>
            <w:gridSpan w:val="3"/>
            <w:tcBorders>
              <w:top w:val="single" w:sz="4" w:space="0" w:color="auto"/>
              <w:left w:val="single" w:sz="4" w:space="0" w:color="auto"/>
              <w:bottom w:val="single" w:sz="4" w:space="0" w:color="auto"/>
              <w:right w:val="single" w:sz="4" w:space="0" w:color="auto"/>
            </w:tcBorders>
            <w:vAlign w:val="center"/>
          </w:tcPr>
          <w:p w:rsidR="009010C4" w:rsidRPr="00271CF2" w:rsidRDefault="009010C4" w:rsidP="00AD2385">
            <w:pPr>
              <w:tabs>
                <w:tab w:val="left" w:pos="709"/>
              </w:tabs>
              <w:spacing w:after="0" w:line="240" w:lineRule="auto"/>
              <w:jc w:val="center"/>
              <w:outlineLvl w:val="1"/>
              <w:rPr>
                <w:rFonts w:ascii="Times New Roman" w:hAnsi="Times New Roman" w:cs="Times New Roman"/>
                <w:sz w:val="18"/>
                <w:szCs w:val="18"/>
              </w:rPr>
            </w:pPr>
            <w:r w:rsidRPr="00271CF2">
              <w:rPr>
                <w:rFonts w:ascii="Times New Roman" w:hAnsi="Times New Roman" w:cs="Times New Roman"/>
                <w:sz w:val="18"/>
                <w:szCs w:val="18"/>
              </w:rPr>
              <w:t xml:space="preserve">Результат </w:t>
            </w:r>
            <w:r w:rsidR="00AD2385">
              <w:rPr>
                <w:rFonts w:ascii="Times New Roman" w:hAnsi="Times New Roman" w:cs="Times New Roman"/>
                <w:sz w:val="18"/>
                <w:szCs w:val="18"/>
              </w:rPr>
              <w:t xml:space="preserve"> </w:t>
            </w:r>
            <w:r w:rsidRPr="00271CF2">
              <w:rPr>
                <w:rFonts w:ascii="Times New Roman" w:hAnsi="Times New Roman" w:cs="Times New Roman"/>
                <w:sz w:val="18"/>
                <w:szCs w:val="18"/>
              </w:rPr>
              <w:t>Выдача выписки из похозяйственной книги</w:t>
            </w:r>
          </w:p>
        </w:tc>
      </w:tr>
      <w:tr w:rsidR="009010C4" w:rsidRPr="00271CF2" w:rsidTr="00C438DF">
        <w:trPr>
          <w:trHeight w:val="515"/>
        </w:trPr>
        <w:tc>
          <w:tcPr>
            <w:tcW w:w="680"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1.</w:t>
            </w:r>
          </w:p>
        </w:tc>
        <w:tc>
          <w:tcPr>
            <w:tcW w:w="2268"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Кто обращается за государственной услугой?</w:t>
            </w:r>
          </w:p>
        </w:tc>
        <w:tc>
          <w:tcPr>
            <w:tcW w:w="7887" w:type="dxa"/>
            <w:tcBorders>
              <w:top w:val="single" w:sz="4" w:space="0" w:color="auto"/>
              <w:left w:val="single" w:sz="4" w:space="0" w:color="auto"/>
              <w:bottom w:val="single" w:sz="4" w:space="0" w:color="auto"/>
              <w:right w:val="single" w:sz="4" w:space="0" w:color="auto"/>
            </w:tcBorders>
          </w:tcPr>
          <w:p w:rsidR="009010C4" w:rsidRPr="00271CF2" w:rsidRDefault="009010C4" w:rsidP="00414E0E">
            <w:pPr>
              <w:pStyle w:val="ab"/>
              <w:numPr>
                <w:ilvl w:val="0"/>
                <w:numId w:val="4"/>
              </w:numPr>
              <w:tabs>
                <w:tab w:val="left" w:pos="388"/>
                <w:tab w:val="left" w:pos="709"/>
              </w:tabs>
              <w:spacing w:after="0" w:line="240" w:lineRule="auto"/>
              <w:ind w:left="105" w:firstLine="0"/>
              <w:rPr>
                <w:rFonts w:ascii="Times New Roman" w:hAnsi="Times New Roman" w:cs="Times New Roman"/>
                <w:sz w:val="18"/>
                <w:szCs w:val="18"/>
              </w:rPr>
            </w:pPr>
            <w:r w:rsidRPr="00271CF2">
              <w:rPr>
                <w:rFonts w:ascii="Times New Roman" w:hAnsi="Times New Roman" w:cs="Times New Roman"/>
                <w:sz w:val="18"/>
                <w:szCs w:val="18"/>
              </w:rPr>
              <w:t xml:space="preserve">Глава личного подсобного </w:t>
            </w:r>
          </w:p>
          <w:p w:rsidR="009010C4" w:rsidRPr="00AD2385" w:rsidRDefault="009010C4" w:rsidP="00414E0E">
            <w:pPr>
              <w:pStyle w:val="ab"/>
              <w:numPr>
                <w:ilvl w:val="0"/>
                <w:numId w:val="4"/>
              </w:numPr>
              <w:tabs>
                <w:tab w:val="left" w:pos="388"/>
                <w:tab w:val="left" w:pos="709"/>
              </w:tabs>
              <w:spacing w:after="0" w:line="240" w:lineRule="auto"/>
              <w:ind w:left="105" w:firstLine="0"/>
              <w:rPr>
                <w:rFonts w:ascii="Times New Roman" w:hAnsi="Times New Roman" w:cs="Times New Roman"/>
                <w:sz w:val="18"/>
                <w:szCs w:val="18"/>
              </w:rPr>
            </w:pPr>
            <w:r w:rsidRPr="00271CF2">
              <w:rPr>
                <w:rFonts w:ascii="Times New Roman" w:hAnsi="Times New Roman" w:cs="Times New Roman"/>
                <w:color w:val="22272F"/>
                <w:sz w:val="18"/>
                <w:szCs w:val="18"/>
              </w:rPr>
              <w:t>Иной член личного подсобного хозяйства</w:t>
            </w:r>
          </w:p>
        </w:tc>
      </w:tr>
      <w:tr w:rsidR="009010C4" w:rsidRPr="00271CF2" w:rsidTr="00C438DF">
        <w:tc>
          <w:tcPr>
            <w:tcW w:w="680"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 xml:space="preserve">Обращается лично или </w:t>
            </w:r>
            <w:r w:rsidRPr="00271CF2">
              <w:rPr>
                <w:rFonts w:ascii="Times New Roman" w:hAnsi="Times New Roman" w:cs="Times New Roman"/>
                <w:sz w:val="18"/>
                <w:szCs w:val="18"/>
              </w:rPr>
              <w:lastRenderedPageBreak/>
              <w:t>через уполномоченного представителя?</w:t>
            </w:r>
          </w:p>
        </w:tc>
        <w:tc>
          <w:tcPr>
            <w:tcW w:w="7887"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388"/>
                <w:tab w:val="left" w:pos="709"/>
              </w:tabs>
              <w:spacing w:after="0" w:line="240" w:lineRule="auto"/>
              <w:ind w:left="105"/>
              <w:rPr>
                <w:rFonts w:ascii="Times New Roman" w:hAnsi="Times New Roman" w:cs="Times New Roman"/>
                <w:sz w:val="18"/>
                <w:szCs w:val="18"/>
              </w:rPr>
            </w:pPr>
            <w:r w:rsidRPr="00271CF2">
              <w:rPr>
                <w:rFonts w:ascii="Times New Roman" w:hAnsi="Times New Roman" w:cs="Times New Roman"/>
                <w:sz w:val="18"/>
                <w:szCs w:val="18"/>
              </w:rPr>
              <w:lastRenderedPageBreak/>
              <w:t>1. Лично</w:t>
            </w:r>
          </w:p>
          <w:p w:rsidR="009010C4" w:rsidRPr="00271CF2" w:rsidRDefault="009010C4" w:rsidP="009010C4">
            <w:pPr>
              <w:tabs>
                <w:tab w:val="left" w:pos="388"/>
                <w:tab w:val="left" w:pos="709"/>
              </w:tabs>
              <w:spacing w:after="0" w:line="240" w:lineRule="auto"/>
              <w:ind w:left="105"/>
              <w:rPr>
                <w:rFonts w:ascii="Times New Roman" w:hAnsi="Times New Roman" w:cs="Times New Roman"/>
                <w:sz w:val="18"/>
                <w:szCs w:val="18"/>
              </w:rPr>
            </w:pPr>
            <w:r w:rsidRPr="00271CF2">
              <w:rPr>
                <w:rFonts w:ascii="Times New Roman" w:hAnsi="Times New Roman" w:cs="Times New Roman"/>
                <w:sz w:val="18"/>
                <w:szCs w:val="18"/>
              </w:rPr>
              <w:lastRenderedPageBreak/>
              <w:t>2. Через уполномоченного представителя</w:t>
            </w:r>
          </w:p>
        </w:tc>
      </w:tr>
      <w:tr w:rsidR="009010C4" w:rsidRPr="00271CF2" w:rsidTr="00C438DF">
        <w:tc>
          <w:tcPr>
            <w:tcW w:w="10835" w:type="dxa"/>
            <w:gridSpan w:val="3"/>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outlineLvl w:val="1"/>
              <w:rPr>
                <w:rFonts w:ascii="Times New Roman" w:hAnsi="Times New Roman" w:cs="Times New Roman"/>
                <w:sz w:val="18"/>
                <w:szCs w:val="18"/>
              </w:rPr>
            </w:pPr>
            <w:r w:rsidRPr="00271CF2">
              <w:rPr>
                <w:rFonts w:ascii="Times New Roman" w:hAnsi="Times New Roman" w:cs="Times New Roman"/>
                <w:sz w:val="18"/>
                <w:szCs w:val="18"/>
              </w:rPr>
              <w:lastRenderedPageBreak/>
              <w:t xml:space="preserve">Результат </w:t>
            </w:r>
          </w:p>
          <w:p w:rsidR="009010C4" w:rsidRPr="00271CF2" w:rsidRDefault="009010C4" w:rsidP="009010C4">
            <w:pPr>
              <w:tabs>
                <w:tab w:val="left" w:pos="709"/>
              </w:tabs>
              <w:spacing w:after="0" w:line="240" w:lineRule="auto"/>
              <w:outlineLvl w:val="1"/>
              <w:rPr>
                <w:rFonts w:ascii="Times New Roman" w:hAnsi="Times New Roman" w:cs="Times New Roman"/>
                <w:sz w:val="18"/>
                <w:szCs w:val="18"/>
              </w:rPr>
            </w:pPr>
            <w:r w:rsidRPr="00271CF2">
              <w:rPr>
                <w:rFonts w:ascii="Times New Roman"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w:t>
            </w:r>
          </w:p>
        </w:tc>
      </w:tr>
      <w:tr w:rsidR="009010C4" w:rsidRPr="00271CF2" w:rsidTr="00C438DF">
        <w:tc>
          <w:tcPr>
            <w:tcW w:w="680"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1.</w:t>
            </w:r>
          </w:p>
        </w:tc>
        <w:tc>
          <w:tcPr>
            <w:tcW w:w="2268"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Кто обращается за предоставлением услуги?</w:t>
            </w:r>
          </w:p>
        </w:tc>
        <w:tc>
          <w:tcPr>
            <w:tcW w:w="7887" w:type="dxa"/>
            <w:tcBorders>
              <w:top w:val="single" w:sz="4" w:space="0" w:color="auto"/>
              <w:left w:val="single" w:sz="4" w:space="0" w:color="auto"/>
              <w:bottom w:val="single" w:sz="4" w:space="0" w:color="auto"/>
              <w:right w:val="single" w:sz="4" w:space="0" w:color="auto"/>
            </w:tcBorders>
          </w:tcPr>
          <w:p w:rsidR="009010C4" w:rsidRPr="00271CF2" w:rsidRDefault="009010C4" w:rsidP="00414E0E">
            <w:pPr>
              <w:pStyle w:val="ab"/>
              <w:numPr>
                <w:ilvl w:val="0"/>
                <w:numId w:val="5"/>
              </w:numPr>
              <w:tabs>
                <w:tab w:val="left" w:pos="530"/>
                <w:tab w:val="left" w:pos="709"/>
              </w:tabs>
              <w:spacing w:after="0" w:line="240" w:lineRule="auto"/>
              <w:ind w:left="247" w:firstLine="0"/>
              <w:rPr>
                <w:rFonts w:ascii="Times New Roman" w:hAnsi="Times New Roman" w:cs="Times New Roman"/>
                <w:sz w:val="18"/>
                <w:szCs w:val="18"/>
              </w:rPr>
            </w:pPr>
            <w:r w:rsidRPr="00271CF2">
              <w:rPr>
                <w:rFonts w:ascii="Times New Roman" w:hAnsi="Times New Roman" w:cs="Times New Roman"/>
                <w:sz w:val="18"/>
                <w:szCs w:val="18"/>
              </w:rPr>
              <w:t xml:space="preserve">Глава личного подсобного </w:t>
            </w:r>
          </w:p>
          <w:p w:rsidR="009010C4" w:rsidRPr="00271CF2" w:rsidRDefault="009010C4" w:rsidP="00414E0E">
            <w:pPr>
              <w:pStyle w:val="ab"/>
              <w:numPr>
                <w:ilvl w:val="0"/>
                <w:numId w:val="5"/>
              </w:numPr>
              <w:tabs>
                <w:tab w:val="left" w:pos="530"/>
                <w:tab w:val="left" w:pos="709"/>
              </w:tabs>
              <w:spacing w:after="0" w:line="240" w:lineRule="auto"/>
              <w:ind w:left="247" w:firstLine="0"/>
              <w:rPr>
                <w:rFonts w:ascii="Times New Roman" w:hAnsi="Times New Roman" w:cs="Times New Roman"/>
                <w:sz w:val="18"/>
                <w:szCs w:val="18"/>
              </w:rPr>
            </w:pPr>
            <w:r w:rsidRPr="00271CF2">
              <w:rPr>
                <w:rFonts w:ascii="Times New Roman" w:hAnsi="Times New Roman" w:cs="Times New Roman"/>
                <w:color w:val="22272F"/>
                <w:sz w:val="18"/>
                <w:szCs w:val="18"/>
              </w:rPr>
              <w:t>Иной член личного подсобного хозяйства</w:t>
            </w:r>
          </w:p>
          <w:p w:rsidR="009010C4" w:rsidRPr="00271CF2" w:rsidRDefault="009010C4" w:rsidP="009010C4">
            <w:pPr>
              <w:tabs>
                <w:tab w:val="left" w:pos="530"/>
                <w:tab w:val="left" w:pos="709"/>
              </w:tabs>
              <w:spacing w:after="0" w:line="240" w:lineRule="auto"/>
              <w:ind w:left="247"/>
              <w:rPr>
                <w:rFonts w:ascii="Times New Roman" w:hAnsi="Times New Roman" w:cs="Times New Roman"/>
                <w:sz w:val="18"/>
                <w:szCs w:val="18"/>
              </w:rPr>
            </w:pPr>
          </w:p>
        </w:tc>
      </w:tr>
      <w:tr w:rsidR="009010C4" w:rsidRPr="00271CF2" w:rsidTr="00C438DF">
        <w:tc>
          <w:tcPr>
            <w:tcW w:w="680"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9010C4" w:rsidRPr="00271CF2" w:rsidRDefault="009010C4" w:rsidP="00AD2385">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Обращается лично или через уполномоченного представителя?</w:t>
            </w:r>
          </w:p>
        </w:tc>
        <w:tc>
          <w:tcPr>
            <w:tcW w:w="7887"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530"/>
                <w:tab w:val="left" w:pos="709"/>
              </w:tabs>
              <w:spacing w:after="0" w:line="240" w:lineRule="auto"/>
              <w:ind w:left="247"/>
              <w:rPr>
                <w:rFonts w:ascii="Times New Roman" w:hAnsi="Times New Roman" w:cs="Times New Roman"/>
                <w:sz w:val="18"/>
                <w:szCs w:val="18"/>
              </w:rPr>
            </w:pPr>
            <w:r w:rsidRPr="00271CF2">
              <w:rPr>
                <w:rFonts w:ascii="Times New Roman" w:hAnsi="Times New Roman" w:cs="Times New Roman"/>
                <w:sz w:val="18"/>
                <w:szCs w:val="18"/>
              </w:rPr>
              <w:t>1. Лично</w:t>
            </w:r>
          </w:p>
          <w:p w:rsidR="009010C4" w:rsidRPr="00271CF2" w:rsidRDefault="009010C4" w:rsidP="009010C4">
            <w:pPr>
              <w:tabs>
                <w:tab w:val="left" w:pos="530"/>
                <w:tab w:val="left" w:pos="709"/>
              </w:tabs>
              <w:spacing w:after="0" w:line="240" w:lineRule="auto"/>
              <w:ind w:left="247"/>
              <w:rPr>
                <w:rFonts w:ascii="Times New Roman" w:hAnsi="Times New Roman" w:cs="Times New Roman"/>
                <w:sz w:val="18"/>
                <w:szCs w:val="18"/>
              </w:rPr>
            </w:pPr>
            <w:r w:rsidRPr="00271CF2">
              <w:rPr>
                <w:rFonts w:ascii="Times New Roman" w:hAnsi="Times New Roman" w:cs="Times New Roman"/>
                <w:sz w:val="18"/>
                <w:szCs w:val="18"/>
              </w:rPr>
              <w:t>2. Через уполномоченного представителя</w:t>
            </w:r>
          </w:p>
        </w:tc>
      </w:tr>
    </w:tbl>
    <w:p w:rsidR="009010C4" w:rsidRPr="00271CF2" w:rsidRDefault="009010C4" w:rsidP="009010C4">
      <w:pPr>
        <w:tabs>
          <w:tab w:val="left" w:pos="709"/>
        </w:tabs>
        <w:spacing w:after="0" w:line="240" w:lineRule="auto"/>
        <w:jc w:val="center"/>
        <w:rPr>
          <w:rFonts w:ascii="Times New Roman" w:hAnsi="Times New Roman" w:cs="Times New Roman"/>
          <w:sz w:val="18"/>
          <w:szCs w:val="18"/>
        </w:rPr>
      </w:pPr>
    </w:p>
    <w:p w:rsidR="009010C4" w:rsidRPr="00271CF2" w:rsidRDefault="009010C4" w:rsidP="009010C4">
      <w:pPr>
        <w:tabs>
          <w:tab w:val="left" w:pos="709"/>
        </w:tabs>
        <w:spacing w:after="0" w:line="240" w:lineRule="auto"/>
        <w:jc w:val="center"/>
        <w:outlineLvl w:val="0"/>
        <w:rPr>
          <w:rFonts w:ascii="Times New Roman" w:hAnsi="Times New Roman" w:cs="Times New Roman"/>
          <w:b/>
          <w:bCs/>
          <w:sz w:val="18"/>
          <w:szCs w:val="18"/>
        </w:rPr>
      </w:pPr>
      <w:r w:rsidRPr="00271CF2">
        <w:rPr>
          <w:rFonts w:ascii="Times New Roman" w:hAnsi="Times New Roman" w:cs="Times New Roman"/>
          <w:b/>
          <w:bCs/>
          <w:sz w:val="18"/>
          <w:szCs w:val="18"/>
        </w:rPr>
        <w:t>Таблица 2. Комбинации признаков заявителей, каждая из которых соответствует одному варианту предоставления услуги</w:t>
      </w:r>
    </w:p>
    <w:p w:rsidR="009010C4" w:rsidRPr="00271CF2" w:rsidRDefault="009010C4" w:rsidP="009010C4">
      <w:pPr>
        <w:tabs>
          <w:tab w:val="left" w:pos="709"/>
        </w:tabs>
        <w:spacing w:after="0" w:line="240" w:lineRule="auto"/>
        <w:jc w:val="both"/>
        <w:rPr>
          <w:rFonts w:ascii="Times New Roman" w:hAnsi="Times New Roman" w:cs="Times New Roman"/>
          <w:sz w:val="18"/>
          <w:szCs w:val="18"/>
        </w:rPr>
      </w:pPr>
    </w:p>
    <w:tbl>
      <w:tblPr>
        <w:tblW w:w="0" w:type="auto"/>
        <w:tblLayout w:type="fixed"/>
        <w:tblCellMar>
          <w:top w:w="102" w:type="dxa"/>
          <w:left w:w="62" w:type="dxa"/>
          <w:bottom w:w="102" w:type="dxa"/>
          <w:right w:w="62" w:type="dxa"/>
        </w:tblCellMar>
        <w:tblLook w:val="0000"/>
      </w:tblPr>
      <w:tblGrid>
        <w:gridCol w:w="1055"/>
        <w:gridCol w:w="9780"/>
      </w:tblGrid>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 варианта</w:t>
            </w:r>
          </w:p>
        </w:tc>
        <w:tc>
          <w:tcPr>
            <w:tcW w:w="9780"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sz w:val="18"/>
                <w:szCs w:val="18"/>
              </w:rPr>
              <w:t>Комбинация признаков заявителей</w:t>
            </w:r>
          </w:p>
        </w:tc>
      </w:tr>
      <w:tr w:rsidR="009010C4" w:rsidRPr="00271CF2" w:rsidTr="00C438DF">
        <w:tc>
          <w:tcPr>
            <w:tcW w:w="10835" w:type="dxa"/>
            <w:gridSpan w:val="2"/>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jc w:val="both"/>
              <w:outlineLvl w:val="1"/>
              <w:rPr>
                <w:rFonts w:ascii="Times New Roman" w:hAnsi="Times New Roman" w:cs="Times New Roman"/>
                <w:sz w:val="18"/>
                <w:szCs w:val="18"/>
              </w:rPr>
            </w:pPr>
            <w:r w:rsidRPr="00271CF2">
              <w:rPr>
                <w:rFonts w:ascii="Times New Roman" w:hAnsi="Times New Roman" w:cs="Times New Roman"/>
                <w:sz w:val="18"/>
                <w:szCs w:val="18"/>
              </w:rPr>
              <w:t>Результат</w:t>
            </w:r>
          </w:p>
          <w:p w:rsidR="009010C4" w:rsidRPr="00271CF2" w:rsidRDefault="009010C4" w:rsidP="009010C4">
            <w:pPr>
              <w:tabs>
                <w:tab w:val="left" w:pos="709"/>
              </w:tabs>
              <w:spacing w:after="0" w:line="240" w:lineRule="auto"/>
              <w:jc w:val="both"/>
              <w:outlineLvl w:val="1"/>
              <w:rPr>
                <w:rFonts w:ascii="Times New Roman" w:hAnsi="Times New Roman" w:cs="Times New Roman"/>
                <w:sz w:val="18"/>
                <w:szCs w:val="18"/>
              </w:rPr>
            </w:pPr>
            <w:r w:rsidRPr="00271CF2">
              <w:rPr>
                <w:rFonts w:ascii="Times New Roman" w:hAnsi="Times New Roman" w:cs="Times New Roman"/>
                <w:sz w:val="18"/>
                <w:szCs w:val="18"/>
              </w:rPr>
              <w:t xml:space="preserve">Выдача выписки из похозяйственной книги </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hyperlink r:id="rId64" w:tooltip="consultantplus://offline/ref=5EE297BE558C206F1204F379ABD91DFC4B246B16911D45A153FCE6C6A083709C0265EB7FE620843A011DF116A49D31D49215607D58175DD5xDZDJ" w:history="1">
              <w:r w:rsidRPr="00271CF2">
                <w:rPr>
                  <w:rFonts w:ascii="Times New Roman" w:hAnsi="Times New Roman" w:cs="Times New Roman"/>
                  <w:sz w:val="18"/>
                  <w:szCs w:val="18"/>
                </w:rPr>
                <w:t>1</w:t>
              </w:r>
            </w:hyperlink>
            <w:r w:rsidRPr="00271CF2">
              <w:rPr>
                <w:rFonts w:ascii="Times New Roman" w:hAnsi="Times New Roman" w:cs="Times New Roman"/>
                <w:sz w:val="18"/>
                <w:szCs w:val="18"/>
              </w:rPr>
              <w:t>.</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pStyle w:val="ab"/>
              <w:tabs>
                <w:tab w:val="left" w:pos="709"/>
              </w:tabs>
              <w:spacing w:after="0" w:line="240" w:lineRule="auto"/>
              <w:ind w:left="152"/>
              <w:rPr>
                <w:rFonts w:ascii="Times New Roman" w:hAnsi="Times New Roman" w:cs="Times New Roman"/>
                <w:sz w:val="18"/>
                <w:szCs w:val="18"/>
              </w:rPr>
            </w:pPr>
            <w:r w:rsidRPr="00271CF2">
              <w:rPr>
                <w:rFonts w:ascii="Times New Roman" w:hAnsi="Times New Roman" w:cs="Times New Roman"/>
                <w:sz w:val="18"/>
                <w:szCs w:val="18"/>
              </w:rPr>
              <w:t>Глава личного подсобного хозяйства  обратился лично</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2.</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pStyle w:val="ab"/>
              <w:tabs>
                <w:tab w:val="left" w:pos="709"/>
              </w:tabs>
              <w:spacing w:after="0" w:line="240" w:lineRule="auto"/>
              <w:ind w:left="152"/>
              <w:rPr>
                <w:rFonts w:ascii="Times New Roman" w:hAnsi="Times New Roman" w:cs="Times New Roman"/>
                <w:sz w:val="18"/>
                <w:szCs w:val="18"/>
              </w:rPr>
            </w:pPr>
            <w:r w:rsidRPr="00271CF2">
              <w:rPr>
                <w:rFonts w:ascii="Times New Roman" w:hAnsi="Times New Roman" w:cs="Times New Roman"/>
                <w:color w:val="22272F"/>
                <w:sz w:val="18"/>
                <w:szCs w:val="18"/>
              </w:rPr>
              <w:t>Иной член личного подсобного хозяйства обратился лично</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3.</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pStyle w:val="ab"/>
              <w:tabs>
                <w:tab w:val="left" w:pos="709"/>
              </w:tabs>
              <w:spacing w:after="0" w:line="240" w:lineRule="auto"/>
              <w:ind w:left="152"/>
              <w:rPr>
                <w:rFonts w:ascii="Times New Roman" w:hAnsi="Times New Roman" w:cs="Times New Roman"/>
                <w:sz w:val="18"/>
                <w:szCs w:val="18"/>
              </w:rPr>
            </w:pPr>
            <w:r w:rsidRPr="00271CF2">
              <w:rPr>
                <w:rFonts w:ascii="Times New Roman" w:hAnsi="Times New Roman" w:cs="Times New Roman"/>
                <w:sz w:val="18"/>
                <w:szCs w:val="18"/>
              </w:rPr>
              <w:t>Глава личного подсобного хозяйства  обратился через представителя</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4.</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709"/>
              </w:tabs>
              <w:spacing w:after="0" w:line="240" w:lineRule="auto"/>
              <w:ind w:left="152"/>
              <w:rPr>
                <w:rFonts w:ascii="Times New Roman" w:hAnsi="Times New Roman" w:cs="Times New Roman"/>
                <w:sz w:val="18"/>
                <w:szCs w:val="18"/>
              </w:rPr>
            </w:pPr>
            <w:r w:rsidRPr="00271CF2">
              <w:rPr>
                <w:rFonts w:ascii="Times New Roman" w:hAnsi="Times New Roman" w:cs="Times New Roman"/>
                <w:color w:val="22272F"/>
                <w:sz w:val="18"/>
                <w:szCs w:val="18"/>
              </w:rPr>
              <w:t xml:space="preserve">Иной член личного подсобного хозяйства обратился </w:t>
            </w:r>
            <w:r w:rsidRPr="00271CF2">
              <w:rPr>
                <w:rFonts w:ascii="Times New Roman" w:hAnsi="Times New Roman" w:cs="Times New Roman"/>
                <w:sz w:val="18"/>
                <w:szCs w:val="18"/>
              </w:rPr>
              <w:t>через представителя</w:t>
            </w:r>
          </w:p>
        </w:tc>
      </w:tr>
      <w:tr w:rsidR="009010C4" w:rsidRPr="00271CF2" w:rsidTr="00C438DF">
        <w:tc>
          <w:tcPr>
            <w:tcW w:w="10835" w:type="dxa"/>
            <w:gridSpan w:val="2"/>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 xml:space="preserve">Результат </w:t>
            </w:r>
          </w:p>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исправление допущенных опечаток и ошибок в выданных в результате предоставления муниципальной услуги документах</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hyperlink r:id="rId65" w:tooltip="consultantplus://offline/ref=5EE297BE558C206F1204F379ABD91DFC4B246B16911D45A153FCE6C6A083709C0265EB7FE620843A011DF116A49D31D49215607D58175DD5xDZDJ" w:history="1">
              <w:r w:rsidRPr="00271CF2">
                <w:rPr>
                  <w:rFonts w:ascii="Times New Roman" w:hAnsi="Times New Roman" w:cs="Times New Roman"/>
                  <w:sz w:val="18"/>
                  <w:szCs w:val="18"/>
                </w:rPr>
                <w:t>1</w:t>
              </w:r>
            </w:hyperlink>
            <w:r w:rsidRPr="00271CF2">
              <w:rPr>
                <w:rFonts w:ascii="Times New Roman" w:hAnsi="Times New Roman" w:cs="Times New Roman"/>
                <w:sz w:val="18"/>
                <w:szCs w:val="18"/>
              </w:rPr>
              <w:t>.</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Глава личного подсобного хозяйства  обратился лично</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2.</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color w:val="22272F"/>
                <w:sz w:val="18"/>
                <w:szCs w:val="18"/>
              </w:rPr>
              <w:t>Иной член личного подсобного хозяйства обратился лично</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3.</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Глава личного подсобного хозяйства  обратился через представителя</w:t>
            </w:r>
          </w:p>
        </w:tc>
      </w:tr>
      <w:tr w:rsidR="009010C4" w:rsidRPr="00271CF2" w:rsidTr="00C438DF">
        <w:tc>
          <w:tcPr>
            <w:tcW w:w="1055" w:type="dxa"/>
            <w:tcBorders>
              <w:top w:val="single" w:sz="4" w:space="0" w:color="auto"/>
              <w:left w:val="single" w:sz="4" w:space="0" w:color="auto"/>
              <w:bottom w:val="single" w:sz="4" w:space="0" w:color="auto"/>
              <w:right w:val="single" w:sz="4" w:space="0" w:color="auto"/>
            </w:tcBorders>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4.</w:t>
            </w:r>
          </w:p>
        </w:tc>
        <w:tc>
          <w:tcPr>
            <w:tcW w:w="9780" w:type="dxa"/>
            <w:tcBorders>
              <w:top w:val="single" w:sz="4" w:space="0" w:color="auto"/>
              <w:left w:val="single" w:sz="4" w:space="0" w:color="auto"/>
              <w:bottom w:val="single" w:sz="4" w:space="0" w:color="auto"/>
              <w:right w:val="single" w:sz="4" w:space="0" w:color="auto"/>
            </w:tcBorders>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color w:val="22272F"/>
                <w:sz w:val="18"/>
                <w:szCs w:val="18"/>
              </w:rPr>
              <w:t xml:space="preserve">Иной член личного подсобного хозяйства обратился </w:t>
            </w:r>
            <w:r w:rsidRPr="00271CF2">
              <w:rPr>
                <w:rFonts w:ascii="Times New Roman" w:hAnsi="Times New Roman" w:cs="Times New Roman"/>
                <w:sz w:val="18"/>
                <w:szCs w:val="18"/>
              </w:rPr>
              <w:t>через представителя</w:t>
            </w:r>
          </w:p>
        </w:tc>
      </w:tr>
    </w:tbl>
    <w:p w:rsidR="009010C4" w:rsidRPr="00271CF2" w:rsidRDefault="009010C4" w:rsidP="009010C4">
      <w:pPr>
        <w:tabs>
          <w:tab w:val="left" w:pos="709"/>
        </w:tabs>
        <w:spacing w:after="0" w:line="240" w:lineRule="auto"/>
        <w:rPr>
          <w:rFonts w:ascii="Times New Roman" w:hAnsi="Times New Roman" w:cs="Times New Roman"/>
          <w:sz w:val="18"/>
          <w:szCs w:val="18"/>
        </w:rPr>
      </w:pPr>
    </w:p>
    <w:p w:rsidR="009010C4" w:rsidRPr="00271CF2" w:rsidRDefault="009010C4" w:rsidP="009010C4">
      <w:pPr>
        <w:tabs>
          <w:tab w:val="left" w:pos="709"/>
        </w:tabs>
        <w:spacing w:after="0" w:line="240" w:lineRule="auto"/>
        <w:jc w:val="center"/>
        <w:rPr>
          <w:rFonts w:ascii="Times New Roman" w:hAnsi="Times New Roman" w:cs="Times New Roman"/>
          <w:b/>
          <w:sz w:val="18"/>
          <w:szCs w:val="18"/>
        </w:rPr>
      </w:pPr>
      <w:r w:rsidRPr="00271CF2">
        <w:rPr>
          <w:rFonts w:ascii="Times New Roman" w:hAnsi="Times New Roman" w:cs="Times New Roman"/>
          <w:b/>
          <w:sz w:val="18"/>
          <w:szCs w:val="18"/>
        </w:rPr>
        <w:t>ТЕХНОЛОГИЧЕСКАЯ СХЕМА</w:t>
      </w:r>
    </w:p>
    <w:p w:rsidR="009010C4" w:rsidRPr="00271CF2" w:rsidRDefault="009010C4" w:rsidP="009010C4">
      <w:pPr>
        <w:tabs>
          <w:tab w:val="left" w:pos="709"/>
        </w:tabs>
        <w:spacing w:after="0" w:line="240" w:lineRule="auto"/>
        <w:jc w:val="center"/>
        <w:rPr>
          <w:rFonts w:ascii="Times New Roman" w:hAnsi="Times New Roman" w:cs="Times New Roman"/>
          <w:b/>
          <w:sz w:val="18"/>
          <w:szCs w:val="18"/>
        </w:rPr>
      </w:pPr>
      <w:r w:rsidRPr="00271CF2">
        <w:rPr>
          <w:rFonts w:ascii="Times New Roman" w:hAnsi="Times New Roman" w:cs="Times New Roman"/>
          <w:b/>
          <w:sz w:val="18"/>
          <w:szCs w:val="18"/>
        </w:rPr>
        <w:t>предоставления муниципальной услуги –  «Выдача выписки из похозяйственной книги»</w:t>
      </w:r>
    </w:p>
    <w:p w:rsidR="009010C4" w:rsidRPr="00271CF2" w:rsidRDefault="009010C4" w:rsidP="009010C4">
      <w:pPr>
        <w:tabs>
          <w:tab w:val="left" w:pos="709"/>
        </w:tabs>
        <w:spacing w:after="0" w:line="240" w:lineRule="auto"/>
        <w:rPr>
          <w:rFonts w:ascii="Times New Roman" w:hAnsi="Times New Roman" w:cs="Times New Roman"/>
          <w:sz w:val="18"/>
          <w:szCs w:val="18"/>
        </w:rPr>
      </w:pPr>
    </w:p>
    <w:tbl>
      <w:tblPr>
        <w:tblW w:w="10789" w:type="dxa"/>
        <w:tblInd w:w="-8" w:type="dxa"/>
        <w:tblLayout w:type="fixed"/>
        <w:tblLook w:val="04A0"/>
      </w:tblPr>
      <w:tblGrid>
        <w:gridCol w:w="1985"/>
        <w:gridCol w:w="850"/>
        <w:gridCol w:w="234"/>
        <w:gridCol w:w="3429"/>
        <w:gridCol w:w="333"/>
        <w:gridCol w:w="1559"/>
        <w:gridCol w:w="2399"/>
      </w:tblGrid>
      <w:tr w:rsidR="009010C4" w:rsidRPr="00271CF2" w:rsidTr="00C438DF">
        <w:tc>
          <w:tcPr>
            <w:tcW w:w="10789" w:type="dxa"/>
            <w:gridSpan w:val="7"/>
            <w:tcBorders>
              <w:top w:val="single" w:sz="6" w:space="0" w:color="000000"/>
              <w:left w:val="single" w:sz="6" w:space="0" w:color="000000"/>
              <w:bottom w:val="single" w:sz="6" w:space="0" w:color="000000"/>
              <w:right w:val="single" w:sz="6" w:space="0" w:color="000000"/>
            </w:tcBorders>
            <w:shd w:val="clear" w:color="auto" w:fill="F2F2F2"/>
            <w:tcMar>
              <w:top w:w="0" w:type="dxa"/>
              <w:left w:w="0" w:type="dxa"/>
              <w:bottom w:w="0" w:type="dxa"/>
              <w:right w:w="113" w:type="dxa"/>
            </w:tcMar>
            <w:vAlign w:val="bottom"/>
          </w:tcPr>
          <w:p w:rsidR="009010C4" w:rsidRPr="00271CF2" w:rsidRDefault="009010C4" w:rsidP="009010C4">
            <w:pPr>
              <w:pStyle w:val="a6"/>
              <w:tabs>
                <w:tab w:val="left" w:pos="709"/>
              </w:tabs>
              <w:spacing w:before="0" w:beforeAutospacing="0" w:after="0" w:afterAutospacing="0"/>
              <w:ind w:firstLine="90"/>
              <w:rPr>
                <w:sz w:val="18"/>
                <w:szCs w:val="18"/>
              </w:rPr>
            </w:pPr>
            <w:r w:rsidRPr="00271CF2">
              <w:rPr>
                <w:b/>
                <w:bCs/>
                <w:sz w:val="18"/>
                <w:szCs w:val="18"/>
              </w:rPr>
              <w:t>Данные по услуге</w:t>
            </w:r>
          </w:p>
        </w:tc>
      </w:tr>
      <w:tr w:rsidR="009010C4" w:rsidRPr="00271CF2" w:rsidTr="00C438DF">
        <w:trPr>
          <w:trHeight w:val="57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bottom"/>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Полное наименование услуги</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Выдача выписки из похозяйственной книги</w:t>
            </w:r>
          </w:p>
        </w:tc>
      </w:tr>
      <w:tr w:rsidR="009010C4" w:rsidRPr="00271CF2" w:rsidTr="00C438DF">
        <w:trPr>
          <w:trHeight w:val="55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pStyle w:val="a6"/>
              <w:tabs>
                <w:tab w:val="left" w:pos="709"/>
              </w:tabs>
              <w:spacing w:before="0" w:beforeAutospacing="0" w:after="0" w:afterAutospacing="0"/>
              <w:ind w:left="113"/>
              <w:rPr>
                <w:bCs/>
                <w:sz w:val="18"/>
                <w:szCs w:val="18"/>
                <w:shd w:val="clear" w:color="auto" w:fill="F2F2F2"/>
              </w:rPr>
            </w:pPr>
            <w:r w:rsidRPr="00271CF2">
              <w:rPr>
                <w:sz w:val="18"/>
                <w:szCs w:val="18"/>
              </w:rPr>
              <w:t>Краткое наименование услуги</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Выдача выписки из похозяйственной книги</w:t>
            </w:r>
          </w:p>
        </w:tc>
      </w:tr>
      <w:tr w:rsidR="009010C4" w:rsidRPr="00271CF2" w:rsidTr="00C438DF">
        <w:trPr>
          <w:trHeight w:val="53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pStyle w:val="a6"/>
              <w:tabs>
                <w:tab w:val="left" w:pos="709"/>
              </w:tabs>
              <w:spacing w:before="0" w:beforeAutospacing="0" w:after="0" w:afterAutospacing="0"/>
              <w:ind w:left="113"/>
              <w:rPr>
                <w:bCs/>
                <w:sz w:val="18"/>
                <w:szCs w:val="18"/>
                <w:shd w:val="clear" w:color="auto" w:fill="F2F2F2"/>
              </w:rPr>
            </w:pPr>
            <w:r w:rsidRPr="00271CF2">
              <w:rPr>
                <w:sz w:val="18"/>
                <w:szCs w:val="18"/>
              </w:rPr>
              <w:t>ОГВ, ответственный за предоставление услуги</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i/>
                <w:sz w:val="18"/>
                <w:szCs w:val="18"/>
              </w:rPr>
              <w:t>Администрация муниципального образования  Новоюласенский сельсовет Красногвардейского  района Оренбургской области</w:t>
            </w:r>
          </w:p>
        </w:tc>
      </w:tr>
      <w:tr w:rsidR="009010C4" w:rsidRPr="00271CF2" w:rsidTr="00C438DF">
        <w:trPr>
          <w:trHeight w:val="38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pStyle w:val="a6"/>
              <w:tabs>
                <w:tab w:val="left" w:pos="709"/>
              </w:tabs>
              <w:spacing w:before="0" w:beforeAutospacing="0" w:after="0" w:afterAutospacing="0"/>
              <w:ind w:left="113"/>
              <w:rPr>
                <w:bCs/>
                <w:sz w:val="18"/>
                <w:szCs w:val="18"/>
                <w:shd w:val="clear" w:color="auto" w:fill="F2F2F2"/>
              </w:rPr>
            </w:pPr>
            <w:r w:rsidRPr="00271CF2">
              <w:rPr>
                <w:sz w:val="18"/>
                <w:szCs w:val="18"/>
              </w:rPr>
              <w:t>Код услуги в ФРГУ</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53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Перечень подуслуг в рамках услуги</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vAlign w:val="center"/>
          </w:tcPr>
          <w:p w:rsidR="009010C4" w:rsidRPr="00271CF2" w:rsidRDefault="009010C4" w:rsidP="009010C4">
            <w:pPr>
              <w:tabs>
                <w:tab w:val="left" w:pos="709"/>
              </w:tabs>
              <w:spacing w:after="0" w:line="240" w:lineRule="auto"/>
              <w:rPr>
                <w:rFonts w:ascii="Times New Roman" w:hAnsi="Times New Roman" w:cs="Times New Roman"/>
                <w:sz w:val="18"/>
                <w:szCs w:val="18"/>
              </w:rPr>
            </w:pPr>
            <w:r w:rsidRPr="00271CF2">
              <w:rPr>
                <w:rFonts w:ascii="Times New Roman" w:hAnsi="Times New Roman" w:cs="Times New Roman"/>
                <w:sz w:val="18"/>
                <w:szCs w:val="18"/>
              </w:rPr>
              <w:t>1) выдача выписки из похозяйственной книги;</w:t>
            </w:r>
          </w:p>
          <w:p w:rsidR="009010C4" w:rsidRPr="00271CF2" w:rsidRDefault="009010C4" w:rsidP="009010C4">
            <w:pPr>
              <w:pStyle w:val="ConsPlusNormal"/>
              <w:tabs>
                <w:tab w:val="left" w:pos="709"/>
              </w:tabs>
              <w:contextualSpacing/>
              <w:rPr>
                <w:sz w:val="18"/>
                <w:szCs w:val="18"/>
              </w:rPr>
            </w:pPr>
            <w:r w:rsidRPr="00271CF2">
              <w:rPr>
                <w:sz w:val="18"/>
                <w:szCs w:val="18"/>
              </w:rPr>
              <w:t>2)</w:t>
            </w:r>
            <w:r w:rsidRPr="00271CF2">
              <w:rPr>
                <w:bCs/>
                <w:sz w:val="18"/>
                <w:szCs w:val="18"/>
                <w:lang w:bidi="en-US"/>
              </w:rPr>
              <w:t xml:space="preserve"> исправление допущенных опечаток и (или) ошибок в выданных в результате предоставления муниципальной услуги документах</w:t>
            </w:r>
          </w:p>
        </w:tc>
      </w:tr>
      <w:tr w:rsidR="009010C4" w:rsidRPr="00271CF2" w:rsidTr="00C438DF">
        <w:trPr>
          <w:trHeight w:val="316"/>
        </w:trPr>
        <w:tc>
          <w:tcPr>
            <w:tcW w:w="10789"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b/>
                <w:sz w:val="18"/>
                <w:szCs w:val="18"/>
              </w:rPr>
            </w:pPr>
            <w:r w:rsidRPr="00271CF2">
              <w:rPr>
                <w:rFonts w:ascii="Times New Roman" w:hAnsi="Times New Roman" w:cs="Times New Roman"/>
                <w:b/>
                <w:sz w:val="18"/>
                <w:szCs w:val="18"/>
              </w:rPr>
              <w:t>Сведения о подуслуге</w:t>
            </w:r>
          </w:p>
        </w:tc>
      </w:tr>
      <w:tr w:rsidR="009010C4" w:rsidRPr="00271CF2" w:rsidTr="00C438DF">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Наименование</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sz w:val="18"/>
                <w:szCs w:val="18"/>
              </w:rPr>
              <w:t>Выдача выписки из похозяйственной книги</w:t>
            </w:r>
          </w:p>
        </w:tc>
      </w:tr>
      <w:tr w:rsidR="009010C4" w:rsidRPr="00271CF2" w:rsidTr="00C438DF">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Код цели ФРГУ</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Код процедуры ФРГУ</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highlight w:val="yellow"/>
              </w:rPr>
            </w:pPr>
            <w:r w:rsidRPr="00271CF2">
              <w:rPr>
                <w:sz w:val="18"/>
                <w:szCs w:val="18"/>
              </w:rPr>
              <w:t xml:space="preserve">Сроки оказания </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sz w:val="18"/>
                <w:szCs w:val="18"/>
              </w:rPr>
              <w:t>в течение 3 рабочих дней со дня регистрации запроса и документов и (или) информации, необходимых для предоставления муниципальной услуги, в том числе при поступлении запроса и документов посредством МФЦ или с использованием Единого портала государственных и муниципальных услуг</w:t>
            </w:r>
          </w:p>
        </w:tc>
      </w:tr>
      <w:tr w:rsidR="009010C4" w:rsidRPr="00271CF2" w:rsidTr="00C438DF">
        <w:trPr>
          <w:trHeight w:val="715"/>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lastRenderedPageBreak/>
              <w:t>Способ выдачи результата оказания услуги</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на бумажном носителе (в МФЦ, по почте);</w:t>
            </w:r>
          </w:p>
          <w:p w:rsidR="009010C4" w:rsidRPr="00271CF2" w:rsidRDefault="009010C4" w:rsidP="009010C4">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r w:rsidRPr="00271CF2">
              <w:rPr>
                <w:rFonts w:ascii="Times New Roman" w:hAnsi="Times New Roman" w:cs="Times New Roman"/>
                <w:sz w:val="18"/>
                <w:szCs w:val="18"/>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p>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25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Сведения о заявителях</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Cs/>
                <w:sz w:val="18"/>
                <w:szCs w:val="18"/>
              </w:rPr>
            </w:pPr>
            <w:r w:rsidRPr="00271CF2">
              <w:rPr>
                <w:rFonts w:ascii="Times New Roman" w:hAnsi="Times New Roman" w:cs="Times New Roman"/>
                <w:iCs/>
                <w:sz w:val="18"/>
                <w:szCs w:val="18"/>
              </w:rPr>
              <w:t>Физические лица</w:t>
            </w:r>
          </w:p>
        </w:tc>
      </w:tr>
      <w:tr w:rsidR="009010C4" w:rsidRPr="00271CF2" w:rsidTr="00C438DF">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Возможность подачи услуги представителем</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p>
          <w:p w:rsidR="009010C4" w:rsidRPr="00271CF2" w:rsidRDefault="009010C4" w:rsidP="009010C4">
            <w:pPr>
              <w:tabs>
                <w:tab w:val="left" w:pos="709"/>
              </w:tabs>
              <w:spacing w:after="0" w:line="240" w:lineRule="auto"/>
              <w:rPr>
                <w:rFonts w:ascii="Times New Roman" w:hAnsi="Times New Roman" w:cs="Times New Roman"/>
                <w:iCs/>
                <w:sz w:val="18"/>
                <w:szCs w:val="18"/>
              </w:rPr>
            </w:pPr>
            <w:r w:rsidRPr="00271CF2">
              <w:rPr>
                <w:rFonts w:ascii="Times New Roman" w:hAnsi="Times New Roman" w:cs="Times New Roman"/>
                <w:iCs/>
                <w:sz w:val="18"/>
                <w:szCs w:val="18"/>
              </w:rPr>
              <w:t xml:space="preserve">Да </w:t>
            </w:r>
          </w:p>
        </w:tc>
      </w:tr>
      <w:tr w:rsidR="009010C4" w:rsidRPr="00271CF2" w:rsidTr="00C438DF">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Документы, предоставляемые заявителем</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autoSpaceDE w:val="0"/>
              <w:autoSpaceDN w:val="0"/>
              <w:adjustRightInd w:val="0"/>
              <w:spacing w:after="0" w:line="240" w:lineRule="auto"/>
              <w:ind w:firstLine="540"/>
              <w:jc w:val="both"/>
              <w:rPr>
                <w:rFonts w:ascii="Times New Roman" w:hAnsi="Times New Roman" w:cs="Times New Roman"/>
                <w:sz w:val="18"/>
                <w:szCs w:val="18"/>
              </w:rPr>
            </w:pPr>
            <w:r w:rsidRPr="00271CF2">
              <w:rPr>
                <w:rFonts w:ascii="Times New Roman" w:hAnsi="Times New Roman" w:cs="Times New Roman"/>
                <w:sz w:val="18"/>
                <w:szCs w:val="18"/>
              </w:rPr>
              <w:t>- заявление о предоставлении муниципальной услуги о выдаче выписки из похозяйственной книги (далее - заявление), которое оформляется по форме, указанной в приложении к настоящему регламенту;</w:t>
            </w:r>
          </w:p>
          <w:p w:rsidR="009010C4" w:rsidRPr="00271CF2" w:rsidRDefault="009010C4" w:rsidP="009010C4">
            <w:pPr>
              <w:tabs>
                <w:tab w:val="left" w:pos="709"/>
              </w:tabs>
              <w:autoSpaceDE w:val="0"/>
              <w:autoSpaceDN w:val="0"/>
              <w:adjustRightInd w:val="0"/>
              <w:spacing w:after="0" w:line="240" w:lineRule="auto"/>
              <w:ind w:firstLine="540"/>
              <w:jc w:val="both"/>
              <w:rPr>
                <w:rFonts w:ascii="Times New Roman" w:hAnsi="Times New Roman" w:cs="Times New Roman"/>
                <w:sz w:val="18"/>
                <w:szCs w:val="18"/>
              </w:rPr>
            </w:pPr>
            <w:r w:rsidRPr="00271CF2">
              <w:rPr>
                <w:rFonts w:ascii="Times New Roman" w:hAnsi="Times New Roman" w:cs="Times New Roman"/>
                <w:sz w:val="18"/>
                <w:szCs w:val="18"/>
              </w:rPr>
              <w:t xml:space="preserve"> - копия документа, удостоверяющего личность заявителя, (подлинник для ознакомления);</w:t>
            </w:r>
          </w:p>
          <w:p w:rsidR="009010C4" w:rsidRPr="00271CF2" w:rsidRDefault="009010C4" w:rsidP="009010C4">
            <w:pPr>
              <w:tabs>
                <w:tab w:val="left" w:pos="709"/>
              </w:tabs>
              <w:autoSpaceDE w:val="0"/>
              <w:autoSpaceDN w:val="0"/>
              <w:adjustRightInd w:val="0"/>
              <w:spacing w:after="0" w:line="240" w:lineRule="auto"/>
              <w:ind w:firstLine="540"/>
              <w:jc w:val="both"/>
              <w:rPr>
                <w:rFonts w:ascii="Times New Roman" w:hAnsi="Times New Roman" w:cs="Times New Roman"/>
                <w:sz w:val="18"/>
                <w:szCs w:val="18"/>
              </w:rPr>
            </w:pPr>
            <w:r w:rsidRPr="00271CF2">
              <w:rPr>
                <w:rFonts w:ascii="Times New Roman" w:hAnsi="Times New Roman" w:cs="Times New Roman"/>
                <w:sz w:val="18"/>
                <w:szCs w:val="18"/>
              </w:rPr>
              <w:t xml:space="preserve"> -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673"/>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Наличие электронного межведомственного взаимодействия</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Cs/>
                <w:sz w:val="18"/>
                <w:szCs w:val="18"/>
              </w:rPr>
            </w:pPr>
            <w:r w:rsidRPr="00271CF2">
              <w:rPr>
                <w:rFonts w:ascii="Times New Roman" w:hAnsi="Times New Roman" w:cs="Times New Roman"/>
                <w:iCs/>
                <w:sz w:val="18"/>
                <w:szCs w:val="18"/>
              </w:rPr>
              <w:t xml:space="preserve">Нет </w:t>
            </w:r>
          </w:p>
        </w:tc>
      </w:tr>
      <w:tr w:rsidR="009010C4" w:rsidRPr="00271CF2" w:rsidTr="00C438DF">
        <w:trPr>
          <w:trHeight w:val="304"/>
        </w:trPr>
        <w:tc>
          <w:tcPr>
            <w:tcW w:w="10789" w:type="dxa"/>
            <w:gridSpan w:val="7"/>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0" w:type="dxa"/>
              <w:left w:w="0" w:type="dxa"/>
              <w:bottom w:w="0" w:type="dxa"/>
              <w:right w:w="113" w:type="dxa"/>
            </w:tcMar>
          </w:tcPr>
          <w:p w:rsidR="009010C4" w:rsidRPr="00271CF2" w:rsidRDefault="009010C4" w:rsidP="00AD2385">
            <w:pPr>
              <w:tabs>
                <w:tab w:val="left" w:pos="709"/>
              </w:tabs>
              <w:spacing w:after="0" w:line="240" w:lineRule="auto"/>
              <w:rPr>
                <w:rFonts w:ascii="Times New Roman" w:hAnsi="Times New Roman" w:cs="Times New Roman"/>
                <w:b/>
                <w:sz w:val="18"/>
                <w:szCs w:val="18"/>
              </w:rPr>
            </w:pPr>
            <w:r w:rsidRPr="00271CF2">
              <w:rPr>
                <w:rFonts w:ascii="Times New Roman" w:hAnsi="Times New Roman" w:cs="Times New Roman"/>
                <w:b/>
                <w:sz w:val="18"/>
                <w:szCs w:val="18"/>
              </w:rPr>
              <w:t xml:space="preserve">Сведения о </w:t>
            </w:r>
            <w:r w:rsidR="00AD2385">
              <w:rPr>
                <w:rFonts w:ascii="Times New Roman" w:hAnsi="Times New Roman" w:cs="Times New Roman"/>
                <w:b/>
                <w:sz w:val="18"/>
                <w:szCs w:val="18"/>
              </w:rPr>
              <w:t>г</w:t>
            </w:r>
            <w:r w:rsidRPr="00271CF2">
              <w:rPr>
                <w:rFonts w:ascii="Times New Roman" w:hAnsi="Times New Roman" w:cs="Times New Roman"/>
                <w:b/>
                <w:sz w:val="18"/>
                <w:szCs w:val="18"/>
              </w:rPr>
              <w:t>о</w:t>
            </w:r>
            <w:r w:rsidR="00AD2385">
              <w:rPr>
                <w:rFonts w:ascii="Times New Roman" w:hAnsi="Times New Roman" w:cs="Times New Roman"/>
                <w:b/>
                <w:sz w:val="18"/>
                <w:szCs w:val="18"/>
              </w:rPr>
              <w:t>с</w:t>
            </w:r>
            <w:r w:rsidRPr="00271CF2">
              <w:rPr>
                <w:rFonts w:ascii="Times New Roman" w:hAnsi="Times New Roman" w:cs="Times New Roman"/>
                <w:b/>
                <w:sz w:val="18"/>
                <w:szCs w:val="18"/>
              </w:rPr>
              <w:t>услуге</w:t>
            </w:r>
          </w:p>
        </w:tc>
      </w:tr>
      <w:tr w:rsidR="009010C4" w:rsidRPr="00271CF2" w:rsidTr="00C438DF">
        <w:trPr>
          <w:trHeight w:val="448"/>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Наименование</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bCs/>
                <w:sz w:val="18"/>
                <w:szCs w:val="18"/>
              </w:rPr>
              <w:t>исправление допущенных опечаток и (или) ошибок в выданных в результате предоставления муниципальной услуги документах</w:t>
            </w:r>
          </w:p>
        </w:tc>
      </w:tr>
      <w:tr w:rsidR="009010C4" w:rsidRPr="00271CF2" w:rsidTr="00C438DF">
        <w:trPr>
          <w:trHeight w:val="25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Код цели ФРГУ</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255"/>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Код процедуры ФРГУ</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p>
        </w:tc>
      </w:tr>
      <w:tr w:rsidR="009010C4" w:rsidRPr="00271CF2" w:rsidTr="00C438DF">
        <w:trPr>
          <w:trHeight w:val="340"/>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 xml:space="preserve">Сроки оказания </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AD2385">
            <w:pPr>
              <w:tabs>
                <w:tab w:val="left" w:pos="709"/>
              </w:tabs>
              <w:autoSpaceDE w:val="0"/>
              <w:autoSpaceDN w:val="0"/>
              <w:adjustRightInd w:val="0"/>
              <w:spacing w:after="0" w:line="240" w:lineRule="auto"/>
              <w:ind w:firstLine="16"/>
              <w:jc w:val="both"/>
              <w:rPr>
                <w:rFonts w:ascii="Times New Roman" w:hAnsi="Times New Roman" w:cs="Times New Roman"/>
                <w:i/>
                <w:sz w:val="18"/>
                <w:szCs w:val="18"/>
              </w:rPr>
            </w:pPr>
            <w:r w:rsidRPr="00271CF2">
              <w:rPr>
                <w:rFonts w:ascii="Times New Roman" w:hAnsi="Times New Roman" w:cs="Times New Roman"/>
                <w:sz w:val="18"/>
                <w:szCs w:val="18"/>
              </w:rPr>
              <w:t>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tc>
      </w:tr>
      <w:tr w:rsidR="009010C4" w:rsidRPr="00271CF2" w:rsidTr="00C438DF">
        <w:trPr>
          <w:trHeight w:val="741"/>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Способ выдачи результата оказания услуги</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sz w:val="18"/>
                <w:szCs w:val="18"/>
              </w:rPr>
              <w:t>посредством почтовой связи, МФЦ или на адрес электронной почты заявителя (по выбору заявителя)</w:t>
            </w:r>
          </w:p>
        </w:tc>
      </w:tr>
      <w:tr w:rsidR="009010C4" w:rsidRPr="00271CF2" w:rsidTr="00C438DF">
        <w:trPr>
          <w:trHeight w:val="3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Сведения о заявителях</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i/>
                <w:sz w:val="18"/>
                <w:szCs w:val="18"/>
              </w:rPr>
              <w:t>Физические лица</w:t>
            </w:r>
          </w:p>
        </w:tc>
      </w:tr>
      <w:tr w:rsidR="009010C4" w:rsidRPr="00271CF2" w:rsidTr="00C438DF">
        <w:trPr>
          <w:trHeight w:val="526"/>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Возможность подачи услуги представителем</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p>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i/>
                <w:sz w:val="18"/>
                <w:szCs w:val="18"/>
              </w:rPr>
              <w:t xml:space="preserve"> Да </w:t>
            </w:r>
          </w:p>
        </w:tc>
      </w:tr>
      <w:tr w:rsidR="009010C4" w:rsidRPr="00271CF2" w:rsidTr="00C438DF">
        <w:trPr>
          <w:trHeight w:val="412"/>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Документы, предоставляемые заявителем</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sz w:val="18"/>
                <w:szCs w:val="18"/>
              </w:rPr>
              <w:t>заявление об исправлении допущенных опечаток и ошибок в выданных в результате предоставления муниципальной услуги документах</w:t>
            </w:r>
          </w:p>
        </w:tc>
      </w:tr>
      <w:tr w:rsidR="009010C4" w:rsidRPr="00271CF2" w:rsidTr="00C438DF">
        <w:trPr>
          <w:trHeight w:val="777"/>
        </w:trPr>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pStyle w:val="a6"/>
              <w:tabs>
                <w:tab w:val="left" w:pos="709"/>
              </w:tabs>
              <w:spacing w:before="0" w:beforeAutospacing="0" w:after="0" w:afterAutospacing="0"/>
              <w:ind w:left="113"/>
              <w:rPr>
                <w:sz w:val="18"/>
                <w:szCs w:val="18"/>
              </w:rPr>
            </w:pPr>
            <w:r w:rsidRPr="00271CF2">
              <w:rPr>
                <w:sz w:val="18"/>
                <w:szCs w:val="18"/>
              </w:rPr>
              <w:t>Наличие электронного межведомственного взаимодействия</w:t>
            </w:r>
          </w:p>
        </w:tc>
        <w:tc>
          <w:tcPr>
            <w:tcW w:w="880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113" w:type="dxa"/>
            </w:tcMar>
          </w:tcPr>
          <w:p w:rsidR="009010C4" w:rsidRPr="00271CF2" w:rsidRDefault="009010C4" w:rsidP="009010C4">
            <w:pPr>
              <w:tabs>
                <w:tab w:val="left" w:pos="709"/>
              </w:tabs>
              <w:spacing w:after="0" w:line="240" w:lineRule="auto"/>
              <w:rPr>
                <w:rFonts w:ascii="Times New Roman" w:hAnsi="Times New Roman" w:cs="Times New Roman"/>
                <w:i/>
                <w:sz w:val="18"/>
                <w:szCs w:val="18"/>
              </w:rPr>
            </w:pPr>
            <w:r w:rsidRPr="00271CF2">
              <w:rPr>
                <w:rFonts w:ascii="Times New Roman" w:hAnsi="Times New Roman" w:cs="Times New Roman"/>
                <w:i/>
                <w:sz w:val="18"/>
                <w:szCs w:val="18"/>
              </w:rPr>
              <w:t>Нет</w:t>
            </w:r>
          </w:p>
        </w:tc>
      </w:tr>
      <w:tr w:rsidR="009010C4" w:rsidRPr="00271CF2" w:rsidTr="00C438DF">
        <w:trPr>
          <w:gridAfter w:val="1"/>
          <w:wAfter w:w="2399" w:type="dxa"/>
        </w:trPr>
        <w:tc>
          <w:tcPr>
            <w:tcW w:w="2835" w:type="dxa"/>
            <w:gridSpan w:val="2"/>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234" w:type="dxa"/>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w:t>
            </w:r>
          </w:p>
        </w:tc>
        <w:tc>
          <w:tcPr>
            <w:tcW w:w="342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333" w:type="dxa"/>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1559"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r>
      <w:tr w:rsidR="009010C4" w:rsidRPr="00271CF2" w:rsidTr="00C438DF">
        <w:trPr>
          <w:gridAfter w:val="1"/>
          <w:wAfter w:w="2399" w:type="dxa"/>
        </w:trPr>
        <w:tc>
          <w:tcPr>
            <w:tcW w:w="2835" w:type="dxa"/>
            <w:gridSpan w:val="2"/>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Фамилия И. О.</w:t>
            </w:r>
          </w:p>
        </w:tc>
        <w:tc>
          <w:tcPr>
            <w:tcW w:w="234" w:type="dxa"/>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342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Должность руководителя</w:t>
            </w:r>
          </w:p>
        </w:tc>
        <w:tc>
          <w:tcPr>
            <w:tcW w:w="333" w:type="dxa"/>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1559" w:type="dxa"/>
            <w:tcBorders>
              <w:top w:val="single" w:sz="4" w:space="0" w:color="000000"/>
              <w:left w:val="none" w:sz="4" w:space="0" w:color="000000"/>
              <w:bottom w:val="non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подпись</w:t>
            </w:r>
            <w:r w:rsidRPr="00271CF2">
              <w:rPr>
                <w:rStyle w:val="afff"/>
                <w:rFonts w:ascii="Times New Roman" w:hAnsi="Times New Roman" w:cs="Times New Roman"/>
                <w:color w:val="000000"/>
                <w:sz w:val="18"/>
                <w:szCs w:val="18"/>
              </w:rPr>
              <w:endnoteReference w:id="2"/>
            </w:r>
          </w:p>
        </w:tc>
      </w:tr>
    </w:tbl>
    <w:p w:rsidR="009010C4" w:rsidRPr="00271CF2" w:rsidRDefault="009010C4" w:rsidP="009010C4">
      <w:pPr>
        <w:tabs>
          <w:tab w:val="left" w:pos="709"/>
        </w:tabs>
        <w:spacing w:after="0" w:line="240" w:lineRule="auto"/>
        <w:rPr>
          <w:rFonts w:ascii="Times New Roman" w:hAnsi="Times New Roman" w:cs="Times New Roman"/>
          <w:sz w:val="18"/>
          <w:szCs w:val="18"/>
        </w:rPr>
      </w:pPr>
    </w:p>
    <w:tbl>
      <w:tblPr>
        <w:tblW w:w="0" w:type="auto"/>
        <w:tblLook w:val="04A0"/>
      </w:tblPr>
      <w:tblGrid>
        <w:gridCol w:w="146"/>
        <w:gridCol w:w="315"/>
        <w:gridCol w:w="110"/>
        <w:gridCol w:w="1130"/>
        <w:gridCol w:w="284"/>
        <w:gridCol w:w="425"/>
        <w:gridCol w:w="284"/>
        <w:gridCol w:w="1987"/>
      </w:tblGrid>
      <w:tr w:rsidR="009010C4" w:rsidRPr="00271CF2" w:rsidTr="009010C4">
        <w:tc>
          <w:tcPr>
            <w:tcW w:w="146" w:type="dxa"/>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w:t>
            </w:r>
          </w:p>
        </w:tc>
        <w:tc>
          <w:tcPr>
            <w:tcW w:w="31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110" w:type="dxa"/>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w:t>
            </w:r>
          </w:p>
        </w:tc>
        <w:tc>
          <w:tcPr>
            <w:tcW w:w="1130"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284" w:type="dxa"/>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20</w:t>
            </w:r>
          </w:p>
        </w:tc>
        <w:tc>
          <w:tcPr>
            <w:tcW w:w="425" w:type="dxa"/>
            <w:tcBorders>
              <w:top w:val="none" w:sz="4" w:space="0" w:color="000000"/>
              <w:left w:val="none" w:sz="4" w:space="0" w:color="000000"/>
              <w:bottom w:val="single" w:sz="4" w:space="0" w:color="000000"/>
              <w:right w:val="none" w:sz="4"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c>
          <w:tcPr>
            <w:tcW w:w="284" w:type="dxa"/>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г.</w:t>
            </w:r>
          </w:p>
        </w:tc>
        <w:tc>
          <w:tcPr>
            <w:tcW w:w="1987" w:type="dxa"/>
            <w:tcMar>
              <w:top w:w="0" w:type="dxa"/>
              <w:left w:w="0" w:type="dxa"/>
              <w:bottom w:w="0" w:type="dxa"/>
              <w:right w:w="0" w:type="dxa"/>
            </w:tcMar>
          </w:tcPr>
          <w:p w:rsidR="009010C4" w:rsidRPr="00271CF2" w:rsidRDefault="009010C4" w:rsidP="009010C4">
            <w:pPr>
              <w:tabs>
                <w:tab w:val="left" w:pos="709"/>
              </w:tabs>
              <w:spacing w:after="0" w:line="240" w:lineRule="auto"/>
              <w:rPr>
                <w:rFonts w:ascii="Times New Roman" w:hAnsi="Times New Roman" w:cs="Times New Roman"/>
                <w:sz w:val="18"/>
                <w:szCs w:val="18"/>
              </w:rPr>
            </w:pPr>
          </w:p>
        </w:tc>
      </w:tr>
      <w:tr w:rsidR="009010C4" w:rsidRPr="00271CF2" w:rsidTr="009010C4">
        <w:tc>
          <w:tcPr>
            <w:tcW w:w="2694" w:type="dxa"/>
            <w:gridSpan w:val="7"/>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sz w:val="18"/>
                <w:szCs w:val="18"/>
              </w:rPr>
            </w:pPr>
            <w:r w:rsidRPr="00271CF2">
              <w:rPr>
                <w:rFonts w:ascii="Times New Roman" w:hAnsi="Times New Roman" w:cs="Times New Roman"/>
                <w:color w:val="000000"/>
                <w:sz w:val="18"/>
                <w:szCs w:val="18"/>
              </w:rPr>
              <w:t>Дата</w:t>
            </w:r>
          </w:p>
        </w:tc>
        <w:tc>
          <w:tcPr>
            <w:tcW w:w="1987"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rsidR="009010C4" w:rsidRPr="00271CF2" w:rsidRDefault="009010C4" w:rsidP="009010C4">
            <w:pPr>
              <w:tabs>
                <w:tab w:val="left" w:pos="709"/>
              </w:tabs>
              <w:spacing w:after="0" w:line="240" w:lineRule="auto"/>
              <w:jc w:val="center"/>
              <w:rPr>
                <w:rFonts w:ascii="Times New Roman" w:hAnsi="Times New Roman" w:cs="Times New Roman"/>
                <w:color w:val="000000"/>
                <w:sz w:val="18"/>
                <w:szCs w:val="18"/>
              </w:rPr>
            </w:pPr>
            <w:r w:rsidRPr="00271CF2">
              <w:rPr>
                <w:rFonts w:ascii="Times New Roman" w:hAnsi="Times New Roman" w:cs="Times New Roman"/>
                <w:color w:val="000000"/>
                <w:sz w:val="18"/>
                <w:szCs w:val="18"/>
              </w:rPr>
              <w:t>МП</w:t>
            </w:r>
          </w:p>
        </w:tc>
      </w:tr>
    </w:tbl>
    <w:p w:rsidR="009010C4" w:rsidRPr="003825F0" w:rsidRDefault="009010C4" w:rsidP="003825F0">
      <w:pPr>
        <w:tabs>
          <w:tab w:val="left" w:pos="709"/>
        </w:tabs>
        <w:spacing w:after="0" w:line="240" w:lineRule="auto"/>
        <w:rPr>
          <w:rFonts w:ascii="Times New Roman" w:hAnsi="Times New Roman" w:cs="Times New Roman"/>
          <w:sz w:val="18"/>
          <w:szCs w:val="18"/>
        </w:rPr>
      </w:pPr>
    </w:p>
    <w:p w:rsidR="003825F0" w:rsidRPr="003825F0" w:rsidRDefault="003825F0" w:rsidP="003825F0">
      <w:pPr>
        <w:tabs>
          <w:tab w:val="left" w:pos="709"/>
          <w:tab w:val="right" w:pos="900"/>
        </w:tabs>
        <w:spacing w:after="0" w:line="240" w:lineRule="auto"/>
        <w:jc w:val="center"/>
        <w:rPr>
          <w:rFonts w:ascii="Times New Roman" w:hAnsi="Times New Roman" w:cs="Times New Roman"/>
          <w:b/>
          <w:sz w:val="18"/>
          <w:szCs w:val="18"/>
        </w:rPr>
      </w:pPr>
      <w:r w:rsidRPr="003825F0">
        <w:rPr>
          <w:rFonts w:ascii="Times New Roman" w:hAnsi="Times New Roman" w:cs="Times New Roman"/>
          <w:b/>
          <w:sz w:val="18"/>
          <w:szCs w:val="18"/>
        </w:rPr>
        <w:t xml:space="preserve">АДМИНИСТРАЦИЯ МУНИЦИПАЛЬНОГО ОБРАЗОВАНИЯ </w:t>
      </w:r>
    </w:p>
    <w:p w:rsidR="003825F0" w:rsidRPr="003825F0" w:rsidRDefault="003825F0" w:rsidP="003825F0">
      <w:pPr>
        <w:tabs>
          <w:tab w:val="left" w:pos="709"/>
          <w:tab w:val="right" w:pos="900"/>
        </w:tabs>
        <w:spacing w:after="0" w:line="240" w:lineRule="auto"/>
        <w:jc w:val="center"/>
        <w:rPr>
          <w:rFonts w:ascii="Times New Roman" w:hAnsi="Times New Roman" w:cs="Times New Roman"/>
          <w:b/>
          <w:sz w:val="18"/>
          <w:szCs w:val="18"/>
        </w:rPr>
      </w:pPr>
      <w:r w:rsidRPr="003825F0">
        <w:rPr>
          <w:rFonts w:ascii="Times New Roman" w:hAnsi="Times New Roman" w:cs="Times New Roman"/>
          <w:b/>
          <w:sz w:val="18"/>
          <w:szCs w:val="18"/>
        </w:rPr>
        <w:t>НОВОЮЛАСЕНСКИЙ СЕЛЬСОВЕТ</w:t>
      </w:r>
    </w:p>
    <w:p w:rsidR="003825F0" w:rsidRPr="00C438DF" w:rsidRDefault="003825F0" w:rsidP="003825F0">
      <w:pPr>
        <w:tabs>
          <w:tab w:val="left" w:pos="709"/>
          <w:tab w:val="right" w:pos="900"/>
        </w:tabs>
        <w:spacing w:after="0" w:line="240" w:lineRule="auto"/>
        <w:jc w:val="center"/>
        <w:rPr>
          <w:rFonts w:ascii="Times New Roman" w:hAnsi="Times New Roman" w:cs="Times New Roman"/>
          <w:b/>
          <w:caps/>
          <w:sz w:val="18"/>
          <w:szCs w:val="18"/>
        </w:rPr>
      </w:pPr>
      <w:r w:rsidRPr="003825F0">
        <w:rPr>
          <w:rFonts w:ascii="Times New Roman" w:hAnsi="Times New Roman" w:cs="Times New Roman"/>
          <w:b/>
          <w:caps/>
          <w:sz w:val="18"/>
          <w:szCs w:val="18"/>
        </w:rPr>
        <w:t>КрасногвардейскОГО районА оренбургской</w:t>
      </w:r>
      <w:r w:rsidRPr="003825F0">
        <w:rPr>
          <w:rFonts w:ascii="Times New Roman" w:hAnsi="Times New Roman" w:cs="Times New Roman"/>
          <w:b/>
          <w:sz w:val="18"/>
          <w:szCs w:val="18"/>
        </w:rPr>
        <w:t xml:space="preserve"> ОБЛАСТИ</w:t>
      </w:r>
    </w:p>
    <w:p w:rsidR="003825F0" w:rsidRPr="003825F0" w:rsidRDefault="003825F0" w:rsidP="00C438DF">
      <w:pPr>
        <w:spacing w:after="0" w:line="240" w:lineRule="auto"/>
        <w:jc w:val="center"/>
        <w:rPr>
          <w:rFonts w:ascii="Times New Roman" w:hAnsi="Times New Roman" w:cs="Times New Roman"/>
          <w:sz w:val="18"/>
          <w:szCs w:val="18"/>
        </w:rPr>
      </w:pPr>
    </w:p>
    <w:p w:rsidR="003825F0" w:rsidRPr="003825F0" w:rsidRDefault="003825F0" w:rsidP="00C438DF">
      <w:pPr>
        <w:pStyle w:val="1"/>
        <w:tabs>
          <w:tab w:val="right" w:pos="0"/>
          <w:tab w:val="left" w:pos="709"/>
        </w:tabs>
        <w:spacing w:before="0" w:after="0"/>
        <w:jc w:val="center"/>
        <w:rPr>
          <w:rFonts w:ascii="Times New Roman" w:hAnsi="Times New Roman"/>
          <w:b w:val="0"/>
          <w:sz w:val="18"/>
          <w:szCs w:val="18"/>
        </w:rPr>
      </w:pPr>
      <w:r w:rsidRPr="003825F0">
        <w:rPr>
          <w:rFonts w:ascii="Times New Roman" w:hAnsi="Times New Roman"/>
          <w:sz w:val="18"/>
          <w:szCs w:val="18"/>
        </w:rPr>
        <w:t>П О С Т А Н О В Л Е Н И Е</w:t>
      </w:r>
    </w:p>
    <w:p w:rsidR="003825F0" w:rsidRPr="003825F0" w:rsidRDefault="003825F0" w:rsidP="003825F0">
      <w:pPr>
        <w:tabs>
          <w:tab w:val="left" w:pos="709"/>
        </w:tabs>
        <w:spacing w:after="0" w:line="240" w:lineRule="auto"/>
        <w:ind w:left="720" w:hanging="360"/>
        <w:rPr>
          <w:rFonts w:ascii="Times New Roman" w:hAnsi="Times New Roman" w:cs="Times New Roman"/>
          <w:sz w:val="18"/>
          <w:szCs w:val="18"/>
        </w:rPr>
      </w:pPr>
    </w:p>
    <w:p w:rsidR="003825F0" w:rsidRPr="003825F0" w:rsidRDefault="003825F0" w:rsidP="003825F0">
      <w:pPr>
        <w:tabs>
          <w:tab w:val="left" w:pos="709"/>
          <w:tab w:val="right" w:pos="900"/>
          <w:tab w:val="right" w:pos="10260"/>
        </w:tabs>
        <w:spacing w:after="0" w:line="240" w:lineRule="auto"/>
        <w:jc w:val="both"/>
        <w:rPr>
          <w:rFonts w:ascii="Times New Roman" w:hAnsi="Times New Roman" w:cs="Times New Roman"/>
          <w:sz w:val="18"/>
          <w:szCs w:val="18"/>
        </w:rPr>
      </w:pPr>
      <w:r w:rsidRPr="003825F0">
        <w:rPr>
          <w:rFonts w:ascii="Times New Roman" w:hAnsi="Times New Roman" w:cs="Times New Roman"/>
          <w:sz w:val="18"/>
          <w:szCs w:val="18"/>
        </w:rPr>
        <w:t xml:space="preserve">11.02.2025                                                                                                                           </w:t>
      </w:r>
      <w:r w:rsidR="00C438DF">
        <w:rPr>
          <w:rFonts w:ascii="Times New Roman" w:hAnsi="Times New Roman" w:cs="Times New Roman"/>
          <w:sz w:val="18"/>
          <w:szCs w:val="18"/>
        </w:rPr>
        <w:t xml:space="preserve">                                                           </w:t>
      </w:r>
      <w:r w:rsidRPr="003825F0">
        <w:rPr>
          <w:rFonts w:ascii="Times New Roman" w:hAnsi="Times New Roman" w:cs="Times New Roman"/>
          <w:sz w:val="18"/>
          <w:szCs w:val="18"/>
        </w:rPr>
        <w:t xml:space="preserve"> № 15-п</w:t>
      </w:r>
    </w:p>
    <w:p w:rsidR="003825F0" w:rsidRPr="003825F0" w:rsidRDefault="003825F0" w:rsidP="003825F0">
      <w:pPr>
        <w:tabs>
          <w:tab w:val="left" w:pos="709"/>
        </w:tabs>
        <w:spacing w:after="0" w:line="240" w:lineRule="auto"/>
        <w:jc w:val="center"/>
        <w:rPr>
          <w:rFonts w:ascii="Times New Roman" w:hAnsi="Times New Roman" w:cs="Times New Roman"/>
          <w:sz w:val="18"/>
          <w:szCs w:val="18"/>
        </w:rPr>
      </w:pPr>
      <w:r w:rsidRPr="003825F0">
        <w:rPr>
          <w:rFonts w:ascii="Times New Roman" w:hAnsi="Times New Roman" w:cs="Times New Roman"/>
          <w:sz w:val="18"/>
          <w:szCs w:val="18"/>
        </w:rPr>
        <w:t>с. Новоюласка</w:t>
      </w:r>
    </w:p>
    <w:p w:rsidR="003825F0" w:rsidRPr="003825F0" w:rsidRDefault="003825F0" w:rsidP="003825F0">
      <w:pPr>
        <w:tabs>
          <w:tab w:val="left" w:pos="709"/>
        </w:tabs>
        <w:spacing w:after="0" w:line="240" w:lineRule="auto"/>
        <w:jc w:val="center"/>
        <w:rPr>
          <w:rFonts w:ascii="Times New Roman" w:hAnsi="Times New Roman" w:cs="Times New Roman"/>
          <w:sz w:val="18"/>
          <w:szCs w:val="18"/>
        </w:rPr>
      </w:pPr>
    </w:p>
    <w:p w:rsidR="003825F0" w:rsidRPr="00C438DF" w:rsidRDefault="003825F0" w:rsidP="003825F0">
      <w:pPr>
        <w:shd w:val="clear" w:color="auto" w:fill="FFFFFF"/>
        <w:tabs>
          <w:tab w:val="left" w:pos="709"/>
        </w:tabs>
        <w:spacing w:after="0" w:line="240" w:lineRule="auto"/>
        <w:jc w:val="center"/>
        <w:rPr>
          <w:rFonts w:ascii="Times New Roman" w:hAnsi="Times New Roman" w:cs="Times New Roman"/>
          <w:sz w:val="18"/>
          <w:szCs w:val="18"/>
        </w:rPr>
      </w:pPr>
      <w:r w:rsidRPr="003825F0">
        <w:rPr>
          <w:rFonts w:ascii="Times New Roman" w:hAnsi="Times New Roman" w:cs="Times New Roman"/>
          <w:sz w:val="18"/>
          <w:szCs w:val="18"/>
        </w:rPr>
        <w:t xml:space="preserve">Об утверждении административного регламента </w:t>
      </w:r>
      <w:r w:rsidRPr="00C438DF">
        <w:rPr>
          <w:rFonts w:ascii="Times New Roman" w:hAnsi="Times New Roman" w:cs="Times New Roman"/>
          <w:sz w:val="18"/>
          <w:szCs w:val="18"/>
        </w:rPr>
        <w:t>п</w:t>
      </w:r>
      <w:r w:rsidRPr="00C438DF">
        <w:rPr>
          <w:rStyle w:val="-"/>
          <w:rFonts w:ascii="Times New Roman" w:hAnsi="Times New Roman" w:cs="Times New Roman"/>
          <w:color w:val="auto"/>
          <w:sz w:val="18"/>
          <w:szCs w:val="18"/>
          <w:u w:val="none"/>
        </w:rPr>
        <w:t>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C438DF">
        <w:rPr>
          <w:rFonts w:ascii="Times New Roman" w:hAnsi="Times New Roman" w:cs="Times New Roman"/>
          <w:sz w:val="18"/>
          <w:szCs w:val="18"/>
        </w:rPr>
        <w:t>»</w:t>
      </w:r>
    </w:p>
    <w:p w:rsidR="003825F0" w:rsidRPr="003825F0" w:rsidRDefault="003825F0" w:rsidP="003825F0">
      <w:pPr>
        <w:shd w:val="clear" w:color="auto" w:fill="FFFFFF"/>
        <w:tabs>
          <w:tab w:val="left" w:pos="709"/>
        </w:tabs>
        <w:spacing w:after="0" w:line="240" w:lineRule="auto"/>
        <w:jc w:val="center"/>
        <w:rPr>
          <w:rFonts w:ascii="Times New Roman" w:hAnsi="Times New Roman" w:cs="Times New Roman"/>
          <w:sz w:val="18"/>
          <w:szCs w:val="18"/>
        </w:rPr>
      </w:pPr>
    </w:p>
    <w:p w:rsidR="003825F0" w:rsidRPr="003825F0" w:rsidRDefault="003825F0" w:rsidP="003825F0">
      <w:pPr>
        <w:tabs>
          <w:tab w:val="left" w:pos="709"/>
        </w:tabs>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Новоюласенский сельсовет Красногвардейского района Оренбургской области:</w:t>
      </w:r>
    </w:p>
    <w:p w:rsidR="003825F0" w:rsidRPr="003825F0" w:rsidRDefault="003825F0" w:rsidP="003825F0">
      <w:pPr>
        <w:shd w:val="clear" w:color="auto" w:fill="FFFFFF"/>
        <w:tabs>
          <w:tab w:val="left" w:pos="709"/>
        </w:tabs>
        <w:spacing w:after="0" w:line="240" w:lineRule="auto"/>
        <w:ind w:firstLine="709"/>
        <w:jc w:val="both"/>
        <w:rPr>
          <w:rFonts w:ascii="Times New Roman" w:hAnsi="Times New Roman" w:cs="Times New Roman"/>
          <w:color w:val="000000"/>
          <w:sz w:val="18"/>
          <w:szCs w:val="18"/>
        </w:rPr>
      </w:pPr>
      <w:r w:rsidRPr="003825F0">
        <w:rPr>
          <w:rFonts w:ascii="Times New Roman" w:hAnsi="Times New Roman" w:cs="Times New Roman"/>
          <w:color w:val="000000"/>
          <w:sz w:val="18"/>
          <w:szCs w:val="18"/>
        </w:rPr>
        <w:t xml:space="preserve">1. Утвердить </w:t>
      </w:r>
      <w:r w:rsidRPr="00C438DF">
        <w:rPr>
          <w:rFonts w:ascii="Times New Roman" w:hAnsi="Times New Roman" w:cs="Times New Roman"/>
          <w:color w:val="000000"/>
          <w:sz w:val="18"/>
          <w:szCs w:val="18"/>
        </w:rPr>
        <w:t>А</w:t>
      </w:r>
      <w:r w:rsidRPr="00C438DF">
        <w:rPr>
          <w:rStyle w:val="-"/>
          <w:rFonts w:ascii="Times New Roman" w:hAnsi="Times New Roman" w:cs="Times New Roman"/>
          <w:color w:val="000000"/>
          <w:sz w:val="18"/>
          <w:szCs w:val="18"/>
          <w:u w:val="none"/>
        </w:rPr>
        <w:t xml:space="preserve">дминистративный регламент предоставления муниципальной услуги администрацией муниципального образования </w:t>
      </w:r>
      <w:r w:rsidRPr="00C438DF">
        <w:rPr>
          <w:rFonts w:ascii="Times New Roman" w:hAnsi="Times New Roman" w:cs="Times New Roman"/>
          <w:sz w:val="18"/>
          <w:szCs w:val="18"/>
        </w:rPr>
        <w:t>Новоюласенский</w:t>
      </w:r>
      <w:r w:rsidRPr="00C438DF">
        <w:rPr>
          <w:rStyle w:val="-"/>
          <w:rFonts w:ascii="Times New Roman" w:hAnsi="Times New Roman" w:cs="Times New Roman"/>
          <w:color w:val="000000"/>
          <w:sz w:val="18"/>
          <w:szCs w:val="18"/>
          <w:u w:val="none"/>
        </w:rPr>
        <w:t xml:space="preserve"> сельсовет «Предоставление разрешения на условно разрешенный вид использования земельного участка или объекта капитального строительства»</w:t>
      </w:r>
      <w:r w:rsidRPr="003825F0">
        <w:rPr>
          <w:rFonts w:ascii="Times New Roman" w:hAnsi="Times New Roman" w:cs="Times New Roman"/>
          <w:color w:val="000000"/>
          <w:sz w:val="18"/>
          <w:szCs w:val="18"/>
        </w:rPr>
        <w:t xml:space="preserve"> согласно приложению к настоящему постановлению.</w:t>
      </w:r>
    </w:p>
    <w:p w:rsidR="003825F0" w:rsidRPr="003825F0" w:rsidRDefault="003825F0" w:rsidP="003825F0">
      <w:pPr>
        <w:shd w:val="clear" w:color="auto" w:fill="FFFFFF"/>
        <w:tabs>
          <w:tab w:val="left" w:pos="709"/>
        </w:tabs>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color w:val="000000"/>
          <w:sz w:val="18"/>
          <w:szCs w:val="18"/>
        </w:rPr>
        <w:t xml:space="preserve">2. </w:t>
      </w:r>
      <w:r w:rsidRPr="003825F0">
        <w:rPr>
          <w:rFonts w:ascii="Times New Roman" w:hAnsi="Times New Roman" w:cs="Times New Roman"/>
          <w:sz w:val="18"/>
          <w:szCs w:val="18"/>
        </w:rPr>
        <w:t>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 от 30.01.2024 года № 11-п «Об утверждении административного регламента предоставления муниципальной услуги администрацией муниципального образования Новоюласенский сельсовет «Выдача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color w:val="000000"/>
          <w:sz w:val="18"/>
          <w:szCs w:val="18"/>
        </w:rPr>
        <w:lastRenderedPageBreak/>
        <w:t xml:space="preserve">3. 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3825F0">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825F0" w:rsidRPr="003825F0" w:rsidRDefault="003825F0" w:rsidP="00C438DF">
      <w:pPr>
        <w:tabs>
          <w:tab w:val="left" w:pos="709"/>
        </w:tabs>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 Контроль за исполнением настоящего постановления оставляю за собой.</w:t>
      </w:r>
    </w:p>
    <w:p w:rsidR="003825F0" w:rsidRPr="003825F0" w:rsidRDefault="003825F0" w:rsidP="003825F0">
      <w:pPr>
        <w:spacing w:after="0" w:line="240" w:lineRule="auto"/>
        <w:jc w:val="both"/>
        <w:rPr>
          <w:rFonts w:ascii="Times New Roman" w:hAnsi="Times New Roman" w:cs="Times New Roman"/>
          <w:sz w:val="18"/>
          <w:szCs w:val="18"/>
        </w:rPr>
      </w:pPr>
    </w:p>
    <w:p w:rsidR="003825F0" w:rsidRPr="003825F0" w:rsidRDefault="003825F0" w:rsidP="003825F0">
      <w:pPr>
        <w:spacing w:after="0" w:line="240" w:lineRule="auto"/>
        <w:jc w:val="both"/>
        <w:rPr>
          <w:rFonts w:ascii="Times New Roman" w:hAnsi="Times New Roman" w:cs="Times New Roman"/>
          <w:sz w:val="18"/>
          <w:szCs w:val="18"/>
        </w:rPr>
      </w:pPr>
      <w:r w:rsidRPr="003825F0">
        <w:rPr>
          <w:rFonts w:ascii="Times New Roman" w:hAnsi="Times New Roman" w:cs="Times New Roman"/>
          <w:sz w:val="18"/>
          <w:szCs w:val="18"/>
        </w:rPr>
        <w:t xml:space="preserve">Глава сельсовета                                                                                                  </w:t>
      </w:r>
      <w:r w:rsidR="00C438DF">
        <w:rPr>
          <w:rFonts w:ascii="Times New Roman" w:hAnsi="Times New Roman" w:cs="Times New Roman"/>
          <w:sz w:val="18"/>
          <w:szCs w:val="18"/>
        </w:rPr>
        <w:t xml:space="preserve">                                                                      </w:t>
      </w:r>
      <w:r w:rsidRPr="003825F0">
        <w:rPr>
          <w:rFonts w:ascii="Times New Roman" w:hAnsi="Times New Roman" w:cs="Times New Roman"/>
          <w:sz w:val="18"/>
          <w:szCs w:val="18"/>
        </w:rPr>
        <w:t>С.Н.Бисяева</w:t>
      </w:r>
    </w:p>
    <w:p w:rsidR="003825F0" w:rsidRPr="003825F0" w:rsidRDefault="003825F0" w:rsidP="003825F0">
      <w:pPr>
        <w:tabs>
          <w:tab w:val="left" w:pos="709"/>
        </w:tabs>
        <w:spacing w:after="0" w:line="240" w:lineRule="auto"/>
        <w:jc w:val="right"/>
        <w:rPr>
          <w:rFonts w:ascii="Times New Roman" w:hAnsi="Times New Roman" w:cs="Times New Roman"/>
          <w:sz w:val="18"/>
          <w:szCs w:val="18"/>
        </w:rPr>
      </w:pPr>
    </w:p>
    <w:p w:rsidR="003825F0" w:rsidRPr="003825F0" w:rsidRDefault="003825F0" w:rsidP="003825F0">
      <w:pPr>
        <w:tabs>
          <w:tab w:val="left" w:pos="709"/>
        </w:tabs>
        <w:spacing w:after="0" w:line="240" w:lineRule="auto"/>
        <w:jc w:val="right"/>
        <w:rPr>
          <w:rFonts w:ascii="Times New Roman" w:hAnsi="Times New Roman" w:cs="Times New Roman"/>
          <w:sz w:val="18"/>
          <w:szCs w:val="18"/>
        </w:rPr>
      </w:pPr>
      <w:r w:rsidRPr="003825F0">
        <w:rPr>
          <w:rFonts w:ascii="Times New Roman" w:hAnsi="Times New Roman" w:cs="Times New Roman"/>
          <w:sz w:val="18"/>
          <w:szCs w:val="18"/>
        </w:rPr>
        <w:t>Приложение</w:t>
      </w:r>
    </w:p>
    <w:p w:rsidR="003825F0" w:rsidRPr="003825F0" w:rsidRDefault="003825F0" w:rsidP="003825F0">
      <w:pPr>
        <w:pStyle w:val="ConsPlusTitle"/>
        <w:tabs>
          <w:tab w:val="left" w:pos="709"/>
        </w:tabs>
        <w:jc w:val="right"/>
        <w:rPr>
          <w:rFonts w:ascii="Times New Roman" w:hAnsi="Times New Roman" w:cs="Times New Roman"/>
          <w:sz w:val="18"/>
          <w:szCs w:val="18"/>
        </w:rPr>
      </w:pPr>
      <w:r w:rsidRPr="003825F0">
        <w:rPr>
          <w:rFonts w:ascii="Times New Roman" w:hAnsi="Times New Roman" w:cs="Times New Roman"/>
          <w:b w:val="0"/>
          <w:sz w:val="18"/>
          <w:szCs w:val="18"/>
        </w:rPr>
        <w:t>к постановлению администрации</w:t>
      </w:r>
    </w:p>
    <w:p w:rsidR="003825F0" w:rsidRPr="003825F0" w:rsidRDefault="003825F0" w:rsidP="003825F0">
      <w:pPr>
        <w:pStyle w:val="ConsPlusTitle"/>
        <w:tabs>
          <w:tab w:val="left" w:pos="709"/>
        </w:tabs>
        <w:jc w:val="right"/>
        <w:rPr>
          <w:rFonts w:ascii="Times New Roman" w:hAnsi="Times New Roman" w:cs="Times New Roman"/>
          <w:b w:val="0"/>
          <w:sz w:val="18"/>
          <w:szCs w:val="18"/>
        </w:rPr>
      </w:pPr>
      <w:r w:rsidRPr="003825F0">
        <w:rPr>
          <w:rFonts w:ascii="Times New Roman" w:hAnsi="Times New Roman" w:cs="Times New Roman"/>
          <w:b w:val="0"/>
          <w:sz w:val="18"/>
          <w:szCs w:val="18"/>
        </w:rPr>
        <w:t>муниципального образования</w:t>
      </w:r>
    </w:p>
    <w:p w:rsidR="003825F0" w:rsidRPr="003825F0" w:rsidRDefault="003825F0" w:rsidP="003825F0">
      <w:pPr>
        <w:pStyle w:val="ConsPlusTitle"/>
        <w:tabs>
          <w:tab w:val="left" w:pos="709"/>
        </w:tabs>
        <w:jc w:val="right"/>
        <w:rPr>
          <w:rFonts w:ascii="Times New Roman" w:hAnsi="Times New Roman" w:cs="Times New Roman"/>
          <w:b w:val="0"/>
          <w:sz w:val="18"/>
          <w:szCs w:val="18"/>
        </w:rPr>
      </w:pPr>
      <w:r w:rsidRPr="003825F0">
        <w:rPr>
          <w:rFonts w:ascii="Times New Roman" w:hAnsi="Times New Roman" w:cs="Times New Roman"/>
          <w:b w:val="0"/>
          <w:sz w:val="18"/>
          <w:szCs w:val="18"/>
        </w:rPr>
        <w:t>Новоюласенский сельсовет</w:t>
      </w:r>
    </w:p>
    <w:p w:rsidR="003825F0" w:rsidRPr="003825F0" w:rsidRDefault="003825F0" w:rsidP="003825F0">
      <w:pPr>
        <w:pStyle w:val="ConsPlusTitle"/>
        <w:tabs>
          <w:tab w:val="left" w:pos="709"/>
        </w:tabs>
        <w:jc w:val="right"/>
        <w:rPr>
          <w:rFonts w:ascii="Times New Roman" w:hAnsi="Times New Roman" w:cs="Times New Roman"/>
          <w:b w:val="0"/>
          <w:sz w:val="18"/>
          <w:szCs w:val="18"/>
        </w:rPr>
      </w:pPr>
      <w:r w:rsidRPr="003825F0">
        <w:rPr>
          <w:rFonts w:ascii="Times New Roman" w:hAnsi="Times New Roman" w:cs="Times New Roman"/>
          <w:b w:val="0"/>
          <w:sz w:val="18"/>
          <w:szCs w:val="18"/>
        </w:rPr>
        <w:t>Красногвардейского района</w:t>
      </w:r>
    </w:p>
    <w:p w:rsidR="003825F0" w:rsidRPr="003825F0" w:rsidRDefault="003825F0" w:rsidP="003825F0">
      <w:pPr>
        <w:pStyle w:val="ConsPlusTitle"/>
        <w:tabs>
          <w:tab w:val="left" w:pos="709"/>
        </w:tabs>
        <w:jc w:val="right"/>
        <w:rPr>
          <w:rFonts w:ascii="Times New Roman" w:hAnsi="Times New Roman" w:cs="Times New Roman"/>
          <w:b w:val="0"/>
          <w:sz w:val="18"/>
          <w:szCs w:val="18"/>
        </w:rPr>
      </w:pPr>
      <w:r w:rsidRPr="003825F0">
        <w:rPr>
          <w:rFonts w:ascii="Times New Roman" w:hAnsi="Times New Roman" w:cs="Times New Roman"/>
          <w:b w:val="0"/>
          <w:sz w:val="18"/>
          <w:szCs w:val="18"/>
        </w:rPr>
        <w:t>Оренбургской области</w:t>
      </w:r>
    </w:p>
    <w:p w:rsidR="003825F0" w:rsidRPr="003825F0" w:rsidRDefault="003825F0" w:rsidP="003825F0">
      <w:pPr>
        <w:pStyle w:val="ConsPlusTitle"/>
        <w:tabs>
          <w:tab w:val="left" w:pos="709"/>
        </w:tabs>
        <w:jc w:val="right"/>
        <w:rPr>
          <w:rFonts w:ascii="Times New Roman" w:hAnsi="Times New Roman" w:cs="Times New Roman"/>
          <w:sz w:val="18"/>
          <w:szCs w:val="18"/>
        </w:rPr>
      </w:pPr>
      <w:r w:rsidRPr="003825F0">
        <w:rPr>
          <w:rFonts w:ascii="Times New Roman" w:hAnsi="Times New Roman" w:cs="Times New Roman"/>
          <w:b w:val="0"/>
          <w:sz w:val="18"/>
          <w:szCs w:val="18"/>
        </w:rPr>
        <w:t>от 11.02.2025 года  № 15-п</w:t>
      </w:r>
    </w:p>
    <w:p w:rsidR="003825F0" w:rsidRPr="003825F0" w:rsidRDefault="003825F0" w:rsidP="003825F0">
      <w:pPr>
        <w:tabs>
          <w:tab w:val="left" w:pos="709"/>
        </w:tabs>
        <w:spacing w:after="0" w:line="240" w:lineRule="auto"/>
        <w:jc w:val="right"/>
        <w:rPr>
          <w:rFonts w:ascii="Times New Roman" w:hAnsi="Times New Roman" w:cs="Times New Roman"/>
          <w:sz w:val="18"/>
          <w:szCs w:val="18"/>
        </w:rPr>
      </w:pPr>
    </w:p>
    <w:p w:rsidR="003825F0" w:rsidRPr="003825F0" w:rsidRDefault="003825F0" w:rsidP="003825F0">
      <w:pPr>
        <w:pStyle w:val="ConsPlusNormal"/>
        <w:contextualSpacing/>
        <w:jc w:val="center"/>
        <w:rPr>
          <w:b/>
          <w:sz w:val="18"/>
          <w:szCs w:val="18"/>
        </w:rPr>
      </w:pPr>
      <w:r w:rsidRPr="003825F0">
        <w:rPr>
          <w:b/>
          <w:sz w:val="18"/>
          <w:szCs w:val="18"/>
        </w:rPr>
        <w:t>Административный регламент предоставления муниципальной услуги</w:t>
      </w:r>
    </w:p>
    <w:p w:rsidR="003825F0" w:rsidRPr="003825F0" w:rsidRDefault="003825F0" w:rsidP="003825F0">
      <w:pPr>
        <w:pStyle w:val="ConsPlusNormal"/>
        <w:ind w:firstLine="426"/>
        <w:contextualSpacing/>
        <w:jc w:val="center"/>
        <w:rPr>
          <w:b/>
          <w:sz w:val="18"/>
          <w:szCs w:val="18"/>
        </w:rPr>
      </w:pPr>
      <w:r w:rsidRPr="003825F0">
        <w:rPr>
          <w:b/>
          <w:sz w:val="18"/>
          <w:szCs w:val="18"/>
        </w:rPr>
        <w:t>«Предоставление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pStyle w:val="ConsPlusNormal"/>
        <w:ind w:firstLine="426"/>
        <w:contextualSpacing/>
        <w:jc w:val="both"/>
        <w:rPr>
          <w:color w:val="FF0000"/>
          <w:sz w:val="18"/>
          <w:szCs w:val="18"/>
        </w:rPr>
      </w:pPr>
    </w:p>
    <w:p w:rsidR="003825F0" w:rsidRPr="003825F0" w:rsidRDefault="003825F0" w:rsidP="003825F0">
      <w:pPr>
        <w:pStyle w:val="ConsPlusNormal"/>
        <w:jc w:val="center"/>
        <w:outlineLvl w:val="1"/>
        <w:rPr>
          <w:b/>
          <w:sz w:val="18"/>
          <w:szCs w:val="18"/>
        </w:rPr>
      </w:pPr>
      <w:r w:rsidRPr="003825F0">
        <w:rPr>
          <w:b/>
          <w:sz w:val="18"/>
          <w:szCs w:val="18"/>
        </w:rPr>
        <w:t>I. Общие положения</w:t>
      </w:r>
    </w:p>
    <w:p w:rsidR="003825F0" w:rsidRPr="003825F0" w:rsidRDefault="003825F0" w:rsidP="003825F0">
      <w:pPr>
        <w:pStyle w:val="ConsPlusNormal"/>
        <w:jc w:val="both"/>
        <w:rPr>
          <w:b/>
          <w:sz w:val="18"/>
          <w:szCs w:val="18"/>
        </w:rPr>
      </w:pPr>
    </w:p>
    <w:p w:rsidR="003825F0" w:rsidRPr="00C438DF" w:rsidRDefault="003825F0" w:rsidP="00C438DF">
      <w:pPr>
        <w:pStyle w:val="ConsPlusNormal"/>
        <w:jc w:val="center"/>
        <w:outlineLvl w:val="2"/>
        <w:rPr>
          <w:b/>
          <w:sz w:val="18"/>
          <w:szCs w:val="18"/>
        </w:rPr>
      </w:pPr>
      <w:r w:rsidRPr="003825F0">
        <w:rPr>
          <w:b/>
          <w:sz w:val="18"/>
          <w:szCs w:val="18"/>
        </w:rPr>
        <w:t>Предмет регулирования административного регламента</w:t>
      </w:r>
    </w:p>
    <w:p w:rsidR="003825F0" w:rsidRPr="003825F0" w:rsidRDefault="003825F0" w:rsidP="003825F0">
      <w:pPr>
        <w:pStyle w:val="ConsPlusNonformat"/>
        <w:ind w:firstLine="709"/>
        <w:jc w:val="both"/>
        <w:rPr>
          <w:rFonts w:ascii="Times New Roman" w:hAnsi="Times New Roman" w:cs="Times New Roman"/>
          <w:sz w:val="18"/>
          <w:szCs w:val="18"/>
        </w:rPr>
      </w:pPr>
      <w:r w:rsidRPr="003825F0">
        <w:rPr>
          <w:rFonts w:ascii="Times New Roman" w:hAnsi="Times New Roman" w:cs="Times New Roman"/>
          <w:sz w:val="18"/>
          <w:szCs w:val="18"/>
        </w:rPr>
        <w:t>1.1.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запросу физического или юридического лица либо их уполномоченных представителей (далее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Федеральный закон) в муниципальном образовании Новоюласенский сельсовет Красногвардейского района Оренбургской области.</w:t>
      </w:r>
    </w:p>
    <w:p w:rsidR="003825F0" w:rsidRPr="003825F0" w:rsidRDefault="003825F0" w:rsidP="003825F0">
      <w:pPr>
        <w:pStyle w:val="ConsPlusNonformat"/>
        <w:ind w:firstLine="426"/>
        <w:jc w:val="both"/>
        <w:rPr>
          <w:rFonts w:ascii="Times New Roman" w:hAnsi="Times New Roman" w:cs="Times New Roman"/>
          <w:b/>
          <w:sz w:val="18"/>
          <w:szCs w:val="18"/>
        </w:rPr>
      </w:pPr>
    </w:p>
    <w:p w:rsidR="003825F0" w:rsidRPr="00C438DF" w:rsidRDefault="003825F0" w:rsidP="00C438DF">
      <w:pPr>
        <w:pStyle w:val="ConsPlusNonformat"/>
        <w:jc w:val="center"/>
        <w:rPr>
          <w:rFonts w:ascii="Times New Roman" w:hAnsi="Times New Roman" w:cs="Times New Roman"/>
          <w:b/>
          <w:sz w:val="18"/>
          <w:szCs w:val="18"/>
        </w:rPr>
      </w:pPr>
      <w:r w:rsidRPr="003825F0">
        <w:rPr>
          <w:rFonts w:ascii="Times New Roman" w:hAnsi="Times New Roman" w:cs="Times New Roman"/>
          <w:b/>
          <w:sz w:val="18"/>
          <w:szCs w:val="18"/>
        </w:rPr>
        <w:t>Круг заявителей</w:t>
      </w:r>
    </w:p>
    <w:p w:rsidR="003825F0" w:rsidRPr="003825F0" w:rsidRDefault="003825F0" w:rsidP="003825F0">
      <w:pPr>
        <w:pStyle w:val="ConsPlusNormal"/>
        <w:ind w:firstLine="709"/>
        <w:jc w:val="both"/>
        <w:rPr>
          <w:sz w:val="18"/>
          <w:szCs w:val="18"/>
        </w:rPr>
      </w:pPr>
      <w:r w:rsidRPr="003825F0">
        <w:rPr>
          <w:sz w:val="18"/>
          <w:szCs w:val="18"/>
        </w:rPr>
        <w:t xml:space="preserve">1.2. Заявителями на получение муниципальной услуги являются физические или юридические лица, в соответствии с требованиями части 1 статьи 39 Градостроительного кодекса Российской Федерации (далее – заявитель). </w:t>
      </w:r>
    </w:p>
    <w:p w:rsidR="003825F0" w:rsidRPr="003825F0" w:rsidRDefault="003825F0" w:rsidP="003825F0">
      <w:pPr>
        <w:pStyle w:val="ConsPlusNormal"/>
        <w:ind w:firstLine="709"/>
        <w:contextualSpacing/>
        <w:jc w:val="both"/>
        <w:rPr>
          <w:sz w:val="18"/>
          <w:szCs w:val="18"/>
        </w:rPr>
      </w:pPr>
      <w:r w:rsidRPr="003825F0">
        <w:rPr>
          <w:sz w:val="18"/>
          <w:szCs w:val="1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825F0" w:rsidRPr="003825F0" w:rsidRDefault="003825F0" w:rsidP="003825F0">
      <w:pPr>
        <w:pStyle w:val="ConsPlusNormal"/>
        <w:ind w:firstLine="426"/>
        <w:jc w:val="both"/>
        <w:rPr>
          <w:color w:val="FF0000"/>
          <w:sz w:val="18"/>
          <w:szCs w:val="18"/>
        </w:rPr>
      </w:pPr>
    </w:p>
    <w:p w:rsidR="003825F0" w:rsidRPr="003825F0" w:rsidRDefault="003825F0" w:rsidP="00C438DF">
      <w:pPr>
        <w:autoSpaceDE w:val="0"/>
        <w:autoSpaceDN w:val="0"/>
        <w:adjustRightInd w:val="0"/>
        <w:spacing w:after="0" w:line="240" w:lineRule="auto"/>
        <w:jc w:val="center"/>
        <w:rPr>
          <w:rFonts w:ascii="Times New Roman" w:hAnsi="Times New Roman" w:cs="Times New Roman"/>
          <w:b/>
          <w:sz w:val="18"/>
          <w:szCs w:val="18"/>
        </w:rPr>
      </w:pPr>
      <w:r w:rsidRPr="003825F0">
        <w:rPr>
          <w:rFonts w:ascii="Times New Roman" w:hAnsi="Times New Roman" w:cs="Times New Roman"/>
          <w:b/>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w:t>
      </w:r>
    </w:p>
    <w:p w:rsidR="003825F0" w:rsidRPr="003825F0" w:rsidRDefault="003825F0" w:rsidP="003825F0">
      <w:pPr>
        <w:pStyle w:val="ConsPlusNormal"/>
        <w:ind w:firstLine="709"/>
        <w:jc w:val="both"/>
        <w:rPr>
          <w:color w:val="FF0000"/>
          <w:sz w:val="18"/>
          <w:szCs w:val="18"/>
        </w:rPr>
      </w:pPr>
      <w:r w:rsidRPr="003825F0">
        <w:rPr>
          <w:sz w:val="18"/>
          <w:szCs w:val="18"/>
        </w:rPr>
        <w:t>1.4. Муниципальная услуга предоставляется заявителю в соответствии с вариантом предоставления муниципальной услуги.</w:t>
      </w:r>
    </w:p>
    <w:p w:rsidR="003825F0" w:rsidRPr="003825F0" w:rsidRDefault="003825F0" w:rsidP="003825F0">
      <w:pPr>
        <w:pStyle w:val="ConsPlusNormal"/>
        <w:ind w:firstLine="709"/>
        <w:jc w:val="both"/>
        <w:rPr>
          <w:rFonts w:eastAsia="Calibri"/>
          <w:sz w:val="18"/>
          <w:szCs w:val="18"/>
          <w:lang w:eastAsia="en-US"/>
        </w:rPr>
      </w:pPr>
      <w:r w:rsidRPr="003825F0">
        <w:rPr>
          <w:sz w:val="18"/>
          <w:szCs w:val="18"/>
        </w:rPr>
        <w:t>1.5. Признаки заявителя определяются путем профилирования, осуществляемого в соответствии с настоящим Административным регламентом.</w:t>
      </w:r>
    </w:p>
    <w:p w:rsidR="003825F0" w:rsidRPr="003825F0" w:rsidRDefault="003825F0" w:rsidP="003825F0">
      <w:pPr>
        <w:pStyle w:val="ConsPlusNormal"/>
        <w:ind w:firstLine="426"/>
        <w:jc w:val="both"/>
        <w:rPr>
          <w:sz w:val="18"/>
          <w:szCs w:val="18"/>
        </w:rPr>
      </w:pPr>
    </w:p>
    <w:p w:rsidR="003825F0" w:rsidRPr="003825F0" w:rsidRDefault="003825F0" w:rsidP="003825F0">
      <w:pPr>
        <w:pStyle w:val="ConsPlusNormal"/>
        <w:jc w:val="center"/>
        <w:outlineLvl w:val="1"/>
        <w:rPr>
          <w:b/>
          <w:sz w:val="18"/>
          <w:szCs w:val="18"/>
        </w:rPr>
      </w:pPr>
      <w:r w:rsidRPr="003825F0">
        <w:rPr>
          <w:b/>
          <w:sz w:val="18"/>
          <w:szCs w:val="18"/>
        </w:rPr>
        <w:t>II. Стандарт предоставления муниципальной услуги</w:t>
      </w:r>
    </w:p>
    <w:p w:rsidR="003825F0" w:rsidRPr="003825F0" w:rsidRDefault="003825F0" w:rsidP="003825F0">
      <w:pPr>
        <w:pStyle w:val="ConsPlusNormal"/>
        <w:jc w:val="both"/>
        <w:rPr>
          <w:b/>
          <w:sz w:val="18"/>
          <w:szCs w:val="18"/>
        </w:rPr>
      </w:pPr>
    </w:p>
    <w:p w:rsidR="003825F0" w:rsidRPr="00C438DF" w:rsidRDefault="003825F0" w:rsidP="00C438DF">
      <w:pPr>
        <w:pStyle w:val="ConsPlusNormal"/>
        <w:jc w:val="center"/>
        <w:outlineLvl w:val="2"/>
        <w:rPr>
          <w:b/>
          <w:sz w:val="18"/>
          <w:szCs w:val="18"/>
        </w:rPr>
      </w:pPr>
      <w:r w:rsidRPr="003825F0">
        <w:rPr>
          <w:b/>
          <w:sz w:val="18"/>
          <w:szCs w:val="18"/>
        </w:rPr>
        <w:t>Наименование муниципальной услуги</w:t>
      </w:r>
    </w:p>
    <w:p w:rsidR="003825F0" w:rsidRPr="003825F0" w:rsidRDefault="003825F0" w:rsidP="003825F0">
      <w:pPr>
        <w:widowControl w:val="0"/>
        <w:autoSpaceDE w:val="0"/>
        <w:autoSpaceDN w:val="0"/>
        <w:adjustRightInd w:val="0"/>
        <w:spacing w:after="0" w:line="240" w:lineRule="auto"/>
        <w:ind w:firstLine="709"/>
        <w:jc w:val="both"/>
        <w:rPr>
          <w:rFonts w:ascii="Times New Roman" w:hAnsi="Times New Roman" w:cs="Times New Roman"/>
          <w:sz w:val="18"/>
          <w:szCs w:val="18"/>
        </w:rPr>
      </w:pPr>
      <w:bookmarkStart w:id="95" w:name="sub_4010"/>
      <w:r w:rsidRPr="003825F0">
        <w:rPr>
          <w:rFonts w:ascii="Times New Roman" w:hAnsi="Times New Roman" w:cs="Times New Roman"/>
          <w:sz w:val="18"/>
          <w:szCs w:val="18"/>
        </w:rPr>
        <w:t xml:space="preserve">2.1. 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 (далее </w:t>
      </w:r>
      <w:r w:rsidRPr="003825F0">
        <w:rPr>
          <w:rFonts w:ascii="Times New Roman" w:hAnsi="Times New Roman" w:cs="Times New Roman"/>
          <w:sz w:val="18"/>
          <w:szCs w:val="18"/>
        </w:rPr>
        <w:softHyphen/>
        <w:t>– услуга).</w:t>
      </w:r>
    </w:p>
    <w:p w:rsidR="003825F0" w:rsidRPr="003825F0" w:rsidRDefault="003825F0" w:rsidP="003825F0">
      <w:pPr>
        <w:widowControl w:val="0"/>
        <w:autoSpaceDE w:val="0"/>
        <w:autoSpaceDN w:val="0"/>
        <w:adjustRightInd w:val="0"/>
        <w:spacing w:after="0" w:line="240" w:lineRule="auto"/>
        <w:ind w:firstLine="426"/>
        <w:jc w:val="both"/>
        <w:rPr>
          <w:rFonts w:ascii="Times New Roman" w:hAnsi="Times New Roman" w:cs="Times New Roman"/>
          <w:sz w:val="18"/>
          <w:szCs w:val="18"/>
        </w:rPr>
      </w:pPr>
    </w:p>
    <w:bookmarkEnd w:id="95"/>
    <w:p w:rsidR="003825F0" w:rsidRPr="00C438DF" w:rsidRDefault="003825F0" w:rsidP="003825F0">
      <w:pPr>
        <w:widowControl w:val="0"/>
        <w:autoSpaceDE w:val="0"/>
        <w:autoSpaceDN w:val="0"/>
        <w:adjustRightInd w:val="0"/>
        <w:spacing w:after="0" w:line="240" w:lineRule="auto"/>
        <w:ind w:firstLine="426"/>
        <w:jc w:val="center"/>
        <w:outlineLvl w:val="0"/>
        <w:rPr>
          <w:rFonts w:ascii="Times New Roman" w:hAnsi="Times New Roman" w:cs="Times New Roman"/>
          <w:b/>
          <w:bCs/>
          <w:sz w:val="18"/>
          <w:szCs w:val="18"/>
        </w:rPr>
      </w:pPr>
      <w:r w:rsidRPr="003825F0">
        <w:rPr>
          <w:rFonts w:ascii="Times New Roman" w:hAnsi="Times New Roman" w:cs="Times New Roman"/>
          <w:b/>
          <w:bCs/>
          <w:sz w:val="18"/>
          <w:szCs w:val="18"/>
        </w:rPr>
        <w:t>Наименование органа, предоставляющего муниципальную услугу</w:t>
      </w:r>
    </w:p>
    <w:p w:rsidR="003825F0" w:rsidRPr="003825F0" w:rsidRDefault="003825F0" w:rsidP="003825F0">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2.2. Муниципальная услуга предоставляется органом местного самоуправления Новоюласенского сельсовета Красногвардейского района Оренбургской области.</w:t>
      </w:r>
    </w:p>
    <w:p w:rsidR="003825F0" w:rsidRPr="003825F0" w:rsidRDefault="003825F0" w:rsidP="003825F0">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Уполномоченным структурным подразделением по предоставлению муниципальной услуги является администрация Новоюласенского сельсовета Красногвардейского района Оренбургской области (далее – уполномоченный орган).</w:t>
      </w:r>
    </w:p>
    <w:p w:rsidR="003825F0" w:rsidRPr="003825F0" w:rsidRDefault="003825F0" w:rsidP="003825F0">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Многофункциональный центр предоставления государственных и муниципальных услуг (далее – многофункциональный центр) вправе принять решение  об отказе в приеме заявления о предоставлении разрешения на условно разрешенный вид использования земельного участка или объекта капитального строительства (далее – заявление) и прилагаемых к нему документов в случае, если заявление подано в многофункциональный центр, при наличии соглашения о взаимодействии между уполномоченным органом и многофункциональным центром</w:t>
      </w:r>
    </w:p>
    <w:p w:rsidR="003825F0" w:rsidRPr="003825F0" w:rsidRDefault="003825F0" w:rsidP="003825F0">
      <w:pPr>
        <w:widowControl w:val="0"/>
        <w:autoSpaceDE w:val="0"/>
        <w:autoSpaceDN w:val="0"/>
        <w:adjustRightInd w:val="0"/>
        <w:spacing w:after="0" w:line="240" w:lineRule="auto"/>
        <w:ind w:firstLine="426"/>
        <w:jc w:val="both"/>
        <w:rPr>
          <w:rFonts w:ascii="Times New Roman" w:hAnsi="Times New Roman" w:cs="Times New Roman"/>
          <w:color w:val="FF0000"/>
          <w:sz w:val="18"/>
          <w:szCs w:val="18"/>
        </w:rPr>
      </w:pPr>
    </w:p>
    <w:p w:rsidR="003825F0" w:rsidRPr="00C438DF" w:rsidRDefault="003825F0" w:rsidP="00C438DF">
      <w:pPr>
        <w:pStyle w:val="ConsPlusNormal"/>
        <w:jc w:val="center"/>
        <w:outlineLvl w:val="2"/>
        <w:rPr>
          <w:b/>
          <w:sz w:val="18"/>
          <w:szCs w:val="18"/>
        </w:rPr>
      </w:pPr>
      <w:r w:rsidRPr="003825F0">
        <w:rPr>
          <w:b/>
          <w:sz w:val="18"/>
          <w:szCs w:val="18"/>
        </w:rPr>
        <w:t>Результат предоставления муниципальной услуги</w:t>
      </w:r>
    </w:p>
    <w:p w:rsidR="003825F0" w:rsidRPr="003825F0" w:rsidRDefault="003825F0" w:rsidP="003825F0">
      <w:pPr>
        <w:pStyle w:val="ConsPlusNormal"/>
        <w:ind w:firstLine="709"/>
        <w:contextualSpacing/>
        <w:jc w:val="both"/>
        <w:rPr>
          <w:sz w:val="18"/>
          <w:szCs w:val="18"/>
        </w:rPr>
      </w:pPr>
      <w:r w:rsidRPr="003825F0">
        <w:rPr>
          <w:sz w:val="18"/>
          <w:szCs w:val="18"/>
        </w:rPr>
        <w:t>2.3. Результатом предоставления услуги является:</w:t>
      </w:r>
    </w:p>
    <w:p w:rsidR="003825F0" w:rsidRPr="003825F0" w:rsidRDefault="003825F0" w:rsidP="003825F0">
      <w:pPr>
        <w:pStyle w:val="ConsPlusNormal"/>
        <w:ind w:firstLine="709"/>
        <w:contextualSpacing/>
        <w:jc w:val="both"/>
        <w:rPr>
          <w:sz w:val="18"/>
          <w:szCs w:val="18"/>
        </w:rPr>
      </w:pPr>
      <w:r w:rsidRPr="003825F0">
        <w:rPr>
          <w:sz w:val="18"/>
          <w:szCs w:val="18"/>
        </w:rPr>
        <w:t>а) выдача решения о предоставлении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pStyle w:val="ConsPlusNormal"/>
        <w:ind w:firstLine="709"/>
        <w:contextualSpacing/>
        <w:jc w:val="both"/>
        <w:rPr>
          <w:sz w:val="18"/>
          <w:szCs w:val="18"/>
        </w:rPr>
      </w:pPr>
      <w:r w:rsidRPr="003825F0">
        <w:rPr>
          <w:sz w:val="18"/>
          <w:szCs w:val="18"/>
        </w:rPr>
        <w:t>б) выдача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pStyle w:val="ConsPlusNormal"/>
        <w:ind w:firstLine="709"/>
        <w:contextualSpacing/>
        <w:jc w:val="both"/>
        <w:rPr>
          <w:sz w:val="18"/>
          <w:szCs w:val="18"/>
          <w:highlight w:val="red"/>
        </w:rPr>
      </w:pPr>
      <w:r w:rsidRPr="003825F0">
        <w:rPr>
          <w:sz w:val="18"/>
          <w:szCs w:val="18"/>
        </w:rPr>
        <w:t>2.4. 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 (https://www.gosuslugi.ru/) (далее – ЕПГУ).</w:t>
      </w:r>
    </w:p>
    <w:p w:rsidR="003825F0" w:rsidRPr="003825F0" w:rsidRDefault="003825F0" w:rsidP="003825F0">
      <w:pPr>
        <w:pStyle w:val="ConsPlusNormal"/>
        <w:ind w:firstLine="709"/>
        <w:contextualSpacing/>
        <w:jc w:val="both"/>
        <w:rPr>
          <w:sz w:val="18"/>
          <w:szCs w:val="18"/>
        </w:rPr>
      </w:pPr>
      <w:r w:rsidRPr="003825F0">
        <w:rPr>
          <w:sz w:val="18"/>
          <w:szCs w:val="18"/>
        </w:rPr>
        <w:t>2.5. Результат предоставления услуги, указанный в пункте 2.3 настоящего Административного регламента:</w:t>
      </w:r>
    </w:p>
    <w:p w:rsidR="003825F0" w:rsidRPr="003825F0" w:rsidRDefault="003825F0" w:rsidP="003825F0">
      <w:pPr>
        <w:pStyle w:val="ConsPlusNormal"/>
        <w:ind w:firstLine="709"/>
        <w:contextualSpacing/>
        <w:jc w:val="both"/>
        <w:rPr>
          <w:sz w:val="18"/>
          <w:szCs w:val="18"/>
        </w:rPr>
      </w:pPr>
      <w:r w:rsidRPr="003825F0">
        <w:rPr>
          <w:sz w:val="18"/>
          <w:szCs w:val="18"/>
        </w:rPr>
        <w:lastRenderedPageBreak/>
        <w:t xml:space="preserve">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 </w:t>
      </w:r>
    </w:p>
    <w:p w:rsidR="003825F0" w:rsidRPr="003825F0" w:rsidRDefault="003825F0" w:rsidP="003825F0">
      <w:pPr>
        <w:pStyle w:val="ConsPlusNormal"/>
        <w:ind w:firstLine="709"/>
        <w:contextualSpacing/>
        <w:jc w:val="both"/>
        <w:rPr>
          <w:sz w:val="18"/>
          <w:szCs w:val="18"/>
        </w:rPr>
      </w:pPr>
      <w:r w:rsidRPr="003825F0">
        <w:rPr>
          <w:sz w:val="18"/>
          <w:szCs w:val="18"/>
        </w:rPr>
        <w:t>б) выдается заявителю на бумажном носителе при личном обращении в уполномоченный орган, многофункциональный центр в соответствии с выбранным заявителем способом получения результата предоставления услуги.</w:t>
      </w:r>
    </w:p>
    <w:p w:rsidR="003825F0" w:rsidRPr="003825F0" w:rsidRDefault="003825F0" w:rsidP="003825F0">
      <w:pPr>
        <w:pStyle w:val="ConsPlusNormal"/>
        <w:ind w:firstLine="709"/>
        <w:contextualSpacing/>
        <w:jc w:val="both"/>
        <w:rPr>
          <w:sz w:val="18"/>
          <w:szCs w:val="18"/>
        </w:rPr>
      </w:pPr>
      <w:r w:rsidRPr="003825F0">
        <w:rPr>
          <w:sz w:val="18"/>
          <w:szCs w:val="18"/>
        </w:rPr>
        <w:t>Результат предоставления услуги (его копия или сведения, содержащиеся в нем), предусмотренный</w:t>
      </w:r>
      <w:r w:rsidRPr="003825F0">
        <w:rPr>
          <w:color w:val="FF0000"/>
          <w:sz w:val="18"/>
          <w:szCs w:val="18"/>
        </w:rPr>
        <w:t xml:space="preserve"> </w:t>
      </w:r>
      <w:r w:rsidRPr="003825F0">
        <w:rPr>
          <w:sz w:val="18"/>
          <w:szCs w:val="18"/>
        </w:rPr>
        <w:t>пунктом 2.3 настоящего Административного регламента, в течение пяти рабочих дней со дня его направления заявителю подлежит направлению в орган, уполномоченный на ведение государственной информационной системы обеспечения градостроительной деятельности Оренбургской области.</w:t>
      </w:r>
    </w:p>
    <w:p w:rsidR="003825F0" w:rsidRPr="003825F0" w:rsidRDefault="003825F0" w:rsidP="003825F0">
      <w:pPr>
        <w:pStyle w:val="ConsPlusNormal"/>
        <w:ind w:firstLine="426"/>
        <w:jc w:val="center"/>
        <w:outlineLvl w:val="2"/>
        <w:rPr>
          <w:sz w:val="18"/>
          <w:szCs w:val="18"/>
        </w:rPr>
      </w:pPr>
    </w:p>
    <w:p w:rsidR="003825F0" w:rsidRPr="00C438DF" w:rsidRDefault="003825F0" w:rsidP="00C438DF">
      <w:pPr>
        <w:pStyle w:val="ConsPlusNormal"/>
        <w:jc w:val="center"/>
        <w:outlineLvl w:val="2"/>
        <w:rPr>
          <w:b/>
          <w:sz w:val="18"/>
          <w:szCs w:val="18"/>
        </w:rPr>
      </w:pPr>
      <w:r w:rsidRPr="003825F0">
        <w:rPr>
          <w:b/>
          <w:sz w:val="18"/>
          <w:szCs w:val="18"/>
        </w:rPr>
        <w:t>Срок предоставления муниципальной услуги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2.6. Срок предоставления услуги не может превышать 47 рабочих дней после получения уполномоченным органом заявления и документов, необходимых для предоставления муниципальной услуги, представленных способами, указанными в пункте 2.10 настоящего Административного регламента.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 срок предоставления услуги не может превышать 10 рабочих дней после получения уполномоченным органом заявления и документов, необходимых для предоставления муниципальной услуги, представленных способами, указанными в пункте 2.10 настоящего Административного регламента. </w:t>
      </w:r>
    </w:p>
    <w:p w:rsidR="003825F0" w:rsidRPr="003825F0" w:rsidRDefault="003825F0" w:rsidP="003825F0">
      <w:pPr>
        <w:pStyle w:val="ConsPlusNormal"/>
        <w:ind w:firstLine="709"/>
        <w:jc w:val="both"/>
        <w:rPr>
          <w:sz w:val="18"/>
          <w:szCs w:val="18"/>
        </w:rPr>
      </w:pPr>
      <w:r w:rsidRPr="003825F0">
        <w:rPr>
          <w:sz w:val="18"/>
          <w:szCs w:val="18"/>
        </w:rPr>
        <w:t>Заявление считается полученным уполномоченным органом со дня его регистрации.</w:t>
      </w:r>
    </w:p>
    <w:p w:rsidR="003825F0" w:rsidRPr="003825F0" w:rsidRDefault="003825F0" w:rsidP="003825F0">
      <w:pPr>
        <w:pStyle w:val="ConsPlusNormal"/>
        <w:jc w:val="both"/>
        <w:rPr>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Правовые основания для предоставления муниципальной услуги</w:t>
      </w:r>
    </w:p>
    <w:p w:rsidR="003825F0" w:rsidRPr="003825F0" w:rsidRDefault="003825F0" w:rsidP="003825F0">
      <w:pPr>
        <w:autoSpaceDE w:val="0"/>
        <w:autoSpaceDN w:val="0"/>
        <w:adjustRightInd w:val="0"/>
        <w:spacing w:after="0" w:line="240" w:lineRule="auto"/>
        <w:ind w:firstLine="426"/>
        <w:jc w:val="both"/>
        <w:rPr>
          <w:rFonts w:ascii="Times New Roman" w:eastAsia="Calibri" w:hAnsi="Times New Roman" w:cs="Times New Roman"/>
          <w:strike/>
          <w:sz w:val="18"/>
          <w:szCs w:val="18"/>
        </w:rPr>
      </w:pPr>
      <w:bookmarkStart w:id="96" w:name="P456"/>
      <w:bookmarkEnd w:id="96"/>
      <w:r w:rsidRPr="003825F0">
        <w:rPr>
          <w:rFonts w:ascii="Times New Roman" w:hAnsi="Times New Roman" w:cs="Times New Roman"/>
          <w:sz w:val="18"/>
          <w:szCs w:val="1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информационной системе «Реестр государственных (муниципальных) услуг (функций) Оренбургской области».</w:t>
      </w:r>
    </w:p>
    <w:p w:rsidR="003825F0" w:rsidRPr="003825F0" w:rsidRDefault="003825F0" w:rsidP="003825F0">
      <w:pPr>
        <w:autoSpaceDE w:val="0"/>
        <w:autoSpaceDN w:val="0"/>
        <w:adjustRightInd w:val="0"/>
        <w:spacing w:after="0" w:line="240" w:lineRule="auto"/>
        <w:ind w:firstLine="426"/>
        <w:jc w:val="both"/>
        <w:rPr>
          <w:rFonts w:ascii="Times New Roman" w:eastAsia="Calibri" w:hAnsi="Times New Roman" w:cs="Times New Roman"/>
          <w:sz w:val="18"/>
          <w:szCs w:val="18"/>
        </w:rPr>
      </w:pPr>
      <w:r w:rsidRPr="003825F0">
        <w:rPr>
          <w:rFonts w:ascii="Times New Roman" w:hAnsi="Times New Roman" w:cs="Times New Roman"/>
          <w:sz w:val="18"/>
          <w:szCs w:val="18"/>
        </w:rPr>
        <w:t>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«Интернет:https://новоюласка.рф/, а также на ЕПГУ.</w:t>
      </w:r>
    </w:p>
    <w:p w:rsidR="003825F0" w:rsidRPr="003825F0" w:rsidRDefault="003825F0" w:rsidP="003825F0">
      <w:pPr>
        <w:pStyle w:val="ConsPlusNormal"/>
        <w:ind w:firstLine="426"/>
        <w:outlineLvl w:val="2"/>
        <w:rPr>
          <w:b/>
          <w:color w:val="FF0000"/>
          <w:sz w:val="18"/>
          <w:szCs w:val="18"/>
        </w:rPr>
      </w:pPr>
    </w:p>
    <w:p w:rsidR="003825F0" w:rsidRPr="00C438DF" w:rsidRDefault="003825F0" w:rsidP="00C438DF">
      <w:pPr>
        <w:pStyle w:val="ConsPlusNormal"/>
        <w:jc w:val="center"/>
        <w:outlineLvl w:val="2"/>
        <w:rPr>
          <w:b/>
          <w:sz w:val="18"/>
          <w:szCs w:val="18"/>
        </w:rPr>
      </w:pPr>
      <w:r w:rsidRPr="003825F0">
        <w:rPr>
          <w:b/>
          <w:sz w:val="18"/>
          <w:szCs w:val="18"/>
        </w:rPr>
        <w:t>Исчерпывающий перечень документов, необходимых</w:t>
      </w:r>
      <w:r w:rsidR="00C438DF">
        <w:rPr>
          <w:b/>
          <w:sz w:val="18"/>
          <w:szCs w:val="18"/>
        </w:rPr>
        <w:t xml:space="preserve"> </w:t>
      </w:r>
      <w:r w:rsidRPr="003825F0">
        <w:rPr>
          <w:b/>
          <w:sz w:val="18"/>
          <w:szCs w:val="18"/>
        </w:rPr>
        <w:t>для предоставления муниципальной услуги</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bookmarkStart w:id="97" w:name="P481"/>
      <w:bookmarkEnd w:id="97"/>
      <w:r w:rsidRPr="003825F0">
        <w:rPr>
          <w:rFonts w:ascii="Times New Roman" w:hAnsi="Times New Roman" w:cs="Times New Roman"/>
          <w:sz w:val="18"/>
          <w:szCs w:val="18"/>
        </w:rPr>
        <w:t>2.8. Исчерпывающий перечень документов, необходимых для предоставления услуги, которые представляются заявителем самостоятельно:</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color w:val="FF0000"/>
          <w:sz w:val="18"/>
          <w:szCs w:val="18"/>
        </w:rPr>
      </w:pPr>
      <w:r w:rsidRPr="003825F0">
        <w:rPr>
          <w:rFonts w:ascii="Times New Roman" w:hAnsi="Times New Roman" w:cs="Times New Roman"/>
          <w:sz w:val="18"/>
          <w:szCs w:val="18"/>
        </w:rPr>
        <w:t xml:space="preserve">а) 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Приложении № 1 к настоящему Административному регламенту. В случае представления заявления в электронной форме посредством ЕПГУ в соответствии с подпунктом «а» пункта 2.10 настоящего Административного регламента заявление заполняются путем внесения соответствующих сведений в интерактивную форму на ЕПГУ; </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3825F0">
        <w:rPr>
          <w:rFonts w:ascii="Times New Roman" w:hAnsi="Times New Roman" w:cs="Times New Roman"/>
          <w:sz w:val="18"/>
          <w:szCs w:val="18"/>
        </w:rPr>
        <w:t xml:space="preserve">б) документ, удостоверяющий личность заявителя или представителя, в случае представления заявления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представление указанного документа не требуется; </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в) документ, подтверждающий полномочия представителя действовать от имени заявителя (в случае обращения за получением услуги представителя). В случае представления документов в электронной форме посредством ЕПГУ в соответствии с подпунктом «а» пункта 2.10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г) правоустанавливающие документы на объекты недвижимости в случае, если права на них не зарегистрированы в Едином государственном реестре недвижимости;</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д) нотариально заверенное согласие всех правообладателей объекта недвижимости, в отношении которого запрашивается разрешение на условно разрешенный вид использования.</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2.8.1. Сведения, позволяющие идентифицировать заявителя, содержатся в документе, предусмотренном подпунктом «б» пункта 2.8 настоящего Административного регламента.</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3825F0">
        <w:rPr>
          <w:rFonts w:ascii="Times New Roman" w:hAnsi="Times New Roman" w:cs="Times New Roman"/>
          <w:sz w:val="18"/>
          <w:szCs w:val="18"/>
        </w:rPr>
        <w:t>Сведения, позволяющие идентифицировать представителя, содержатся в документах, предусмотренных подпунктами «б», «в» пункта 2.8 настоящего Административного регламента.</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3825F0">
        <w:rPr>
          <w:rFonts w:ascii="Times New Roman" w:hAnsi="Times New Roman" w:cs="Times New Roman"/>
          <w:sz w:val="18"/>
          <w:szCs w:val="18"/>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3825F0">
        <w:rPr>
          <w:rFonts w:ascii="Times New Roman" w:hAnsi="Times New Roman" w:cs="Times New Roman"/>
          <w:sz w:val="18"/>
          <w:szCs w:val="18"/>
        </w:rPr>
        <w:t>2.10. Заявитель или его представитель представляет в уполномоченный</w:t>
      </w:r>
      <w:r w:rsidRPr="003825F0">
        <w:rPr>
          <w:rFonts w:ascii="Times New Roman" w:hAnsi="Times New Roman" w:cs="Times New Roman"/>
          <w:color w:val="FF0000"/>
          <w:sz w:val="18"/>
          <w:szCs w:val="18"/>
        </w:rPr>
        <w:t xml:space="preserve"> </w:t>
      </w:r>
      <w:r w:rsidRPr="003825F0">
        <w:rPr>
          <w:rFonts w:ascii="Times New Roman" w:hAnsi="Times New Roman" w:cs="Times New Roman"/>
          <w:sz w:val="18"/>
          <w:szCs w:val="18"/>
        </w:rPr>
        <w:t>орган</w:t>
      </w:r>
      <w:r w:rsidRPr="003825F0">
        <w:rPr>
          <w:rFonts w:ascii="Times New Roman" w:hAnsi="Times New Roman" w:cs="Times New Roman"/>
          <w:color w:val="FF0000"/>
          <w:sz w:val="18"/>
          <w:szCs w:val="18"/>
        </w:rPr>
        <w:t xml:space="preserve"> </w:t>
      </w:r>
      <w:r w:rsidRPr="003825F0">
        <w:rPr>
          <w:rFonts w:ascii="Times New Roman" w:hAnsi="Times New Roman" w:cs="Times New Roman"/>
          <w:sz w:val="18"/>
          <w:szCs w:val="18"/>
        </w:rPr>
        <w:t xml:space="preserve">заявление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приведенной в </w:t>
      </w:r>
      <w:r w:rsidRPr="003825F0">
        <w:rPr>
          <w:rFonts w:ascii="Times New Roman" w:hAnsi="Times New Roman" w:cs="Times New Roman"/>
          <w:b/>
          <w:sz w:val="18"/>
          <w:szCs w:val="18"/>
        </w:rPr>
        <w:t>Приложении № 1</w:t>
      </w:r>
      <w:r w:rsidRPr="003825F0">
        <w:rPr>
          <w:rFonts w:ascii="Times New Roman" w:hAnsi="Times New Roman" w:cs="Times New Roman"/>
          <w:sz w:val="18"/>
          <w:szCs w:val="18"/>
        </w:rPr>
        <w:t xml:space="preserve">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 по выбору заявителя:</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3825F0">
        <w:rPr>
          <w:rFonts w:ascii="Times New Roman" w:hAnsi="Times New Roman" w:cs="Times New Roman"/>
          <w:sz w:val="18"/>
          <w:szCs w:val="18"/>
        </w:rPr>
        <w:t xml:space="preserve">а) в электронной форме посредством ЕПГУ. </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color w:val="FF0000"/>
          <w:sz w:val="18"/>
          <w:szCs w:val="18"/>
        </w:rPr>
      </w:pPr>
      <w:r w:rsidRPr="003825F0">
        <w:rPr>
          <w:rFonts w:ascii="Times New Roman" w:hAnsi="Times New Roman" w:cs="Times New Roman"/>
          <w:sz w:val="18"/>
          <w:szCs w:val="18"/>
        </w:rPr>
        <w:lastRenderedPageBreak/>
        <w:t>В случае представления заявления и прилагаемых к нему документов</w:t>
      </w:r>
      <w:r w:rsidRPr="003825F0">
        <w:rPr>
          <w:rFonts w:ascii="Times New Roman" w:hAnsi="Times New Roman" w:cs="Times New Roman"/>
          <w:color w:val="FF0000"/>
          <w:sz w:val="18"/>
          <w:szCs w:val="18"/>
        </w:rPr>
        <w:t xml:space="preserve"> </w:t>
      </w:r>
      <w:r w:rsidRPr="003825F0">
        <w:rPr>
          <w:rFonts w:ascii="Times New Roman" w:hAnsi="Times New Roman" w:cs="Times New Roman"/>
          <w:sz w:val="18"/>
          <w:szCs w:val="18"/>
        </w:rPr>
        <w:t xml:space="preserve">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 заполняет форму указанного заявления с использованием интерактивной формы в электронном виде. </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trike/>
          <w:sz w:val="18"/>
          <w:szCs w:val="18"/>
        </w:rPr>
      </w:pPr>
      <w:r w:rsidRPr="003825F0">
        <w:rPr>
          <w:rFonts w:ascii="Times New Roman" w:hAnsi="Times New Roman" w:cs="Times New Roman"/>
          <w:sz w:val="18"/>
          <w:szCs w:val="18"/>
        </w:rPr>
        <w:t>Заявление направляется заявителем или его представителем вместе с прикрепленными электронными документами, указанными в подпунктах «в» – «д» пункта 2.8 настоящего Административного регламента и подписывается заявителем или его представителем, уполномоченным на подписание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w:t>
      </w:r>
      <w:r w:rsidRPr="003825F0" w:rsidDel="00FA10CF">
        <w:rPr>
          <w:rFonts w:ascii="Times New Roman" w:hAnsi="Times New Roman" w:cs="Times New Roman"/>
          <w:sz w:val="18"/>
          <w:szCs w:val="18"/>
        </w:rPr>
        <w:t xml:space="preserve"> </w:t>
      </w:r>
      <w:r w:rsidRPr="003825F0">
        <w:rPr>
          <w:rFonts w:ascii="Times New Roman" w:hAnsi="Times New Roman" w:cs="Times New Roman"/>
          <w:sz w:val="18"/>
          <w:szCs w:val="18"/>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В целях предоставления услуги заявителю или его представителю обеспечивается в многофункциональных центрах доступ к ЕПГУ в соответствии с постановлением Правительства Российской Федерации от 22 декабря 2012 года</w:t>
      </w:r>
      <w:r w:rsidRPr="003825F0" w:rsidDel="00FA10CF">
        <w:rPr>
          <w:rFonts w:ascii="Times New Roman" w:hAnsi="Times New Roman" w:cs="Times New Roman"/>
          <w:sz w:val="18"/>
          <w:szCs w:val="18"/>
        </w:rPr>
        <w:t xml:space="preserve"> </w:t>
      </w:r>
      <w:r w:rsidRPr="003825F0">
        <w:rPr>
          <w:rFonts w:ascii="Times New Roman" w:hAnsi="Times New Roman" w:cs="Times New Roman"/>
          <w:sz w:val="18"/>
          <w:szCs w:val="18"/>
        </w:rPr>
        <w:t>№ 1376 «Об утверждении Правил организации деятельности многофункциональных центров предоставления государственных и муниципальных услуг».</w:t>
      </w:r>
    </w:p>
    <w:p w:rsidR="003825F0" w:rsidRPr="003825F0" w:rsidRDefault="003825F0" w:rsidP="003825F0">
      <w:pPr>
        <w:widowControl w:val="0"/>
        <w:tabs>
          <w:tab w:val="left" w:pos="709"/>
        </w:tabs>
        <w:spacing w:after="0" w:line="240" w:lineRule="auto"/>
        <w:ind w:firstLine="709"/>
        <w:jc w:val="both"/>
        <w:outlineLvl w:val="2"/>
        <w:rPr>
          <w:rFonts w:ascii="Times New Roman" w:hAnsi="Times New Roman" w:cs="Times New Roman"/>
          <w:sz w:val="18"/>
          <w:szCs w:val="18"/>
        </w:rPr>
      </w:pPr>
      <w:r w:rsidRPr="003825F0">
        <w:rPr>
          <w:rFonts w:ascii="Times New Roman" w:hAnsi="Times New Roman" w:cs="Times New Roman"/>
          <w:sz w:val="18"/>
          <w:szCs w:val="1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w:t>
      </w:r>
      <w:r w:rsidRPr="003825F0" w:rsidDel="00FA10CF">
        <w:rPr>
          <w:rFonts w:ascii="Times New Roman" w:hAnsi="Times New Roman" w:cs="Times New Roman"/>
          <w:sz w:val="18"/>
          <w:szCs w:val="18"/>
        </w:rPr>
        <w:t xml:space="preserve"> </w:t>
      </w:r>
      <w:r w:rsidRPr="003825F0">
        <w:rPr>
          <w:rFonts w:ascii="Times New Roman" w:hAnsi="Times New Roman" w:cs="Times New Roman"/>
          <w:sz w:val="18"/>
          <w:szCs w:val="18"/>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3825F0" w:rsidRPr="003825F0" w:rsidRDefault="003825F0" w:rsidP="003825F0">
      <w:pPr>
        <w:pStyle w:val="ConsPlusNormal"/>
        <w:ind w:firstLine="426"/>
        <w:jc w:val="both"/>
        <w:rPr>
          <w:color w:val="FF0000"/>
          <w:sz w:val="18"/>
          <w:szCs w:val="18"/>
        </w:rPr>
      </w:pPr>
    </w:p>
    <w:p w:rsidR="003825F0" w:rsidRPr="00C438DF" w:rsidRDefault="003825F0" w:rsidP="00C438DF">
      <w:pPr>
        <w:pStyle w:val="ConsPlusNormal"/>
        <w:jc w:val="center"/>
        <w:outlineLvl w:val="2"/>
        <w:rPr>
          <w:b/>
          <w:sz w:val="18"/>
          <w:szCs w:val="18"/>
        </w:rPr>
      </w:pPr>
      <w:r w:rsidRPr="003825F0">
        <w:rPr>
          <w:b/>
          <w:sz w:val="18"/>
          <w:szCs w:val="18"/>
        </w:rPr>
        <w:t>Исчерпывающий перечень оснований для отказа в приеме документов,</w:t>
      </w:r>
      <w:r w:rsidR="00C438DF">
        <w:rPr>
          <w:b/>
          <w:sz w:val="18"/>
          <w:szCs w:val="18"/>
        </w:rPr>
        <w:t xml:space="preserve"> </w:t>
      </w:r>
      <w:r w:rsidRPr="003825F0">
        <w:rPr>
          <w:b/>
          <w:sz w:val="18"/>
          <w:szCs w:val="18"/>
        </w:rPr>
        <w:t>необходимых для предоставления муниципальной услуги</w:t>
      </w:r>
    </w:p>
    <w:p w:rsidR="003825F0" w:rsidRPr="003825F0" w:rsidRDefault="003825F0" w:rsidP="003825F0">
      <w:pPr>
        <w:pStyle w:val="ConsPlusNormal"/>
        <w:ind w:firstLine="709"/>
        <w:contextualSpacing/>
        <w:jc w:val="both"/>
        <w:rPr>
          <w:sz w:val="18"/>
          <w:szCs w:val="18"/>
        </w:rPr>
      </w:pPr>
      <w:bookmarkStart w:id="98" w:name="P533"/>
      <w:bookmarkEnd w:id="98"/>
      <w:r w:rsidRPr="003825F0">
        <w:rPr>
          <w:sz w:val="18"/>
          <w:szCs w:val="18"/>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3825F0" w:rsidRPr="003825F0" w:rsidRDefault="003825F0" w:rsidP="003825F0">
      <w:pPr>
        <w:pStyle w:val="ConsPlusNormal"/>
        <w:ind w:firstLine="709"/>
        <w:contextualSpacing/>
        <w:jc w:val="both"/>
        <w:rPr>
          <w:sz w:val="18"/>
          <w:szCs w:val="18"/>
        </w:rPr>
      </w:pPr>
      <w:r w:rsidRPr="003825F0">
        <w:rPr>
          <w:sz w:val="18"/>
          <w:szCs w:val="18"/>
        </w:rPr>
        <w:t xml:space="preserve">а)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 </w:t>
      </w:r>
    </w:p>
    <w:p w:rsidR="003825F0" w:rsidRPr="003825F0" w:rsidRDefault="003825F0" w:rsidP="003825F0">
      <w:pPr>
        <w:pStyle w:val="ConsPlusNormal"/>
        <w:ind w:firstLine="709"/>
        <w:contextualSpacing/>
        <w:jc w:val="both"/>
        <w:rPr>
          <w:sz w:val="18"/>
          <w:szCs w:val="18"/>
        </w:rPr>
      </w:pPr>
      <w:r w:rsidRPr="003825F0">
        <w:rPr>
          <w:sz w:val="18"/>
          <w:szCs w:val="18"/>
        </w:rPr>
        <w:t xml:space="preserve">б)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 </w:t>
      </w:r>
    </w:p>
    <w:p w:rsidR="003825F0" w:rsidRPr="003825F0" w:rsidRDefault="003825F0" w:rsidP="003825F0">
      <w:pPr>
        <w:pStyle w:val="ConsPlusNormal"/>
        <w:ind w:firstLine="709"/>
        <w:contextualSpacing/>
        <w:jc w:val="both"/>
        <w:rPr>
          <w:sz w:val="18"/>
          <w:szCs w:val="18"/>
        </w:rPr>
      </w:pPr>
      <w:r w:rsidRPr="003825F0">
        <w:rPr>
          <w:sz w:val="18"/>
          <w:szCs w:val="18"/>
        </w:rPr>
        <w:t xml:space="preserve">в) представление неполного комплекта документов, указанных в пункте 2.8 настоящего Административного регламента; </w:t>
      </w:r>
    </w:p>
    <w:p w:rsidR="003825F0" w:rsidRPr="003825F0" w:rsidRDefault="003825F0" w:rsidP="003825F0">
      <w:pPr>
        <w:pStyle w:val="ConsPlusNormal"/>
        <w:ind w:firstLine="709"/>
        <w:contextualSpacing/>
        <w:jc w:val="both"/>
        <w:rPr>
          <w:sz w:val="18"/>
          <w:szCs w:val="18"/>
        </w:rPr>
      </w:pPr>
      <w:r w:rsidRPr="003825F0">
        <w:rPr>
          <w:sz w:val="18"/>
          <w:szCs w:val="1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p w:rsidR="003825F0" w:rsidRPr="003825F0" w:rsidRDefault="003825F0" w:rsidP="003825F0">
      <w:pPr>
        <w:pStyle w:val="ConsPlusNormal"/>
        <w:ind w:firstLine="709"/>
        <w:contextualSpacing/>
        <w:jc w:val="both"/>
        <w:rPr>
          <w:sz w:val="18"/>
          <w:szCs w:val="18"/>
        </w:rPr>
      </w:pPr>
      <w:r w:rsidRPr="003825F0">
        <w:rPr>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825F0" w:rsidRPr="003825F0" w:rsidRDefault="003825F0" w:rsidP="003825F0">
      <w:pPr>
        <w:pStyle w:val="ConsPlusNormal"/>
        <w:ind w:firstLine="709"/>
        <w:contextualSpacing/>
        <w:jc w:val="both"/>
        <w:rPr>
          <w:sz w:val="18"/>
          <w:szCs w:val="18"/>
        </w:rPr>
      </w:pPr>
      <w:r w:rsidRPr="003825F0">
        <w:rPr>
          <w:sz w:val="18"/>
          <w:szCs w:val="18"/>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3825F0" w:rsidRPr="003825F0" w:rsidRDefault="003825F0" w:rsidP="003825F0">
      <w:pPr>
        <w:pStyle w:val="ConsPlusNormal"/>
        <w:ind w:firstLine="709"/>
        <w:contextualSpacing/>
        <w:jc w:val="both"/>
        <w:rPr>
          <w:sz w:val="18"/>
          <w:szCs w:val="18"/>
        </w:rPr>
      </w:pPr>
      <w:r w:rsidRPr="003825F0">
        <w:rPr>
          <w:sz w:val="18"/>
          <w:szCs w:val="1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825F0" w:rsidRPr="003825F0" w:rsidRDefault="003825F0" w:rsidP="003825F0">
      <w:pPr>
        <w:pStyle w:val="ConsPlusNormal"/>
        <w:ind w:firstLine="709"/>
        <w:contextualSpacing/>
        <w:jc w:val="both"/>
        <w:rPr>
          <w:sz w:val="18"/>
          <w:szCs w:val="18"/>
        </w:rPr>
      </w:pPr>
      <w:r w:rsidRPr="003825F0">
        <w:rPr>
          <w:sz w:val="18"/>
          <w:szCs w:val="18"/>
        </w:rPr>
        <w:t xml:space="preserve">2.12. Решение об отказе в приеме документов, указанных в пункте 2.8 настоящего Административного регламента, оформляется по рекомендуемой форме согласно </w:t>
      </w:r>
      <w:r w:rsidRPr="003825F0">
        <w:rPr>
          <w:b/>
          <w:sz w:val="18"/>
          <w:szCs w:val="18"/>
        </w:rPr>
        <w:t>Приложению № 3</w:t>
      </w:r>
      <w:r w:rsidRPr="003825F0">
        <w:rPr>
          <w:sz w:val="18"/>
          <w:szCs w:val="18"/>
        </w:rPr>
        <w:t xml:space="preserve"> к настоящему Административному регламенту.</w:t>
      </w:r>
    </w:p>
    <w:p w:rsidR="003825F0" w:rsidRPr="003825F0" w:rsidRDefault="003825F0" w:rsidP="003825F0">
      <w:pPr>
        <w:pStyle w:val="ConsPlusNormal"/>
        <w:ind w:firstLine="709"/>
        <w:contextualSpacing/>
        <w:jc w:val="both"/>
        <w:rPr>
          <w:sz w:val="18"/>
          <w:szCs w:val="18"/>
        </w:rPr>
      </w:pPr>
      <w:r w:rsidRPr="003825F0">
        <w:rPr>
          <w:sz w:val="18"/>
          <w:szCs w:val="18"/>
        </w:rPr>
        <w:t xml:space="preserve">2.13.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поступления заявления, либо выдается в день личного обращения за получением указанного решения в многофункциональный центр или в уполномоченный орган. </w:t>
      </w:r>
    </w:p>
    <w:p w:rsidR="003825F0" w:rsidRPr="003825F0" w:rsidRDefault="003825F0" w:rsidP="003825F0">
      <w:pPr>
        <w:pStyle w:val="ConsPlusNormal"/>
        <w:ind w:firstLine="709"/>
        <w:contextualSpacing/>
        <w:jc w:val="both"/>
        <w:rPr>
          <w:strike/>
          <w:sz w:val="18"/>
          <w:szCs w:val="18"/>
        </w:rPr>
      </w:pPr>
      <w:r w:rsidRPr="003825F0">
        <w:rPr>
          <w:sz w:val="18"/>
          <w:szCs w:val="18"/>
        </w:rPr>
        <w:t xml:space="preserve">2.14.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предоставлением услуги. </w:t>
      </w:r>
    </w:p>
    <w:p w:rsidR="003825F0" w:rsidRPr="003825F0" w:rsidRDefault="003825F0" w:rsidP="003825F0">
      <w:pPr>
        <w:pStyle w:val="ConsPlusNormal"/>
        <w:ind w:firstLine="426"/>
        <w:jc w:val="both"/>
        <w:rPr>
          <w:b/>
          <w:color w:val="FF0000"/>
          <w:sz w:val="18"/>
          <w:szCs w:val="18"/>
        </w:rPr>
      </w:pPr>
    </w:p>
    <w:p w:rsidR="003825F0" w:rsidRPr="00C438DF" w:rsidRDefault="003825F0" w:rsidP="003825F0">
      <w:pPr>
        <w:pStyle w:val="ConsPlusNormal"/>
        <w:ind w:firstLine="426"/>
        <w:jc w:val="center"/>
        <w:outlineLvl w:val="2"/>
        <w:rPr>
          <w:b/>
          <w:sz w:val="18"/>
          <w:szCs w:val="18"/>
        </w:rPr>
      </w:pPr>
      <w:r w:rsidRPr="003825F0">
        <w:rPr>
          <w:b/>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825F0" w:rsidRPr="003825F0" w:rsidRDefault="003825F0" w:rsidP="003825F0">
      <w:pPr>
        <w:pStyle w:val="ConsPlusNormal"/>
        <w:ind w:firstLine="709"/>
        <w:contextualSpacing/>
        <w:jc w:val="both"/>
        <w:rPr>
          <w:sz w:val="18"/>
          <w:szCs w:val="18"/>
        </w:rPr>
      </w:pPr>
      <w:r w:rsidRPr="003825F0">
        <w:rPr>
          <w:sz w:val="18"/>
          <w:szCs w:val="18"/>
        </w:rPr>
        <w:t>2.15. Основания для приостановления предоставления муниципальной услуги отсутствуют.</w:t>
      </w:r>
    </w:p>
    <w:p w:rsidR="003825F0" w:rsidRPr="003825F0" w:rsidRDefault="003825F0" w:rsidP="003825F0">
      <w:pPr>
        <w:pStyle w:val="ConsPlusNormal"/>
        <w:ind w:firstLine="709"/>
        <w:contextualSpacing/>
        <w:jc w:val="both"/>
        <w:rPr>
          <w:sz w:val="18"/>
          <w:szCs w:val="18"/>
        </w:rPr>
      </w:pPr>
      <w:r w:rsidRPr="003825F0">
        <w:rPr>
          <w:sz w:val="18"/>
          <w:szCs w:val="18"/>
        </w:rPr>
        <w:t xml:space="preserve">2.16. Исчерпывающий перечень оснований для отказа в предоставлении муниципальной услуги:  </w:t>
      </w:r>
    </w:p>
    <w:p w:rsidR="003825F0" w:rsidRPr="003825F0" w:rsidRDefault="003825F0" w:rsidP="003825F0">
      <w:pPr>
        <w:pStyle w:val="ConsPlusNormal"/>
        <w:ind w:firstLine="709"/>
        <w:contextualSpacing/>
        <w:jc w:val="both"/>
        <w:rPr>
          <w:sz w:val="18"/>
          <w:szCs w:val="18"/>
        </w:rPr>
      </w:pPr>
      <w:r w:rsidRPr="003825F0">
        <w:rPr>
          <w:sz w:val="18"/>
          <w:szCs w:val="18"/>
        </w:rPr>
        <w:t>а) несоответствие заявителя кругу лиц, указанных в пункте 1.2 настоящего Административного регламента;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в соответствии с требованиями части 11</w:t>
      </w:r>
      <w:r w:rsidRPr="003825F0">
        <w:rPr>
          <w:rFonts w:ascii="Times New Roman" w:hAnsi="Times New Roman" w:cs="Times New Roman"/>
          <w:sz w:val="18"/>
          <w:szCs w:val="18"/>
          <w:vertAlign w:val="superscript"/>
        </w:rPr>
        <w:t>1</w:t>
      </w:r>
      <w:r w:rsidRPr="003825F0">
        <w:rPr>
          <w:rFonts w:ascii="Times New Roman" w:hAnsi="Times New Roman" w:cs="Times New Roman"/>
          <w:sz w:val="18"/>
          <w:szCs w:val="18"/>
        </w:rPr>
        <w:t xml:space="preserve"> статьи 39 Градостроительного кодекса Российской Федерации;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lastRenderedPageBreak/>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3825F0" w:rsidRPr="003825F0" w:rsidRDefault="003825F0" w:rsidP="003825F0">
      <w:pPr>
        <w:spacing w:after="0" w:line="240" w:lineRule="auto"/>
        <w:ind w:firstLine="709"/>
        <w:jc w:val="both"/>
        <w:rPr>
          <w:rFonts w:ascii="Times New Roman" w:hAnsi="Times New Roman" w:cs="Times New Roman"/>
          <w:color w:val="C00000"/>
          <w:sz w:val="18"/>
          <w:szCs w:val="18"/>
        </w:rPr>
      </w:pPr>
      <w:r w:rsidRPr="003825F0">
        <w:rPr>
          <w:rFonts w:ascii="Times New Roman" w:hAnsi="Times New Roman" w:cs="Times New Roman"/>
          <w:sz w:val="18"/>
          <w:szCs w:val="18"/>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л)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 в границах которой расположен земельный участок;</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rsidR="003825F0" w:rsidRPr="003825F0" w:rsidRDefault="003825F0" w:rsidP="003825F0">
      <w:pPr>
        <w:pStyle w:val="ConsPlusNormal"/>
        <w:contextualSpacing/>
        <w:jc w:val="both"/>
        <w:rPr>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Размер платы, взимаемой с заявителя при предоставлении муниципальной услуги, и способы ее взимания</w:t>
      </w:r>
    </w:p>
    <w:p w:rsidR="003825F0" w:rsidRPr="003825F0" w:rsidRDefault="003825F0" w:rsidP="003825F0">
      <w:pPr>
        <w:pStyle w:val="ConsPlusNonformat"/>
        <w:ind w:firstLine="709"/>
        <w:jc w:val="both"/>
        <w:rPr>
          <w:rFonts w:ascii="Times New Roman" w:hAnsi="Times New Roman" w:cs="Times New Roman"/>
          <w:sz w:val="18"/>
          <w:szCs w:val="18"/>
        </w:rPr>
      </w:pPr>
      <w:r w:rsidRPr="003825F0">
        <w:rPr>
          <w:rFonts w:ascii="Times New Roman" w:hAnsi="Times New Roman" w:cs="Times New Roman"/>
          <w:sz w:val="18"/>
          <w:szCs w:val="18"/>
        </w:rPr>
        <w:t>2.17. Предоставление услуги осуществляется без взимания платы.</w:t>
      </w:r>
    </w:p>
    <w:p w:rsidR="003825F0" w:rsidRPr="003825F0" w:rsidRDefault="003825F0" w:rsidP="003825F0">
      <w:pPr>
        <w:pStyle w:val="ConsPlusNonformat"/>
        <w:ind w:firstLine="709"/>
        <w:jc w:val="both"/>
        <w:rPr>
          <w:rFonts w:ascii="Times New Roman" w:hAnsi="Times New Roman" w:cs="Times New Roman"/>
          <w:sz w:val="18"/>
          <w:szCs w:val="18"/>
        </w:rPr>
      </w:pPr>
      <w:r w:rsidRPr="003825F0">
        <w:rPr>
          <w:rFonts w:ascii="Times New Roman" w:hAnsi="Times New Roman" w:cs="Times New Roman"/>
          <w:sz w:val="18"/>
          <w:szCs w:val="18"/>
        </w:rPr>
        <w:t>2.17.1.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p w:rsidR="003825F0" w:rsidRPr="003825F0" w:rsidRDefault="003825F0" w:rsidP="003825F0">
      <w:pPr>
        <w:pStyle w:val="ConsPlusNormal"/>
        <w:ind w:firstLine="426"/>
        <w:jc w:val="center"/>
        <w:outlineLvl w:val="2"/>
        <w:rPr>
          <w:b/>
          <w:sz w:val="18"/>
          <w:szCs w:val="18"/>
        </w:rPr>
      </w:pPr>
    </w:p>
    <w:p w:rsidR="003825F0" w:rsidRPr="003825F0" w:rsidRDefault="003825F0" w:rsidP="003825F0">
      <w:pPr>
        <w:pStyle w:val="ConsPlusNormal"/>
        <w:jc w:val="center"/>
        <w:outlineLvl w:val="2"/>
        <w:rPr>
          <w:b/>
          <w:sz w:val="18"/>
          <w:szCs w:val="18"/>
        </w:rPr>
      </w:pPr>
      <w:r w:rsidRPr="003825F0">
        <w:rPr>
          <w:b/>
          <w:sz w:val="18"/>
          <w:szCs w:val="18"/>
        </w:rPr>
        <w:t>Максимальный срок ожидания в очереди при подаче заявителем запроса</w:t>
      </w:r>
    </w:p>
    <w:p w:rsidR="003825F0" w:rsidRPr="00C438DF" w:rsidRDefault="003825F0" w:rsidP="00C438DF">
      <w:pPr>
        <w:pStyle w:val="ConsPlusNormal"/>
        <w:jc w:val="center"/>
        <w:rPr>
          <w:b/>
          <w:sz w:val="18"/>
          <w:szCs w:val="18"/>
        </w:rPr>
      </w:pPr>
      <w:r w:rsidRPr="003825F0">
        <w:rPr>
          <w:b/>
          <w:sz w:val="18"/>
          <w:szCs w:val="18"/>
        </w:rPr>
        <w:t>о предоставлении муниципальной услуги и при получении результата предоставления муниципальной услуги</w:t>
      </w:r>
    </w:p>
    <w:p w:rsidR="003825F0" w:rsidRPr="003825F0" w:rsidRDefault="003825F0" w:rsidP="003825F0">
      <w:pPr>
        <w:pStyle w:val="ConsPlusNormal"/>
        <w:ind w:firstLine="709"/>
        <w:contextualSpacing/>
        <w:jc w:val="both"/>
        <w:rPr>
          <w:sz w:val="18"/>
          <w:szCs w:val="18"/>
        </w:rPr>
      </w:pPr>
      <w:r w:rsidRPr="003825F0">
        <w:rPr>
          <w:sz w:val="18"/>
          <w:szCs w:val="18"/>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w:t>
      </w:r>
    </w:p>
    <w:p w:rsidR="003825F0" w:rsidRPr="003825F0" w:rsidRDefault="003825F0" w:rsidP="003825F0">
      <w:pPr>
        <w:pStyle w:val="ConsPlusNormal"/>
        <w:ind w:firstLine="426"/>
        <w:jc w:val="both"/>
        <w:rPr>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 xml:space="preserve">Срок регистрации запроса заявителя о предоставлении муниципальной услуги </w:t>
      </w:r>
    </w:p>
    <w:p w:rsidR="003825F0" w:rsidRPr="003825F0" w:rsidRDefault="003825F0" w:rsidP="003825F0">
      <w:pPr>
        <w:pStyle w:val="ConsPlusNormal"/>
        <w:ind w:firstLine="709"/>
        <w:contextualSpacing/>
        <w:jc w:val="both"/>
        <w:rPr>
          <w:sz w:val="18"/>
          <w:szCs w:val="18"/>
        </w:rPr>
      </w:pPr>
      <w:r w:rsidRPr="003825F0">
        <w:rPr>
          <w:sz w:val="18"/>
          <w:szCs w:val="18"/>
        </w:rPr>
        <w:t>2.19. Регистрация заявления, представленного заявителем способами, указанными в пункте 2.10 настоящего Административного регламента, осуществляется не позднее одного рабочего дня, следующего за днем поступления заявления в уполномоченный орган.</w:t>
      </w:r>
    </w:p>
    <w:p w:rsidR="003825F0" w:rsidRPr="003825F0" w:rsidRDefault="003825F0" w:rsidP="003825F0">
      <w:pPr>
        <w:pStyle w:val="ConsPlusNormal"/>
        <w:ind w:firstLine="709"/>
        <w:contextualSpacing/>
        <w:jc w:val="both"/>
        <w:rPr>
          <w:sz w:val="18"/>
          <w:szCs w:val="18"/>
        </w:rPr>
      </w:pPr>
      <w:r w:rsidRPr="003825F0">
        <w:rPr>
          <w:sz w:val="18"/>
          <w:szCs w:val="18"/>
        </w:rPr>
        <w:t>В случае представления заявления в электронной форме посредством ЕПГУ вне рабочего времени уполномоченного органа, в выходной, нерабочий праздничный день, днем получения заявления считается первый рабочий день, следующий за днем представления заявителем заявления.</w:t>
      </w:r>
    </w:p>
    <w:p w:rsidR="003825F0" w:rsidRPr="003825F0" w:rsidRDefault="003825F0" w:rsidP="003825F0">
      <w:pPr>
        <w:pStyle w:val="ConsPlusNormal"/>
        <w:ind w:firstLine="709"/>
        <w:contextualSpacing/>
        <w:jc w:val="both"/>
        <w:rPr>
          <w:strike/>
          <w:sz w:val="18"/>
          <w:szCs w:val="18"/>
        </w:rPr>
      </w:pPr>
      <w:r w:rsidRPr="003825F0">
        <w:rPr>
          <w:sz w:val="18"/>
          <w:szCs w:val="18"/>
        </w:rPr>
        <w:t>Заявление считается полученным уполномоченным органом со дня его регистрации.</w:t>
      </w:r>
    </w:p>
    <w:p w:rsidR="003825F0" w:rsidRPr="003825F0" w:rsidRDefault="003825F0" w:rsidP="003825F0">
      <w:pPr>
        <w:pStyle w:val="ConsPlusNormal"/>
        <w:ind w:firstLine="426"/>
        <w:jc w:val="center"/>
        <w:rPr>
          <w:b/>
          <w:strike/>
          <w:color w:val="FF0000"/>
          <w:sz w:val="18"/>
          <w:szCs w:val="18"/>
          <w:highlight w:val="magenta"/>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Требования к помещениям, в которых предоставляются муниципальные услуги</w:t>
      </w:r>
    </w:p>
    <w:p w:rsidR="003825F0" w:rsidRPr="003825F0" w:rsidRDefault="003825F0" w:rsidP="003825F0">
      <w:pPr>
        <w:pStyle w:val="ConsPlusNormal"/>
        <w:ind w:firstLine="709"/>
        <w:contextualSpacing/>
        <w:jc w:val="both"/>
        <w:rPr>
          <w:sz w:val="18"/>
          <w:szCs w:val="18"/>
        </w:rPr>
      </w:pPr>
      <w:r w:rsidRPr="003825F0">
        <w:rPr>
          <w:sz w:val="18"/>
          <w:szCs w:val="18"/>
        </w:rPr>
        <w:t>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825F0" w:rsidRPr="003825F0" w:rsidRDefault="003825F0" w:rsidP="003825F0">
      <w:pPr>
        <w:pStyle w:val="ConsPlusNormal"/>
        <w:ind w:firstLine="709"/>
        <w:contextualSpacing/>
        <w:jc w:val="both"/>
        <w:rPr>
          <w:sz w:val="18"/>
          <w:szCs w:val="18"/>
        </w:rPr>
      </w:pPr>
      <w:r w:rsidRPr="003825F0">
        <w:rPr>
          <w:sz w:val="18"/>
          <w:szCs w:val="1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825F0" w:rsidRPr="003825F0" w:rsidRDefault="003825F0" w:rsidP="003825F0">
      <w:pPr>
        <w:pStyle w:val="ConsPlusNormal"/>
        <w:ind w:firstLine="709"/>
        <w:contextualSpacing/>
        <w:jc w:val="both"/>
        <w:rPr>
          <w:sz w:val="18"/>
          <w:szCs w:val="18"/>
        </w:rPr>
      </w:pPr>
      <w:r w:rsidRPr="003825F0">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825F0" w:rsidRPr="003825F0" w:rsidRDefault="003825F0" w:rsidP="003825F0">
      <w:pPr>
        <w:pStyle w:val="ConsPlusNormal"/>
        <w:ind w:firstLine="709"/>
        <w:contextualSpacing/>
        <w:jc w:val="both"/>
        <w:rPr>
          <w:sz w:val="18"/>
          <w:szCs w:val="18"/>
        </w:rPr>
      </w:pPr>
      <w:r w:rsidRPr="003825F0">
        <w:rPr>
          <w:sz w:val="18"/>
          <w:szCs w:val="18"/>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825F0" w:rsidRPr="003825F0" w:rsidRDefault="003825F0" w:rsidP="003825F0">
      <w:pPr>
        <w:pStyle w:val="ConsPlusNormal"/>
        <w:ind w:firstLine="709"/>
        <w:contextualSpacing/>
        <w:jc w:val="both"/>
        <w:rPr>
          <w:sz w:val="18"/>
          <w:szCs w:val="18"/>
        </w:rPr>
      </w:pPr>
      <w:r w:rsidRPr="003825F0">
        <w:rPr>
          <w:sz w:val="18"/>
          <w:szCs w:val="18"/>
        </w:rPr>
        <w:t>Центральный вход в здание уполномоченного органа должен быть оборудован информационной табличкой (вывеской), содержащей следующую информацию о его работе:</w:t>
      </w:r>
    </w:p>
    <w:p w:rsidR="003825F0" w:rsidRPr="003825F0" w:rsidRDefault="003825F0" w:rsidP="003825F0">
      <w:pPr>
        <w:pStyle w:val="ConsPlusNormal"/>
        <w:ind w:firstLine="709"/>
        <w:contextualSpacing/>
        <w:jc w:val="both"/>
        <w:rPr>
          <w:sz w:val="18"/>
          <w:szCs w:val="18"/>
        </w:rPr>
      </w:pPr>
      <w:r w:rsidRPr="003825F0">
        <w:rPr>
          <w:sz w:val="18"/>
          <w:szCs w:val="18"/>
        </w:rPr>
        <w:t>– наименование;</w:t>
      </w:r>
    </w:p>
    <w:p w:rsidR="003825F0" w:rsidRPr="003825F0" w:rsidRDefault="003825F0" w:rsidP="003825F0">
      <w:pPr>
        <w:pStyle w:val="ConsPlusNormal"/>
        <w:ind w:firstLine="709"/>
        <w:contextualSpacing/>
        <w:jc w:val="both"/>
        <w:rPr>
          <w:sz w:val="18"/>
          <w:szCs w:val="18"/>
        </w:rPr>
      </w:pPr>
      <w:r w:rsidRPr="003825F0">
        <w:rPr>
          <w:sz w:val="18"/>
          <w:szCs w:val="18"/>
        </w:rPr>
        <w:t>– местонахождение и юридический адрес;</w:t>
      </w:r>
    </w:p>
    <w:p w:rsidR="003825F0" w:rsidRPr="003825F0" w:rsidRDefault="003825F0" w:rsidP="003825F0">
      <w:pPr>
        <w:pStyle w:val="ConsPlusNormal"/>
        <w:ind w:firstLine="709"/>
        <w:contextualSpacing/>
        <w:jc w:val="both"/>
        <w:rPr>
          <w:sz w:val="18"/>
          <w:szCs w:val="18"/>
        </w:rPr>
      </w:pPr>
      <w:r w:rsidRPr="003825F0">
        <w:rPr>
          <w:sz w:val="18"/>
          <w:szCs w:val="18"/>
        </w:rPr>
        <w:t>– режим работы;</w:t>
      </w:r>
    </w:p>
    <w:p w:rsidR="003825F0" w:rsidRPr="003825F0" w:rsidRDefault="003825F0" w:rsidP="003825F0">
      <w:pPr>
        <w:pStyle w:val="ConsPlusNormal"/>
        <w:ind w:firstLine="709"/>
        <w:contextualSpacing/>
        <w:jc w:val="both"/>
        <w:rPr>
          <w:sz w:val="18"/>
          <w:szCs w:val="18"/>
        </w:rPr>
      </w:pPr>
      <w:r w:rsidRPr="003825F0">
        <w:rPr>
          <w:sz w:val="18"/>
          <w:szCs w:val="18"/>
        </w:rPr>
        <w:t>– график приема;</w:t>
      </w:r>
    </w:p>
    <w:p w:rsidR="003825F0" w:rsidRPr="003825F0" w:rsidRDefault="003825F0" w:rsidP="003825F0">
      <w:pPr>
        <w:pStyle w:val="ConsPlusNormal"/>
        <w:ind w:firstLine="709"/>
        <w:contextualSpacing/>
        <w:jc w:val="both"/>
        <w:rPr>
          <w:sz w:val="18"/>
          <w:szCs w:val="18"/>
        </w:rPr>
      </w:pPr>
      <w:r w:rsidRPr="003825F0">
        <w:rPr>
          <w:sz w:val="18"/>
          <w:szCs w:val="18"/>
        </w:rPr>
        <w:t>– номера телефонов для справок.</w:t>
      </w:r>
    </w:p>
    <w:p w:rsidR="003825F0" w:rsidRPr="003825F0" w:rsidRDefault="003825F0" w:rsidP="003825F0">
      <w:pPr>
        <w:pStyle w:val="ConsPlusNormal"/>
        <w:ind w:firstLine="709"/>
        <w:contextualSpacing/>
        <w:jc w:val="both"/>
        <w:rPr>
          <w:sz w:val="18"/>
          <w:szCs w:val="18"/>
        </w:rPr>
      </w:pPr>
      <w:r w:rsidRPr="003825F0">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3825F0" w:rsidRPr="003825F0" w:rsidRDefault="003825F0" w:rsidP="003825F0">
      <w:pPr>
        <w:pStyle w:val="ConsPlusNormal"/>
        <w:ind w:firstLine="709"/>
        <w:contextualSpacing/>
        <w:jc w:val="both"/>
        <w:rPr>
          <w:sz w:val="18"/>
          <w:szCs w:val="18"/>
        </w:rPr>
      </w:pPr>
      <w:r w:rsidRPr="003825F0">
        <w:rPr>
          <w:sz w:val="18"/>
          <w:szCs w:val="18"/>
        </w:rPr>
        <w:t>Помещения, в которых предоставляется муниципальная услуга, оснащаются:</w:t>
      </w:r>
    </w:p>
    <w:p w:rsidR="003825F0" w:rsidRPr="003825F0" w:rsidRDefault="003825F0" w:rsidP="003825F0">
      <w:pPr>
        <w:pStyle w:val="ConsPlusNormal"/>
        <w:ind w:firstLine="709"/>
        <w:contextualSpacing/>
        <w:jc w:val="both"/>
        <w:rPr>
          <w:sz w:val="18"/>
          <w:szCs w:val="18"/>
        </w:rPr>
      </w:pPr>
      <w:r w:rsidRPr="003825F0">
        <w:rPr>
          <w:sz w:val="18"/>
          <w:szCs w:val="18"/>
        </w:rPr>
        <w:t>– противопожарной системой и средствами пожаротушения;</w:t>
      </w:r>
    </w:p>
    <w:p w:rsidR="003825F0" w:rsidRPr="003825F0" w:rsidRDefault="003825F0" w:rsidP="003825F0">
      <w:pPr>
        <w:pStyle w:val="ConsPlusNormal"/>
        <w:ind w:firstLine="709"/>
        <w:contextualSpacing/>
        <w:jc w:val="both"/>
        <w:rPr>
          <w:sz w:val="18"/>
          <w:szCs w:val="18"/>
        </w:rPr>
      </w:pPr>
      <w:r w:rsidRPr="003825F0">
        <w:rPr>
          <w:sz w:val="18"/>
          <w:szCs w:val="18"/>
        </w:rPr>
        <w:t>– системой оповещения о возникновении чрезвычайной ситуации;</w:t>
      </w:r>
    </w:p>
    <w:p w:rsidR="003825F0" w:rsidRPr="003825F0" w:rsidRDefault="003825F0" w:rsidP="003825F0">
      <w:pPr>
        <w:pStyle w:val="ConsPlusNormal"/>
        <w:ind w:firstLine="709"/>
        <w:contextualSpacing/>
        <w:jc w:val="both"/>
        <w:rPr>
          <w:sz w:val="18"/>
          <w:szCs w:val="18"/>
        </w:rPr>
      </w:pPr>
      <w:r w:rsidRPr="003825F0">
        <w:rPr>
          <w:sz w:val="18"/>
          <w:szCs w:val="18"/>
        </w:rPr>
        <w:t>– средствами оказания первой медицинской помощи;</w:t>
      </w:r>
    </w:p>
    <w:p w:rsidR="003825F0" w:rsidRPr="003825F0" w:rsidRDefault="003825F0" w:rsidP="003825F0">
      <w:pPr>
        <w:pStyle w:val="ConsPlusNormal"/>
        <w:ind w:firstLine="709"/>
        <w:contextualSpacing/>
        <w:jc w:val="both"/>
        <w:rPr>
          <w:sz w:val="18"/>
          <w:szCs w:val="18"/>
        </w:rPr>
      </w:pPr>
      <w:r w:rsidRPr="003825F0">
        <w:rPr>
          <w:sz w:val="18"/>
          <w:szCs w:val="18"/>
        </w:rPr>
        <w:t>– туалетными комнатами для посетителей.</w:t>
      </w:r>
    </w:p>
    <w:p w:rsidR="003825F0" w:rsidRPr="003825F0" w:rsidRDefault="003825F0" w:rsidP="003825F0">
      <w:pPr>
        <w:pStyle w:val="ConsPlusNormal"/>
        <w:ind w:firstLine="709"/>
        <w:contextualSpacing/>
        <w:jc w:val="both"/>
        <w:rPr>
          <w:sz w:val="18"/>
          <w:szCs w:val="18"/>
        </w:rPr>
      </w:pPr>
      <w:r w:rsidRPr="003825F0">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825F0" w:rsidRPr="003825F0" w:rsidRDefault="003825F0" w:rsidP="003825F0">
      <w:pPr>
        <w:pStyle w:val="ConsPlusNormal"/>
        <w:ind w:firstLine="709"/>
        <w:contextualSpacing/>
        <w:jc w:val="both"/>
        <w:rPr>
          <w:sz w:val="18"/>
          <w:szCs w:val="18"/>
        </w:rPr>
      </w:pPr>
      <w:r w:rsidRPr="003825F0">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825F0" w:rsidRPr="003825F0" w:rsidRDefault="003825F0" w:rsidP="003825F0">
      <w:pPr>
        <w:pStyle w:val="ConsPlusNormal"/>
        <w:ind w:firstLine="709"/>
        <w:contextualSpacing/>
        <w:jc w:val="both"/>
        <w:rPr>
          <w:sz w:val="18"/>
          <w:szCs w:val="18"/>
        </w:rPr>
      </w:pPr>
      <w:r w:rsidRPr="003825F0">
        <w:rPr>
          <w:sz w:val="18"/>
          <w:szCs w:val="18"/>
        </w:rPr>
        <w:lastRenderedPageBreak/>
        <w:t>Места для заполнения заявлений оборудуются стульями, столами (стойками), бланками заявлений, письменными принадлежностями.</w:t>
      </w:r>
    </w:p>
    <w:p w:rsidR="003825F0" w:rsidRPr="003825F0" w:rsidRDefault="003825F0" w:rsidP="003825F0">
      <w:pPr>
        <w:pStyle w:val="ConsPlusNormal"/>
        <w:ind w:firstLine="709"/>
        <w:contextualSpacing/>
        <w:jc w:val="both"/>
        <w:rPr>
          <w:sz w:val="18"/>
          <w:szCs w:val="18"/>
        </w:rPr>
      </w:pPr>
      <w:r w:rsidRPr="003825F0">
        <w:rPr>
          <w:sz w:val="18"/>
          <w:szCs w:val="18"/>
        </w:rPr>
        <w:t xml:space="preserve">Места приема заявителей оборудуются информационными табличками (вывесками) с указанием следующей информации: </w:t>
      </w:r>
    </w:p>
    <w:p w:rsidR="003825F0" w:rsidRPr="003825F0" w:rsidRDefault="003825F0" w:rsidP="003825F0">
      <w:pPr>
        <w:pStyle w:val="ConsPlusNormal"/>
        <w:ind w:firstLine="709"/>
        <w:contextualSpacing/>
        <w:jc w:val="both"/>
        <w:rPr>
          <w:sz w:val="18"/>
          <w:szCs w:val="18"/>
        </w:rPr>
      </w:pPr>
      <w:r w:rsidRPr="003825F0">
        <w:rPr>
          <w:sz w:val="18"/>
          <w:szCs w:val="18"/>
        </w:rPr>
        <w:t>– номера кабинета и наименования отдела;</w:t>
      </w:r>
    </w:p>
    <w:p w:rsidR="003825F0" w:rsidRPr="003825F0" w:rsidRDefault="003825F0" w:rsidP="003825F0">
      <w:pPr>
        <w:pStyle w:val="ConsPlusNormal"/>
        <w:ind w:firstLine="709"/>
        <w:contextualSpacing/>
        <w:jc w:val="both"/>
        <w:rPr>
          <w:sz w:val="18"/>
          <w:szCs w:val="18"/>
        </w:rPr>
      </w:pPr>
      <w:r w:rsidRPr="003825F0">
        <w:rPr>
          <w:sz w:val="18"/>
          <w:szCs w:val="18"/>
        </w:rPr>
        <w:t>– фамилии, имени и отчества (последнее – при наличии), должности ответственного лица за прием документов;</w:t>
      </w:r>
    </w:p>
    <w:p w:rsidR="003825F0" w:rsidRPr="003825F0" w:rsidRDefault="003825F0" w:rsidP="003825F0">
      <w:pPr>
        <w:pStyle w:val="ConsPlusNormal"/>
        <w:ind w:firstLine="709"/>
        <w:contextualSpacing/>
        <w:jc w:val="both"/>
        <w:rPr>
          <w:sz w:val="18"/>
          <w:szCs w:val="18"/>
        </w:rPr>
      </w:pPr>
      <w:r w:rsidRPr="003825F0">
        <w:rPr>
          <w:sz w:val="18"/>
          <w:szCs w:val="18"/>
        </w:rPr>
        <w:t>– графика приема заявителей.</w:t>
      </w:r>
    </w:p>
    <w:p w:rsidR="003825F0" w:rsidRPr="003825F0" w:rsidRDefault="003825F0" w:rsidP="003825F0">
      <w:pPr>
        <w:pStyle w:val="ConsPlusNormal"/>
        <w:ind w:firstLine="709"/>
        <w:contextualSpacing/>
        <w:jc w:val="both"/>
        <w:rPr>
          <w:sz w:val="18"/>
          <w:szCs w:val="18"/>
        </w:rPr>
      </w:pPr>
      <w:r w:rsidRPr="003825F0">
        <w:rPr>
          <w:sz w:val="18"/>
          <w:szCs w:val="18"/>
        </w:rPr>
        <w:t>Рабочее место каждого ответственного за прием документов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825F0" w:rsidRPr="003825F0" w:rsidRDefault="003825F0" w:rsidP="003825F0">
      <w:pPr>
        <w:pStyle w:val="ConsPlusNormal"/>
        <w:ind w:firstLine="709"/>
        <w:contextualSpacing/>
        <w:jc w:val="both"/>
        <w:rPr>
          <w:sz w:val="18"/>
          <w:szCs w:val="18"/>
        </w:rPr>
      </w:pPr>
      <w:r w:rsidRPr="003825F0">
        <w:rPr>
          <w:sz w:val="18"/>
          <w:szCs w:val="18"/>
        </w:rPr>
        <w:t>Сотрудник, ответственный за прием документов, должен иметь настольную табличку с указанием фамилии, имени, отчества (последнее – при наличии) и должности.</w:t>
      </w:r>
    </w:p>
    <w:p w:rsidR="003825F0" w:rsidRPr="003825F0" w:rsidRDefault="003825F0" w:rsidP="003825F0">
      <w:pPr>
        <w:pStyle w:val="ConsPlusNormal"/>
        <w:ind w:firstLine="709"/>
        <w:contextualSpacing/>
        <w:jc w:val="both"/>
        <w:rPr>
          <w:sz w:val="18"/>
          <w:szCs w:val="18"/>
        </w:rPr>
      </w:pPr>
      <w:r w:rsidRPr="003825F0">
        <w:rPr>
          <w:sz w:val="18"/>
          <w:szCs w:val="18"/>
        </w:rPr>
        <w:t>При предоставлении муниципальной услуги инвалидам обеспечиваются:</w:t>
      </w:r>
    </w:p>
    <w:p w:rsidR="003825F0" w:rsidRPr="003825F0" w:rsidRDefault="003825F0" w:rsidP="003825F0">
      <w:pPr>
        <w:pStyle w:val="ConsPlusNormal"/>
        <w:ind w:firstLine="709"/>
        <w:contextualSpacing/>
        <w:jc w:val="both"/>
        <w:rPr>
          <w:sz w:val="18"/>
          <w:szCs w:val="18"/>
        </w:rPr>
      </w:pPr>
      <w:r w:rsidRPr="003825F0">
        <w:rPr>
          <w:sz w:val="18"/>
          <w:szCs w:val="18"/>
        </w:rPr>
        <w:t>– возможность беспрепятственного доступа к объекту (зданию, помещению), в котором предоставляется муниципальная услуга;</w:t>
      </w:r>
    </w:p>
    <w:p w:rsidR="003825F0" w:rsidRPr="003825F0" w:rsidRDefault="003825F0" w:rsidP="003825F0">
      <w:pPr>
        <w:pStyle w:val="ConsPlusNormal"/>
        <w:ind w:firstLine="709"/>
        <w:contextualSpacing/>
        <w:jc w:val="both"/>
        <w:rPr>
          <w:sz w:val="18"/>
          <w:szCs w:val="18"/>
        </w:rPr>
      </w:pPr>
      <w:r w:rsidRPr="003825F0">
        <w:rPr>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825F0" w:rsidRPr="003825F0" w:rsidRDefault="003825F0" w:rsidP="003825F0">
      <w:pPr>
        <w:pStyle w:val="ConsPlusNormal"/>
        <w:ind w:firstLine="709"/>
        <w:contextualSpacing/>
        <w:jc w:val="both"/>
        <w:rPr>
          <w:sz w:val="18"/>
          <w:szCs w:val="18"/>
        </w:rPr>
      </w:pPr>
      <w:r w:rsidRPr="003825F0">
        <w:rPr>
          <w:sz w:val="18"/>
          <w:szCs w:val="18"/>
        </w:rPr>
        <w:t>– сопровождение инвалидов, имеющих стойкие расстройства функции зрения и самостоятельного передвижения;</w:t>
      </w:r>
    </w:p>
    <w:p w:rsidR="003825F0" w:rsidRPr="003825F0" w:rsidRDefault="003825F0" w:rsidP="003825F0">
      <w:pPr>
        <w:pStyle w:val="ConsPlusNormal"/>
        <w:ind w:firstLine="709"/>
        <w:contextualSpacing/>
        <w:jc w:val="both"/>
        <w:rPr>
          <w:sz w:val="18"/>
          <w:szCs w:val="18"/>
        </w:rPr>
      </w:pPr>
      <w:r w:rsidRPr="003825F0">
        <w:rPr>
          <w:sz w:val="18"/>
          <w:szCs w:val="1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3825F0" w:rsidRPr="003825F0" w:rsidRDefault="003825F0" w:rsidP="003825F0">
      <w:pPr>
        <w:pStyle w:val="ConsPlusNormal"/>
        <w:ind w:firstLine="709"/>
        <w:contextualSpacing/>
        <w:jc w:val="both"/>
        <w:rPr>
          <w:sz w:val="18"/>
          <w:szCs w:val="18"/>
        </w:rPr>
      </w:pPr>
      <w:r w:rsidRPr="003825F0">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825F0" w:rsidRPr="003825F0" w:rsidRDefault="003825F0" w:rsidP="003825F0">
      <w:pPr>
        <w:pStyle w:val="ConsPlusNormal"/>
        <w:ind w:firstLine="709"/>
        <w:contextualSpacing/>
        <w:jc w:val="both"/>
        <w:rPr>
          <w:sz w:val="18"/>
          <w:szCs w:val="18"/>
        </w:rPr>
      </w:pPr>
      <w:r w:rsidRPr="003825F0">
        <w:rPr>
          <w:sz w:val="18"/>
          <w:szCs w:val="18"/>
        </w:rPr>
        <w:t>– допуск сурдопереводчика и тифлосурдопереводчика;</w:t>
      </w:r>
    </w:p>
    <w:p w:rsidR="003825F0" w:rsidRPr="003825F0" w:rsidRDefault="003825F0" w:rsidP="003825F0">
      <w:pPr>
        <w:pStyle w:val="ConsPlusNormal"/>
        <w:ind w:firstLine="709"/>
        <w:contextualSpacing/>
        <w:jc w:val="both"/>
        <w:rPr>
          <w:sz w:val="18"/>
          <w:szCs w:val="18"/>
        </w:rPr>
      </w:pPr>
      <w:r w:rsidRPr="003825F0">
        <w:rPr>
          <w:sz w:val="18"/>
          <w:szCs w:val="18"/>
        </w:rPr>
        <w:t>–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3825F0" w:rsidRPr="003825F0" w:rsidRDefault="003825F0" w:rsidP="003825F0">
      <w:pPr>
        <w:pStyle w:val="ConsPlusNormal"/>
        <w:ind w:firstLine="709"/>
        <w:contextualSpacing/>
        <w:jc w:val="both"/>
        <w:rPr>
          <w:sz w:val="18"/>
          <w:szCs w:val="18"/>
        </w:rPr>
      </w:pPr>
      <w:r w:rsidRPr="003825F0">
        <w:rPr>
          <w:sz w:val="18"/>
          <w:szCs w:val="18"/>
        </w:rPr>
        <w:t>– оказание инвалидам помощи в преодолении барьеров, мешающих получению ими муниципальной услуги наравне с другими лицами.</w:t>
      </w:r>
    </w:p>
    <w:p w:rsidR="003825F0" w:rsidRPr="003825F0" w:rsidRDefault="003825F0" w:rsidP="003825F0">
      <w:pPr>
        <w:pStyle w:val="aff4"/>
        <w:ind w:firstLine="709"/>
        <w:jc w:val="both"/>
        <w:rPr>
          <w:sz w:val="18"/>
          <w:szCs w:val="18"/>
        </w:rPr>
      </w:pPr>
      <w:r w:rsidRPr="003825F0">
        <w:rPr>
          <w:sz w:val="18"/>
          <w:szCs w:val="18"/>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администрации Новоюласенского сельсовета: https://</w:t>
      </w:r>
      <w:r w:rsidR="00C438DF">
        <w:rPr>
          <w:sz w:val="18"/>
          <w:szCs w:val="18"/>
        </w:rPr>
        <w:t>новоюласка.рф.</w:t>
      </w:r>
      <w:r w:rsidRPr="003825F0">
        <w:rPr>
          <w:sz w:val="18"/>
          <w:szCs w:val="18"/>
        </w:rPr>
        <w:t>/</w:t>
      </w:r>
    </w:p>
    <w:p w:rsidR="003825F0" w:rsidRPr="003825F0" w:rsidRDefault="003825F0" w:rsidP="003825F0">
      <w:pPr>
        <w:pStyle w:val="ConsPlusNormal"/>
        <w:jc w:val="both"/>
        <w:rPr>
          <w:color w:val="FF0000"/>
          <w:sz w:val="18"/>
          <w:szCs w:val="18"/>
        </w:rPr>
      </w:pPr>
    </w:p>
    <w:p w:rsidR="003825F0" w:rsidRPr="00C438DF" w:rsidRDefault="003825F0" w:rsidP="00C438DF">
      <w:pPr>
        <w:pStyle w:val="ConsPlusNormal"/>
        <w:jc w:val="center"/>
        <w:outlineLvl w:val="2"/>
        <w:rPr>
          <w:b/>
          <w:strike/>
          <w:sz w:val="18"/>
          <w:szCs w:val="18"/>
        </w:rPr>
      </w:pPr>
      <w:r w:rsidRPr="003825F0">
        <w:rPr>
          <w:b/>
          <w:sz w:val="18"/>
          <w:szCs w:val="18"/>
        </w:rPr>
        <w:t>Показатели доступности и качества муниципальной услуги</w:t>
      </w:r>
    </w:p>
    <w:p w:rsidR="003825F0" w:rsidRPr="003825F0" w:rsidRDefault="003825F0" w:rsidP="003825F0">
      <w:pPr>
        <w:pStyle w:val="ConsPlusNormal"/>
        <w:ind w:firstLine="709"/>
        <w:contextualSpacing/>
        <w:jc w:val="both"/>
        <w:rPr>
          <w:sz w:val="18"/>
          <w:szCs w:val="18"/>
        </w:rPr>
      </w:pPr>
      <w:r w:rsidRPr="003825F0">
        <w:rPr>
          <w:sz w:val="18"/>
          <w:szCs w:val="18"/>
        </w:rPr>
        <w:t>2.21. Основными показателями доступности предоставления муниципальной услуги являются:</w:t>
      </w:r>
    </w:p>
    <w:p w:rsidR="003825F0" w:rsidRPr="003825F0" w:rsidRDefault="003825F0" w:rsidP="003825F0">
      <w:pPr>
        <w:pStyle w:val="ConsPlusNormal"/>
        <w:ind w:firstLine="709"/>
        <w:contextualSpacing/>
        <w:jc w:val="both"/>
        <w:rPr>
          <w:sz w:val="18"/>
          <w:szCs w:val="18"/>
        </w:rPr>
      </w:pPr>
      <w:r w:rsidRPr="003825F0">
        <w:rPr>
          <w:sz w:val="18"/>
          <w:szCs w:val="1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3825F0" w:rsidRPr="003825F0" w:rsidRDefault="003825F0" w:rsidP="003825F0">
      <w:pPr>
        <w:pStyle w:val="ConsPlusNormal"/>
        <w:ind w:firstLine="709"/>
        <w:contextualSpacing/>
        <w:jc w:val="both"/>
        <w:rPr>
          <w:sz w:val="18"/>
          <w:szCs w:val="18"/>
          <w:highlight w:val="yellow"/>
        </w:rPr>
      </w:pPr>
      <w:r w:rsidRPr="003825F0">
        <w:rPr>
          <w:sz w:val="18"/>
          <w:szCs w:val="18"/>
        </w:rPr>
        <w:t>– возможность получения заявителем уведомлений о предоставлении муниципальной услуги с помощью ЕПГУ;</w:t>
      </w:r>
    </w:p>
    <w:p w:rsidR="003825F0" w:rsidRPr="003825F0" w:rsidRDefault="003825F0" w:rsidP="003825F0">
      <w:pPr>
        <w:pStyle w:val="ConsPlusNormal"/>
        <w:ind w:firstLine="709"/>
        <w:contextualSpacing/>
        <w:jc w:val="both"/>
        <w:rPr>
          <w:sz w:val="18"/>
          <w:szCs w:val="18"/>
        </w:rPr>
      </w:pPr>
      <w:r w:rsidRPr="003825F0">
        <w:rPr>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825F0" w:rsidRPr="003825F0" w:rsidRDefault="003825F0" w:rsidP="003825F0">
      <w:pPr>
        <w:pStyle w:val="ConsPlusNormal"/>
        <w:ind w:firstLine="709"/>
        <w:contextualSpacing/>
        <w:jc w:val="both"/>
        <w:rPr>
          <w:sz w:val="18"/>
          <w:szCs w:val="18"/>
        </w:rPr>
      </w:pPr>
      <w:r w:rsidRPr="003825F0">
        <w:rPr>
          <w:sz w:val="18"/>
          <w:szCs w:val="18"/>
        </w:rPr>
        <w:t>– доступность электронных форм документов, необходимых для предоставления услуги;</w:t>
      </w:r>
    </w:p>
    <w:p w:rsidR="003825F0" w:rsidRPr="003825F0" w:rsidRDefault="003825F0" w:rsidP="003825F0">
      <w:pPr>
        <w:pStyle w:val="ConsPlusNormal"/>
        <w:ind w:firstLine="709"/>
        <w:contextualSpacing/>
        <w:jc w:val="both"/>
        <w:rPr>
          <w:sz w:val="18"/>
          <w:szCs w:val="18"/>
        </w:rPr>
      </w:pPr>
      <w:r w:rsidRPr="003825F0">
        <w:rPr>
          <w:sz w:val="18"/>
          <w:szCs w:val="18"/>
        </w:rPr>
        <w:t>– возможность подачи заявления и прилагаемых к нему документов в электронной форме.</w:t>
      </w:r>
    </w:p>
    <w:p w:rsidR="003825F0" w:rsidRPr="003825F0" w:rsidRDefault="003825F0" w:rsidP="003825F0">
      <w:pPr>
        <w:pStyle w:val="ConsPlusNormal"/>
        <w:ind w:firstLine="709"/>
        <w:contextualSpacing/>
        <w:jc w:val="both"/>
        <w:rPr>
          <w:sz w:val="18"/>
          <w:szCs w:val="18"/>
        </w:rPr>
      </w:pPr>
      <w:r w:rsidRPr="003825F0">
        <w:rPr>
          <w:sz w:val="18"/>
          <w:szCs w:val="18"/>
        </w:rPr>
        <w:t>2.22. Основными показателями качества предоставления муниципальной услуги являются:</w:t>
      </w:r>
    </w:p>
    <w:p w:rsidR="003825F0" w:rsidRPr="003825F0" w:rsidRDefault="003825F0" w:rsidP="003825F0">
      <w:pPr>
        <w:pStyle w:val="ConsPlusNormal"/>
        <w:ind w:firstLine="709"/>
        <w:contextualSpacing/>
        <w:jc w:val="both"/>
        <w:rPr>
          <w:sz w:val="18"/>
          <w:szCs w:val="18"/>
        </w:rPr>
      </w:pPr>
      <w:r w:rsidRPr="003825F0">
        <w:rPr>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825F0" w:rsidRPr="003825F0" w:rsidRDefault="003825F0" w:rsidP="003825F0">
      <w:pPr>
        <w:pStyle w:val="ConsPlusNormal"/>
        <w:ind w:firstLine="709"/>
        <w:contextualSpacing/>
        <w:jc w:val="both"/>
        <w:rPr>
          <w:sz w:val="18"/>
          <w:szCs w:val="18"/>
        </w:rPr>
      </w:pPr>
      <w:r w:rsidRPr="003825F0">
        <w:rPr>
          <w:sz w:val="18"/>
          <w:szCs w:val="18"/>
        </w:rPr>
        <w:t>– минимально возможное количество взаимодействий гражданина с должностными лицами, участвующими в предоставлении муниципальной услуги;</w:t>
      </w:r>
    </w:p>
    <w:p w:rsidR="003825F0" w:rsidRPr="003825F0" w:rsidRDefault="003825F0" w:rsidP="003825F0">
      <w:pPr>
        <w:pStyle w:val="ConsPlusNormal"/>
        <w:ind w:firstLine="709"/>
        <w:contextualSpacing/>
        <w:jc w:val="both"/>
        <w:rPr>
          <w:sz w:val="18"/>
          <w:szCs w:val="18"/>
        </w:rPr>
      </w:pPr>
      <w:r w:rsidRPr="003825F0">
        <w:rPr>
          <w:sz w:val="18"/>
          <w:szCs w:val="18"/>
        </w:rPr>
        <w:t>– отсутствие обоснованных жалоб на действия (бездействие) сотрудников и их некорректное (невнимательное) отношение к заявителям;</w:t>
      </w:r>
    </w:p>
    <w:p w:rsidR="003825F0" w:rsidRPr="003825F0" w:rsidRDefault="003825F0" w:rsidP="003825F0">
      <w:pPr>
        <w:pStyle w:val="ConsPlusNormal"/>
        <w:ind w:firstLine="709"/>
        <w:contextualSpacing/>
        <w:jc w:val="both"/>
        <w:rPr>
          <w:sz w:val="18"/>
          <w:szCs w:val="18"/>
        </w:rPr>
      </w:pPr>
      <w:r w:rsidRPr="003825F0">
        <w:rPr>
          <w:sz w:val="18"/>
          <w:szCs w:val="18"/>
        </w:rPr>
        <w:t>– отсутствие нарушений установленных сроков в процессе предоставления муниципальной услуги;</w:t>
      </w:r>
    </w:p>
    <w:p w:rsidR="003825F0" w:rsidRPr="003825F0" w:rsidRDefault="003825F0" w:rsidP="003825F0">
      <w:pPr>
        <w:pStyle w:val="ConsPlusNormal"/>
        <w:ind w:firstLine="709"/>
        <w:contextualSpacing/>
        <w:jc w:val="both"/>
        <w:rPr>
          <w:sz w:val="18"/>
          <w:szCs w:val="18"/>
        </w:rPr>
      </w:pPr>
      <w:r w:rsidRPr="003825F0">
        <w:rPr>
          <w:sz w:val="18"/>
          <w:szCs w:val="1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администрации Новоюласенского сельсовета: https://новоюласка.рф/.</w:t>
      </w:r>
    </w:p>
    <w:p w:rsidR="003825F0" w:rsidRPr="003825F0" w:rsidRDefault="003825F0" w:rsidP="003825F0">
      <w:pPr>
        <w:autoSpaceDE w:val="0"/>
        <w:autoSpaceDN w:val="0"/>
        <w:adjustRightInd w:val="0"/>
        <w:spacing w:after="0" w:line="240" w:lineRule="auto"/>
        <w:outlineLvl w:val="0"/>
        <w:rPr>
          <w:rFonts w:ascii="Times New Roman" w:hAnsi="Times New Roman" w:cs="Times New Roman"/>
          <w:b/>
          <w:color w:val="FF0000"/>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825F0" w:rsidRPr="003825F0" w:rsidRDefault="003825F0" w:rsidP="003825F0">
      <w:pPr>
        <w:pStyle w:val="ConsPlusNormal"/>
        <w:ind w:firstLine="709"/>
        <w:contextualSpacing/>
        <w:jc w:val="both"/>
        <w:rPr>
          <w:sz w:val="18"/>
          <w:szCs w:val="18"/>
        </w:rPr>
      </w:pPr>
      <w:r w:rsidRPr="003825F0">
        <w:rPr>
          <w:sz w:val="18"/>
          <w:szCs w:val="18"/>
        </w:rPr>
        <w:t>2.23. Услуги, необходимые и обязательные для предоставления муниципальной услуги, отсутствуют.</w:t>
      </w:r>
    </w:p>
    <w:p w:rsidR="003825F0" w:rsidRPr="003825F0" w:rsidRDefault="003825F0" w:rsidP="003825F0">
      <w:pPr>
        <w:pStyle w:val="ConsPlusNormal"/>
        <w:ind w:firstLine="709"/>
        <w:contextualSpacing/>
        <w:jc w:val="both"/>
        <w:rPr>
          <w:sz w:val="18"/>
          <w:szCs w:val="18"/>
        </w:rPr>
      </w:pPr>
      <w:r w:rsidRPr="003825F0">
        <w:rPr>
          <w:sz w:val="18"/>
          <w:szCs w:val="18"/>
        </w:rPr>
        <w:t>2.24. Информационная система, используемая для предоставления муниципальной услуги – ЕПГУ.</w:t>
      </w:r>
    </w:p>
    <w:p w:rsidR="003825F0" w:rsidRPr="003825F0" w:rsidRDefault="003825F0" w:rsidP="003825F0">
      <w:pPr>
        <w:pStyle w:val="ConsPlusNormal"/>
        <w:ind w:firstLine="426"/>
        <w:jc w:val="center"/>
        <w:outlineLvl w:val="1"/>
        <w:rPr>
          <w:color w:val="FF0000"/>
          <w:sz w:val="18"/>
          <w:szCs w:val="18"/>
        </w:rPr>
      </w:pPr>
    </w:p>
    <w:p w:rsidR="003825F0" w:rsidRPr="003825F0" w:rsidRDefault="003825F0" w:rsidP="003825F0">
      <w:pPr>
        <w:pStyle w:val="ConsPlusNormal"/>
        <w:jc w:val="center"/>
        <w:outlineLvl w:val="1"/>
        <w:rPr>
          <w:b/>
          <w:sz w:val="18"/>
          <w:szCs w:val="18"/>
        </w:rPr>
      </w:pPr>
      <w:r w:rsidRPr="003825F0">
        <w:rPr>
          <w:b/>
          <w:sz w:val="18"/>
          <w:szCs w:val="18"/>
        </w:rPr>
        <w:t>III. Состав, последовательность и сроки выполнения</w:t>
      </w:r>
    </w:p>
    <w:p w:rsidR="003825F0" w:rsidRPr="003825F0" w:rsidRDefault="003825F0" w:rsidP="003825F0">
      <w:pPr>
        <w:pStyle w:val="ConsPlusNormal"/>
        <w:jc w:val="center"/>
        <w:rPr>
          <w:b/>
          <w:strike/>
          <w:sz w:val="18"/>
          <w:szCs w:val="18"/>
        </w:rPr>
      </w:pPr>
      <w:r w:rsidRPr="003825F0">
        <w:rPr>
          <w:b/>
          <w:sz w:val="18"/>
          <w:szCs w:val="18"/>
        </w:rPr>
        <w:t xml:space="preserve">административных процедур </w:t>
      </w:r>
    </w:p>
    <w:p w:rsidR="003825F0" w:rsidRPr="003825F0" w:rsidRDefault="003825F0" w:rsidP="003825F0">
      <w:pPr>
        <w:pStyle w:val="ConsPlusNormal"/>
        <w:jc w:val="both"/>
        <w:rPr>
          <w:b/>
          <w:color w:val="FF0000"/>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sz w:val="18"/>
          <w:szCs w:val="18"/>
        </w:rPr>
      </w:pPr>
      <w:r w:rsidRPr="003825F0">
        <w:rPr>
          <w:rFonts w:ascii="Times New Roman" w:hAnsi="Times New Roman" w:cs="Times New Roman"/>
          <w:b/>
          <w:sz w:val="18"/>
          <w:szCs w:val="18"/>
        </w:rPr>
        <w:lastRenderedPageBreak/>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3825F0" w:rsidRPr="003825F0" w:rsidRDefault="003825F0" w:rsidP="003825F0">
      <w:pPr>
        <w:pStyle w:val="ConsPlusNormal"/>
        <w:ind w:firstLine="709"/>
        <w:contextualSpacing/>
        <w:jc w:val="both"/>
        <w:rPr>
          <w:sz w:val="18"/>
          <w:szCs w:val="18"/>
        </w:rPr>
      </w:pPr>
      <w:r w:rsidRPr="003825F0">
        <w:rPr>
          <w:sz w:val="18"/>
          <w:szCs w:val="18"/>
        </w:rPr>
        <w:t xml:space="preserve">3.1. Настоящий раздел содержит состав, последовательность и сроки выполнения административных процедур для варианта предоставления муниципальной услуги – предоставление разрешения на условно разрешенный вид использования земельного участка или объекта капитального строительства. </w:t>
      </w:r>
    </w:p>
    <w:p w:rsidR="003825F0" w:rsidRPr="003825F0" w:rsidRDefault="003825F0" w:rsidP="003825F0">
      <w:pPr>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Варианты предоставления муниципальной услуги, необходимые для исправления допущенных опечаток и ошибок в выданном в результате предоставления муниципальной услуги документе и для выдачи дубликата документа, выданного по результатам предоставления муниципальной услуги, отсутствуют.</w:t>
      </w:r>
    </w:p>
    <w:p w:rsidR="003825F0" w:rsidRPr="003825F0" w:rsidRDefault="003825F0" w:rsidP="003825F0">
      <w:pPr>
        <w:spacing w:after="0" w:line="240" w:lineRule="auto"/>
        <w:ind w:firstLine="709"/>
        <w:jc w:val="both"/>
        <w:rPr>
          <w:rFonts w:ascii="Times New Roman" w:eastAsia="Calibri" w:hAnsi="Times New Roman" w:cs="Times New Roman"/>
          <w:bCs/>
          <w:sz w:val="18"/>
          <w:szCs w:val="18"/>
        </w:rPr>
      </w:pPr>
      <w:r w:rsidRPr="003825F0">
        <w:rPr>
          <w:rFonts w:ascii="Times New Roman" w:hAnsi="Times New Roman" w:cs="Times New Roman"/>
          <w:sz w:val="18"/>
          <w:szCs w:val="18"/>
        </w:rPr>
        <w:t xml:space="preserve">3.2. </w:t>
      </w:r>
      <w:r w:rsidRPr="003825F0">
        <w:rPr>
          <w:rFonts w:ascii="Times New Roman" w:eastAsia="Calibri" w:hAnsi="Times New Roman" w:cs="Times New Roman"/>
          <w:bCs/>
          <w:sz w:val="18"/>
          <w:szCs w:val="18"/>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предоставлении муниципальной услуги без рассмотрения по рекомендуемой форме согласно </w:t>
      </w:r>
      <w:r w:rsidRPr="003825F0">
        <w:rPr>
          <w:rFonts w:ascii="Times New Roman" w:eastAsia="Calibri" w:hAnsi="Times New Roman" w:cs="Times New Roman"/>
          <w:b/>
          <w:bCs/>
          <w:sz w:val="18"/>
          <w:szCs w:val="18"/>
        </w:rPr>
        <w:t>Приложению № 5</w:t>
      </w:r>
      <w:r w:rsidRPr="003825F0">
        <w:rPr>
          <w:rFonts w:ascii="Times New Roman" w:eastAsia="Calibri" w:hAnsi="Times New Roman" w:cs="Times New Roman"/>
          <w:bCs/>
          <w:sz w:val="18"/>
          <w:szCs w:val="18"/>
        </w:rPr>
        <w:t xml:space="preserve"> к настоящему Административному регламенту в порядке, установленном пунктами 2.10, 2.19 настоящего Административного регламента. </w:t>
      </w:r>
    </w:p>
    <w:p w:rsidR="003825F0" w:rsidRPr="003825F0" w:rsidRDefault="003825F0" w:rsidP="003825F0">
      <w:pPr>
        <w:autoSpaceDE w:val="0"/>
        <w:autoSpaceDN w:val="0"/>
        <w:adjustRightInd w:val="0"/>
        <w:spacing w:after="0" w:line="240" w:lineRule="auto"/>
        <w:ind w:firstLine="709"/>
        <w:jc w:val="both"/>
        <w:rPr>
          <w:rFonts w:ascii="Times New Roman" w:eastAsia="Calibri" w:hAnsi="Times New Roman" w:cs="Times New Roman"/>
          <w:bCs/>
          <w:sz w:val="18"/>
          <w:szCs w:val="18"/>
        </w:rPr>
      </w:pPr>
      <w:r w:rsidRPr="003825F0">
        <w:rPr>
          <w:rFonts w:ascii="Times New Roman" w:eastAsia="Calibri" w:hAnsi="Times New Roman" w:cs="Times New Roman"/>
          <w:bCs/>
          <w:sz w:val="18"/>
          <w:szCs w:val="18"/>
        </w:rPr>
        <w:t>На основании данного заявления уполномоченный орган принимает решение об оставлении заявления о предоставлении муниципальной услуги без рассмотрения.</w:t>
      </w:r>
    </w:p>
    <w:p w:rsidR="003825F0" w:rsidRPr="003825F0" w:rsidRDefault="003825F0" w:rsidP="003825F0">
      <w:pPr>
        <w:autoSpaceDE w:val="0"/>
        <w:autoSpaceDN w:val="0"/>
        <w:adjustRightInd w:val="0"/>
        <w:spacing w:after="0" w:line="240" w:lineRule="auto"/>
        <w:ind w:firstLine="709"/>
        <w:jc w:val="both"/>
        <w:rPr>
          <w:rFonts w:ascii="Times New Roman" w:eastAsia="Calibri" w:hAnsi="Times New Roman" w:cs="Times New Roman"/>
          <w:bCs/>
          <w:strike/>
          <w:sz w:val="18"/>
          <w:szCs w:val="18"/>
        </w:rPr>
      </w:pPr>
      <w:r w:rsidRPr="003825F0">
        <w:rPr>
          <w:rFonts w:ascii="Times New Roman" w:eastAsia="Calibri" w:hAnsi="Times New Roman" w:cs="Times New Roman"/>
          <w:bCs/>
          <w:sz w:val="18"/>
          <w:szCs w:val="18"/>
        </w:rPr>
        <w:t xml:space="preserve">Решение об оставлении заявления о предоставлении муниципальной услуги без рассмотрения направляется заявителю по рекомендуемой форме согласно </w:t>
      </w:r>
      <w:r w:rsidRPr="003825F0">
        <w:rPr>
          <w:rFonts w:ascii="Times New Roman" w:eastAsia="Calibri" w:hAnsi="Times New Roman" w:cs="Times New Roman"/>
          <w:b/>
          <w:bCs/>
          <w:sz w:val="18"/>
          <w:szCs w:val="18"/>
        </w:rPr>
        <w:t>Приложению № 6</w:t>
      </w:r>
      <w:r w:rsidRPr="003825F0">
        <w:rPr>
          <w:rFonts w:ascii="Times New Roman" w:eastAsia="Calibri" w:hAnsi="Times New Roman" w:cs="Times New Roman"/>
          <w:bCs/>
          <w:sz w:val="18"/>
          <w:szCs w:val="18"/>
        </w:rPr>
        <w:t xml:space="preserve"> к настоящему Административному регламенту в порядке</w:t>
      </w:r>
      <w:r w:rsidRPr="003825F0">
        <w:rPr>
          <w:rFonts w:ascii="Times New Roman" w:eastAsia="Calibri" w:hAnsi="Times New Roman" w:cs="Times New Roman"/>
          <w:sz w:val="18"/>
          <w:szCs w:val="18"/>
        </w:rPr>
        <w:t>, установленном пунктом 2.5 настоящего Административного регламента, способом, указанным заявителем в заявлении об оставлении заявления</w:t>
      </w:r>
      <w:r w:rsidRPr="003825F0">
        <w:rPr>
          <w:rFonts w:ascii="Times New Roman" w:eastAsia="Calibri" w:hAnsi="Times New Roman" w:cs="Times New Roman"/>
          <w:bCs/>
          <w:sz w:val="18"/>
          <w:szCs w:val="18"/>
        </w:rPr>
        <w:t xml:space="preserve"> о предоставлении муниципальной услуги без рассмотрения</w:t>
      </w:r>
      <w:r w:rsidRPr="003825F0">
        <w:rPr>
          <w:rFonts w:ascii="Times New Roman" w:eastAsia="Calibri" w:hAnsi="Times New Roman" w:cs="Times New Roman"/>
          <w:sz w:val="18"/>
          <w:szCs w:val="18"/>
        </w:rPr>
        <w:t xml:space="preserve">, </w:t>
      </w:r>
      <w:r w:rsidRPr="003825F0">
        <w:rPr>
          <w:rFonts w:ascii="Times New Roman" w:eastAsia="Calibri" w:hAnsi="Times New Roman" w:cs="Times New Roman"/>
          <w:bCs/>
          <w:sz w:val="18"/>
          <w:szCs w:val="18"/>
        </w:rPr>
        <w:t xml:space="preserve">не позднее рабочего дня, следующего за днем регистрации данного </w:t>
      </w:r>
      <w:r w:rsidRPr="003825F0">
        <w:rPr>
          <w:rFonts w:ascii="Times New Roman" w:eastAsia="Calibri" w:hAnsi="Times New Roman" w:cs="Times New Roman"/>
          <w:sz w:val="18"/>
          <w:szCs w:val="18"/>
        </w:rPr>
        <w:t xml:space="preserve">заявления в уполномоченном органе. </w:t>
      </w:r>
    </w:p>
    <w:p w:rsidR="003825F0" w:rsidRPr="003825F0" w:rsidRDefault="003825F0" w:rsidP="003825F0">
      <w:pPr>
        <w:spacing w:after="0" w:line="240" w:lineRule="auto"/>
        <w:ind w:firstLine="709"/>
        <w:jc w:val="both"/>
        <w:rPr>
          <w:rFonts w:ascii="Times New Roman" w:eastAsia="Tahoma" w:hAnsi="Times New Roman" w:cs="Times New Roman"/>
          <w:bCs/>
          <w:sz w:val="18"/>
          <w:szCs w:val="18"/>
          <w:lang w:bidi="ru-RU"/>
        </w:rPr>
      </w:pPr>
      <w:r w:rsidRPr="003825F0">
        <w:rPr>
          <w:rFonts w:ascii="Times New Roman" w:eastAsia="Tahoma" w:hAnsi="Times New Roman" w:cs="Times New Roman"/>
          <w:bCs/>
          <w:sz w:val="18"/>
          <w:szCs w:val="18"/>
          <w:lang w:bidi="ru-RU"/>
        </w:rPr>
        <w:t xml:space="preserve">Оставление без рассмотрения заявления </w:t>
      </w:r>
      <w:r w:rsidRPr="003825F0">
        <w:rPr>
          <w:rFonts w:ascii="Times New Roman" w:eastAsia="Calibri" w:hAnsi="Times New Roman" w:cs="Times New Roman"/>
          <w:bCs/>
          <w:sz w:val="18"/>
          <w:szCs w:val="18"/>
        </w:rPr>
        <w:t xml:space="preserve">о предоставлении муниципальной услуги </w:t>
      </w:r>
      <w:r w:rsidRPr="003825F0">
        <w:rPr>
          <w:rFonts w:ascii="Times New Roman" w:eastAsia="Tahoma" w:hAnsi="Times New Roman" w:cs="Times New Roman"/>
          <w:bCs/>
          <w:sz w:val="18"/>
          <w:szCs w:val="18"/>
          <w:lang w:bidi="ru-RU"/>
        </w:rPr>
        <w:t>не препятствует повторному обращению заявителя в уполномоченный орган за предоставлением услуги.</w:t>
      </w:r>
    </w:p>
    <w:p w:rsidR="003825F0" w:rsidRPr="003825F0" w:rsidRDefault="003825F0" w:rsidP="003825F0">
      <w:pPr>
        <w:pStyle w:val="ConsPlusNormal"/>
        <w:ind w:firstLine="426"/>
        <w:contextualSpacing/>
        <w:jc w:val="both"/>
        <w:rPr>
          <w:b/>
          <w:color w:val="FF0000"/>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Описание административной процедуры профилирования заявителя</w:t>
      </w:r>
    </w:p>
    <w:p w:rsidR="003825F0" w:rsidRPr="003825F0" w:rsidRDefault="003825F0" w:rsidP="003825F0">
      <w:pPr>
        <w:pStyle w:val="ConsPlusNormal"/>
        <w:ind w:firstLine="709"/>
        <w:jc w:val="both"/>
        <w:rPr>
          <w:sz w:val="18"/>
          <w:szCs w:val="18"/>
        </w:rPr>
      </w:pPr>
      <w:r w:rsidRPr="003825F0">
        <w:rPr>
          <w:sz w:val="18"/>
          <w:szCs w:val="18"/>
        </w:rPr>
        <w:t>3.3. Муниципальная услуга предоставляется заявителю исходя из признаков заявителя, которые определяются путем профилирования, осуществляемого в соответствии с настоящим Административным регламентом.</w:t>
      </w:r>
    </w:p>
    <w:p w:rsidR="003825F0" w:rsidRPr="003825F0" w:rsidRDefault="003825F0" w:rsidP="003825F0">
      <w:pPr>
        <w:pStyle w:val="ConsPlusNormal"/>
        <w:ind w:firstLine="426"/>
        <w:jc w:val="center"/>
        <w:outlineLvl w:val="2"/>
        <w:rPr>
          <w:b/>
          <w:color w:val="FF0000"/>
          <w:sz w:val="18"/>
          <w:szCs w:val="18"/>
        </w:rPr>
      </w:pPr>
    </w:p>
    <w:p w:rsidR="003825F0" w:rsidRPr="003825F0" w:rsidRDefault="003825F0" w:rsidP="003825F0">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Подразделы, содержащие описание вариантов предоставления муниципальной услуги</w:t>
      </w:r>
    </w:p>
    <w:p w:rsidR="003825F0" w:rsidRPr="003825F0" w:rsidRDefault="003825F0" w:rsidP="003825F0">
      <w:pPr>
        <w:spacing w:after="0" w:line="240" w:lineRule="auto"/>
        <w:jc w:val="center"/>
        <w:rPr>
          <w:rFonts w:ascii="Times New Roman" w:hAnsi="Times New Roman" w:cs="Times New Roman"/>
          <w:color w:val="FF0000"/>
          <w:sz w:val="18"/>
          <w:szCs w:val="18"/>
        </w:rPr>
      </w:pPr>
    </w:p>
    <w:p w:rsidR="003825F0" w:rsidRPr="003825F0" w:rsidRDefault="003825F0" w:rsidP="003825F0">
      <w:pPr>
        <w:spacing w:after="0" w:line="240" w:lineRule="auto"/>
        <w:jc w:val="center"/>
        <w:rPr>
          <w:rFonts w:ascii="Times New Roman" w:hAnsi="Times New Roman" w:cs="Times New Roman"/>
          <w:sz w:val="18"/>
          <w:szCs w:val="18"/>
        </w:rPr>
      </w:pPr>
      <w:r w:rsidRPr="003825F0">
        <w:rPr>
          <w:rFonts w:ascii="Times New Roman" w:hAnsi="Times New Roman" w:cs="Times New Roman"/>
          <w:b/>
          <w:bCs/>
          <w:sz w:val="18"/>
          <w:szCs w:val="18"/>
        </w:rPr>
        <w:t>Перечень и описание административных процедур предоставления</w:t>
      </w:r>
      <w:r w:rsidR="00C438DF">
        <w:rPr>
          <w:rFonts w:ascii="Times New Roman" w:hAnsi="Times New Roman" w:cs="Times New Roman"/>
          <w:sz w:val="18"/>
          <w:szCs w:val="18"/>
        </w:rPr>
        <w:t xml:space="preserve"> </w:t>
      </w:r>
      <w:r w:rsidRPr="003825F0">
        <w:rPr>
          <w:rFonts w:ascii="Times New Roman" w:hAnsi="Times New Roman" w:cs="Times New Roman"/>
          <w:b/>
          <w:sz w:val="18"/>
          <w:szCs w:val="18"/>
        </w:rPr>
        <w:t xml:space="preserve">муниципальной </w:t>
      </w:r>
      <w:r w:rsidRPr="003825F0">
        <w:rPr>
          <w:rFonts w:ascii="Times New Roman" w:hAnsi="Times New Roman" w:cs="Times New Roman"/>
          <w:b/>
          <w:bCs/>
          <w:sz w:val="18"/>
          <w:szCs w:val="18"/>
        </w:rPr>
        <w:t>услуги</w:t>
      </w:r>
    </w:p>
    <w:p w:rsidR="003825F0" w:rsidRPr="003825F0" w:rsidRDefault="003825F0" w:rsidP="003825F0">
      <w:pPr>
        <w:spacing w:after="0" w:line="240" w:lineRule="auto"/>
        <w:jc w:val="center"/>
        <w:rPr>
          <w:rFonts w:ascii="Times New Roman" w:hAnsi="Times New Roman" w:cs="Times New Roman"/>
          <w:sz w:val="18"/>
          <w:szCs w:val="18"/>
        </w:rPr>
      </w:pPr>
      <w:r w:rsidRPr="003825F0">
        <w:rPr>
          <w:rFonts w:ascii="Times New Roman" w:hAnsi="Times New Roman" w:cs="Times New Roman"/>
          <w:b/>
          <w:bCs/>
          <w:sz w:val="18"/>
          <w:szCs w:val="18"/>
        </w:rPr>
        <w:t>Прием запроса и документов и (или) информации, необходимых</w:t>
      </w:r>
      <w:r w:rsidR="00C438DF">
        <w:rPr>
          <w:rFonts w:ascii="Times New Roman" w:hAnsi="Times New Roman" w:cs="Times New Roman"/>
          <w:sz w:val="18"/>
          <w:szCs w:val="18"/>
        </w:rPr>
        <w:t xml:space="preserve"> </w:t>
      </w:r>
      <w:r w:rsidRPr="003825F0">
        <w:rPr>
          <w:rFonts w:ascii="Times New Roman" w:hAnsi="Times New Roman" w:cs="Times New Roman"/>
          <w:b/>
          <w:bCs/>
          <w:sz w:val="18"/>
          <w:szCs w:val="18"/>
        </w:rPr>
        <w:t xml:space="preserve">для предоставления </w:t>
      </w:r>
      <w:r w:rsidRPr="003825F0">
        <w:rPr>
          <w:rFonts w:ascii="Times New Roman" w:hAnsi="Times New Roman" w:cs="Times New Roman"/>
          <w:b/>
          <w:sz w:val="18"/>
          <w:szCs w:val="18"/>
        </w:rPr>
        <w:t xml:space="preserve">муниципальной </w:t>
      </w:r>
      <w:r w:rsidRPr="003825F0">
        <w:rPr>
          <w:rFonts w:ascii="Times New Roman" w:hAnsi="Times New Roman" w:cs="Times New Roman"/>
          <w:b/>
          <w:bCs/>
          <w:sz w:val="18"/>
          <w:szCs w:val="18"/>
        </w:rPr>
        <w:t>услуги</w:t>
      </w:r>
    </w:p>
    <w:p w:rsidR="003825F0" w:rsidRPr="003825F0" w:rsidRDefault="00C438DF" w:rsidP="003825F0">
      <w:pPr>
        <w:spacing w:after="0" w:line="240" w:lineRule="auto"/>
        <w:ind w:firstLine="426"/>
        <w:jc w:val="both"/>
        <w:rPr>
          <w:rFonts w:ascii="Times New Roman" w:hAnsi="Times New Roman" w:cs="Times New Roman"/>
          <w:color w:val="FF0000"/>
          <w:sz w:val="18"/>
          <w:szCs w:val="18"/>
        </w:rPr>
      </w:pPr>
      <w:r>
        <w:rPr>
          <w:rFonts w:ascii="Times New Roman" w:hAnsi="Times New Roman" w:cs="Times New Roman"/>
          <w:color w:val="FF0000"/>
          <w:sz w:val="18"/>
          <w:szCs w:val="18"/>
        </w:rPr>
        <w:t> </w:t>
      </w:r>
    </w:p>
    <w:p w:rsidR="003825F0" w:rsidRPr="003825F0" w:rsidRDefault="003825F0" w:rsidP="003825F0">
      <w:pPr>
        <w:spacing w:after="0" w:line="240" w:lineRule="auto"/>
        <w:ind w:firstLine="709"/>
        <w:jc w:val="both"/>
        <w:rPr>
          <w:rFonts w:ascii="Times New Roman" w:eastAsia="Calibri" w:hAnsi="Times New Roman" w:cs="Times New Roman"/>
          <w:sz w:val="18"/>
          <w:szCs w:val="18"/>
        </w:rPr>
      </w:pPr>
      <w:r w:rsidRPr="003825F0">
        <w:rPr>
          <w:rFonts w:ascii="Times New Roman" w:hAnsi="Times New Roman" w:cs="Times New Roman"/>
          <w:sz w:val="18"/>
          <w:szCs w:val="18"/>
        </w:rPr>
        <w:t xml:space="preserve">3.4. Основанием для начала административной процедуры является поступление в </w:t>
      </w:r>
      <w:r w:rsidRPr="003825F0">
        <w:rPr>
          <w:rFonts w:ascii="Times New Roman" w:eastAsia="Calibri" w:hAnsi="Times New Roman" w:cs="Times New Roman"/>
          <w:sz w:val="18"/>
          <w:szCs w:val="18"/>
        </w:rPr>
        <w:t>уполномоченный орган</w:t>
      </w:r>
      <w:r w:rsidRPr="003825F0">
        <w:rPr>
          <w:rFonts w:ascii="Times New Roman" w:hAnsi="Times New Roman" w:cs="Times New Roman"/>
          <w:sz w:val="18"/>
          <w:szCs w:val="18"/>
        </w:rPr>
        <w:t xml:space="preserve"> заявления о предоставлении разрешения на условно разрешенный вид использования земельного участка или объекта капитального строительства по рекомендуемой форме согласно </w:t>
      </w:r>
      <w:r w:rsidRPr="003825F0">
        <w:rPr>
          <w:rFonts w:ascii="Times New Roman" w:hAnsi="Times New Roman" w:cs="Times New Roman"/>
          <w:b/>
          <w:sz w:val="18"/>
          <w:szCs w:val="18"/>
        </w:rPr>
        <w:t>Приложению № 1</w:t>
      </w:r>
      <w:r w:rsidRPr="003825F0">
        <w:rPr>
          <w:rFonts w:ascii="Times New Roman" w:hAnsi="Times New Roman" w:cs="Times New Roman"/>
          <w:sz w:val="18"/>
          <w:szCs w:val="18"/>
        </w:rPr>
        <w:t xml:space="preserve"> к настоящему Административному регламенту и документов, предусмотренных </w:t>
      </w:r>
      <w:r w:rsidRPr="003825F0">
        <w:rPr>
          <w:rFonts w:ascii="Times New Roman" w:eastAsia="Calibri" w:hAnsi="Times New Roman" w:cs="Times New Roman"/>
          <w:bCs/>
          <w:sz w:val="18"/>
          <w:szCs w:val="18"/>
        </w:rPr>
        <w:t xml:space="preserve">подпунктами «б» – «д» пункта 2.8, пунктом 2.9 </w:t>
      </w:r>
      <w:r w:rsidRPr="003825F0">
        <w:rPr>
          <w:rFonts w:ascii="Times New Roman" w:hAnsi="Times New Roman" w:cs="Times New Roman"/>
          <w:sz w:val="18"/>
          <w:szCs w:val="18"/>
        </w:rPr>
        <w:t xml:space="preserve">настоящего Административного регламента, одним из способов, установленных пунктом 2.10 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3.5. В целях установления личности физическое лицо представляет в </w:t>
      </w:r>
      <w:r w:rsidRPr="003825F0">
        <w:rPr>
          <w:rFonts w:ascii="Times New Roman" w:eastAsia="Calibri" w:hAnsi="Times New Roman" w:cs="Times New Roman"/>
          <w:sz w:val="18"/>
          <w:szCs w:val="18"/>
        </w:rPr>
        <w:t>уполномоченный орган</w:t>
      </w:r>
      <w:r w:rsidRPr="003825F0">
        <w:rPr>
          <w:rFonts w:ascii="Times New Roman" w:hAnsi="Times New Roman" w:cs="Times New Roman"/>
          <w:sz w:val="18"/>
          <w:szCs w:val="18"/>
        </w:rPr>
        <w:t xml:space="preserve"> документ, предусмотренный подпунктом </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б</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 xml:space="preserve"> пункта </w:t>
      </w:r>
      <w:r w:rsidRPr="003825F0">
        <w:rPr>
          <w:rFonts w:ascii="Times New Roman" w:eastAsia="Calibri" w:hAnsi="Times New Roman" w:cs="Times New Roman"/>
          <w:bCs/>
          <w:sz w:val="18"/>
          <w:szCs w:val="18"/>
        </w:rPr>
        <w:t xml:space="preserve">2.8 </w:t>
      </w:r>
      <w:r w:rsidRPr="003825F0">
        <w:rPr>
          <w:rFonts w:ascii="Times New Roman" w:hAnsi="Times New Roman" w:cs="Times New Roman"/>
          <w:sz w:val="18"/>
          <w:szCs w:val="18"/>
        </w:rPr>
        <w:t xml:space="preserve">настоящего Административного регламента. Представитель физического лица, обратившийся по доверенности, представляет в </w:t>
      </w:r>
      <w:r w:rsidRPr="003825F0">
        <w:rPr>
          <w:rFonts w:ascii="Times New Roman" w:eastAsia="Calibri" w:hAnsi="Times New Roman" w:cs="Times New Roman"/>
          <w:sz w:val="18"/>
          <w:szCs w:val="18"/>
        </w:rPr>
        <w:t>уполномоченный орган</w:t>
      </w:r>
      <w:r w:rsidRPr="003825F0">
        <w:rPr>
          <w:rFonts w:ascii="Times New Roman" w:hAnsi="Times New Roman" w:cs="Times New Roman"/>
          <w:sz w:val="18"/>
          <w:szCs w:val="18"/>
        </w:rPr>
        <w:t xml:space="preserve"> документы, предусмотренные подпунктами </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б</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 xml:space="preserve"> </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в</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 xml:space="preserve"> пункта </w:t>
      </w:r>
      <w:r w:rsidRPr="003825F0">
        <w:rPr>
          <w:rFonts w:ascii="Times New Roman" w:eastAsia="Calibri" w:hAnsi="Times New Roman" w:cs="Times New Roman"/>
          <w:bCs/>
          <w:sz w:val="18"/>
          <w:szCs w:val="18"/>
        </w:rPr>
        <w:t xml:space="preserve">2.8 </w:t>
      </w:r>
      <w:r w:rsidRPr="003825F0">
        <w:rPr>
          <w:rFonts w:ascii="Times New Roman" w:hAnsi="Times New Roman" w:cs="Times New Roman"/>
          <w:sz w:val="18"/>
          <w:szCs w:val="18"/>
        </w:rPr>
        <w:t xml:space="preserve">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w:t>
      </w:r>
      <w:r w:rsidRPr="003825F0">
        <w:rPr>
          <w:rFonts w:ascii="Times New Roman" w:eastAsia="Calibri" w:hAnsi="Times New Roman" w:cs="Times New Roman"/>
          <w:sz w:val="18"/>
          <w:szCs w:val="18"/>
        </w:rPr>
        <w:t>уполномоченный орган</w:t>
      </w:r>
      <w:r w:rsidRPr="003825F0">
        <w:rPr>
          <w:rFonts w:ascii="Times New Roman" w:hAnsi="Times New Roman" w:cs="Times New Roman"/>
          <w:sz w:val="18"/>
          <w:szCs w:val="18"/>
        </w:rPr>
        <w:t xml:space="preserve"> представляются документы, предусмотренные подпунктами </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б</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 xml:space="preserve"> </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в</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 xml:space="preserve"> пункта </w:t>
      </w:r>
      <w:r w:rsidRPr="003825F0">
        <w:rPr>
          <w:rFonts w:ascii="Times New Roman" w:eastAsia="Calibri" w:hAnsi="Times New Roman" w:cs="Times New Roman"/>
          <w:bCs/>
          <w:sz w:val="18"/>
          <w:szCs w:val="18"/>
        </w:rPr>
        <w:t xml:space="preserve">2.8 </w:t>
      </w:r>
      <w:r w:rsidRPr="003825F0">
        <w:rPr>
          <w:rFonts w:ascii="Times New Roman" w:hAnsi="Times New Roman" w:cs="Times New Roman"/>
          <w:sz w:val="18"/>
          <w:szCs w:val="18"/>
        </w:rPr>
        <w:t xml:space="preserve">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 целях установления личности представителя юридического лица, имеющего право действовать от имени юридического лица без доверенности, в </w:t>
      </w:r>
      <w:r w:rsidRPr="003825F0">
        <w:rPr>
          <w:rFonts w:ascii="Times New Roman" w:eastAsia="Calibri" w:hAnsi="Times New Roman" w:cs="Times New Roman"/>
          <w:sz w:val="18"/>
          <w:szCs w:val="18"/>
        </w:rPr>
        <w:t>уполномоченный орган</w:t>
      </w:r>
      <w:r w:rsidRPr="003825F0">
        <w:rPr>
          <w:rFonts w:ascii="Times New Roman" w:hAnsi="Times New Roman" w:cs="Times New Roman"/>
          <w:sz w:val="18"/>
          <w:szCs w:val="18"/>
        </w:rPr>
        <w:t xml:space="preserve"> представляется документ, предусмотренный подпунктом </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б</w:t>
      </w:r>
      <w:r w:rsidRPr="003825F0">
        <w:rPr>
          <w:rFonts w:ascii="Times New Roman" w:eastAsia="Calibri" w:hAnsi="Times New Roman" w:cs="Times New Roman"/>
          <w:bCs/>
          <w:sz w:val="18"/>
          <w:szCs w:val="18"/>
        </w:rPr>
        <w:t>»</w:t>
      </w:r>
      <w:r w:rsidRPr="003825F0">
        <w:rPr>
          <w:rFonts w:ascii="Times New Roman" w:hAnsi="Times New Roman" w:cs="Times New Roman"/>
          <w:sz w:val="18"/>
          <w:szCs w:val="18"/>
        </w:rPr>
        <w:t xml:space="preserve"> пункта </w:t>
      </w:r>
      <w:r w:rsidRPr="003825F0">
        <w:rPr>
          <w:rFonts w:ascii="Times New Roman" w:eastAsia="Calibri" w:hAnsi="Times New Roman" w:cs="Times New Roman"/>
          <w:bCs/>
          <w:sz w:val="18"/>
          <w:szCs w:val="18"/>
        </w:rPr>
        <w:t xml:space="preserve">2.8 </w:t>
      </w:r>
      <w:r w:rsidRPr="003825F0">
        <w:rPr>
          <w:rFonts w:ascii="Times New Roman" w:hAnsi="Times New Roman" w:cs="Times New Roman"/>
          <w:sz w:val="18"/>
          <w:szCs w:val="18"/>
        </w:rPr>
        <w:t xml:space="preserve">настоящего Административного регламента. </w:t>
      </w:r>
    </w:p>
    <w:p w:rsidR="003825F0" w:rsidRPr="003825F0" w:rsidRDefault="003825F0" w:rsidP="003825F0">
      <w:pPr>
        <w:pStyle w:val="ConsPlusNormal"/>
        <w:ind w:firstLine="709"/>
        <w:contextualSpacing/>
        <w:jc w:val="both"/>
        <w:rPr>
          <w:sz w:val="18"/>
          <w:szCs w:val="18"/>
        </w:rPr>
      </w:pPr>
      <w:r w:rsidRPr="003825F0">
        <w:rPr>
          <w:sz w:val="18"/>
          <w:szCs w:val="18"/>
        </w:rPr>
        <w:t xml:space="preserve">3.6. Основания для принятия решения об отказе в приеме заявления и документов, необходимых для предоставления муниципальной услуги, в том числе представленных в электронной форме, указаны в пункте 2.11 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3.6.1. В приеме заявления не участвуют федеральные органы исполнительной власти, государственные корпорации, органы государственных внебюджетных фондов. </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bCs/>
          <w:sz w:val="18"/>
          <w:szCs w:val="18"/>
        </w:rPr>
        <w:t xml:space="preserve">Многофункциональный центр участвует в соответствии с соглашением о взаимодействии между уполномоченным органом и многофункциональным центром в </w:t>
      </w:r>
      <w:r w:rsidRPr="003825F0">
        <w:rPr>
          <w:rFonts w:ascii="Times New Roman" w:hAnsi="Times New Roman" w:cs="Times New Roman"/>
          <w:sz w:val="18"/>
          <w:szCs w:val="18"/>
        </w:rPr>
        <w:t>приеме заявления о предоставлении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3.7. Возможность получения муниципальной услуги по экстерриториальному принципу отсутствует.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3.8. Заявление и документы, предусмотренные подпунктами </w:t>
      </w:r>
      <w:r w:rsidRPr="003825F0">
        <w:rPr>
          <w:rFonts w:ascii="Times New Roman" w:eastAsia="Calibri" w:hAnsi="Times New Roman" w:cs="Times New Roman"/>
          <w:bCs/>
          <w:sz w:val="18"/>
          <w:szCs w:val="18"/>
        </w:rPr>
        <w:t xml:space="preserve">«б» – «д» пункта 2.8, пунктом 2.9 </w:t>
      </w:r>
      <w:r w:rsidRPr="003825F0">
        <w:rPr>
          <w:rFonts w:ascii="Times New Roman" w:hAnsi="Times New Roman" w:cs="Times New Roman"/>
          <w:sz w:val="18"/>
          <w:szCs w:val="18"/>
        </w:rPr>
        <w:t xml:space="preserve">настоящего Административного регламента, направленные одним из способов, указанных в пункте 2.10 настоящего Административного регламента, принимаются должностным лицом структурного подразделения </w:t>
      </w:r>
      <w:r w:rsidRPr="003825F0">
        <w:rPr>
          <w:rFonts w:ascii="Times New Roman" w:eastAsia="Calibri" w:hAnsi="Times New Roman" w:cs="Times New Roman"/>
          <w:sz w:val="18"/>
          <w:szCs w:val="18"/>
        </w:rPr>
        <w:t>уполномоченного органа</w:t>
      </w:r>
      <w:r w:rsidRPr="003825F0">
        <w:rPr>
          <w:rFonts w:ascii="Times New Roman" w:hAnsi="Times New Roman" w:cs="Times New Roman"/>
          <w:sz w:val="18"/>
          <w:szCs w:val="18"/>
        </w:rPr>
        <w:t xml:space="preserve">, ответственным за делопроизводство, или регистрируются в автоматическом режиме.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Заявление и документы, предусмотренные подпунктами </w:t>
      </w:r>
      <w:r w:rsidRPr="003825F0">
        <w:rPr>
          <w:rFonts w:ascii="Times New Roman" w:eastAsia="Calibri" w:hAnsi="Times New Roman" w:cs="Times New Roman"/>
          <w:bCs/>
          <w:sz w:val="18"/>
          <w:szCs w:val="18"/>
        </w:rPr>
        <w:t xml:space="preserve">«б» – «д» пункта 2.8, пунктом 2.9 </w:t>
      </w:r>
      <w:r w:rsidRPr="003825F0">
        <w:rPr>
          <w:rFonts w:ascii="Times New Roman" w:hAnsi="Times New Roman" w:cs="Times New Roman"/>
          <w:sz w:val="18"/>
          <w:szCs w:val="18"/>
        </w:rPr>
        <w:t xml:space="preserve">настоящего Административного регламента, направленные через многофункциональный центр, могут быть получены </w:t>
      </w:r>
      <w:r w:rsidRPr="003825F0">
        <w:rPr>
          <w:rFonts w:ascii="Times New Roman" w:eastAsia="Calibri" w:hAnsi="Times New Roman" w:cs="Times New Roman"/>
          <w:sz w:val="18"/>
          <w:szCs w:val="18"/>
        </w:rPr>
        <w:t>уполномоченным органом</w:t>
      </w:r>
      <w:r w:rsidRPr="003825F0">
        <w:rPr>
          <w:rFonts w:ascii="Times New Roman" w:hAnsi="Times New Roman" w:cs="Times New Roman"/>
          <w:sz w:val="18"/>
          <w:szCs w:val="18"/>
        </w:rPr>
        <w:t xml:space="preserve">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3825F0">
        <w:rPr>
          <w:rFonts w:ascii="Times New Roman" w:hAnsi="Times New Roman" w:cs="Times New Roman"/>
          <w:bCs/>
          <w:sz w:val="18"/>
          <w:szCs w:val="18"/>
        </w:rPr>
        <w:t>Федерального закона № 63-ФЗ</w:t>
      </w:r>
      <w:r w:rsidRPr="003825F0">
        <w:rPr>
          <w:rFonts w:ascii="Times New Roman" w:hAnsi="Times New Roman" w:cs="Times New Roman"/>
          <w:sz w:val="18"/>
          <w:szCs w:val="18"/>
        </w:rPr>
        <w:t>.</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3.9. Для приема заявления в электронной форме с использованием ЕПГУ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Для возможности подачи заявления через ЕПГУ заявитель должен быть зарегистрирован в ФГИС ЕСИА.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3.10. Срок регистрации заявления и документов, предусмотренных подпунктами</w:t>
      </w:r>
      <w:r w:rsidRPr="003825F0">
        <w:rPr>
          <w:rFonts w:ascii="Times New Roman" w:eastAsia="Calibri" w:hAnsi="Times New Roman" w:cs="Times New Roman"/>
          <w:bCs/>
          <w:sz w:val="18"/>
          <w:szCs w:val="18"/>
        </w:rPr>
        <w:t xml:space="preserve"> «б» – «д» пункта 2.8, пунктом 2.9 </w:t>
      </w:r>
      <w:r w:rsidRPr="003825F0">
        <w:rPr>
          <w:rFonts w:ascii="Times New Roman" w:hAnsi="Times New Roman" w:cs="Times New Roman"/>
          <w:sz w:val="18"/>
          <w:szCs w:val="18"/>
        </w:rPr>
        <w:t xml:space="preserve">настоящего Административного регламента, указан в пункте 2.19 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lastRenderedPageBreak/>
        <w:t>3.11. Результатом административной процедуры является регистрация заявления и документов, предусмотренных подпунктами</w:t>
      </w:r>
      <w:r w:rsidRPr="003825F0">
        <w:rPr>
          <w:rFonts w:ascii="Times New Roman" w:eastAsia="Calibri" w:hAnsi="Times New Roman" w:cs="Times New Roman"/>
          <w:bCs/>
          <w:sz w:val="18"/>
          <w:szCs w:val="18"/>
        </w:rPr>
        <w:t xml:space="preserve"> «б» – «д» пункта 2.8, пунктом 2.9 </w:t>
      </w:r>
      <w:r w:rsidRPr="003825F0">
        <w:rPr>
          <w:rFonts w:ascii="Times New Roman" w:hAnsi="Times New Roman" w:cs="Times New Roman"/>
          <w:sz w:val="18"/>
          <w:szCs w:val="18"/>
        </w:rPr>
        <w:t xml:space="preserve">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3.12. После регистрации заявление и документы, предусмотренные подпунктами</w:t>
      </w:r>
      <w:r w:rsidRPr="003825F0">
        <w:rPr>
          <w:rFonts w:ascii="Times New Roman" w:eastAsia="Calibri" w:hAnsi="Times New Roman" w:cs="Times New Roman"/>
          <w:bCs/>
          <w:sz w:val="18"/>
          <w:szCs w:val="18"/>
        </w:rPr>
        <w:t xml:space="preserve"> «б» – «д» пункта 2.8, пунктом 2.9 </w:t>
      </w:r>
      <w:r w:rsidRPr="003825F0">
        <w:rPr>
          <w:rFonts w:ascii="Times New Roman" w:hAnsi="Times New Roman" w:cs="Times New Roman"/>
          <w:sz w:val="18"/>
          <w:szCs w:val="18"/>
        </w:rPr>
        <w:t xml:space="preserve">настоящего Административного регламента, направляются в ответственное структурное подразделение для назначения должностного лица, ответственного за рассмотрение заявления и прилагаемых документов. </w:t>
      </w:r>
    </w:p>
    <w:p w:rsidR="003825F0" w:rsidRPr="003825F0" w:rsidRDefault="003825F0" w:rsidP="003825F0">
      <w:pPr>
        <w:spacing w:after="0" w:line="240" w:lineRule="auto"/>
        <w:jc w:val="both"/>
        <w:rPr>
          <w:rFonts w:ascii="Times New Roman" w:hAnsi="Times New Roman" w:cs="Times New Roman"/>
          <w:sz w:val="18"/>
          <w:szCs w:val="18"/>
        </w:rPr>
      </w:pPr>
    </w:p>
    <w:p w:rsidR="003825F0" w:rsidRPr="00C438DF" w:rsidRDefault="003825F0" w:rsidP="00C438DF">
      <w:pPr>
        <w:spacing w:after="0" w:line="240" w:lineRule="auto"/>
        <w:jc w:val="center"/>
        <w:rPr>
          <w:rFonts w:ascii="Times New Roman" w:hAnsi="Times New Roman" w:cs="Times New Roman"/>
          <w:sz w:val="18"/>
          <w:szCs w:val="18"/>
        </w:rPr>
      </w:pPr>
      <w:r w:rsidRPr="003825F0">
        <w:rPr>
          <w:rFonts w:ascii="Times New Roman" w:hAnsi="Times New Roman" w:cs="Times New Roman"/>
          <w:b/>
          <w:bCs/>
          <w:sz w:val="18"/>
          <w:szCs w:val="18"/>
        </w:rPr>
        <w:t>Межведомственное информационное взаимодействие</w:t>
      </w:r>
      <w:r w:rsidRPr="003825F0">
        <w:rPr>
          <w:rFonts w:ascii="Times New Roman" w:hAnsi="Times New Roman" w:cs="Times New Roman"/>
          <w:sz w:val="18"/>
          <w:szCs w:val="18"/>
        </w:rPr>
        <w:t xml:space="preserve">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3.13.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пункте </w:t>
      </w:r>
      <w:r w:rsidRPr="003825F0">
        <w:rPr>
          <w:rFonts w:ascii="Times New Roman" w:eastAsia="Calibri" w:hAnsi="Times New Roman" w:cs="Times New Roman"/>
          <w:bCs/>
          <w:sz w:val="18"/>
          <w:szCs w:val="18"/>
        </w:rPr>
        <w:t xml:space="preserve">2.9 </w:t>
      </w:r>
      <w:r w:rsidRPr="003825F0">
        <w:rPr>
          <w:rFonts w:ascii="Times New Roman" w:hAnsi="Times New Roman" w:cs="Times New Roman"/>
          <w:sz w:val="18"/>
          <w:szCs w:val="18"/>
        </w:rPr>
        <w:t xml:space="preserve">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3.14.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w:t>
      </w:r>
      <w:r w:rsidRPr="003825F0">
        <w:rPr>
          <w:rFonts w:ascii="Times New Roman" w:eastAsia="Calibri" w:hAnsi="Times New Roman" w:cs="Times New Roman"/>
          <w:sz w:val="18"/>
          <w:szCs w:val="18"/>
        </w:rPr>
        <w:t>уполномоченный орган</w:t>
      </w:r>
      <w:r w:rsidRPr="003825F0">
        <w:rPr>
          <w:rFonts w:ascii="Times New Roman" w:hAnsi="Times New Roman" w:cs="Times New Roman"/>
          <w:sz w:val="18"/>
          <w:szCs w:val="18"/>
        </w:rPr>
        <w:t xml:space="preserve"> документов (их копий или сведений, содержащихся в них), предусмотренных пунктом </w:t>
      </w:r>
      <w:r w:rsidRPr="003825F0">
        <w:rPr>
          <w:rFonts w:ascii="Times New Roman" w:eastAsia="Calibri" w:hAnsi="Times New Roman" w:cs="Times New Roman"/>
          <w:bCs/>
          <w:sz w:val="18"/>
          <w:szCs w:val="18"/>
        </w:rPr>
        <w:t xml:space="preserve">2.9 </w:t>
      </w:r>
      <w:r w:rsidRPr="003825F0">
        <w:rPr>
          <w:rFonts w:ascii="Times New Roman" w:hAnsi="Times New Roman" w:cs="Times New Roman"/>
          <w:sz w:val="18"/>
          <w:szCs w:val="18"/>
        </w:rPr>
        <w:t xml:space="preserve">настоящего Административного регламента, в соответствии с перечнем информационных запросов, указанных в пункте 3.15 настоящего Административного регламента, если заявитель не представил указанные документы самостоятельно. </w:t>
      </w:r>
    </w:p>
    <w:p w:rsidR="003825F0" w:rsidRPr="003825F0" w:rsidRDefault="003825F0" w:rsidP="003825F0">
      <w:pPr>
        <w:spacing w:after="0" w:line="240" w:lineRule="auto"/>
        <w:ind w:firstLine="709"/>
        <w:jc w:val="both"/>
        <w:rPr>
          <w:rFonts w:ascii="Times New Roman" w:hAnsi="Times New Roman" w:cs="Times New Roman"/>
          <w:sz w:val="18"/>
          <w:szCs w:val="18"/>
        </w:rPr>
      </w:pPr>
      <w:bookmarkStart w:id="99" w:name="p33"/>
      <w:bookmarkEnd w:id="99"/>
      <w:r w:rsidRPr="003825F0">
        <w:rPr>
          <w:rFonts w:ascii="Times New Roman" w:hAnsi="Times New Roman" w:cs="Times New Roman"/>
          <w:sz w:val="18"/>
          <w:szCs w:val="18"/>
        </w:rPr>
        <w:t xml:space="preserve">3.15. Перечень запрашиваемых документов, необходимых для предоставления муниципальной услуги: </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eastAsia="Calibri" w:hAnsi="Times New Roman" w:cs="Times New Roman"/>
          <w:bCs/>
          <w:sz w:val="18"/>
          <w:szCs w:val="18"/>
        </w:rPr>
        <w:t xml:space="preserve">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w:t>
      </w:r>
      <w:r w:rsidRPr="003825F0">
        <w:rPr>
          <w:rFonts w:ascii="Times New Roman" w:hAnsi="Times New Roman" w:cs="Times New Roman"/>
          <w:iCs/>
          <w:sz w:val="18"/>
          <w:szCs w:val="18"/>
        </w:rPr>
        <w:t xml:space="preserve">Запрос о предоставлении документов (их копий или сведений, содержащихся в них) </w:t>
      </w:r>
      <w:r w:rsidRPr="003825F0">
        <w:rPr>
          <w:rFonts w:ascii="Times New Roman" w:hAnsi="Times New Roman" w:cs="Times New Roman"/>
          <w:sz w:val="18"/>
          <w:szCs w:val="18"/>
        </w:rPr>
        <w:t>направляется в ФНС;</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eastAsia="Calibri" w:hAnsi="Times New Roman" w:cs="Times New Roman"/>
          <w:bCs/>
          <w:sz w:val="18"/>
          <w:szCs w:val="18"/>
        </w:rPr>
        <w:t xml:space="preserve">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r w:rsidRPr="003825F0">
        <w:rPr>
          <w:rFonts w:ascii="Times New Roman" w:hAnsi="Times New Roman" w:cs="Times New Roman"/>
          <w:iCs/>
          <w:sz w:val="18"/>
          <w:szCs w:val="18"/>
        </w:rPr>
        <w:t xml:space="preserve">Запрос о предоставлении документов (их копий или сведений, содержащихся в них) </w:t>
      </w:r>
      <w:r w:rsidRPr="003825F0">
        <w:rPr>
          <w:rFonts w:ascii="Times New Roman" w:hAnsi="Times New Roman" w:cs="Times New Roman"/>
          <w:sz w:val="18"/>
          <w:szCs w:val="18"/>
        </w:rPr>
        <w:t>направляется в Росреестр.</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Запрос о представлении в уполномоченный орган документов (их копий или сведений, содержащихся в них) содержит следующую информацию:</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 наименование органа или организации, в адрес которой направляется межведомственный запрос;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наименование муниципальной услуги, для предоставления которой необходимо представление документа и (или) информации;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реквизиты и наименования документов, необходимых для предоставления муниципальной услуги.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Для получения документов, указанных в настоящем пункте, направление межведомственного запроса осуществляется в день регистрации заявления и приложенных к заявлению документов.</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3.16. По межведомственным запросам документы (их копии или сведения, содержащиеся в них), предусмотренные пунктом </w:t>
      </w:r>
      <w:r w:rsidRPr="003825F0">
        <w:rPr>
          <w:rFonts w:ascii="Times New Roman" w:eastAsia="Calibri" w:hAnsi="Times New Roman" w:cs="Times New Roman"/>
          <w:bCs/>
          <w:sz w:val="18"/>
          <w:szCs w:val="18"/>
        </w:rPr>
        <w:t xml:space="preserve">2.9 </w:t>
      </w:r>
      <w:r w:rsidRPr="003825F0">
        <w:rPr>
          <w:rFonts w:ascii="Times New Roman" w:hAnsi="Times New Roman" w:cs="Times New Roman"/>
          <w:sz w:val="18"/>
          <w:szCs w:val="18"/>
        </w:rPr>
        <w:t xml:space="preserve">настоящего Административного регламента, предоставляются органами, указанными в пункте 3.15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3 рабочих дней с момента направления соответствующего межведомственного запроса.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3.17. Межведомственное информационное взаимодействие может осуществляться на бумажном носителе в следующих случаях: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2) при необходимости представления оригиналов документов на бумажном носителе при направлении межведомственного запроса.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3.18. Результатом административной процедуры является получение уполномоченным органом запрашиваемых документов (их копий или сведений, содержащихся в них). </w:t>
      </w:r>
    </w:p>
    <w:p w:rsidR="003825F0" w:rsidRPr="003825F0" w:rsidRDefault="003825F0" w:rsidP="003825F0">
      <w:pPr>
        <w:spacing w:after="0" w:line="240" w:lineRule="auto"/>
        <w:ind w:firstLine="426"/>
        <w:jc w:val="both"/>
        <w:rPr>
          <w:rFonts w:ascii="Times New Roman" w:hAnsi="Times New Roman" w:cs="Times New Roman"/>
          <w:color w:val="FF0000"/>
          <w:sz w:val="18"/>
          <w:szCs w:val="18"/>
        </w:rPr>
      </w:pPr>
      <w:r w:rsidRPr="003825F0">
        <w:rPr>
          <w:rFonts w:ascii="Times New Roman" w:hAnsi="Times New Roman" w:cs="Times New Roman"/>
          <w:color w:val="FF0000"/>
          <w:sz w:val="18"/>
          <w:szCs w:val="18"/>
        </w:rPr>
        <w:t xml:space="preserve">  </w:t>
      </w:r>
    </w:p>
    <w:p w:rsidR="003825F0" w:rsidRPr="00C438DF" w:rsidRDefault="003825F0" w:rsidP="00C438DF">
      <w:pPr>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Принятие решения о предоставлении</w:t>
      </w:r>
      <w:r w:rsidR="00C438DF">
        <w:rPr>
          <w:rFonts w:ascii="Times New Roman" w:hAnsi="Times New Roman" w:cs="Times New Roman"/>
          <w:b/>
          <w:bCs/>
          <w:sz w:val="18"/>
          <w:szCs w:val="18"/>
        </w:rPr>
        <w:t xml:space="preserve"> </w:t>
      </w:r>
      <w:r w:rsidRPr="003825F0">
        <w:rPr>
          <w:rFonts w:ascii="Times New Roman" w:hAnsi="Times New Roman" w:cs="Times New Roman"/>
          <w:b/>
          <w:bCs/>
          <w:sz w:val="18"/>
          <w:szCs w:val="18"/>
        </w:rPr>
        <w:t>(об отказе</w:t>
      </w:r>
      <w:r w:rsidRPr="003825F0">
        <w:rPr>
          <w:rFonts w:ascii="Times New Roman" w:hAnsi="Times New Roman" w:cs="Times New Roman"/>
          <w:sz w:val="18"/>
          <w:szCs w:val="18"/>
        </w:rPr>
        <w:t xml:space="preserve"> </w:t>
      </w:r>
      <w:r w:rsidRPr="003825F0">
        <w:rPr>
          <w:rFonts w:ascii="Times New Roman" w:hAnsi="Times New Roman" w:cs="Times New Roman"/>
          <w:b/>
          <w:bCs/>
          <w:sz w:val="18"/>
          <w:szCs w:val="18"/>
        </w:rPr>
        <w:t>в предоставлении) муниципальной услуги</w:t>
      </w:r>
      <w:r w:rsidRPr="003825F0">
        <w:rPr>
          <w:rFonts w:ascii="Times New Roman" w:hAnsi="Times New Roman" w:cs="Times New Roman"/>
          <w:sz w:val="18"/>
          <w:szCs w:val="18"/>
        </w:rPr>
        <w:t xml:space="preserve">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3.19. Основанием для начала административной процедуры является регистрация заявления и документов, предусмотренных </w:t>
      </w:r>
      <w:r w:rsidRPr="003825F0">
        <w:rPr>
          <w:rFonts w:ascii="Times New Roman" w:eastAsia="Calibri" w:hAnsi="Times New Roman" w:cs="Times New Roman"/>
          <w:bCs/>
          <w:sz w:val="18"/>
          <w:szCs w:val="18"/>
        </w:rPr>
        <w:t>подпунктами «б» – «д» пункта 2.8, пунктом 2.9</w:t>
      </w:r>
      <w:r w:rsidRPr="003825F0">
        <w:rPr>
          <w:rFonts w:ascii="Times New Roman" w:hAnsi="Times New Roman" w:cs="Times New Roman"/>
          <w:sz w:val="18"/>
          <w:szCs w:val="18"/>
        </w:rPr>
        <w:t xml:space="preserve"> настоящего Административного регламента.</w:t>
      </w:r>
    </w:p>
    <w:p w:rsidR="003825F0" w:rsidRPr="003825F0" w:rsidRDefault="003825F0" w:rsidP="003825F0">
      <w:pPr>
        <w:spacing w:after="0" w:line="240" w:lineRule="auto"/>
        <w:ind w:firstLine="709"/>
        <w:jc w:val="both"/>
        <w:rPr>
          <w:rFonts w:ascii="Times New Roman" w:eastAsia="Calibri" w:hAnsi="Times New Roman" w:cs="Times New Roman"/>
          <w:bCs/>
          <w:sz w:val="18"/>
          <w:szCs w:val="18"/>
        </w:rPr>
      </w:pPr>
      <w:r w:rsidRPr="003825F0">
        <w:rPr>
          <w:rFonts w:ascii="Times New Roman" w:eastAsia="Calibri" w:hAnsi="Times New Roman" w:cs="Times New Roman"/>
          <w:bCs/>
          <w:sz w:val="18"/>
          <w:szCs w:val="18"/>
        </w:rPr>
        <w:t xml:space="preserve">3.20. В рамках рассмотрения заявления и документов, предусмотренных подпунктами «б» – «д» пункта 2.8, пунктом 2.9 настоящего Административного регламента, осуществляется проверка наличия и правильности оформления документов, указанных в подпунктах «б» – «д» пункта 2.8, пункте 2.9 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3.21. Неполучение (несвоевременное получение) документов, предусмотренных пунктом 3.15 настоящего Административного регламента, не может являться основанием для отказа в предоставлении муниципальной услуги. </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3.22. По результатам проверки </w:t>
      </w:r>
      <w:r w:rsidRPr="003825F0">
        <w:rPr>
          <w:rFonts w:ascii="Times New Roman" w:eastAsia="Calibri" w:hAnsi="Times New Roman" w:cs="Times New Roman"/>
          <w:bCs/>
          <w:sz w:val="18"/>
          <w:szCs w:val="18"/>
        </w:rPr>
        <w:t>документов, предусмотренных пунктами 2.8 и 2.9 настоящего Административного регламента,</w:t>
      </w:r>
      <w:r w:rsidRPr="003825F0">
        <w:rPr>
          <w:rFonts w:ascii="Times New Roman" w:hAnsi="Times New Roman" w:cs="Times New Roman"/>
          <w:sz w:val="18"/>
          <w:szCs w:val="18"/>
        </w:rPr>
        <w:t xml:space="preserve"> должностное лицо ответственного структурного подразделения, в случае отсутствия оснований для отказа в предоставлении муниципальной услуги, </w:t>
      </w:r>
      <w:r w:rsidRPr="003825F0">
        <w:rPr>
          <w:rFonts w:ascii="Times New Roman" w:eastAsia="Calibri" w:hAnsi="Times New Roman" w:cs="Times New Roman"/>
          <w:bCs/>
          <w:sz w:val="18"/>
          <w:szCs w:val="18"/>
        </w:rPr>
        <w:t>предусмотренных пунктом 2.16 настоящего Административного регламента,</w:t>
      </w:r>
      <w:r w:rsidRPr="003825F0">
        <w:rPr>
          <w:rFonts w:ascii="Times New Roman" w:hAnsi="Times New Roman" w:cs="Times New Roman"/>
          <w:sz w:val="18"/>
          <w:szCs w:val="18"/>
        </w:rPr>
        <w:t xml:space="preserve"> 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3.23. Проект решения о предоставлении разрешения на условно разрешенный вид использования земельного участка или объекта капитального строительства рассматривается на общественных обсуждениях или публичных слушаниях, проводимых в порядке, установленном статьями 5.1, 39 Градостроительного кодекса Российской Федерации, за исключением случая, установленного частью 11 статьи 39 Градостроительного кодекса Российской Федерации.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3.24.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их главе Новоюласенского сельсовета.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На основании указанных рекомендаций глава Новоюласенского сельсовета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3.25. Критериями принятия решения о предоставлении муниципальной услуги являются:</w:t>
      </w:r>
    </w:p>
    <w:p w:rsidR="003825F0" w:rsidRPr="003825F0" w:rsidRDefault="003825F0" w:rsidP="003825F0">
      <w:pPr>
        <w:pStyle w:val="ConsPlusNormal"/>
        <w:ind w:firstLine="709"/>
        <w:contextualSpacing/>
        <w:jc w:val="both"/>
        <w:rPr>
          <w:sz w:val="18"/>
          <w:szCs w:val="18"/>
        </w:rPr>
      </w:pPr>
      <w:r w:rsidRPr="003825F0">
        <w:rPr>
          <w:sz w:val="18"/>
          <w:szCs w:val="18"/>
        </w:rPr>
        <w:t>а) соответствие заявителя кругу лиц, указанных в пункте 1.2 настоящего Административного регламента;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lastRenderedPageBreak/>
        <w:t>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не поступало уведомление о выявлении самовольной постройки в соответствии с требованиями части 11</w:t>
      </w:r>
      <w:r w:rsidRPr="003825F0">
        <w:rPr>
          <w:rFonts w:ascii="Times New Roman" w:hAnsi="Times New Roman" w:cs="Times New Roman"/>
          <w:sz w:val="18"/>
          <w:szCs w:val="18"/>
          <w:vertAlign w:val="superscript"/>
        </w:rPr>
        <w:t>1</w:t>
      </w:r>
      <w:r w:rsidRPr="003825F0">
        <w:rPr>
          <w:rFonts w:ascii="Times New Roman" w:hAnsi="Times New Roman" w:cs="Times New Roman"/>
          <w:sz w:val="18"/>
          <w:szCs w:val="18"/>
        </w:rPr>
        <w:t xml:space="preserve"> статьи 39 Градостроительного кодекса Российской Федерации;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 рекомендации Комиссии о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г) запрашиваемое разрешение на условно разрешенный вид использования земельного участка или объекта капитального строительства не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не противоречит ограничениям, установленным в границах данных зон;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утверждены;</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ж) земельный участок, в отношении которого запрашивается условно разрешенный вид использования не имеет пересечений с границами земель лесного фонда;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з) запрашивается условно разрешенный вид использования объекта капитального строительства, соответствующий установленному разрешенному использованию земельного участка;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и) земельный участок не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3825F0" w:rsidRPr="003825F0" w:rsidRDefault="003825F0" w:rsidP="003825F0">
      <w:pPr>
        <w:spacing w:after="0" w:line="240" w:lineRule="auto"/>
        <w:ind w:firstLine="709"/>
        <w:jc w:val="both"/>
        <w:rPr>
          <w:rFonts w:ascii="Times New Roman" w:hAnsi="Times New Roman" w:cs="Times New Roman"/>
          <w:color w:val="C00000"/>
          <w:sz w:val="18"/>
          <w:szCs w:val="18"/>
        </w:rPr>
      </w:pPr>
      <w:r w:rsidRPr="003825F0">
        <w:rPr>
          <w:rFonts w:ascii="Times New Roman" w:hAnsi="Times New Roman" w:cs="Times New Roman"/>
          <w:sz w:val="18"/>
          <w:szCs w:val="18"/>
        </w:rPr>
        <w:t>к) размер земельного участка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3825F0">
        <w:rPr>
          <w:rFonts w:ascii="Times New Roman" w:hAnsi="Times New Roman" w:cs="Times New Roman"/>
          <w:color w:val="C00000"/>
          <w:sz w:val="18"/>
          <w:szCs w:val="18"/>
        </w:rPr>
        <w:t>;</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л) запрашиваемый условно разрешенный вид использования земельного участка или объекта капитального строительства предусмотрен градостроительным регламентом территориальной зоны, в границах которой расположен земельный участок;</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м) земельный участок не изъят из оборота и не принято решение о резервировании для муниципальных и государственных нужд.</w:t>
      </w:r>
    </w:p>
    <w:p w:rsidR="003825F0" w:rsidRPr="003825F0" w:rsidRDefault="003825F0" w:rsidP="003825F0">
      <w:pPr>
        <w:pStyle w:val="ConsPlusNormal"/>
        <w:ind w:firstLine="709"/>
        <w:contextualSpacing/>
        <w:jc w:val="both"/>
        <w:rPr>
          <w:sz w:val="18"/>
          <w:szCs w:val="18"/>
        </w:rPr>
      </w:pPr>
      <w:r w:rsidRPr="003825F0">
        <w:rPr>
          <w:sz w:val="18"/>
          <w:szCs w:val="18"/>
        </w:rPr>
        <w:t xml:space="preserve">3.26. Критериями принятия решения об отказе в предоставлении муниципальной услуги являются: </w:t>
      </w:r>
    </w:p>
    <w:p w:rsidR="003825F0" w:rsidRPr="003825F0" w:rsidRDefault="003825F0" w:rsidP="003825F0">
      <w:pPr>
        <w:pStyle w:val="ConsPlusNormal"/>
        <w:ind w:firstLine="709"/>
        <w:contextualSpacing/>
        <w:jc w:val="both"/>
        <w:rPr>
          <w:sz w:val="18"/>
          <w:szCs w:val="18"/>
        </w:rPr>
      </w:pPr>
      <w:r w:rsidRPr="003825F0">
        <w:rPr>
          <w:sz w:val="18"/>
          <w:szCs w:val="18"/>
        </w:rPr>
        <w:t>а) несоответствие заявителя кругу лиц, указанных в пункте 1.2 настоящего Административного регламента;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б)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в соответствии с требованиями части 11</w:t>
      </w:r>
      <w:r w:rsidRPr="003825F0">
        <w:rPr>
          <w:rFonts w:ascii="Times New Roman" w:hAnsi="Times New Roman" w:cs="Times New Roman"/>
          <w:sz w:val="18"/>
          <w:szCs w:val="18"/>
          <w:vertAlign w:val="superscript"/>
        </w:rPr>
        <w:t>1</w:t>
      </w:r>
      <w:r w:rsidRPr="003825F0">
        <w:rPr>
          <w:rFonts w:ascii="Times New Roman" w:hAnsi="Times New Roman" w:cs="Times New Roman"/>
          <w:sz w:val="18"/>
          <w:szCs w:val="18"/>
        </w:rPr>
        <w:t xml:space="preserve"> статьи 39 Градостроительного кодекса Российской Федерации;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г) 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д) 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е)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ж) земельный участок, в отношении которого запрашивается условно разрешенный вид использования имеет пересечение с границами земель лесного фонда;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з)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и)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3825F0" w:rsidRPr="003825F0" w:rsidRDefault="003825F0" w:rsidP="003825F0">
      <w:pPr>
        <w:spacing w:after="0" w:line="240" w:lineRule="auto"/>
        <w:ind w:firstLine="709"/>
        <w:jc w:val="both"/>
        <w:rPr>
          <w:rFonts w:ascii="Times New Roman" w:hAnsi="Times New Roman" w:cs="Times New Roman"/>
          <w:color w:val="C00000"/>
          <w:sz w:val="18"/>
          <w:szCs w:val="18"/>
        </w:rPr>
      </w:pPr>
      <w:r w:rsidRPr="003825F0">
        <w:rPr>
          <w:rFonts w:ascii="Times New Roman" w:hAnsi="Times New Roman" w:cs="Times New Roman"/>
          <w:sz w:val="18"/>
          <w:szCs w:val="18"/>
        </w:rPr>
        <w:t>к)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Pr="003825F0">
        <w:rPr>
          <w:rFonts w:ascii="Times New Roman" w:hAnsi="Times New Roman" w:cs="Times New Roman"/>
          <w:color w:val="C00000"/>
          <w:sz w:val="18"/>
          <w:szCs w:val="18"/>
        </w:rPr>
        <w:t>;</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л) 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 в границах которой расположен земельный участок;</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м) 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3.27. Результатом административной процедуры является подписание решения о предоставлении разрешения на условно разрешенный вид использования земельного участка или объекта капитального строительства </w:t>
      </w:r>
      <w:r w:rsidRPr="003825F0">
        <w:rPr>
          <w:rFonts w:ascii="Times New Roman" w:eastAsia="Calibri" w:hAnsi="Times New Roman" w:cs="Times New Roman"/>
          <w:bCs/>
          <w:sz w:val="18"/>
          <w:szCs w:val="18"/>
        </w:rPr>
        <w:t xml:space="preserve">(далее в настоящем подразделе – решение о предоставлении муниципальной услуги) </w:t>
      </w:r>
      <w:r w:rsidRPr="003825F0">
        <w:rPr>
          <w:rFonts w:ascii="Times New Roman" w:hAnsi="Times New Roman" w:cs="Times New Roman"/>
          <w:sz w:val="18"/>
          <w:szCs w:val="18"/>
        </w:rPr>
        <w:t xml:space="preserve">по рекомендуемой форме, приведенной в </w:t>
      </w:r>
      <w:r w:rsidRPr="003825F0">
        <w:rPr>
          <w:rFonts w:ascii="Times New Roman" w:hAnsi="Times New Roman" w:cs="Times New Roman"/>
          <w:b/>
          <w:sz w:val="18"/>
          <w:szCs w:val="18"/>
        </w:rPr>
        <w:t>Приложении № 2</w:t>
      </w:r>
      <w:r w:rsidRPr="003825F0">
        <w:rPr>
          <w:rFonts w:ascii="Times New Roman" w:hAnsi="Times New Roman" w:cs="Times New Roman"/>
          <w:sz w:val="18"/>
          <w:szCs w:val="18"/>
        </w:rPr>
        <w:t xml:space="preserve"> к настоящему Административному регламенту, или подписание решения об отказе в предоставлении разрешения на условно разрешенный вид использования земельного участка или объекта капитального строительства </w:t>
      </w:r>
      <w:r w:rsidRPr="003825F0">
        <w:rPr>
          <w:rFonts w:ascii="Times New Roman" w:eastAsia="Calibri" w:hAnsi="Times New Roman" w:cs="Times New Roman"/>
          <w:bCs/>
          <w:sz w:val="18"/>
          <w:szCs w:val="18"/>
        </w:rPr>
        <w:t>(далее в настоящем подразделе – решение об отказе в предоставлении муниципальной услуги)</w:t>
      </w:r>
      <w:r w:rsidRPr="003825F0">
        <w:rPr>
          <w:rFonts w:ascii="Times New Roman" w:hAnsi="Times New Roman" w:cs="Times New Roman"/>
          <w:sz w:val="18"/>
          <w:szCs w:val="18"/>
        </w:rPr>
        <w:t xml:space="preserve"> по рекомендуемой форме, приведенной в </w:t>
      </w:r>
      <w:r w:rsidRPr="003825F0">
        <w:rPr>
          <w:rFonts w:ascii="Times New Roman" w:hAnsi="Times New Roman" w:cs="Times New Roman"/>
          <w:b/>
          <w:sz w:val="18"/>
          <w:szCs w:val="18"/>
        </w:rPr>
        <w:t>Приложении № 4</w:t>
      </w:r>
      <w:r w:rsidRPr="003825F0">
        <w:rPr>
          <w:rFonts w:ascii="Times New Roman" w:hAnsi="Times New Roman" w:cs="Times New Roman"/>
          <w:sz w:val="18"/>
          <w:szCs w:val="18"/>
        </w:rPr>
        <w:t xml:space="preserve"> к настоящему Административному регламенту.</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3.28.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приказом уполномоченного органа.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3.29.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3825F0" w:rsidRPr="003825F0" w:rsidRDefault="003825F0" w:rsidP="003825F0">
      <w:pPr>
        <w:spacing w:after="0" w:line="240" w:lineRule="auto"/>
        <w:ind w:firstLine="426"/>
        <w:jc w:val="center"/>
        <w:rPr>
          <w:rFonts w:ascii="Times New Roman" w:hAnsi="Times New Roman" w:cs="Times New Roman"/>
          <w:strike/>
          <w:color w:val="FF0000"/>
          <w:sz w:val="18"/>
          <w:szCs w:val="18"/>
        </w:rPr>
      </w:pPr>
    </w:p>
    <w:p w:rsidR="003825F0" w:rsidRPr="00C438DF" w:rsidRDefault="003825F0" w:rsidP="00C438DF">
      <w:pPr>
        <w:spacing w:after="0" w:line="240" w:lineRule="auto"/>
        <w:jc w:val="center"/>
        <w:rPr>
          <w:rFonts w:ascii="Times New Roman" w:hAnsi="Times New Roman" w:cs="Times New Roman"/>
          <w:sz w:val="18"/>
          <w:szCs w:val="18"/>
        </w:rPr>
      </w:pPr>
      <w:r w:rsidRPr="003825F0">
        <w:rPr>
          <w:rFonts w:ascii="Times New Roman" w:hAnsi="Times New Roman" w:cs="Times New Roman"/>
          <w:b/>
          <w:bCs/>
          <w:sz w:val="18"/>
          <w:szCs w:val="18"/>
        </w:rPr>
        <w:t xml:space="preserve">Предоставление результата </w:t>
      </w:r>
      <w:r w:rsidRPr="003825F0">
        <w:rPr>
          <w:rFonts w:ascii="Times New Roman" w:hAnsi="Times New Roman" w:cs="Times New Roman"/>
          <w:b/>
          <w:sz w:val="18"/>
          <w:szCs w:val="18"/>
        </w:rPr>
        <w:t xml:space="preserve">муниципальной </w:t>
      </w:r>
      <w:r w:rsidRPr="003825F0">
        <w:rPr>
          <w:rFonts w:ascii="Times New Roman" w:hAnsi="Times New Roman" w:cs="Times New Roman"/>
          <w:b/>
          <w:bCs/>
          <w:sz w:val="18"/>
          <w:szCs w:val="18"/>
        </w:rPr>
        <w:t>услуги</w:t>
      </w:r>
      <w:r w:rsidRPr="003825F0">
        <w:rPr>
          <w:rFonts w:ascii="Times New Roman" w:hAnsi="Times New Roman" w:cs="Times New Roman"/>
          <w:sz w:val="18"/>
          <w:szCs w:val="18"/>
        </w:rPr>
        <w:t xml:space="preserve"> </w:t>
      </w:r>
    </w:p>
    <w:p w:rsidR="003825F0" w:rsidRPr="003825F0" w:rsidRDefault="003825F0" w:rsidP="003825F0">
      <w:pPr>
        <w:pStyle w:val="ConsPlusNormal"/>
        <w:ind w:firstLine="709"/>
        <w:contextualSpacing/>
        <w:jc w:val="both"/>
        <w:rPr>
          <w:strike/>
          <w:sz w:val="18"/>
          <w:szCs w:val="18"/>
        </w:rPr>
      </w:pPr>
      <w:r w:rsidRPr="003825F0">
        <w:rPr>
          <w:sz w:val="18"/>
          <w:szCs w:val="18"/>
        </w:rPr>
        <w:t xml:space="preserve">3.30. Результат предоставления муниципальной услуги указан в пункте 2.3 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3.31. Основанием для начала выполнения административной процедуры является подписание уполномоченным должностным лицом решения о предоставлении разрешения на условно разрешенный вид использования земельного участка или объекта капитального </w:t>
      </w:r>
      <w:r w:rsidRPr="003825F0">
        <w:rPr>
          <w:rFonts w:ascii="Times New Roman" w:hAnsi="Times New Roman" w:cs="Times New Roman"/>
          <w:sz w:val="18"/>
          <w:szCs w:val="18"/>
        </w:rPr>
        <w:lastRenderedPageBreak/>
        <w:t>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w:t>
      </w:r>
    </w:p>
    <w:p w:rsidR="003825F0" w:rsidRPr="003825F0" w:rsidRDefault="003825F0" w:rsidP="003825F0">
      <w:pPr>
        <w:pStyle w:val="ConsPlusNormal"/>
        <w:ind w:firstLine="709"/>
        <w:contextualSpacing/>
        <w:jc w:val="both"/>
        <w:rPr>
          <w:strike/>
          <w:sz w:val="18"/>
          <w:szCs w:val="18"/>
        </w:rPr>
      </w:pPr>
      <w:r w:rsidRPr="003825F0">
        <w:rPr>
          <w:sz w:val="18"/>
          <w:szCs w:val="18"/>
        </w:rPr>
        <w:t xml:space="preserve">3.32. Заявитель по его выбору вправе получить результат предоставления муниципальной услуги одним из способов, указанных в пункте 2.5 настоящего Административного регламента.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3.33. Подписанное решение о предоставлении разрешения на условно разрешенный вид использования земельного участка или объекта капитального строительства или решение об отказе в предоставлении разрешения на условно разрешенный вид использования земельного участка или объекта капитального строительства направляется заявителю тем же способом, которым было подано заявление и документы, предусмотренные подпунктами «б» – «д» пункта 2.8, пунктом 2.9 настоящего Административного регламента, если в заявлении не был указан иной способ. </w:t>
      </w:r>
    </w:p>
    <w:p w:rsidR="003825F0" w:rsidRPr="003825F0" w:rsidRDefault="003825F0" w:rsidP="003825F0">
      <w:pPr>
        <w:pStyle w:val="ConsPlusNormal"/>
        <w:ind w:firstLine="709"/>
        <w:contextualSpacing/>
        <w:jc w:val="both"/>
        <w:rPr>
          <w:rFonts w:eastAsia="Calibri"/>
          <w:sz w:val="18"/>
          <w:szCs w:val="18"/>
          <w:lang w:eastAsia="en-US"/>
        </w:rPr>
      </w:pPr>
      <w:r w:rsidRPr="003825F0">
        <w:rPr>
          <w:rFonts w:eastAsia="Calibri"/>
          <w:sz w:val="18"/>
          <w:szCs w:val="18"/>
          <w:lang w:eastAsia="en-US"/>
        </w:rPr>
        <w:t xml:space="preserve">3.34. Фиксирование факта получения заявителем результата предоставления муниципальной услуги посредством ЕПГУ осуществляется в личном кабинете заявителя (статус заявления обновляется до статуса «Услуга оказана»).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3.35. Срок предоставления заявителю решения о предоставлении разрешения на условно разрешенный вид использования земельного участка или объекта капитального строительства или решения об отказе в предоставлении разрешения на условно разрешенный вид использования земельного участка или объекта капитального строительства составляет один рабочий день со дня его подписания, но не превышает срок, установленный в пункте 2.6 настоящего Административного регламента.  </w:t>
      </w:r>
    </w:p>
    <w:p w:rsidR="003825F0" w:rsidRPr="003825F0" w:rsidRDefault="003825F0" w:rsidP="003825F0">
      <w:pPr>
        <w:widowControl w:val="0"/>
        <w:tabs>
          <w:tab w:val="left" w:pos="567"/>
        </w:tabs>
        <w:spacing w:after="0" w:line="240" w:lineRule="auto"/>
        <w:ind w:firstLine="709"/>
        <w:contextualSpacing/>
        <w:jc w:val="both"/>
        <w:rPr>
          <w:rFonts w:ascii="Times New Roman" w:hAnsi="Times New Roman" w:cs="Times New Roman"/>
          <w:sz w:val="18"/>
          <w:szCs w:val="18"/>
        </w:rPr>
      </w:pPr>
      <w:r w:rsidRPr="003825F0">
        <w:rPr>
          <w:rFonts w:ascii="Times New Roman" w:hAnsi="Times New Roman" w:cs="Times New Roman"/>
          <w:sz w:val="18"/>
          <w:szCs w:val="18"/>
        </w:rPr>
        <w:t>3.36. Возможность предоставления результата муниципальной услуги по экстерриториальному принципу отсутствует.</w:t>
      </w:r>
    </w:p>
    <w:p w:rsidR="003825F0" w:rsidRPr="003825F0" w:rsidRDefault="003825F0" w:rsidP="003825F0">
      <w:pPr>
        <w:spacing w:after="0" w:line="240" w:lineRule="auto"/>
        <w:ind w:firstLine="426"/>
        <w:jc w:val="both"/>
        <w:rPr>
          <w:rFonts w:ascii="Times New Roman" w:hAnsi="Times New Roman" w:cs="Times New Roman"/>
          <w:color w:val="FF0000"/>
          <w:sz w:val="18"/>
          <w:szCs w:val="18"/>
        </w:rPr>
      </w:pPr>
    </w:p>
    <w:p w:rsidR="003825F0" w:rsidRPr="003825F0" w:rsidRDefault="003825F0" w:rsidP="00C438DF">
      <w:pPr>
        <w:spacing w:after="0" w:line="240" w:lineRule="auto"/>
        <w:jc w:val="center"/>
        <w:rPr>
          <w:rFonts w:ascii="Times New Roman" w:hAnsi="Times New Roman" w:cs="Times New Roman"/>
          <w:sz w:val="18"/>
          <w:szCs w:val="18"/>
        </w:rPr>
      </w:pPr>
      <w:r w:rsidRPr="003825F0">
        <w:rPr>
          <w:rFonts w:ascii="Times New Roman" w:hAnsi="Times New Roman" w:cs="Times New Roman"/>
          <w:b/>
          <w:bCs/>
          <w:sz w:val="18"/>
          <w:szCs w:val="18"/>
        </w:rPr>
        <w:t>Получение дополнительных сведений от заявителя</w:t>
      </w:r>
      <w:r w:rsidRPr="003825F0">
        <w:rPr>
          <w:rFonts w:ascii="Times New Roman" w:hAnsi="Times New Roman" w:cs="Times New Roman"/>
          <w:sz w:val="18"/>
          <w:szCs w:val="18"/>
        </w:rPr>
        <w:t xml:space="preserve">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3.37. Получение дополнительных сведений от заявителя не предусмотрено. </w:t>
      </w:r>
    </w:p>
    <w:p w:rsidR="003825F0" w:rsidRPr="003825F0" w:rsidRDefault="003825F0" w:rsidP="003825F0">
      <w:pPr>
        <w:spacing w:after="0" w:line="240" w:lineRule="auto"/>
        <w:ind w:firstLine="426"/>
        <w:jc w:val="center"/>
        <w:rPr>
          <w:rFonts w:ascii="Times New Roman" w:hAnsi="Times New Roman" w:cs="Times New Roman"/>
          <w:b/>
          <w:bCs/>
          <w:sz w:val="18"/>
          <w:szCs w:val="18"/>
        </w:rPr>
      </w:pPr>
    </w:p>
    <w:p w:rsidR="003825F0" w:rsidRPr="003825F0" w:rsidRDefault="003825F0" w:rsidP="00C438DF">
      <w:pPr>
        <w:spacing w:after="0" w:line="240" w:lineRule="auto"/>
        <w:jc w:val="center"/>
        <w:rPr>
          <w:rFonts w:ascii="Times New Roman" w:hAnsi="Times New Roman" w:cs="Times New Roman"/>
          <w:sz w:val="18"/>
          <w:szCs w:val="18"/>
        </w:rPr>
      </w:pPr>
      <w:r w:rsidRPr="003825F0">
        <w:rPr>
          <w:rFonts w:ascii="Times New Roman" w:hAnsi="Times New Roman" w:cs="Times New Roman"/>
          <w:b/>
          <w:bCs/>
          <w:sz w:val="18"/>
          <w:szCs w:val="18"/>
        </w:rPr>
        <w:t>Максимальный срок предоставления муниципальной услуги</w:t>
      </w:r>
      <w:r w:rsidRPr="003825F0">
        <w:rPr>
          <w:rFonts w:ascii="Times New Roman" w:hAnsi="Times New Roman" w:cs="Times New Roman"/>
          <w:sz w:val="18"/>
          <w:szCs w:val="18"/>
        </w:rPr>
        <w:t xml:space="preserve"> </w:t>
      </w:r>
    </w:p>
    <w:p w:rsidR="003825F0" w:rsidRPr="003825F0" w:rsidRDefault="003825F0" w:rsidP="003825F0">
      <w:pPr>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3.38. Срок предоставления муниципальной услуги указан в пункте 2.6 настоящего Административного регламента. </w:t>
      </w:r>
    </w:p>
    <w:p w:rsidR="003825F0" w:rsidRPr="003825F0" w:rsidRDefault="003825F0" w:rsidP="003825F0">
      <w:pPr>
        <w:spacing w:after="0" w:line="240" w:lineRule="auto"/>
        <w:ind w:firstLine="426"/>
        <w:jc w:val="both"/>
        <w:rPr>
          <w:rFonts w:ascii="Times New Roman" w:hAnsi="Times New Roman" w:cs="Times New Roman"/>
          <w:sz w:val="18"/>
          <w:szCs w:val="18"/>
        </w:rPr>
      </w:pPr>
    </w:p>
    <w:p w:rsidR="003825F0" w:rsidRPr="003825F0" w:rsidRDefault="003825F0" w:rsidP="003825F0">
      <w:pPr>
        <w:pStyle w:val="ConsPlusNormal"/>
        <w:jc w:val="center"/>
        <w:outlineLvl w:val="1"/>
        <w:rPr>
          <w:b/>
          <w:sz w:val="18"/>
          <w:szCs w:val="18"/>
        </w:rPr>
      </w:pPr>
      <w:r w:rsidRPr="003825F0">
        <w:rPr>
          <w:b/>
          <w:sz w:val="18"/>
          <w:szCs w:val="18"/>
        </w:rPr>
        <w:t xml:space="preserve">IV. Формы контроля за исполнением административного регламента </w:t>
      </w:r>
    </w:p>
    <w:p w:rsidR="003825F0" w:rsidRPr="003825F0" w:rsidRDefault="003825F0" w:rsidP="003825F0">
      <w:pPr>
        <w:pStyle w:val="ConsPlusNormal"/>
        <w:jc w:val="center"/>
        <w:outlineLvl w:val="1"/>
        <w:rPr>
          <w:b/>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sz w:val="18"/>
          <w:szCs w:val="18"/>
        </w:rPr>
      </w:pPr>
      <w:r w:rsidRPr="003825F0">
        <w:rPr>
          <w:rFonts w:ascii="Times New Roman" w:hAnsi="Times New Roman" w:cs="Times New Roman"/>
          <w:b/>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ответственными за осуществление контроля за предоставлением муниципальной услуги.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заявлений, обоснованности и законности предлагаемых для принятия решений.</w:t>
      </w:r>
    </w:p>
    <w:p w:rsidR="003825F0" w:rsidRPr="003825F0" w:rsidRDefault="003825F0" w:rsidP="003825F0">
      <w:pPr>
        <w:autoSpaceDE w:val="0"/>
        <w:autoSpaceDN w:val="0"/>
        <w:adjustRightInd w:val="0"/>
        <w:spacing w:after="0" w:line="240" w:lineRule="auto"/>
        <w:ind w:firstLine="426"/>
        <w:jc w:val="both"/>
        <w:rPr>
          <w:rFonts w:ascii="Times New Roman" w:hAnsi="Times New Roman" w:cs="Times New Roman"/>
          <w:color w:val="FF0000"/>
          <w:sz w:val="18"/>
          <w:szCs w:val="18"/>
        </w:rPr>
      </w:pPr>
    </w:p>
    <w:p w:rsidR="003825F0" w:rsidRPr="00C438DF" w:rsidRDefault="003825F0" w:rsidP="00C438DF">
      <w:pPr>
        <w:pStyle w:val="ConsPlusNormal"/>
        <w:jc w:val="center"/>
        <w:outlineLvl w:val="2"/>
        <w:rPr>
          <w:b/>
          <w:sz w:val="18"/>
          <w:szCs w:val="18"/>
        </w:rPr>
      </w:pPr>
      <w:r w:rsidRPr="003825F0">
        <w:rPr>
          <w:b/>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4.2. Контроль за полнотой и качеством предоставления муниципальной услуги включает в себя проведение плановых и внеплановых проверок.</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соблюдение сроков предоставления муниципальной услуги;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соблюдение положений настоящего Административного регламента;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правильность и обоснованность принятого решения об отказе в предоставлении муниципальной услуги.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Основанием для проведения внеплановых проверок являются:</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 Красногвардейского района Оренбургской области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rsidR="003825F0" w:rsidRPr="003825F0" w:rsidRDefault="003825F0" w:rsidP="003825F0">
      <w:pPr>
        <w:pStyle w:val="ConsPlusNormal"/>
        <w:ind w:firstLine="426"/>
        <w:jc w:val="both"/>
        <w:rPr>
          <w:color w:val="FF0000"/>
          <w:sz w:val="18"/>
          <w:szCs w:val="18"/>
        </w:rPr>
      </w:pPr>
    </w:p>
    <w:p w:rsidR="003825F0" w:rsidRPr="00C438DF" w:rsidRDefault="003825F0" w:rsidP="00C438DF">
      <w:pPr>
        <w:pStyle w:val="ConsPlusNormal"/>
        <w:jc w:val="center"/>
        <w:outlineLvl w:val="2"/>
        <w:rPr>
          <w:b/>
          <w:sz w:val="18"/>
          <w:szCs w:val="18"/>
        </w:rPr>
      </w:pPr>
      <w:r w:rsidRPr="003825F0">
        <w:rPr>
          <w:b/>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 Красногвардейского района Оренбургской области осуществляется привлечение виновных лиц к ответственности в соответствии с законодательством Российской Федерации.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825F0" w:rsidRPr="003825F0" w:rsidRDefault="003825F0" w:rsidP="003825F0">
      <w:pPr>
        <w:pStyle w:val="ConsPlusNormal"/>
        <w:ind w:firstLine="426"/>
        <w:jc w:val="center"/>
        <w:outlineLvl w:val="2"/>
        <w:rPr>
          <w:color w:val="FF0000"/>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bCs/>
          <w:sz w:val="18"/>
          <w:szCs w:val="18"/>
        </w:rPr>
      </w:pPr>
      <w:r w:rsidRPr="003825F0">
        <w:rPr>
          <w:rFonts w:ascii="Times New Roman" w:hAnsi="Times New Roman" w:cs="Times New Roman"/>
          <w:b/>
          <w:bCs/>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Граждане, их объединения и организации также имеют право:</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lastRenderedPageBreak/>
        <w:t>– направлять замечания и предложения по улучшению доступности и качества предоставления муниципальной услуги;</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вносить предложения о мерах по устранению нарушений настоящего Административного регламента.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4.6. Должностные лица уполномоченного органа принимают меры к недопущению совершения нарушений, устраняют причины и условия, способствующие их совершению.</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825F0" w:rsidRPr="003825F0" w:rsidRDefault="003825F0" w:rsidP="003825F0">
      <w:pPr>
        <w:pStyle w:val="ConsPlusNormal"/>
        <w:ind w:firstLine="426"/>
        <w:jc w:val="both"/>
        <w:rPr>
          <w:color w:val="FF0000"/>
          <w:sz w:val="18"/>
          <w:szCs w:val="18"/>
        </w:rPr>
      </w:pPr>
    </w:p>
    <w:p w:rsidR="003825F0" w:rsidRPr="00C438DF" w:rsidRDefault="003825F0" w:rsidP="00C438DF">
      <w:pPr>
        <w:autoSpaceDE w:val="0"/>
        <w:autoSpaceDN w:val="0"/>
        <w:adjustRightInd w:val="0"/>
        <w:spacing w:after="0" w:line="240" w:lineRule="auto"/>
        <w:jc w:val="center"/>
        <w:rPr>
          <w:rFonts w:ascii="Times New Roman" w:hAnsi="Times New Roman" w:cs="Times New Roman"/>
          <w:b/>
          <w:sz w:val="18"/>
          <w:szCs w:val="18"/>
        </w:rPr>
      </w:pPr>
      <w:r w:rsidRPr="003825F0">
        <w:rPr>
          <w:rFonts w:ascii="Times New Roman" w:hAnsi="Times New Roman" w:cs="Times New Roman"/>
          <w:b/>
          <w:sz w:val="18"/>
          <w:szCs w:val="18"/>
        </w:rPr>
        <w:t>V. Досудебный (внесудебный) порядок обжалования решений и действий (бездействия) органа местного самоуправления Оренбургской области,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к руководителю многофункционального центра на решения и действия (бездействие) работника многофункционального центра;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к учредителю многофункционального центра на решение и действия (бездействие) многофункционального центра.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5.3. Способы информирования заявителей о порядке досудебного (внесудебного) обжалования</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5.4. Формы и способы подачи заявителями жалобы</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к Главе на решение и (или) действия (бездействие) должностного лица, руководителю органа местного самоуправления;</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к руководителю МФЦ - на решения и действия (бездействие) работника МФЦ;</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к учредителю МФЦ - на решение и действия (бездействие) МФЦ.</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5.5.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3825F0" w:rsidRPr="003825F0" w:rsidRDefault="003825F0" w:rsidP="003825F0">
      <w:pPr>
        <w:autoSpaceDE w:val="0"/>
        <w:autoSpaceDN w:val="0"/>
        <w:adjustRightInd w:val="0"/>
        <w:spacing w:after="0" w:line="240" w:lineRule="auto"/>
        <w:ind w:firstLine="709"/>
        <w:jc w:val="both"/>
        <w:rPr>
          <w:rFonts w:ascii="Times New Roman" w:hAnsi="Times New Roman" w:cs="Times New Roman"/>
          <w:strike/>
          <w:sz w:val="18"/>
          <w:szCs w:val="18"/>
          <w:highlight w:val="red"/>
        </w:rPr>
      </w:pPr>
      <w:r w:rsidRPr="003825F0">
        <w:rPr>
          <w:rFonts w:ascii="Times New Roman" w:hAnsi="Times New Roman" w:cs="Times New Roman"/>
          <w:sz w:val="18"/>
          <w:szCs w:val="18"/>
        </w:rPr>
        <w:t xml:space="preserve">– Федеральным </w:t>
      </w:r>
      <w:hyperlink r:id="rId66" w:history="1">
        <w:r w:rsidRPr="003825F0">
          <w:rPr>
            <w:rFonts w:ascii="Times New Roman" w:hAnsi="Times New Roman" w:cs="Times New Roman"/>
            <w:sz w:val="18"/>
            <w:szCs w:val="18"/>
          </w:rPr>
          <w:t>законом</w:t>
        </w:r>
      </w:hyperlink>
      <w:r w:rsidRPr="003825F0">
        <w:rPr>
          <w:rFonts w:ascii="Times New Roman" w:hAnsi="Times New Roman" w:cs="Times New Roman"/>
          <w:sz w:val="18"/>
          <w:szCs w:val="18"/>
        </w:rPr>
        <w:t xml:space="preserve"> от 27 июля 2010 года № 210-ФЗ «Об организации предоставления государственных и муниципальных услуг»;</w:t>
      </w:r>
    </w:p>
    <w:p w:rsidR="003825F0" w:rsidRPr="00C438DF" w:rsidRDefault="003825F0" w:rsidP="00C438DF">
      <w:pPr>
        <w:autoSpaceDE w:val="0"/>
        <w:autoSpaceDN w:val="0"/>
        <w:adjustRightInd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 </w:t>
      </w:r>
      <w:hyperlink r:id="rId67" w:history="1">
        <w:r w:rsidRPr="003825F0">
          <w:rPr>
            <w:rFonts w:ascii="Times New Roman" w:hAnsi="Times New Roman" w:cs="Times New Roman"/>
            <w:sz w:val="18"/>
            <w:szCs w:val="18"/>
          </w:rPr>
          <w:t>постановлением</w:t>
        </w:r>
      </w:hyperlink>
      <w:r w:rsidRPr="003825F0">
        <w:rPr>
          <w:rFonts w:ascii="Times New Roman" w:hAnsi="Times New Roman" w:cs="Times New Roman"/>
          <w:sz w:val="18"/>
          <w:szCs w:val="1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25F0" w:rsidRPr="003825F0" w:rsidRDefault="003825F0" w:rsidP="003825F0">
      <w:pPr>
        <w:autoSpaceDE w:val="0"/>
        <w:autoSpaceDN w:val="0"/>
        <w:adjustRightInd w:val="0"/>
        <w:spacing w:after="0" w:line="240" w:lineRule="auto"/>
        <w:jc w:val="right"/>
        <w:rPr>
          <w:rFonts w:ascii="Times New Roman" w:hAnsi="Times New Roman" w:cs="Times New Roman"/>
          <w:bCs/>
          <w:sz w:val="18"/>
          <w:szCs w:val="18"/>
        </w:rPr>
      </w:pPr>
      <w:r w:rsidRPr="003825F0">
        <w:rPr>
          <w:rFonts w:ascii="Times New Roman" w:hAnsi="Times New Roman" w:cs="Times New Roman"/>
          <w:bCs/>
          <w:sz w:val="18"/>
          <w:szCs w:val="18"/>
        </w:rPr>
        <w:t>Приложение № 1</w:t>
      </w:r>
    </w:p>
    <w:p w:rsidR="003825F0" w:rsidRPr="003825F0" w:rsidRDefault="003825F0" w:rsidP="003825F0">
      <w:pPr>
        <w:widowControl w:val="0"/>
        <w:tabs>
          <w:tab w:val="left" w:pos="567"/>
        </w:tabs>
        <w:spacing w:after="0" w:line="240" w:lineRule="auto"/>
        <w:ind w:left="3969" w:firstLine="567"/>
        <w:jc w:val="right"/>
        <w:rPr>
          <w:rFonts w:ascii="Times New Roman" w:hAnsi="Times New Roman" w:cs="Times New Roman"/>
          <w:sz w:val="18"/>
          <w:szCs w:val="18"/>
        </w:rPr>
      </w:pPr>
      <w:r w:rsidRPr="003825F0">
        <w:rPr>
          <w:rFonts w:ascii="Times New Roman" w:hAnsi="Times New Roman" w:cs="Times New Roman"/>
          <w:sz w:val="18"/>
          <w:szCs w:val="18"/>
        </w:rPr>
        <w:t>к Административному регламенту</w:t>
      </w:r>
    </w:p>
    <w:p w:rsidR="003825F0" w:rsidRPr="003825F0" w:rsidRDefault="003825F0" w:rsidP="003825F0">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3825F0">
        <w:rPr>
          <w:rFonts w:ascii="Times New Roman" w:hAnsi="Times New Roman" w:cs="Times New Roman"/>
          <w:sz w:val="18"/>
          <w:szCs w:val="18"/>
        </w:rPr>
        <w:t>по предоставлению муниципальной услуги</w:t>
      </w:r>
    </w:p>
    <w:p w:rsidR="003825F0" w:rsidRPr="003825F0" w:rsidRDefault="003825F0" w:rsidP="003825F0">
      <w:pPr>
        <w:widowControl w:val="0"/>
        <w:autoSpaceDE w:val="0"/>
        <w:autoSpaceDN w:val="0"/>
        <w:spacing w:after="0" w:line="240" w:lineRule="auto"/>
        <w:rPr>
          <w:rFonts w:ascii="Times New Roman" w:eastAsia="Tahoma" w:hAnsi="Times New Roman" w:cs="Times New Roman"/>
          <w:b/>
          <w:sz w:val="18"/>
          <w:szCs w:val="18"/>
          <w:lang w:bidi="ru-RU"/>
        </w:rPr>
      </w:pP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Рекомендуемая форма</w:t>
      </w:r>
    </w:p>
    <w:p w:rsidR="003825F0" w:rsidRPr="003825F0" w:rsidRDefault="003825F0" w:rsidP="003825F0">
      <w:pPr>
        <w:widowControl w:val="0"/>
        <w:autoSpaceDE w:val="0"/>
        <w:autoSpaceDN w:val="0"/>
        <w:spacing w:after="0" w:line="240" w:lineRule="auto"/>
        <w:jc w:val="center"/>
        <w:rPr>
          <w:rFonts w:ascii="Times New Roman" w:eastAsia="Tahoma" w:hAnsi="Times New Roman" w:cs="Times New Roman"/>
          <w:b/>
          <w:color w:val="FF0000"/>
          <w:sz w:val="18"/>
          <w:szCs w:val="18"/>
          <w:lang w:bidi="ru-RU"/>
        </w:rPr>
      </w:pPr>
    </w:p>
    <w:p w:rsidR="003825F0" w:rsidRPr="003825F0" w:rsidRDefault="003825F0" w:rsidP="003825F0">
      <w:pPr>
        <w:widowControl w:val="0"/>
        <w:autoSpaceDE w:val="0"/>
        <w:autoSpaceDN w:val="0"/>
        <w:spacing w:after="0" w:line="240" w:lineRule="auto"/>
        <w:jc w:val="center"/>
        <w:rPr>
          <w:rFonts w:ascii="Times New Roman" w:hAnsi="Times New Roman" w:cs="Times New Roman"/>
          <w:b/>
          <w:sz w:val="18"/>
          <w:szCs w:val="18"/>
          <w:lang w:bidi="ru-RU"/>
        </w:rPr>
      </w:pPr>
      <w:r w:rsidRPr="003825F0">
        <w:rPr>
          <w:rFonts w:ascii="Times New Roman" w:eastAsia="Tahoma" w:hAnsi="Times New Roman" w:cs="Times New Roman"/>
          <w:b/>
          <w:sz w:val="18"/>
          <w:szCs w:val="18"/>
          <w:lang w:bidi="ru-RU"/>
        </w:rPr>
        <w:t>З А Я В Л Е Н И Е</w:t>
      </w:r>
      <w:r w:rsidRPr="003825F0" w:rsidDel="00A67770">
        <w:rPr>
          <w:rFonts w:ascii="Times New Roman" w:hAnsi="Times New Roman" w:cs="Times New Roman"/>
          <w:b/>
          <w:sz w:val="18"/>
          <w:szCs w:val="18"/>
          <w:lang w:bidi="ru-RU"/>
        </w:rPr>
        <w:t xml:space="preserve"> </w:t>
      </w:r>
    </w:p>
    <w:p w:rsidR="003825F0" w:rsidRPr="003825F0" w:rsidRDefault="003825F0" w:rsidP="003825F0">
      <w:pPr>
        <w:widowControl w:val="0"/>
        <w:autoSpaceDE w:val="0"/>
        <w:autoSpaceDN w:val="0"/>
        <w:spacing w:after="0" w:line="240" w:lineRule="auto"/>
        <w:jc w:val="center"/>
        <w:rPr>
          <w:rFonts w:ascii="Times New Roman" w:hAnsi="Times New Roman" w:cs="Times New Roman"/>
          <w:b/>
          <w:sz w:val="18"/>
          <w:szCs w:val="18"/>
          <w:lang w:bidi="ru-RU"/>
        </w:rPr>
      </w:pPr>
      <w:r w:rsidRPr="003825F0">
        <w:rPr>
          <w:rFonts w:ascii="Times New Roman" w:hAnsi="Times New Roman" w:cs="Times New Roman"/>
          <w:b/>
          <w:sz w:val="18"/>
          <w:szCs w:val="18"/>
          <w:lang w:bidi="ru-RU"/>
        </w:rPr>
        <w:t xml:space="preserve">о предоставлении разрешения на условно разрешенный вид использования </w:t>
      </w:r>
    </w:p>
    <w:p w:rsidR="003825F0" w:rsidRPr="003825F0" w:rsidRDefault="003825F0" w:rsidP="003825F0">
      <w:pPr>
        <w:widowControl w:val="0"/>
        <w:autoSpaceDE w:val="0"/>
        <w:autoSpaceDN w:val="0"/>
        <w:spacing w:after="0" w:line="240" w:lineRule="auto"/>
        <w:jc w:val="center"/>
        <w:rPr>
          <w:rFonts w:ascii="Times New Roman" w:hAnsi="Times New Roman" w:cs="Times New Roman"/>
          <w:b/>
          <w:sz w:val="18"/>
          <w:szCs w:val="18"/>
          <w:lang w:bidi="ru-RU"/>
        </w:rPr>
      </w:pPr>
      <w:r w:rsidRPr="003825F0">
        <w:rPr>
          <w:rFonts w:ascii="Times New Roman" w:hAnsi="Times New Roman" w:cs="Times New Roman"/>
          <w:b/>
          <w:sz w:val="18"/>
          <w:szCs w:val="18"/>
          <w:lang w:bidi="ru-RU"/>
        </w:rPr>
        <w:t>земельного участка или объекта капитального строительства</w:t>
      </w:r>
    </w:p>
    <w:p w:rsidR="003825F0" w:rsidRPr="003825F0" w:rsidRDefault="003825F0" w:rsidP="003825F0">
      <w:pPr>
        <w:widowControl w:val="0"/>
        <w:autoSpaceDE w:val="0"/>
        <w:autoSpaceDN w:val="0"/>
        <w:spacing w:after="0" w:line="240" w:lineRule="auto"/>
        <w:jc w:val="center"/>
        <w:rPr>
          <w:rFonts w:ascii="Times New Roman" w:hAnsi="Times New Roman" w:cs="Times New Roman"/>
          <w:b/>
          <w:sz w:val="18"/>
          <w:szCs w:val="18"/>
          <w:lang w:bidi="ru-RU"/>
        </w:rPr>
      </w:pPr>
    </w:p>
    <w:p w:rsidR="003825F0" w:rsidRPr="003825F0" w:rsidRDefault="003825F0" w:rsidP="003825F0">
      <w:pPr>
        <w:widowControl w:val="0"/>
        <w:autoSpaceDE w:val="0"/>
        <w:autoSpaceDN w:val="0"/>
        <w:spacing w:after="0" w:line="240" w:lineRule="auto"/>
        <w:jc w:val="right"/>
        <w:rPr>
          <w:rFonts w:ascii="Times New Roman" w:hAnsi="Times New Roman" w:cs="Times New Roman"/>
          <w:sz w:val="18"/>
          <w:szCs w:val="18"/>
          <w:lang w:bidi="ru-RU"/>
        </w:rPr>
      </w:pPr>
      <w:r w:rsidRPr="003825F0">
        <w:rPr>
          <w:rFonts w:ascii="Times New Roman" w:hAnsi="Times New Roman" w:cs="Times New Roman"/>
          <w:sz w:val="18"/>
          <w:szCs w:val="18"/>
          <w:lang w:bidi="ru-RU"/>
        </w:rPr>
        <w:t>«__» __________ 20___ г.</w:t>
      </w:r>
    </w:p>
    <w:p w:rsidR="003825F0" w:rsidRPr="003825F0" w:rsidRDefault="003825F0" w:rsidP="003825F0">
      <w:pPr>
        <w:widowControl w:val="0"/>
        <w:autoSpaceDE w:val="0"/>
        <w:autoSpaceDN w:val="0"/>
        <w:spacing w:after="0" w:line="240" w:lineRule="auto"/>
        <w:jc w:val="right"/>
        <w:rPr>
          <w:rFonts w:ascii="Times New Roman" w:hAnsi="Times New Roman" w:cs="Times New Roman"/>
          <w:color w:val="FF0000"/>
          <w:sz w:val="18"/>
          <w:szCs w:val="18"/>
          <w:lang w:bidi="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6"/>
      </w:tblGrid>
      <w:tr w:rsidR="003825F0" w:rsidRPr="003825F0" w:rsidTr="00C87599">
        <w:trPr>
          <w:trHeight w:val="165"/>
        </w:trPr>
        <w:tc>
          <w:tcPr>
            <w:tcW w:w="9606" w:type="dxa"/>
            <w:tcBorders>
              <w:top w:val="nil"/>
              <w:left w:val="nil"/>
              <w:right w:val="nil"/>
            </w:tcBorders>
          </w:tcPr>
          <w:p w:rsidR="003825F0" w:rsidRPr="003825F0" w:rsidRDefault="003825F0" w:rsidP="003825F0">
            <w:pPr>
              <w:widowControl w:val="0"/>
              <w:autoSpaceDE w:val="0"/>
              <w:autoSpaceDN w:val="0"/>
              <w:spacing w:after="0" w:line="240" w:lineRule="auto"/>
              <w:jc w:val="center"/>
              <w:rPr>
                <w:rFonts w:ascii="Times New Roman" w:hAnsi="Times New Roman" w:cs="Times New Roman"/>
                <w:color w:val="FF0000"/>
                <w:sz w:val="18"/>
                <w:szCs w:val="18"/>
                <w:lang w:bidi="ru-RU"/>
              </w:rPr>
            </w:pPr>
            <w:r w:rsidRPr="003825F0">
              <w:rPr>
                <w:rFonts w:ascii="Times New Roman" w:hAnsi="Times New Roman" w:cs="Times New Roman"/>
                <w:sz w:val="18"/>
                <w:szCs w:val="18"/>
              </w:rPr>
              <w:t>Комиссия по подготовке проекта правил землепользования и застройки</w:t>
            </w:r>
          </w:p>
        </w:tc>
      </w:tr>
      <w:tr w:rsidR="003825F0" w:rsidRPr="003825F0" w:rsidTr="00C87599">
        <w:trPr>
          <w:trHeight w:val="126"/>
        </w:trPr>
        <w:tc>
          <w:tcPr>
            <w:tcW w:w="9606" w:type="dxa"/>
            <w:tcBorders>
              <w:left w:val="nil"/>
              <w:bottom w:val="single" w:sz="4" w:space="0" w:color="auto"/>
              <w:right w:val="nil"/>
            </w:tcBorders>
          </w:tcPr>
          <w:p w:rsidR="003825F0" w:rsidRPr="003825F0" w:rsidRDefault="003825F0" w:rsidP="003825F0">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3825F0" w:rsidRPr="003825F0" w:rsidTr="00C87599">
        <w:trPr>
          <w:trHeight w:val="231"/>
        </w:trPr>
        <w:tc>
          <w:tcPr>
            <w:tcW w:w="9606" w:type="dxa"/>
            <w:tcBorders>
              <w:left w:val="nil"/>
              <w:bottom w:val="nil"/>
              <w:right w:val="nil"/>
            </w:tcBorders>
          </w:tcPr>
          <w:p w:rsidR="003825F0" w:rsidRPr="003825F0" w:rsidRDefault="003825F0" w:rsidP="003825F0">
            <w:pPr>
              <w:widowControl w:val="0"/>
              <w:autoSpaceDE w:val="0"/>
              <w:autoSpaceDN w:val="0"/>
              <w:spacing w:after="0" w:line="240" w:lineRule="auto"/>
              <w:jc w:val="center"/>
              <w:rPr>
                <w:rFonts w:ascii="Times New Roman" w:hAnsi="Times New Roman" w:cs="Times New Roman"/>
                <w:sz w:val="18"/>
                <w:szCs w:val="18"/>
                <w:highlight w:val="cyan"/>
                <w:lang w:bidi="ru-RU"/>
              </w:rPr>
            </w:pPr>
            <w:r w:rsidRPr="003825F0">
              <w:rPr>
                <w:rFonts w:ascii="Times New Roman" w:hAnsi="Times New Roman" w:cs="Times New Roman"/>
                <w:sz w:val="18"/>
                <w:szCs w:val="18"/>
              </w:rPr>
              <w:t>указать наименование муниципального образования</w:t>
            </w:r>
          </w:p>
        </w:tc>
      </w:tr>
      <w:tr w:rsidR="003825F0" w:rsidRPr="003825F0" w:rsidTr="00C87599">
        <w:trPr>
          <w:trHeight w:val="231"/>
        </w:trPr>
        <w:tc>
          <w:tcPr>
            <w:tcW w:w="9606" w:type="dxa"/>
            <w:tcBorders>
              <w:top w:val="nil"/>
              <w:left w:val="nil"/>
              <w:bottom w:val="nil"/>
              <w:right w:val="nil"/>
            </w:tcBorders>
          </w:tcPr>
          <w:p w:rsidR="003825F0" w:rsidRPr="003825F0" w:rsidRDefault="003825F0" w:rsidP="003825F0">
            <w:pPr>
              <w:widowControl w:val="0"/>
              <w:autoSpaceDE w:val="0"/>
              <w:autoSpaceDN w:val="0"/>
              <w:spacing w:after="0" w:line="240" w:lineRule="auto"/>
              <w:jc w:val="center"/>
              <w:rPr>
                <w:rFonts w:ascii="Times New Roman" w:hAnsi="Times New Roman" w:cs="Times New Roman"/>
                <w:sz w:val="18"/>
                <w:szCs w:val="18"/>
                <w:lang w:bidi="ru-RU"/>
              </w:rPr>
            </w:pPr>
          </w:p>
          <w:p w:rsidR="003825F0" w:rsidRPr="003825F0" w:rsidRDefault="003825F0" w:rsidP="003825F0">
            <w:pPr>
              <w:widowControl w:val="0"/>
              <w:spacing w:after="0" w:line="240" w:lineRule="auto"/>
              <w:ind w:firstLine="454"/>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Прошу предоставить разрешение на условно разрешенный вид использования земельного участка или объекта капитального строительства.</w:t>
            </w:r>
          </w:p>
        </w:tc>
      </w:tr>
    </w:tbl>
    <w:p w:rsidR="003825F0" w:rsidRPr="003825F0" w:rsidRDefault="003825F0" w:rsidP="003825F0">
      <w:pPr>
        <w:spacing w:after="0" w:line="240" w:lineRule="auto"/>
        <w:rPr>
          <w:rFonts w:ascii="Times New Roman" w:hAnsi="Times New Roman" w:cs="Times New Roman"/>
          <w:vanish/>
          <w:sz w:val="18"/>
          <w:szCs w:val="18"/>
        </w:rPr>
      </w:pPr>
    </w:p>
    <w:tbl>
      <w:tblPr>
        <w:tblpPr w:leftFromText="180" w:rightFromText="180" w:vertAnchor="text" w:horzAnchor="margin" w:tblpY="31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084"/>
        <w:gridCol w:w="5754"/>
      </w:tblGrid>
      <w:tr w:rsidR="003825F0" w:rsidRPr="003825F0" w:rsidTr="00C438DF">
        <w:trPr>
          <w:trHeight w:val="540"/>
        </w:trPr>
        <w:tc>
          <w:tcPr>
            <w:tcW w:w="10881" w:type="dxa"/>
            <w:gridSpan w:val="3"/>
            <w:tcBorders>
              <w:top w:val="nil"/>
              <w:left w:val="nil"/>
              <w:right w:val="nil"/>
            </w:tcBorders>
          </w:tcPr>
          <w:p w:rsidR="003825F0" w:rsidRPr="003825F0" w:rsidRDefault="003825F0" w:rsidP="00414E0E">
            <w:pPr>
              <w:widowControl w:val="0"/>
              <w:numPr>
                <w:ilvl w:val="0"/>
                <w:numId w:val="1"/>
              </w:numPr>
              <w:spacing w:after="0" w:line="240" w:lineRule="auto"/>
              <w:ind w:left="714" w:hanging="357"/>
              <w:contextualSpacing/>
              <w:jc w:val="center"/>
              <w:rPr>
                <w:rFonts w:ascii="Times New Roman" w:eastAsia="Calibri" w:hAnsi="Times New Roman" w:cs="Times New Roman"/>
                <w:sz w:val="18"/>
                <w:szCs w:val="18"/>
              </w:rPr>
            </w:pPr>
            <w:r w:rsidRPr="003825F0">
              <w:rPr>
                <w:rFonts w:ascii="Times New Roman" w:eastAsia="Calibri" w:hAnsi="Times New Roman" w:cs="Times New Roman"/>
                <w:sz w:val="18"/>
                <w:szCs w:val="18"/>
              </w:rPr>
              <w:t>Сведения о заявителе</w:t>
            </w:r>
            <w:r w:rsidRPr="003825F0">
              <w:rPr>
                <w:rFonts w:ascii="Times New Roman" w:eastAsia="Calibri" w:hAnsi="Times New Roman" w:cs="Times New Roman"/>
                <w:sz w:val="18"/>
                <w:szCs w:val="18"/>
                <w:vertAlign w:val="superscript"/>
              </w:rPr>
              <w:footnoteReference w:id="2"/>
            </w:r>
          </w:p>
        </w:tc>
      </w:tr>
      <w:tr w:rsidR="003825F0" w:rsidRPr="003825F0" w:rsidTr="00C438DF">
        <w:trPr>
          <w:trHeight w:val="60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Сведения о физическом лице </w:t>
            </w: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 случае если заявителем является физическое лицо):</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428"/>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1.1.1</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753"/>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lastRenderedPageBreak/>
              <w:t>1.1.2</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Реквизиты документа, удостоверяющего личность (</w:t>
            </w:r>
            <w:r w:rsidRPr="003825F0">
              <w:rPr>
                <w:rFonts w:ascii="Times New Roman" w:hAnsi="Times New Roman" w:cs="Times New Roman"/>
                <w:sz w:val="18"/>
                <w:szCs w:val="18"/>
                <w:lang w:bidi="ru-RU"/>
              </w:rPr>
              <w:t xml:space="preserve">не указываются в </w:t>
            </w:r>
            <w:r w:rsidRPr="003825F0">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66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1.1.3</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3825F0">
              <w:rPr>
                <w:rFonts w:ascii="Times New Roman" w:hAnsi="Times New Roman" w:cs="Times New Roman"/>
                <w:sz w:val="18"/>
                <w:szCs w:val="18"/>
                <w:lang w:bidi="ru-RU"/>
              </w:rPr>
              <w:t xml:space="preserve"> (</w:t>
            </w:r>
            <w:r w:rsidRPr="003825F0">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66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Сведения о юридическом лице </w:t>
            </w: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 случае если заявителем является юридическое лицо):</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394"/>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1.2.1</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Полное наименование</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556"/>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1.2.2</w:t>
            </w:r>
          </w:p>
        </w:tc>
        <w:tc>
          <w:tcPr>
            <w:tcW w:w="408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Основной государственный регистрационный номер</w:t>
            </w:r>
          </w:p>
        </w:tc>
        <w:tc>
          <w:tcPr>
            <w:tcW w:w="5754"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832"/>
        </w:trPr>
        <w:tc>
          <w:tcPr>
            <w:tcW w:w="1043" w:type="dxa"/>
            <w:tcBorders>
              <w:bottom w:val="single" w:sz="4" w:space="0" w:color="auto"/>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1.2.3</w:t>
            </w:r>
          </w:p>
        </w:tc>
        <w:tc>
          <w:tcPr>
            <w:tcW w:w="4084" w:type="dxa"/>
            <w:tcBorders>
              <w:bottom w:val="single" w:sz="4" w:space="0" w:color="auto"/>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5754" w:type="dxa"/>
            <w:tcBorders>
              <w:bottom w:val="single" w:sz="4" w:space="0" w:color="auto"/>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bl>
    <w:p w:rsidR="003825F0" w:rsidRPr="003825F0" w:rsidRDefault="003825F0" w:rsidP="003825F0">
      <w:pPr>
        <w:widowControl w:val="0"/>
        <w:spacing w:after="0" w:line="240" w:lineRule="auto"/>
        <w:rPr>
          <w:rFonts w:ascii="Times New Roman" w:eastAsia="Tahoma" w:hAnsi="Times New Roman" w:cs="Times New Roman"/>
          <w:color w:val="FF0000"/>
          <w:sz w:val="18"/>
          <w:szCs w:val="18"/>
          <w:lang w:bidi="ru-RU"/>
        </w:rPr>
        <w:sectPr w:rsidR="003825F0" w:rsidRPr="003825F0" w:rsidSect="003B6CB1">
          <w:headerReference w:type="default" r:id="rId68"/>
          <w:type w:val="nextColumn"/>
          <w:pgSz w:w="11906" w:h="16838"/>
          <w:pgMar w:top="567" w:right="567" w:bottom="567" w:left="567" w:header="709" w:footer="709" w:gutter="0"/>
          <w:cols w:space="708"/>
          <w:docGrid w:linePitch="360"/>
        </w:sectPr>
      </w:pPr>
    </w:p>
    <w:tbl>
      <w:tblPr>
        <w:tblpPr w:leftFromText="180" w:rightFromText="180" w:vertAnchor="text" w:horzAnchor="margin" w:tblpY="314"/>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117"/>
        <w:gridCol w:w="5863"/>
      </w:tblGrid>
      <w:tr w:rsidR="003825F0" w:rsidRPr="003825F0" w:rsidTr="00C438DF">
        <w:trPr>
          <w:trHeight w:val="143"/>
        </w:trPr>
        <w:tc>
          <w:tcPr>
            <w:tcW w:w="11023" w:type="dxa"/>
            <w:gridSpan w:val="3"/>
            <w:tcBorders>
              <w:top w:val="nil"/>
              <w:left w:val="nil"/>
              <w:bottom w:val="single" w:sz="4" w:space="0" w:color="auto"/>
              <w:right w:val="nil"/>
            </w:tcBorders>
          </w:tcPr>
          <w:p w:rsidR="003825F0" w:rsidRPr="003825F0" w:rsidRDefault="003825F0" w:rsidP="003825F0">
            <w:pPr>
              <w:widowControl w:val="0"/>
              <w:spacing w:after="0" w:line="240" w:lineRule="auto"/>
              <w:jc w:val="center"/>
              <w:rPr>
                <w:rFonts w:ascii="Times New Roman" w:eastAsia="Tahoma" w:hAnsi="Times New Roman" w:cs="Times New Roman"/>
                <w:color w:val="FF0000"/>
                <w:sz w:val="18"/>
                <w:szCs w:val="18"/>
                <w:lang w:bidi="ru-RU"/>
              </w:rPr>
            </w:pPr>
          </w:p>
        </w:tc>
      </w:tr>
      <w:tr w:rsidR="003825F0" w:rsidRPr="003825F0" w:rsidTr="00C438DF">
        <w:trPr>
          <w:trHeight w:val="600"/>
        </w:trPr>
        <w:tc>
          <w:tcPr>
            <w:tcW w:w="1043" w:type="dxa"/>
            <w:tcBorders>
              <w:top w:val="single" w:sz="4" w:space="0" w:color="auto"/>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2.1</w:t>
            </w:r>
          </w:p>
        </w:tc>
        <w:tc>
          <w:tcPr>
            <w:tcW w:w="4117" w:type="dxa"/>
            <w:tcBorders>
              <w:top w:val="single" w:sz="4" w:space="0" w:color="auto"/>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Кадастровый номер земельного участка</w:t>
            </w:r>
          </w:p>
        </w:tc>
        <w:tc>
          <w:tcPr>
            <w:tcW w:w="5863" w:type="dxa"/>
            <w:tcBorders>
              <w:top w:val="single" w:sz="4" w:space="0" w:color="auto"/>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66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2.2</w:t>
            </w:r>
          </w:p>
        </w:tc>
        <w:tc>
          <w:tcPr>
            <w:tcW w:w="4117" w:type="dxa"/>
          </w:tcPr>
          <w:p w:rsidR="003825F0" w:rsidRPr="003825F0" w:rsidRDefault="003825F0" w:rsidP="003825F0">
            <w:pPr>
              <w:widowControl w:val="0"/>
              <w:spacing w:after="0" w:line="240" w:lineRule="auto"/>
              <w:rPr>
                <w:rFonts w:ascii="Times New Roman" w:eastAsia="Tahoma" w:hAnsi="Times New Roman" w:cs="Times New Roman"/>
                <w:color w:val="FF0000"/>
                <w:sz w:val="18"/>
                <w:szCs w:val="18"/>
                <w:lang w:bidi="ru-RU"/>
              </w:rPr>
            </w:pPr>
            <w:r w:rsidRPr="003825F0">
              <w:rPr>
                <w:rFonts w:ascii="Times New Roman" w:eastAsia="Tahoma" w:hAnsi="Times New Roman" w:cs="Times New Roman"/>
                <w:sz w:val="18"/>
                <w:szCs w:val="18"/>
                <w:lang w:bidi="ru-RU"/>
              </w:rPr>
              <w:t>Кадастровый номер объекта капитального строительства</w:t>
            </w:r>
          </w:p>
        </w:tc>
        <w:tc>
          <w:tcPr>
            <w:tcW w:w="5863"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66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2.3</w:t>
            </w:r>
          </w:p>
        </w:tc>
        <w:tc>
          <w:tcPr>
            <w:tcW w:w="4117" w:type="dxa"/>
          </w:tcPr>
          <w:p w:rsidR="003825F0" w:rsidRPr="003825F0" w:rsidRDefault="003825F0" w:rsidP="003825F0">
            <w:pPr>
              <w:autoSpaceDE w:val="0"/>
              <w:autoSpaceDN w:val="0"/>
              <w:adjustRightInd w:val="0"/>
              <w:spacing w:after="0" w:line="240" w:lineRule="auto"/>
              <w:rPr>
                <w:rFonts w:ascii="Times New Roman" w:eastAsia="Tahoma" w:hAnsi="Times New Roman" w:cs="Times New Roman"/>
                <w:sz w:val="18"/>
                <w:szCs w:val="18"/>
                <w:lang w:bidi="ru-RU"/>
              </w:rPr>
            </w:pPr>
            <w:r w:rsidRPr="003825F0">
              <w:rPr>
                <w:rFonts w:ascii="Times New Roman" w:hAnsi="Times New Roman" w:cs="Times New Roman"/>
                <w:sz w:val="18"/>
                <w:szCs w:val="18"/>
              </w:rPr>
              <w:t xml:space="preserve">Дата оформления заключения о результатах общественных обсуждений или публичных слушаний </w:t>
            </w:r>
            <w:r w:rsidRPr="003825F0">
              <w:rPr>
                <w:rFonts w:ascii="Times New Roman" w:eastAsia="Tahoma" w:hAnsi="Times New Roman" w:cs="Times New Roman"/>
                <w:sz w:val="18"/>
                <w:szCs w:val="18"/>
                <w:lang w:bidi="ru-RU"/>
              </w:rPr>
              <w:t xml:space="preserve">(при наличии,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w:t>
            </w:r>
          </w:p>
          <w:p w:rsidR="003825F0" w:rsidRPr="003825F0" w:rsidRDefault="003825F0" w:rsidP="003825F0">
            <w:pPr>
              <w:autoSpaceDE w:val="0"/>
              <w:autoSpaceDN w:val="0"/>
              <w:adjustRightInd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заявителя)</w:t>
            </w:r>
          </w:p>
        </w:tc>
        <w:tc>
          <w:tcPr>
            <w:tcW w:w="5863"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C438DF">
        <w:trPr>
          <w:trHeight w:val="1477"/>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2.4</w:t>
            </w:r>
          </w:p>
        </w:tc>
        <w:tc>
          <w:tcPr>
            <w:tcW w:w="4117"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Условно разрешенный вид использования земельного участка или объекта капитального строительства, на который необходимо получить разрешение</w:t>
            </w:r>
          </w:p>
        </w:tc>
        <w:tc>
          <w:tcPr>
            <w:tcW w:w="5863"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bl>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2. Сведения о земельном участке</w:t>
      </w:r>
      <w:r w:rsidRPr="003825F0">
        <w:rPr>
          <w:rFonts w:ascii="Times New Roman" w:hAnsi="Times New Roman" w:cs="Times New Roman"/>
          <w:b/>
          <w:sz w:val="18"/>
          <w:szCs w:val="18"/>
          <w:lang w:bidi="ru-RU"/>
        </w:rPr>
        <w:t xml:space="preserve"> </w:t>
      </w:r>
      <w:r w:rsidRPr="003825F0">
        <w:rPr>
          <w:rFonts w:ascii="Times New Roman" w:eastAsia="Tahoma" w:hAnsi="Times New Roman" w:cs="Times New Roman"/>
          <w:sz w:val="18"/>
          <w:szCs w:val="18"/>
          <w:lang w:bidi="ru-RU"/>
        </w:rPr>
        <w:t>или объекте капитального строительства</w:t>
      </w:r>
    </w:p>
    <w:p w:rsidR="00C438DF" w:rsidRDefault="00C438DF" w:rsidP="003825F0">
      <w:pPr>
        <w:widowControl w:val="0"/>
        <w:spacing w:after="0" w:line="240" w:lineRule="auto"/>
        <w:rPr>
          <w:rFonts w:ascii="Times New Roman" w:hAnsi="Times New Roman" w:cs="Times New Roman"/>
          <w:sz w:val="18"/>
          <w:szCs w:val="18"/>
          <w:lang w:bidi="ru-RU"/>
        </w:rPr>
      </w:pPr>
    </w:p>
    <w:p w:rsidR="003825F0" w:rsidRPr="003825F0" w:rsidRDefault="003825F0" w:rsidP="003825F0">
      <w:pPr>
        <w:widowControl w:val="0"/>
        <w:spacing w:after="0" w:line="240" w:lineRule="auto"/>
        <w:rPr>
          <w:rFonts w:ascii="Times New Roman" w:hAnsi="Times New Roman" w:cs="Times New Roman"/>
          <w:sz w:val="18"/>
          <w:szCs w:val="18"/>
          <w:lang w:bidi="ru-RU"/>
        </w:rPr>
      </w:pPr>
      <w:r w:rsidRPr="003825F0">
        <w:rPr>
          <w:rFonts w:ascii="Times New Roman" w:hAnsi="Times New Roman" w:cs="Times New Roman"/>
          <w:sz w:val="18"/>
          <w:szCs w:val="18"/>
          <w:lang w:bidi="ru-RU"/>
        </w:rPr>
        <w:t>Приложение: __________________________________________________________________</w:t>
      </w:r>
    </w:p>
    <w:p w:rsidR="003825F0" w:rsidRPr="003825F0" w:rsidRDefault="003825F0" w:rsidP="003825F0">
      <w:pPr>
        <w:widowControl w:val="0"/>
        <w:spacing w:after="0" w:line="240" w:lineRule="auto"/>
        <w:rPr>
          <w:rFonts w:ascii="Times New Roman" w:hAnsi="Times New Roman" w:cs="Times New Roman"/>
          <w:sz w:val="18"/>
          <w:szCs w:val="18"/>
          <w:lang w:bidi="ru-RU"/>
        </w:rPr>
      </w:pPr>
      <w:r w:rsidRPr="003825F0">
        <w:rPr>
          <w:rFonts w:ascii="Times New Roman" w:hAnsi="Times New Roman" w:cs="Times New Roman"/>
          <w:sz w:val="18"/>
          <w:szCs w:val="18"/>
          <w:lang w:bidi="ru-RU"/>
        </w:rPr>
        <w:t>Номер телефона и адрес электронной почты для связи: ______________________________</w:t>
      </w:r>
    </w:p>
    <w:p w:rsidR="003825F0" w:rsidRPr="003825F0" w:rsidRDefault="003825F0" w:rsidP="003825F0">
      <w:pPr>
        <w:widowControl w:val="0"/>
        <w:tabs>
          <w:tab w:val="left" w:pos="1968"/>
        </w:tabs>
        <w:spacing w:after="0" w:line="240" w:lineRule="auto"/>
        <w:rPr>
          <w:rFonts w:ascii="Times New Roman" w:hAnsi="Times New Roman" w:cs="Times New Roman"/>
          <w:sz w:val="18"/>
          <w:szCs w:val="18"/>
          <w:lang w:bidi="ru-RU"/>
        </w:rPr>
      </w:pPr>
    </w:p>
    <w:p w:rsidR="003825F0" w:rsidRPr="003825F0" w:rsidRDefault="003825F0" w:rsidP="003825F0">
      <w:pPr>
        <w:widowControl w:val="0"/>
        <w:tabs>
          <w:tab w:val="left" w:pos="1968"/>
        </w:tabs>
        <w:spacing w:after="0" w:line="240" w:lineRule="auto"/>
        <w:rPr>
          <w:rFonts w:ascii="Times New Roman" w:hAnsi="Times New Roman" w:cs="Times New Roman"/>
          <w:sz w:val="18"/>
          <w:szCs w:val="18"/>
          <w:lang w:bidi="ru-RU"/>
        </w:rPr>
      </w:pPr>
      <w:r w:rsidRPr="003825F0">
        <w:rPr>
          <w:rFonts w:ascii="Times New Roman" w:hAnsi="Times New Roman" w:cs="Times New Roman"/>
          <w:sz w:val="18"/>
          <w:szCs w:val="18"/>
          <w:lang w:bidi="ru-RU"/>
        </w:rPr>
        <w:t>Результат предоставления услуги прошу:</w:t>
      </w:r>
    </w:p>
    <w:tbl>
      <w:tblPr>
        <w:tblpPr w:leftFromText="180" w:rightFromText="180" w:vertAnchor="text" w:tblpY="1"/>
        <w:tblOverlap w:val="never"/>
        <w:tblW w:w="9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72"/>
        <w:gridCol w:w="942"/>
      </w:tblGrid>
      <w:tr w:rsidR="003825F0" w:rsidRPr="003825F0" w:rsidTr="00C87599">
        <w:tc>
          <w:tcPr>
            <w:tcW w:w="8472" w:type="dxa"/>
            <w:shd w:val="clear" w:color="auto" w:fill="auto"/>
          </w:tcPr>
          <w:p w:rsidR="003825F0" w:rsidRPr="003825F0" w:rsidRDefault="003825F0" w:rsidP="003825F0">
            <w:pPr>
              <w:widowControl w:val="0"/>
              <w:autoSpaceDE w:val="0"/>
              <w:autoSpaceDN w:val="0"/>
              <w:spacing w:after="0" w:line="240" w:lineRule="auto"/>
              <w:rPr>
                <w:rFonts w:ascii="Times New Roman" w:hAnsi="Times New Roman" w:cs="Times New Roman"/>
                <w:i/>
                <w:sz w:val="18"/>
                <w:szCs w:val="18"/>
                <w:lang w:bidi="ru-RU"/>
              </w:rPr>
            </w:pPr>
            <w:r w:rsidRPr="003825F0">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42" w:type="dxa"/>
            <w:shd w:val="clear" w:color="auto" w:fill="auto"/>
          </w:tcPr>
          <w:p w:rsidR="003825F0" w:rsidRPr="003825F0" w:rsidRDefault="003825F0" w:rsidP="003825F0">
            <w:pPr>
              <w:widowControl w:val="0"/>
              <w:autoSpaceDE w:val="0"/>
              <w:autoSpaceDN w:val="0"/>
              <w:spacing w:after="0" w:line="240" w:lineRule="auto"/>
              <w:rPr>
                <w:rFonts w:ascii="Times New Roman" w:hAnsi="Times New Roman" w:cs="Times New Roman"/>
                <w:sz w:val="18"/>
                <w:szCs w:val="18"/>
                <w:lang w:bidi="ru-RU"/>
              </w:rPr>
            </w:pPr>
          </w:p>
        </w:tc>
      </w:tr>
      <w:tr w:rsidR="003825F0" w:rsidRPr="003825F0" w:rsidTr="00C87599">
        <w:trPr>
          <w:trHeight w:val="1131"/>
        </w:trPr>
        <w:tc>
          <w:tcPr>
            <w:tcW w:w="8472" w:type="dxa"/>
            <w:shd w:val="clear" w:color="auto" w:fill="auto"/>
          </w:tcPr>
          <w:p w:rsidR="003825F0" w:rsidRPr="003825F0" w:rsidRDefault="003825F0" w:rsidP="003825F0">
            <w:pPr>
              <w:widowControl w:val="0"/>
              <w:autoSpaceDE w:val="0"/>
              <w:autoSpaceDN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3825F0" w:rsidRPr="003825F0" w:rsidRDefault="003825F0" w:rsidP="003825F0">
            <w:pPr>
              <w:widowControl w:val="0"/>
              <w:autoSpaceDE w:val="0"/>
              <w:autoSpaceDN w:val="0"/>
              <w:spacing w:after="0" w:line="240" w:lineRule="auto"/>
              <w:rPr>
                <w:rFonts w:ascii="Times New Roman" w:hAnsi="Times New Roman" w:cs="Times New Roman"/>
                <w:sz w:val="18"/>
                <w:szCs w:val="18"/>
                <w:lang w:bidi="ru-RU"/>
              </w:rPr>
            </w:pPr>
            <w:r w:rsidRPr="003825F0">
              <w:rPr>
                <w:rFonts w:ascii="Times New Roman" w:eastAsia="Tahoma" w:hAnsi="Times New Roman" w:cs="Times New Roman"/>
                <w:sz w:val="18"/>
                <w:szCs w:val="18"/>
                <w:lang w:bidi="ru-RU"/>
              </w:rPr>
              <w:t>____________________________________________________________________</w:t>
            </w:r>
          </w:p>
        </w:tc>
        <w:tc>
          <w:tcPr>
            <w:tcW w:w="942" w:type="dxa"/>
            <w:shd w:val="clear" w:color="auto" w:fill="auto"/>
          </w:tcPr>
          <w:p w:rsidR="003825F0" w:rsidRPr="003825F0" w:rsidRDefault="003825F0" w:rsidP="003825F0">
            <w:pPr>
              <w:widowControl w:val="0"/>
              <w:autoSpaceDE w:val="0"/>
              <w:autoSpaceDN w:val="0"/>
              <w:spacing w:after="0" w:line="240" w:lineRule="auto"/>
              <w:rPr>
                <w:rFonts w:ascii="Times New Roman" w:hAnsi="Times New Roman" w:cs="Times New Roman"/>
                <w:sz w:val="18"/>
                <w:szCs w:val="18"/>
                <w:lang w:bidi="ru-RU"/>
              </w:rPr>
            </w:pPr>
          </w:p>
        </w:tc>
      </w:tr>
      <w:tr w:rsidR="003825F0" w:rsidRPr="003825F0" w:rsidTr="00C87599">
        <w:tc>
          <w:tcPr>
            <w:tcW w:w="9414" w:type="dxa"/>
            <w:gridSpan w:val="2"/>
            <w:shd w:val="clear" w:color="auto" w:fill="auto"/>
          </w:tcPr>
          <w:p w:rsidR="003825F0" w:rsidRPr="003825F0" w:rsidRDefault="003825F0" w:rsidP="003825F0">
            <w:pPr>
              <w:widowControl w:val="0"/>
              <w:autoSpaceDE w:val="0"/>
              <w:autoSpaceDN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Указывается один из перечисленных способов</w:t>
            </w:r>
          </w:p>
        </w:tc>
      </w:tr>
    </w:tbl>
    <w:p w:rsidR="003825F0" w:rsidRPr="003825F0" w:rsidRDefault="003825F0" w:rsidP="003825F0">
      <w:pPr>
        <w:spacing w:after="0" w:line="240" w:lineRule="auto"/>
        <w:rPr>
          <w:rFonts w:ascii="Times New Roman" w:eastAsia="Calibri" w:hAnsi="Times New Roman" w:cs="Times New Roman"/>
          <w:vanish/>
          <w:sz w:val="18"/>
          <w:szCs w:val="18"/>
        </w:rPr>
      </w:pPr>
    </w:p>
    <w:tbl>
      <w:tblPr>
        <w:tblW w:w="9526" w:type="dxa"/>
        <w:tblCellMar>
          <w:left w:w="28" w:type="dxa"/>
          <w:right w:w="28" w:type="dxa"/>
        </w:tblCellMar>
        <w:tblLook w:val="0000"/>
      </w:tblPr>
      <w:tblGrid>
        <w:gridCol w:w="3119"/>
        <w:gridCol w:w="283"/>
        <w:gridCol w:w="2269"/>
        <w:gridCol w:w="283"/>
        <w:gridCol w:w="3572"/>
      </w:tblGrid>
      <w:tr w:rsidR="003825F0" w:rsidRPr="003825F0" w:rsidTr="00C87599">
        <w:trPr>
          <w:trHeight w:val="996"/>
        </w:trPr>
        <w:tc>
          <w:tcPr>
            <w:tcW w:w="3119" w:type="dxa"/>
            <w:tcBorders>
              <w:top w:val="nil"/>
              <w:left w:val="nil"/>
              <w:right w:val="nil"/>
            </w:tcBorders>
            <w:vAlign w:val="bottom"/>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3572"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r>
      <w:tr w:rsidR="003825F0" w:rsidRPr="003825F0" w:rsidTr="00C87599">
        <w:tc>
          <w:tcPr>
            <w:tcW w:w="3119" w:type="dxa"/>
            <w:tcBorders>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подпись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3572"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фамилия, имя, отчество (при наличии)</w:t>
            </w:r>
          </w:p>
        </w:tc>
      </w:tr>
    </w:tbl>
    <w:p w:rsidR="003825F0" w:rsidRPr="003825F0" w:rsidRDefault="003825F0" w:rsidP="003825F0">
      <w:pPr>
        <w:autoSpaceDE w:val="0"/>
        <w:autoSpaceDN w:val="0"/>
        <w:adjustRightInd w:val="0"/>
        <w:spacing w:after="0" w:line="240" w:lineRule="auto"/>
        <w:ind w:firstLine="698"/>
        <w:jc w:val="right"/>
        <w:rPr>
          <w:rFonts w:ascii="Times New Roman" w:hAnsi="Times New Roman" w:cs="Times New Roman"/>
          <w:bCs/>
          <w:color w:val="FF0000"/>
          <w:sz w:val="18"/>
          <w:szCs w:val="18"/>
        </w:rPr>
      </w:pPr>
    </w:p>
    <w:p w:rsidR="003825F0" w:rsidRPr="003825F0" w:rsidRDefault="003825F0" w:rsidP="003825F0">
      <w:pPr>
        <w:autoSpaceDE w:val="0"/>
        <w:autoSpaceDN w:val="0"/>
        <w:adjustRightInd w:val="0"/>
        <w:spacing w:after="0" w:line="240" w:lineRule="auto"/>
        <w:jc w:val="right"/>
        <w:rPr>
          <w:rFonts w:ascii="Times New Roman" w:hAnsi="Times New Roman" w:cs="Times New Roman"/>
          <w:bCs/>
          <w:sz w:val="18"/>
          <w:szCs w:val="18"/>
        </w:rPr>
      </w:pPr>
      <w:r w:rsidRPr="003825F0">
        <w:rPr>
          <w:rFonts w:ascii="Times New Roman" w:hAnsi="Times New Roman" w:cs="Times New Roman"/>
          <w:bCs/>
          <w:sz w:val="18"/>
          <w:szCs w:val="18"/>
        </w:rPr>
        <w:t>Приложение № 2</w:t>
      </w:r>
    </w:p>
    <w:p w:rsidR="003825F0" w:rsidRPr="003825F0" w:rsidRDefault="003825F0" w:rsidP="003825F0">
      <w:pPr>
        <w:widowControl w:val="0"/>
        <w:tabs>
          <w:tab w:val="left" w:pos="567"/>
        </w:tabs>
        <w:spacing w:after="0" w:line="240" w:lineRule="auto"/>
        <w:ind w:left="3969" w:firstLine="567"/>
        <w:jc w:val="right"/>
        <w:rPr>
          <w:rFonts w:ascii="Times New Roman" w:hAnsi="Times New Roman" w:cs="Times New Roman"/>
          <w:sz w:val="18"/>
          <w:szCs w:val="18"/>
        </w:rPr>
      </w:pPr>
      <w:r w:rsidRPr="003825F0">
        <w:rPr>
          <w:rFonts w:ascii="Times New Roman" w:hAnsi="Times New Roman" w:cs="Times New Roman"/>
          <w:sz w:val="18"/>
          <w:szCs w:val="18"/>
        </w:rPr>
        <w:t>к Административному регламенту</w:t>
      </w:r>
    </w:p>
    <w:p w:rsidR="003825F0" w:rsidRPr="003825F0" w:rsidRDefault="003825F0" w:rsidP="003825F0">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3825F0">
        <w:rPr>
          <w:rFonts w:ascii="Times New Roman" w:hAnsi="Times New Roman" w:cs="Times New Roman"/>
          <w:sz w:val="18"/>
          <w:szCs w:val="18"/>
        </w:rPr>
        <w:t>по предоставлению муниципальной услуги</w:t>
      </w:r>
    </w:p>
    <w:p w:rsidR="003825F0" w:rsidRPr="003825F0" w:rsidRDefault="003825F0" w:rsidP="003825F0">
      <w:pPr>
        <w:widowControl w:val="0"/>
        <w:autoSpaceDE w:val="0"/>
        <w:autoSpaceDN w:val="0"/>
        <w:spacing w:after="0" w:line="240" w:lineRule="auto"/>
        <w:rPr>
          <w:rFonts w:ascii="Times New Roman" w:eastAsia="Tahoma" w:hAnsi="Times New Roman" w:cs="Times New Roman"/>
          <w:b/>
          <w:sz w:val="18"/>
          <w:szCs w:val="18"/>
          <w:lang w:bidi="ru-RU"/>
        </w:rPr>
      </w:pP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Рекомендуемая форма</w:t>
      </w:r>
    </w:p>
    <w:p w:rsidR="003825F0" w:rsidRPr="003825F0" w:rsidRDefault="003825F0" w:rsidP="003825F0">
      <w:pPr>
        <w:autoSpaceDE w:val="0"/>
        <w:autoSpaceDN w:val="0"/>
        <w:adjustRightInd w:val="0"/>
        <w:spacing w:after="0" w:line="240" w:lineRule="auto"/>
        <w:jc w:val="right"/>
        <w:rPr>
          <w:rFonts w:ascii="Times New Roman" w:hAnsi="Times New Roman" w:cs="Times New Roman"/>
          <w:bCs/>
          <w:color w:val="FF0000"/>
          <w:sz w:val="18"/>
          <w:szCs w:val="18"/>
        </w:rPr>
      </w:pPr>
    </w:p>
    <w:p w:rsidR="003825F0" w:rsidRPr="003825F0" w:rsidRDefault="003825F0" w:rsidP="003825F0">
      <w:pPr>
        <w:spacing w:after="0" w:line="240" w:lineRule="auto"/>
        <w:rPr>
          <w:rFonts w:ascii="Times New Roman" w:hAnsi="Times New Roman" w:cs="Times New Roman"/>
          <w:sz w:val="18"/>
          <w:szCs w:val="18"/>
        </w:rPr>
      </w:pPr>
      <w:r w:rsidRPr="003825F0">
        <w:rPr>
          <w:rFonts w:ascii="Times New Roman" w:hAnsi="Times New Roman" w:cs="Times New Roman"/>
          <w:sz w:val="18"/>
          <w:szCs w:val="18"/>
        </w:rPr>
        <w:t xml:space="preserve">Бланк органа местного самоуправления, </w:t>
      </w:r>
    </w:p>
    <w:p w:rsidR="003825F0" w:rsidRPr="003825F0" w:rsidRDefault="003825F0" w:rsidP="003825F0">
      <w:pPr>
        <w:spacing w:after="0" w:line="240" w:lineRule="auto"/>
        <w:rPr>
          <w:rFonts w:ascii="Times New Roman" w:hAnsi="Times New Roman" w:cs="Times New Roman"/>
          <w:sz w:val="18"/>
          <w:szCs w:val="18"/>
        </w:rPr>
      </w:pPr>
      <w:r w:rsidRPr="003825F0">
        <w:rPr>
          <w:rFonts w:ascii="Times New Roman" w:hAnsi="Times New Roman" w:cs="Times New Roman"/>
          <w:sz w:val="18"/>
          <w:szCs w:val="18"/>
        </w:rPr>
        <w:t xml:space="preserve">осуществляющего предоставление </w:t>
      </w:r>
    </w:p>
    <w:p w:rsidR="003825F0" w:rsidRPr="003825F0" w:rsidRDefault="003825F0" w:rsidP="003825F0">
      <w:pPr>
        <w:spacing w:after="0" w:line="240" w:lineRule="auto"/>
        <w:rPr>
          <w:rFonts w:ascii="Times New Roman" w:hAnsi="Times New Roman" w:cs="Times New Roman"/>
          <w:sz w:val="18"/>
          <w:szCs w:val="18"/>
          <w:lang w:bidi="ru-RU"/>
        </w:rPr>
      </w:pPr>
      <w:r w:rsidRPr="003825F0">
        <w:rPr>
          <w:rFonts w:ascii="Times New Roman" w:hAnsi="Times New Roman" w:cs="Times New Roman"/>
          <w:sz w:val="18"/>
          <w:szCs w:val="18"/>
          <w:lang w:bidi="ru-RU"/>
        </w:rPr>
        <w:t>муниципальной услуги</w:t>
      </w:r>
      <w:r w:rsidRPr="003825F0">
        <w:rPr>
          <w:rFonts w:ascii="Times New Roman" w:hAnsi="Times New Roman" w:cs="Times New Roman"/>
          <w:sz w:val="18"/>
          <w:szCs w:val="18"/>
        </w:rPr>
        <w:t xml:space="preserve"> </w:t>
      </w:r>
    </w:p>
    <w:p w:rsidR="003825F0" w:rsidRPr="003825F0" w:rsidRDefault="003825F0" w:rsidP="003825F0">
      <w:pPr>
        <w:widowControl w:val="0"/>
        <w:tabs>
          <w:tab w:val="left" w:pos="4819"/>
        </w:tabs>
        <w:spacing w:after="0" w:line="240" w:lineRule="auto"/>
        <w:rPr>
          <w:rFonts w:ascii="Times New Roman" w:hAnsi="Times New Roman" w:cs="Times New Roman"/>
          <w:color w:val="000000"/>
          <w:sz w:val="18"/>
          <w:szCs w:val="18"/>
          <w:lang w:bidi="ru-RU"/>
        </w:rPr>
      </w:pPr>
      <w:bookmarkStart w:id="100" w:name="OLE_LINK459"/>
      <w:bookmarkStart w:id="101" w:name="OLE_LINK460"/>
      <w:r w:rsidRPr="003825F0">
        <w:rPr>
          <w:rFonts w:ascii="Times New Roman" w:hAnsi="Times New Roman" w:cs="Times New Roman"/>
          <w:color w:val="000000"/>
          <w:sz w:val="18"/>
          <w:szCs w:val="18"/>
          <w:lang w:bidi="ru-RU"/>
        </w:rPr>
        <w:t>от _______________ № ______________</w:t>
      </w:r>
    </w:p>
    <w:p w:rsidR="003825F0" w:rsidRPr="003825F0" w:rsidRDefault="003825F0" w:rsidP="003825F0">
      <w:pPr>
        <w:tabs>
          <w:tab w:val="left" w:pos="567"/>
          <w:tab w:val="left" w:pos="4536"/>
        </w:tabs>
        <w:spacing w:after="0" w:line="240" w:lineRule="auto"/>
        <w:jc w:val="center"/>
        <w:rPr>
          <w:rFonts w:ascii="Times New Roman" w:hAnsi="Times New Roman" w:cs="Times New Roman"/>
          <w:b/>
          <w:spacing w:val="-4"/>
          <w:sz w:val="18"/>
          <w:szCs w:val="18"/>
        </w:rPr>
      </w:pPr>
      <w:r w:rsidRPr="003825F0">
        <w:rPr>
          <w:rFonts w:ascii="Times New Roman" w:hAnsi="Times New Roman" w:cs="Times New Roman"/>
          <w:b/>
          <w:spacing w:val="-4"/>
          <w:sz w:val="18"/>
          <w:szCs w:val="18"/>
        </w:rPr>
        <w:t xml:space="preserve">О предоставлении разрешения </w:t>
      </w:r>
      <w:bookmarkEnd w:id="100"/>
      <w:bookmarkEnd w:id="101"/>
      <w:r w:rsidRPr="003825F0">
        <w:rPr>
          <w:rFonts w:ascii="Times New Roman" w:hAnsi="Times New Roman" w:cs="Times New Roman"/>
          <w:b/>
          <w:spacing w:val="-4"/>
          <w:sz w:val="18"/>
          <w:szCs w:val="18"/>
        </w:rPr>
        <w:t>на условно разрешенный вид использования земельного участка или объекта капитального строительства</w:t>
      </w:r>
    </w:p>
    <w:p w:rsidR="003825F0" w:rsidRPr="003825F0" w:rsidRDefault="003825F0" w:rsidP="003825F0">
      <w:pPr>
        <w:tabs>
          <w:tab w:val="left" w:pos="567"/>
          <w:tab w:val="left" w:pos="4536"/>
        </w:tabs>
        <w:spacing w:after="0" w:line="240" w:lineRule="auto"/>
        <w:jc w:val="center"/>
        <w:rPr>
          <w:rFonts w:ascii="Times New Roman" w:hAnsi="Times New Roman" w:cs="Times New Roman"/>
          <w:b/>
          <w:spacing w:val="-4"/>
          <w:sz w:val="18"/>
          <w:szCs w:val="18"/>
        </w:rPr>
      </w:pPr>
    </w:p>
    <w:p w:rsidR="003825F0" w:rsidRPr="003825F0" w:rsidRDefault="003825F0" w:rsidP="003825F0">
      <w:pPr>
        <w:tabs>
          <w:tab w:val="left" w:pos="567"/>
          <w:tab w:val="left" w:pos="4536"/>
        </w:tabs>
        <w:spacing w:after="0" w:line="240" w:lineRule="auto"/>
        <w:rPr>
          <w:rFonts w:ascii="Times New Roman" w:hAnsi="Times New Roman" w:cs="Times New Roman"/>
          <w:color w:val="000000"/>
          <w:sz w:val="18"/>
          <w:szCs w:val="18"/>
        </w:rPr>
      </w:pPr>
    </w:p>
    <w:p w:rsidR="003825F0" w:rsidRPr="003825F0" w:rsidRDefault="003825F0" w:rsidP="003825F0">
      <w:pPr>
        <w:spacing w:after="0" w:line="240" w:lineRule="auto"/>
        <w:ind w:firstLine="720"/>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______________________________________________________, </w:t>
      </w:r>
    </w:p>
    <w:p w:rsidR="003825F0" w:rsidRPr="003825F0" w:rsidRDefault="003825F0" w:rsidP="003825F0">
      <w:pPr>
        <w:tabs>
          <w:tab w:val="left" w:pos="567"/>
          <w:tab w:val="left" w:pos="4536"/>
        </w:tabs>
        <w:spacing w:after="0" w:line="240" w:lineRule="auto"/>
        <w:rPr>
          <w:rFonts w:ascii="Times New Roman" w:hAnsi="Times New Roman" w:cs="Times New Roman"/>
          <w:b/>
          <w:color w:val="000000"/>
          <w:spacing w:val="-4"/>
          <w:sz w:val="18"/>
          <w:szCs w:val="18"/>
        </w:rPr>
      </w:pPr>
      <w:r w:rsidRPr="003825F0">
        <w:rPr>
          <w:rFonts w:ascii="Times New Roman" w:hAnsi="Times New Roman" w:cs="Times New Roman"/>
          <w:color w:val="000000"/>
          <w:sz w:val="18"/>
          <w:szCs w:val="18"/>
        </w:rPr>
        <w:t xml:space="preserve">                                                                                     </w:t>
      </w:r>
      <w:r w:rsidRPr="003825F0">
        <w:rPr>
          <w:rFonts w:ascii="Times New Roman" w:hAnsi="Times New Roman" w:cs="Times New Roman"/>
          <w:sz w:val="18"/>
          <w:szCs w:val="18"/>
        </w:rPr>
        <w:t>указать</w:t>
      </w:r>
      <w:r w:rsidRPr="003825F0">
        <w:rPr>
          <w:rFonts w:ascii="Times New Roman" w:hAnsi="Times New Roman" w:cs="Times New Roman"/>
          <w:color w:val="000000"/>
          <w:sz w:val="18"/>
          <w:szCs w:val="18"/>
        </w:rPr>
        <w:t xml:space="preserve"> наименование муниципального образования</w:t>
      </w:r>
    </w:p>
    <w:p w:rsidR="003825F0" w:rsidRPr="003825F0" w:rsidRDefault="003825F0" w:rsidP="003825F0">
      <w:pPr>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 xml:space="preserve">утвержденными _________________________________________________________________, </w:t>
      </w:r>
    </w:p>
    <w:p w:rsidR="003825F0" w:rsidRPr="003825F0" w:rsidRDefault="003825F0" w:rsidP="003825F0">
      <w:pPr>
        <w:spacing w:after="0" w:line="240" w:lineRule="auto"/>
        <w:jc w:val="both"/>
        <w:rPr>
          <w:rFonts w:ascii="Times New Roman" w:hAnsi="Times New Roman" w:cs="Times New Roman"/>
          <w:color w:val="000000"/>
          <w:sz w:val="18"/>
          <w:szCs w:val="18"/>
        </w:rPr>
      </w:pPr>
      <w:r w:rsidRPr="003825F0">
        <w:rPr>
          <w:rFonts w:ascii="Times New Roman" w:hAnsi="Times New Roman" w:cs="Times New Roman"/>
          <w:color w:val="000000"/>
          <w:sz w:val="18"/>
          <w:szCs w:val="18"/>
        </w:rPr>
        <w:t xml:space="preserve">                                                                        </w:t>
      </w:r>
      <w:r w:rsidRPr="003825F0">
        <w:rPr>
          <w:rFonts w:ascii="Times New Roman" w:hAnsi="Times New Roman" w:cs="Times New Roman"/>
          <w:sz w:val="18"/>
          <w:szCs w:val="18"/>
        </w:rPr>
        <w:t>указать</w:t>
      </w:r>
      <w:r w:rsidRPr="003825F0">
        <w:rPr>
          <w:rFonts w:ascii="Times New Roman" w:hAnsi="Times New Roman" w:cs="Times New Roman"/>
          <w:color w:val="000000"/>
          <w:sz w:val="18"/>
          <w:szCs w:val="18"/>
        </w:rPr>
        <w:t xml:space="preserve"> реквизиты утверждающего документа</w:t>
      </w:r>
    </w:p>
    <w:p w:rsidR="003825F0" w:rsidRPr="003825F0" w:rsidRDefault="003825F0" w:rsidP="003825F0">
      <w:pPr>
        <w:autoSpaceDE w:val="0"/>
        <w:autoSpaceDN w:val="0"/>
        <w:adjustRightInd w:val="0"/>
        <w:spacing w:after="0" w:line="240" w:lineRule="auto"/>
        <w:jc w:val="both"/>
        <w:rPr>
          <w:rFonts w:ascii="Times New Roman" w:hAnsi="Times New Roman" w:cs="Times New Roman"/>
          <w:sz w:val="18"/>
          <w:szCs w:val="18"/>
        </w:rPr>
      </w:pPr>
      <w:r w:rsidRPr="003825F0">
        <w:rPr>
          <w:rFonts w:ascii="Times New Roman" w:hAnsi="Times New Roman" w:cs="Times New Roman"/>
          <w:color w:val="000000"/>
          <w:spacing w:val="-4"/>
          <w:sz w:val="18"/>
          <w:szCs w:val="18"/>
        </w:rPr>
        <w:t xml:space="preserve">на основании заключения о результатах общественных обсуждений/публичных слушаний </w:t>
      </w:r>
    </w:p>
    <w:p w:rsidR="003825F0" w:rsidRPr="003825F0" w:rsidRDefault="003825F0" w:rsidP="003825F0">
      <w:pPr>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от _____________ № _______, рекомендаций Комиссии по подготовке проекта правил</w:t>
      </w:r>
    </w:p>
    <w:p w:rsidR="003825F0" w:rsidRPr="003825F0" w:rsidRDefault="003825F0" w:rsidP="003825F0">
      <w:pPr>
        <w:widowControl w:val="0"/>
        <w:spacing w:after="0" w:line="240" w:lineRule="auto"/>
        <w:jc w:val="both"/>
        <w:rPr>
          <w:rFonts w:ascii="Times New Roman" w:hAnsi="Times New Roman" w:cs="Times New Roman"/>
          <w:color w:val="000000"/>
          <w:sz w:val="18"/>
          <w:szCs w:val="18"/>
          <w:lang w:bidi="ru-RU"/>
        </w:rPr>
      </w:pPr>
      <w:r w:rsidRPr="003825F0">
        <w:rPr>
          <w:rFonts w:ascii="Times New Roman" w:hAnsi="Times New Roman" w:cs="Times New Roman"/>
          <w:color w:val="000000"/>
          <w:sz w:val="18"/>
          <w:szCs w:val="18"/>
          <w:lang w:bidi="ru-RU"/>
        </w:rPr>
        <w:t xml:space="preserve">            </w:t>
      </w:r>
      <w:r w:rsidRPr="003825F0">
        <w:rPr>
          <w:rFonts w:ascii="Times New Roman" w:hAnsi="Times New Roman" w:cs="Times New Roman"/>
          <w:color w:val="000000"/>
          <w:sz w:val="18"/>
          <w:szCs w:val="18"/>
        </w:rPr>
        <w:t>указать</w:t>
      </w:r>
      <w:r w:rsidRPr="003825F0">
        <w:rPr>
          <w:rFonts w:ascii="Times New Roman" w:hAnsi="Times New Roman" w:cs="Times New Roman"/>
          <w:color w:val="000000"/>
          <w:sz w:val="18"/>
          <w:szCs w:val="18"/>
          <w:lang w:bidi="ru-RU"/>
        </w:rPr>
        <w:t xml:space="preserve"> дату и номер заключения</w:t>
      </w:r>
    </w:p>
    <w:p w:rsidR="003825F0" w:rsidRPr="003825F0" w:rsidRDefault="003825F0" w:rsidP="003825F0">
      <w:pPr>
        <w:pStyle w:val="HTML"/>
        <w:shd w:val="clear" w:color="auto" w:fill="FFFFFF"/>
        <w:rPr>
          <w:rFonts w:ascii="Times New Roman" w:hAnsi="Times New Roman"/>
          <w:color w:val="000000"/>
          <w:sz w:val="18"/>
          <w:szCs w:val="18"/>
        </w:rPr>
      </w:pPr>
      <w:r w:rsidRPr="003825F0">
        <w:rPr>
          <w:rFonts w:ascii="Times New Roman" w:hAnsi="Times New Roman"/>
          <w:color w:val="000000"/>
          <w:spacing w:val="-4"/>
          <w:sz w:val="18"/>
          <w:szCs w:val="18"/>
        </w:rPr>
        <w:t xml:space="preserve"> землепользования и застройки от _________________ № ______________.</w:t>
      </w:r>
    </w:p>
    <w:p w:rsidR="003825F0" w:rsidRPr="003825F0" w:rsidRDefault="003825F0" w:rsidP="003825F0">
      <w:pPr>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000000"/>
          <w:sz w:val="18"/>
          <w:szCs w:val="18"/>
          <w:lang w:bidi="ru-RU"/>
        </w:rPr>
        <w:t xml:space="preserve">                                                                             </w:t>
      </w:r>
      <w:r w:rsidRPr="003825F0">
        <w:rPr>
          <w:rFonts w:ascii="Times New Roman" w:hAnsi="Times New Roman" w:cs="Times New Roman"/>
          <w:color w:val="000000"/>
          <w:sz w:val="18"/>
          <w:szCs w:val="18"/>
        </w:rPr>
        <w:t>указать</w:t>
      </w:r>
      <w:r w:rsidRPr="003825F0">
        <w:rPr>
          <w:rFonts w:ascii="Times New Roman" w:hAnsi="Times New Roman" w:cs="Times New Roman"/>
          <w:color w:val="000000"/>
          <w:sz w:val="18"/>
          <w:szCs w:val="18"/>
          <w:lang w:bidi="ru-RU"/>
        </w:rPr>
        <w:t xml:space="preserve"> дату и номер рекомендаций</w:t>
      </w:r>
    </w:p>
    <w:p w:rsidR="003825F0" w:rsidRPr="003825F0" w:rsidRDefault="003825F0" w:rsidP="003825F0">
      <w:pPr>
        <w:tabs>
          <w:tab w:val="left" w:pos="709"/>
        </w:tabs>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FF0000"/>
          <w:spacing w:val="-4"/>
          <w:sz w:val="18"/>
          <w:szCs w:val="18"/>
        </w:rPr>
        <w:lastRenderedPageBreak/>
        <w:tab/>
      </w:r>
      <w:r w:rsidRPr="003825F0">
        <w:rPr>
          <w:rFonts w:ascii="Times New Roman" w:hAnsi="Times New Roman" w:cs="Times New Roman"/>
          <w:color w:val="000000"/>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w:t>
      </w:r>
      <w:r w:rsidRPr="003825F0">
        <w:rPr>
          <w:rFonts w:ascii="Times New Roman" w:hAnsi="Times New Roman" w:cs="Times New Roman"/>
          <w:iCs/>
          <w:color w:val="000000"/>
          <w:spacing w:val="-4"/>
          <w:sz w:val="18"/>
          <w:szCs w:val="18"/>
        </w:rPr>
        <w:t>______________________________________</w:t>
      </w:r>
      <w:r w:rsidRPr="003825F0">
        <w:rPr>
          <w:rFonts w:ascii="Times New Roman" w:hAnsi="Times New Roman" w:cs="Times New Roman"/>
          <w:color w:val="000000"/>
          <w:spacing w:val="-4"/>
          <w:sz w:val="18"/>
          <w:szCs w:val="18"/>
        </w:rPr>
        <w:t xml:space="preserve"> </w:t>
      </w:r>
    </w:p>
    <w:p w:rsidR="003825F0" w:rsidRPr="003825F0" w:rsidRDefault="003825F0" w:rsidP="003825F0">
      <w:pPr>
        <w:tabs>
          <w:tab w:val="left" w:pos="709"/>
        </w:tabs>
        <w:spacing w:after="0" w:line="240" w:lineRule="auto"/>
        <w:jc w:val="both"/>
        <w:rPr>
          <w:rFonts w:ascii="Times New Roman" w:hAnsi="Times New Roman" w:cs="Times New Roman"/>
          <w:color w:val="000000"/>
          <w:sz w:val="18"/>
          <w:szCs w:val="18"/>
        </w:rPr>
      </w:pPr>
      <w:r w:rsidRPr="003825F0">
        <w:rPr>
          <w:rFonts w:ascii="Times New Roman" w:hAnsi="Times New Roman" w:cs="Times New Roman"/>
          <w:color w:val="000000"/>
          <w:spacing w:val="-4"/>
          <w:sz w:val="18"/>
          <w:szCs w:val="18"/>
        </w:rPr>
        <w:t xml:space="preserve">                                                                         </w:t>
      </w:r>
      <w:r w:rsidRPr="003825F0">
        <w:rPr>
          <w:rFonts w:ascii="Times New Roman" w:hAnsi="Times New Roman" w:cs="Times New Roman"/>
          <w:color w:val="000000"/>
          <w:sz w:val="18"/>
          <w:szCs w:val="18"/>
        </w:rPr>
        <w:t>указать</w:t>
      </w:r>
      <w:r w:rsidRPr="003825F0">
        <w:rPr>
          <w:rFonts w:ascii="Times New Roman" w:hAnsi="Times New Roman" w:cs="Times New Roman"/>
          <w:color w:val="000000"/>
          <w:spacing w:val="-4"/>
          <w:sz w:val="18"/>
          <w:szCs w:val="18"/>
        </w:rPr>
        <w:t xml:space="preserve"> </w:t>
      </w:r>
      <w:r w:rsidRPr="003825F0">
        <w:rPr>
          <w:rFonts w:ascii="Times New Roman" w:hAnsi="Times New Roman" w:cs="Times New Roman"/>
          <w:color w:val="000000"/>
          <w:sz w:val="18"/>
          <w:szCs w:val="18"/>
        </w:rPr>
        <w:t xml:space="preserve">наименование условно разрешенного вида использования </w:t>
      </w:r>
    </w:p>
    <w:p w:rsidR="003825F0" w:rsidRPr="003825F0" w:rsidRDefault="003825F0" w:rsidP="003825F0">
      <w:pPr>
        <w:tabs>
          <w:tab w:val="left" w:pos="709"/>
        </w:tabs>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 xml:space="preserve">в отношении земельного участка с кадастровым номером </w:t>
      </w:r>
      <w:r w:rsidRPr="003825F0">
        <w:rPr>
          <w:rFonts w:ascii="Times New Roman" w:hAnsi="Times New Roman" w:cs="Times New Roman"/>
          <w:iCs/>
          <w:color w:val="000000"/>
          <w:spacing w:val="-4"/>
          <w:sz w:val="18"/>
          <w:szCs w:val="18"/>
        </w:rPr>
        <w:t>______________________________</w:t>
      </w:r>
      <w:r w:rsidRPr="003825F0">
        <w:rPr>
          <w:rFonts w:ascii="Times New Roman" w:hAnsi="Times New Roman" w:cs="Times New Roman"/>
          <w:color w:val="000000"/>
          <w:spacing w:val="-4"/>
          <w:sz w:val="18"/>
          <w:szCs w:val="18"/>
        </w:rPr>
        <w:t xml:space="preserve">, </w:t>
      </w:r>
    </w:p>
    <w:p w:rsidR="003825F0" w:rsidRPr="003825F0" w:rsidRDefault="003825F0" w:rsidP="003825F0">
      <w:pPr>
        <w:tabs>
          <w:tab w:val="left" w:pos="709"/>
        </w:tabs>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000000"/>
          <w:sz w:val="18"/>
          <w:szCs w:val="18"/>
        </w:rPr>
        <w:t xml:space="preserve">                                                                                                 указать</w:t>
      </w:r>
      <w:r w:rsidRPr="003825F0">
        <w:rPr>
          <w:rFonts w:ascii="Times New Roman" w:hAnsi="Times New Roman" w:cs="Times New Roman"/>
          <w:color w:val="000000"/>
          <w:spacing w:val="-4"/>
          <w:sz w:val="18"/>
          <w:szCs w:val="18"/>
        </w:rPr>
        <w:t xml:space="preserve"> </w:t>
      </w:r>
      <w:r w:rsidRPr="003825F0">
        <w:rPr>
          <w:rFonts w:ascii="Times New Roman" w:hAnsi="Times New Roman" w:cs="Times New Roman"/>
          <w:color w:val="000000"/>
          <w:sz w:val="18"/>
          <w:szCs w:val="18"/>
        </w:rPr>
        <w:t>кадастровый номер земельного участка</w:t>
      </w:r>
    </w:p>
    <w:p w:rsidR="003825F0" w:rsidRPr="003825F0" w:rsidRDefault="003825F0" w:rsidP="003825F0">
      <w:pPr>
        <w:tabs>
          <w:tab w:val="left" w:pos="709"/>
        </w:tabs>
        <w:spacing w:after="0" w:line="240" w:lineRule="auto"/>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 xml:space="preserve">расположенного по адресу: </w:t>
      </w:r>
      <w:r w:rsidRPr="003825F0">
        <w:rPr>
          <w:rFonts w:ascii="Times New Roman" w:hAnsi="Times New Roman" w:cs="Times New Roman"/>
          <w:iCs/>
          <w:color w:val="000000"/>
          <w:spacing w:val="-4"/>
          <w:sz w:val="18"/>
          <w:szCs w:val="18"/>
        </w:rPr>
        <w:t xml:space="preserve">_____________________________________________________. </w:t>
      </w:r>
    </w:p>
    <w:p w:rsidR="003825F0" w:rsidRPr="003825F0" w:rsidRDefault="003825F0" w:rsidP="003825F0">
      <w:pPr>
        <w:tabs>
          <w:tab w:val="left" w:pos="709"/>
        </w:tabs>
        <w:spacing w:after="0" w:line="240" w:lineRule="auto"/>
        <w:jc w:val="center"/>
        <w:rPr>
          <w:rFonts w:ascii="Times New Roman" w:hAnsi="Times New Roman" w:cs="Times New Roman"/>
          <w:iCs/>
          <w:color w:val="000000"/>
          <w:spacing w:val="-4"/>
          <w:sz w:val="18"/>
          <w:szCs w:val="18"/>
        </w:rPr>
      </w:pPr>
      <w:r w:rsidRPr="003825F0">
        <w:rPr>
          <w:rFonts w:ascii="Times New Roman" w:hAnsi="Times New Roman" w:cs="Times New Roman"/>
          <w:color w:val="000000"/>
          <w:sz w:val="18"/>
          <w:szCs w:val="18"/>
        </w:rPr>
        <w:t xml:space="preserve">                                                               указать адрес земельного участка</w:t>
      </w:r>
    </w:p>
    <w:p w:rsidR="003825F0" w:rsidRPr="003825F0" w:rsidRDefault="003825F0" w:rsidP="003825F0">
      <w:pPr>
        <w:tabs>
          <w:tab w:val="left" w:pos="709"/>
        </w:tabs>
        <w:spacing w:after="0" w:line="240" w:lineRule="auto"/>
        <w:ind w:firstLine="709"/>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2. Опубликовать настоящее постановление в ________________________________.</w:t>
      </w:r>
    </w:p>
    <w:p w:rsidR="003825F0" w:rsidRPr="003825F0" w:rsidRDefault="003825F0" w:rsidP="003825F0">
      <w:pPr>
        <w:tabs>
          <w:tab w:val="left" w:pos="709"/>
        </w:tabs>
        <w:spacing w:after="0" w:line="240" w:lineRule="auto"/>
        <w:ind w:firstLine="709"/>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 xml:space="preserve">                                                                                                           </w:t>
      </w:r>
      <w:r w:rsidRPr="003825F0">
        <w:rPr>
          <w:rFonts w:ascii="Times New Roman" w:hAnsi="Times New Roman" w:cs="Times New Roman"/>
          <w:color w:val="000000"/>
          <w:sz w:val="18"/>
          <w:szCs w:val="18"/>
        </w:rPr>
        <w:t>указать</w:t>
      </w:r>
      <w:r w:rsidRPr="003825F0">
        <w:rPr>
          <w:rFonts w:ascii="Times New Roman" w:hAnsi="Times New Roman" w:cs="Times New Roman"/>
          <w:color w:val="000000"/>
          <w:spacing w:val="-4"/>
          <w:sz w:val="18"/>
          <w:szCs w:val="18"/>
        </w:rPr>
        <w:t xml:space="preserve"> </w:t>
      </w:r>
      <w:r w:rsidRPr="003825F0">
        <w:rPr>
          <w:rFonts w:ascii="Times New Roman" w:hAnsi="Times New Roman" w:cs="Times New Roman"/>
          <w:color w:val="000000"/>
          <w:sz w:val="18"/>
          <w:szCs w:val="18"/>
        </w:rPr>
        <w:t>наименование печатного издания</w:t>
      </w:r>
    </w:p>
    <w:p w:rsidR="003825F0" w:rsidRPr="003825F0" w:rsidRDefault="003825F0" w:rsidP="003825F0">
      <w:pPr>
        <w:spacing w:after="0" w:line="240" w:lineRule="auto"/>
        <w:ind w:firstLine="720"/>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3. Контроль за исполнением настоящего постановления возложить на ________________________________________________________________________________.</w:t>
      </w:r>
    </w:p>
    <w:p w:rsidR="003825F0" w:rsidRPr="003825F0" w:rsidRDefault="003825F0" w:rsidP="003825F0">
      <w:pPr>
        <w:spacing w:after="0" w:line="240" w:lineRule="auto"/>
        <w:jc w:val="center"/>
        <w:rPr>
          <w:rFonts w:ascii="Times New Roman" w:hAnsi="Times New Roman" w:cs="Times New Roman"/>
          <w:color w:val="000000"/>
          <w:sz w:val="18"/>
          <w:szCs w:val="18"/>
        </w:rPr>
      </w:pPr>
      <w:r w:rsidRPr="003825F0">
        <w:rPr>
          <w:rFonts w:ascii="Times New Roman" w:hAnsi="Times New Roman" w:cs="Times New Roman"/>
          <w:sz w:val="18"/>
          <w:szCs w:val="18"/>
        </w:rPr>
        <w:t>указать</w:t>
      </w:r>
      <w:r w:rsidRPr="003825F0">
        <w:rPr>
          <w:rFonts w:ascii="Times New Roman" w:hAnsi="Times New Roman" w:cs="Times New Roman"/>
          <w:color w:val="000000"/>
          <w:sz w:val="18"/>
          <w:szCs w:val="18"/>
        </w:rPr>
        <w:t xml:space="preserve"> должность уполномоченного должностного лица</w:t>
      </w:r>
    </w:p>
    <w:p w:rsidR="003825F0" w:rsidRPr="003825F0" w:rsidRDefault="003825F0" w:rsidP="003825F0">
      <w:pPr>
        <w:spacing w:after="0" w:line="240" w:lineRule="auto"/>
        <w:ind w:firstLine="720"/>
        <w:jc w:val="both"/>
        <w:rPr>
          <w:rFonts w:ascii="Times New Roman" w:hAnsi="Times New Roman" w:cs="Times New Roman"/>
          <w:color w:val="000000"/>
          <w:spacing w:val="-4"/>
          <w:sz w:val="18"/>
          <w:szCs w:val="18"/>
        </w:rPr>
      </w:pPr>
      <w:r w:rsidRPr="003825F0">
        <w:rPr>
          <w:rFonts w:ascii="Times New Roman" w:hAnsi="Times New Roman" w:cs="Times New Roman"/>
          <w:color w:val="000000"/>
          <w:spacing w:val="-4"/>
          <w:sz w:val="18"/>
          <w:szCs w:val="18"/>
        </w:rPr>
        <w:t>4. Постановление вступает в силу после его официального опубликования.</w:t>
      </w:r>
    </w:p>
    <w:p w:rsidR="003825F0" w:rsidRPr="003825F0" w:rsidRDefault="003825F0" w:rsidP="003825F0">
      <w:pPr>
        <w:spacing w:after="0" w:line="240" w:lineRule="auto"/>
        <w:jc w:val="both"/>
        <w:rPr>
          <w:rFonts w:ascii="Times New Roman" w:hAnsi="Times New Roman" w:cs="Times New Roman"/>
          <w:color w:val="FF0000"/>
          <w:spacing w:val="-4"/>
          <w:sz w:val="18"/>
          <w:szCs w:val="18"/>
        </w:rPr>
      </w:pPr>
    </w:p>
    <w:p w:rsidR="003825F0" w:rsidRPr="003825F0" w:rsidRDefault="003825F0" w:rsidP="003825F0">
      <w:pPr>
        <w:widowControl w:val="0"/>
        <w:tabs>
          <w:tab w:val="left" w:leader="underscore" w:pos="9817"/>
        </w:tabs>
        <w:spacing w:after="0" w:line="240" w:lineRule="auto"/>
        <w:jc w:val="both"/>
        <w:rPr>
          <w:rFonts w:ascii="Times New Roman" w:hAnsi="Times New Roman" w:cs="Times New Roman"/>
          <w:color w:val="000000"/>
          <w:sz w:val="18"/>
          <w:szCs w:val="18"/>
          <w:lang w:bidi="ru-RU"/>
        </w:rPr>
      </w:pPr>
    </w:p>
    <w:tbl>
      <w:tblPr>
        <w:tblW w:w="9526" w:type="dxa"/>
        <w:tblLayout w:type="fixed"/>
        <w:tblCellMar>
          <w:left w:w="28" w:type="dxa"/>
          <w:right w:w="28" w:type="dxa"/>
        </w:tblCellMar>
        <w:tblLook w:val="0000"/>
      </w:tblPr>
      <w:tblGrid>
        <w:gridCol w:w="3119"/>
        <w:gridCol w:w="283"/>
        <w:gridCol w:w="2269"/>
        <w:gridCol w:w="283"/>
        <w:gridCol w:w="3572"/>
      </w:tblGrid>
      <w:tr w:rsidR="003825F0" w:rsidRPr="003825F0" w:rsidTr="00C87599">
        <w:trPr>
          <w:trHeight w:val="554"/>
        </w:trPr>
        <w:tc>
          <w:tcPr>
            <w:tcW w:w="311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572"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r>
      <w:tr w:rsidR="003825F0" w:rsidRPr="003825F0" w:rsidTr="00C87599">
        <w:tc>
          <w:tcPr>
            <w:tcW w:w="311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572"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И.О.Фамилия</w:t>
            </w:r>
          </w:p>
        </w:tc>
      </w:tr>
    </w:tbl>
    <w:p w:rsidR="003825F0" w:rsidRPr="003825F0" w:rsidRDefault="003825F0" w:rsidP="003825F0">
      <w:pPr>
        <w:autoSpaceDE w:val="0"/>
        <w:autoSpaceDN w:val="0"/>
        <w:adjustRightInd w:val="0"/>
        <w:spacing w:after="0" w:line="240" w:lineRule="auto"/>
        <w:jc w:val="right"/>
        <w:rPr>
          <w:rFonts w:ascii="Times New Roman" w:hAnsi="Times New Roman" w:cs="Times New Roman"/>
          <w:bCs/>
          <w:color w:val="FF0000"/>
          <w:sz w:val="18"/>
          <w:szCs w:val="18"/>
        </w:rPr>
      </w:pPr>
    </w:p>
    <w:p w:rsidR="003825F0" w:rsidRPr="003825F0" w:rsidRDefault="003825F0" w:rsidP="003825F0">
      <w:pPr>
        <w:autoSpaceDE w:val="0"/>
        <w:autoSpaceDN w:val="0"/>
        <w:adjustRightInd w:val="0"/>
        <w:spacing w:after="0" w:line="240" w:lineRule="auto"/>
        <w:jc w:val="right"/>
        <w:rPr>
          <w:rFonts w:ascii="Times New Roman" w:hAnsi="Times New Roman" w:cs="Times New Roman"/>
          <w:bCs/>
          <w:sz w:val="18"/>
          <w:szCs w:val="18"/>
        </w:rPr>
      </w:pPr>
      <w:r w:rsidRPr="003825F0">
        <w:rPr>
          <w:rFonts w:ascii="Times New Roman" w:hAnsi="Times New Roman" w:cs="Times New Roman"/>
          <w:bCs/>
          <w:sz w:val="18"/>
          <w:szCs w:val="18"/>
        </w:rPr>
        <w:t>Приложение № 3</w:t>
      </w:r>
    </w:p>
    <w:p w:rsidR="003825F0" w:rsidRPr="003825F0" w:rsidRDefault="003825F0" w:rsidP="003825F0">
      <w:pPr>
        <w:widowControl w:val="0"/>
        <w:tabs>
          <w:tab w:val="left" w:pos="567"/>
        </w:tabs>
        <w:spacing w:after="0" w:line="240" w:lineRule="auto"/>
        <w:ind w:left="3969" w:firstLine="567"/>
        <w:jc w:val="right"/>
        <w:rPr>
          <w:rFonts w:ascii="Times New Roman" w:hAnsi="Times New Roman" w:cs="Times New Roman"/>
          <w:sz w:val="18"/>
          <w:szCs w:val="18"/>
        </w:rPr>
      </w:pPr>
      <w:r w:rsidRPr="003825F0">
        <w:rPr>
          <w:rFonts w:ascii="Times New Roman" w:hAnsi="Times New Roman" w:cs="Times New Roman"/>
          <w:sz w:val="18"/>
          <w:szCs w:val="18"/>
        </w:rPr>
        <w:t>к Административному регламенту</w:t>
      </w:r>
    </w:p>
    <w:p w:rsidR="003825F0" w:rsidRPr="003825F0" w:rsidRDefault="003825F0" w:rsidP="003825F0">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3825F0">
        <w:rPr>
          <w:rFonts w:ascii="Times New Roman" w:hAnsi="Times New Roman" w:cs="Times New Roman"/>
          <w:sz w:val="18"/>
          <w:szCs w:val="18"/>
        </w:rPr>
        <w:t>по предоставлению муниципальной услуги</w:t>
      </w:r>
    </w:p>
    <w:p w:rsidR="003825F0" w:rsidRPr="003825F0" w:rsidRDefault="003825F0" w:rsidP="003825F0">
      <w:pPr>
        <w:spacing w:after="0" w:line="240" w:lineRule="auto"/>
        <w:ind w:left="5387"/>
        <w:jc w:val="right"/>
        <w:rPr>
          <w:rFonts w:ascii="Times New Roman" w:eastAsia="Calibri" w:hAnsi="Times New Roman" w:cs="Times New Roman"/>
          <w:sz w:val="18"/>
          <w:szCs w:val="18"/>
        </w:rPr>
      </w:pPr>
    </w:p>
    <w:p w:rsidR="003825F0" w:rsidRPr="003825F0" w:rsidRDefault="003825F0" w:rsidP="003825F0">
      <w:pPr>
        <w:spacing w:after="0" w:line="240" w:lineRule="auto"/>
        <w:ind w:left="5387"/>
        <w:jc w:val="right"/>
        <w:rPr>
          <w:rFonts w:ascii="Times New Roman" w:eastAsia="Calibri" w:hAnsi="Times New Roman" w:cs="Times New Roman"/>
          <w:sz w:val="18"/>
          <w:szCs w:val="18"/>
        </w:rPr>
      </w:pPr>
      <w:r w:rsidRPr="003825F0">
        <w:rPr>
          <w:rFonts w:ascii="Times New Roman" w:eastAsia="Calibri" w:hAnsi="Times New Roman" w:cs="Times New Roman"/>
          <w:sz w:val="18"/>
          <w:szCs w:val="18"/>
        </w:rPr>
        <w:t>Рекомендуемая форма</w:t>
      </w:r>
    </w:p>
    <w:p w:rsidR="003825F0" w:rsidRPr="003825F0" w:rsidRDefault="003825F0" w:rsidP="003825F0">
      <w:pPr>
        <w:spacing w:after="0" w:line="240" w:lineRule="auto"/>
        <w:jc w:val="right"/>
        <w:rPr>
          <w:rFonts w:ascii="Times New Roman" w:eastAsia="Tahoma" w:hAnsi="Times New Roman" w:cs="Times New Roman"/>
          <w:sz w:val="18"/>
          <w:szCs w:val="18"/>
          <w:lang w:bidi="ru-RU"/>
        </w:rPr>
      </w:pPr>
    </w:p>
    <w:p w:rsidR="003825F0" w:rsidRPr="003825F0" w:rsidRDefault="003825F0" w:rsidP="003825F0">
      <w:pPr>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Кому ____________________________________</w:t>
      </w:r>
    </w:p>
    <w:p w:rsidR="003825F0" w:rsidRPr="003825F0" w:rsidRDefault="003825F0" w:rsidP="003825F0">
      <w:pPr>
        <w:widowControl w:val="0"/>
        <w:autoSpaceDE w:val="0"/>
        <w:autoSpaceDN w:val="0"/>
        <w:adjustRightInd w:val="0"/>
        <w:spacing w:after="0" w:line="240" w:lineRule="auto"/>
        <w:ind w:left="4536"/>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 заявителя</w:t>
      </w:r>
      <w:r w:rsidRPr="003825F0">
        <w:rPr>
          <w:rFonts w:ascii="Times New Roman" w:eastAsia="Tahoma" w:hAnsi="Times New Roman" w:cs="Times New Roman"/>
          <w:sz w:val="18"/>
          <w:szCs w:val="18"/>
          <w:vertAlign w:val="superscript"/>
          <w:lang w:bidi="ru-RU"/>
        </w:rPr>
        <w:footnoteReference w:id="3"/>
      </w:r>
      <w:r w:rsidRPr="003825F0">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3825F0" w:rsidRPr="003825F0" w:rsidRDefault="003825F0" w:rsidP="003825F0">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___________________________________</w:t>
      </w:r>
    </w:p>
    <w:p w:rsidR="003825F0" w:rsidRPr="003825F0" w:rsidRDefault="003825F0" w:rsidP="003825F0">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почтовый индекс и адрес, телефон, адрес электронной почты</w:t>
      </w:r>
    </w:p>
    <w:p w:rsidR="003825F0" w:rsidRPr="003825F0" w:rsidRDefault="003825F0" w:rsidP="003825F0">
      <w:pPr>
        <w:widowControl w:val="0"/>
        <w:spacing w:after="0" w:line="240" w:lineRule="auto"/>
        <w:jc w:val="right"/>
        <w:rPr>
          <w:rFonts w:ascii="Times New Roman" w:eastAsia="Tahoma" w:hAnsi="Times New Roman" w:cs="Times New Roman"/>
          <w:b/>
          <w:color w:val="FF0000"/>
          <w:sz w:val="18"/>
          <w:szCs w:val="18"/>
          <w:lang w:bidi="ru-RU"/>
        </w:rPr>
      </w:pPr>
    </w:p>
    <w:p w:rsidR="003825F0" w:rsidRPr="003825F0" w:rsidRDefault="003825F0" w:rsidP="003825F0">
      <w:pPr>
        <w:widowControl w:val="0"/>
        <w:spacing w:after="0" w:line="240" w:lineRule="auto"/>
        <w:jc w:val="right"/>
        <w:rPr>
          <w:rFonts w:ascii="Times New Roman" w:eastAsia="Tahoma" w:hAnsi="Times New Roman" w:cs="Times New Roman"/>
          <w:b/>
          <w:color w:val="FF0000"/>
          <w:sz w:val="18"/>
          <w:szCs w:val="18"/>
          <w:lang w:bidi="ru-RU"/>
        </w:rPr>
      </w:pPr>
    </w:p>
    <w:p w:rsidR="003825F0" w:rsidRPr="003825F0" w:rsidRDefault="003825F0" w:rsidP="003825F0">
      <w:pPr>
        <w:widowControl w:val="0"/>
        <w:spacing w:after="0" w:line="240" w:lineRule="auto"/>
        <w:jc w:val="center"/>
        <w:rPr>
          <w:rFonts w:ascii="Times New Roman" w:eastAsia="Tahoma" w:hAnsi="Times New Roman" w:cs="Times New Roman"/>
          <w:b/>
          <w:sz w:val="18"/>
          <w:szCs w:val="18"/>
          <w:lang w:bidi="ru-RU"/>
        </w:rPr>
      </w:pPr>
      <w:r w:rsidRPr="003825F0">
        <w:rPr>
          <w:rFonts w:ascii="Times New Roman" w:eastAsia="Tahoma" w:hAnsi="Times New Roman" w:cs="Times New Roman"/>
          <w:b/>
          <w:sz w:val="18"/>
          <w:szCs w:val="18"/>
          <w:lang w:bidi="ru-RU"/>
        </w:rPr>
        <w:t xml:space="preserve">Р Е Ш Е Н И Е </w:t>
      </w:r>
    </w:p>
    <w:p w:rsidR="003825F0" w:rsidRPr="003825F0" w:rsidRDefault="003825F0" w:rsidP="003825F0">
      <w:pPr>
        <w:widowControl w:val="0"/>
        <w:spacing w:after="0" w:line="240" w:lineRule="auto"/>
        <w:jc w:val="center"/>
        <w:rPr>
          <w:rFonts w:ascii="Times New Roman" w:eastAsia="Tahoma" w:hAnsi="Times New Roman" w:cs="Times New Roman"/>
          <w:b/>
          <w:sz w:val="18"/>
          <w:szCs w:val="18"/>
          <w:lang w:bidi="ru-RU"/>
        </w:rPr>
      </w:pPr>
      <w:r w:rsidRPr="003825F0">
        <w:rPr>
          <w:rFonts w:ascii="Times New Roman" w:eastAsia="Tahoma" w:hAnsi="Times New Roman" w:cs="Times New Roman"/>
          <w:b/>
          <w:sz w:val="18"/>
          <w:szCs w:val="18"/>
          <w:lang w:bidi="ru-RU"/>
        </w:rPr>
        <w:t>об отказе в приеме документов</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_____________________________________________________________________________</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указать наименование уполномоченного органа местного самоуправления</w:t>
      </w:r>
    </w:p>
    <w:p w:rsidR="003825F0" w:rsidRPr="003825F0" w:rsidRDefault="003825F0" w:rsidP="003825F0">
      <w:pPr>
        <w:widowControl w:val="0"/>
        <w:spacing w:after="0" w:line="240" w:lineRule="auto"/>
        <w:ind w:firstLine="709"/>
        <w:jc w:val="both"/>
        <w:rPr>
          <w:rFonts w:ascii="Times New Roman" w:eastAsia="Tahoma" w:hAnsi="Times New Roman" w:cs="Times New Roman"/>
          <w:color w:val="FF0000"/>
          <w:sz w:val="18"/>
          <w:szCs w:val="18"/>
          <w:lang w:bidi="ru-RU"/>
        </w:rPr>
      </w:pPr>
    </w:p>
    <w:p w:rsidR="003825F0" w:rsidRPr="003825F0" w:rsidRDefault="003825F0" w:rsidP="003825F0">
      <w:pPr>
        <w:widowControl w:val="0"/>
        <w:spacing w:after="0" w:line="240" w:lineRule="auto"/>
        <w:ind w:firstLine="709"/>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 приеме документов, необходимых для предоставления муниципальной услуги «</w:t>
      </w:r>
      <w:r w:rsidRPr="003825F0">
        <w:rPr>
          <w:rFonts w:ascii="Times New Roman" w:hAnsi="Times New Roman" w:cs="Times New Roman"/>
          <w:sz w:val="18"/>
          <w:szCs w:val="18"/>
        </w:rPr>
        <w:t>Предоставление разрешения на условно разрешенный вид использования земельного участка или объекта капитального строительства</w:t>
      </w:r>
      <w:r w:rsidRPr="003825F0">
        <w:rPr>
          <w:rFonts w:ascii="Times New Roman" w:eastAsia="Tahoma" w:hAnsi="Times New Roman" w:cs="Times New Roman"/>
          <w:sz w:val="18"/>
          <w:szCs w:val="18"/>
          <w:lang w:bidi="ru-RU"/>
        </w:rPr>
        <w:t>», Вам отказано по следующим основаниям:</w:t>
      </w:r>
    </w:p>
    <w:p w:rsidR="003825F0" w:rsidRPr="003825F0" w:rsidRDefault="003825F0" w:rsidP="003825F0">
      <w:pPr>
        <w:widowControl w:val="0"/>
        <w:spacing w:after="0" w:line="240" w:lineRule="auto"/>
        <w:ind w:firstLine="709"/>
        <w:jc w:val="both"/>
        <w:rPr>
          <w:rFonts w:ascii="Times New Roman" w:eastAsia="Tahoma" w:hAnsi="Times New Roman" w:cs="Times New Roman"/>
          <w:color w:val="FF0000"/>
          <w:sz w:val="18"/>
          <w:szCs w:val="18"/>
          <w:lang w:bidi="ru-RU"/>
        </w:rPr>
      </w:pPr>
    </w:p>
    <w:tbl>
      <w:tblPr>
        <w:tblW w:w="108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01"/>
        <w:gridCol w:w="4678"/>
        <w:gridCol w:w="4961"/>
      </w:tblGrid>
      <w:tr w:rsidR="003825F0" w:rsidRPr="003825F0" w:rsidTr="00C438DF">
        <w:trPr>
          <w:trHeight w:val="1377"/>
        </w:trPr>
        <w:tc>
          <w:tcPr>
            <w:tcW w:w="1201"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пункта Админи-стратив-ного регламен-та</w:t>
            </w:r>
          </w:p>
        </w:tc>
        <w:tc>
          <w:tcPr>
            <w:tcW w:w="4678"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4961"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Разъяснение причин отказа в приеме документов</w:t>
            </w:r>
          </w:p>
        </w:tc>
      </w:tr>
      <w:tr w:rsidR="003825F0" w:rsidRPr="003825F0" w:rsidTr="00C438DF">
        <w:trPr>
          <w:trHeight w:val="1089"/>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подпункт «а» пункта 2.11 </w:t>
            </w:r>
          </w:p>
        </w:tc>
        <w:tc>
          <w:tcPr>
            <w:tcW w:w="4678" w:type="dxa"/>
          </w:tcPr>
          <w:p w:rsidR="003825F0" w:rsidRPr="003825F0" w:rsidRDefault="003825F0" w:rsidP="003825F0">
            <w:pPr>
              <w:autoSpaceDE w:val="0"/>
              <w:autoSpaceDN w:val="0"/>
              <w:adjustRightInd w:val="0"/>
              <w:spacing w:after="0" w:line="240" w:lineRule="auto"/>
              <w:rPr>
                <w:rFonts w:ascii="Times New Roman" w:eastAsia="Calibri" w:hAnsi="Times New Roman" w:cs="Times New Roman"/>
                <w:bCs/>
                <w:sz w:val="18"/>
                <w:szCs w:val="18"/>
              </w:rPr>
            </w:pPr>
            <w:r w:rsidRPr="003825F0">
              <w:rPr>
                <w:rFonts w:ascii="Times New Roman" w:hAnsi="Times New Roman" w:cs="Times New Roman"/>
                <w:sz w:val="18"/>
                <w:szCs w:val="18"/>
              </w:rPr>
              <w:t>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в орган местного самоуправления, в полномочия которого не входит предоставление услуги</w:t>
            </w:r>
          </w:p>
        </w:tc>
        <w:tc>
          <w:tcPr>
            <w:tcW w:w="4961" w:type="dxa"/>
          </w:tcPr>
          <w:p w:rsidR="003825F0" w:rsidRPr="003825F0" w:rsidRDefault="003825F0" w:rsidP="003825F0">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3825F0">
              <w:rPr>
                <w:rFonts w:ascii="Times New Roman" w:eastAsia="Calibri" w:hAnsi="Times New Roman" w:cs="Times New Roman"/>
                <w:i/>
                <w:sz w:val="18"/>
                <w:szCs w:val="18"/>
                <w:lang w:bidi="ru-RU"/>
              </w:rPr>
              <w:t>Указывается, какое ведомство предоставляет услугу, информация о его местонахождении</w:t>
            </w:r>
          </w:p>
        </w:tc>
      </w:tr>
      <w:tr w:rsidR="003825F0" w:rsidRPr="003825F0" w:rsidTr="00C438DF">
        <w:trPr>
          <w:trHeight w:val="609"/>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подпункт «б» пункта 2.11 </w:t>
            </w:r>
          </w:p>
        </w:tc>
        <w:tc>
          <w:tcPr>
            <w:tcW w:w="4678" w:type="dxa"/>
          </w:tcPr>
          <w:p w:rsidR="003825F0" w:rsidRPr="003825F0" w:rsidRDefault="003825F0" w:rsidP="003825F0">
            <w:pPr>
              <w:autoSpaceDE w:val="0"/>
              <w:autoSpaceDN w:val="0"/>
              <w:adjustRightInd w:val="0"/>
              <w:spacing w:after="0" w:line="240" w:lineRule="auto"/>
              <w:rPr>
                <w:rFonts w:ascii="Times New Roman" w:eastAsia="Calibri" w:hAnsi="Times New Roman" w:cs="Times New Roman"/>
                <w:bCs/>
                <w:sz w:val="18"/>
                <w:szCs w:val="18"/>
              </w:rPr>
            </w:pPr>
            <w:r w:rsidRPr="003825F0">
              <w:rPr>
                <w:rFonts w:ascii="Times New Roman" w:hAnsi="Times New Roman" w:cs="Times New Roman"/>
                <w:sz w:val="18"/>
                <w:szCs w:val="18"/>
              </w:rPr>
              <w:t>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 в том числе в интерактивной форме заявления на ЕПГУ</w:t>
            </w:r>
          </w:p>
        </w:tc>
        <w:tc>
          <w:tcPr>
            <w:tcW w:w="4961" w:type="dxa"/>
          </w:tcPr>
          <w:p w:rsidR="003825F0" w:rsidRPr="003825F0" w:rsidRDefault="003825F0" w:rsidP="003825F0">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r w:rsidR="003825F0" w:rsidRPr="003825F0" w:rsidTr="00C438DF">
        <w:trPr>
          <w:trHeight w:val="919"/>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подпункт «в» пункта 2.11 </w:t>
            </w:r>
          </w:p>
        </w:tc>
        <w:tc>
          <w:tcPr>
            <w:tcW w:w="4678" w:type="dxa"/>
          </w:tcPr>
          <w:p w:rsidR="003825F0" w:rsidRPr="003825F0" w:rsidRDefault="003825F0" w:rsidP="003825F0">
            <w:pPr>
              <w:autoSpaceDE w:val="0"/>
              <w:autoSpaceDN w:val="0"/>
              <w:adjustRightInd w:val="0"/>
              <w:spacing w:after="0" w:line="240" w:lineRule="auto"/>
              <w:rPr>
                <w:rFonts w:ascii="Times New Roman" w:eastAsia="Calibri" w:hAnsi="Times New Roman" w:cs="Times New Roman"/>
                <w:bCs/>
                <w:sz w:val="18"/>
                <w:szCs w:val="18"/>
              </w:rPr>
            </w:pPr>
            <w:r w:rsidRPr="003825F0">
              <w:rPr>
                <w:rFonts w:ascii="Times New Roman" w:hAnsi="Times New Roman" w:cs="Times New Roman"/>
                <w:sz w:val="18"/>
                <w:szCs w:val="18"/>
              </w:rPr>
              <w:t>представление неполного комплекта документов, указанных в пункте 2.8 Административного регламента</w:t>
            </w:r>
          </w:p>
        </w:tc>
        <w:tc>
          <w:tcPr>
            <w:tcW w:w="4961" w:type="dxa"/>
          </w:tcPr>
          <w:p w:rsidR="003825F0" w:rsidRPr="003825F0" w:rsidRDefault="003825F0" w:rsidP="003825F0">
            <w:pPr>
              <w:widowControl w:val="0"/>
              <w:spacing w:after="0" w:line="240" w:lineRule="auto"/>
              <w:rPr>
                <w:rFonts w:ascii="Times New Roman" w:eastAsia="Calibri" w:hAnsi="Times New Roman" w:cs="Times New Roman"/>
                <w:i/>
                <w:sz w:val="18"/>
                <w:szCs w:val="18"/>
                <w:lang w:bidi="ru-RU"/>
              </w:rPr>
            </w:pPr>
            <w:r w:rsidRPr="003825F0">
              <w:rPr>
                <w:rFonts w:ascii="Times New Roman" w:eastAsia="Calibri" w:hAnsi="Times New Roman" w:cs="Times New Roman"/>
                <w:i/>
                <w:sz w:val="18"/>
                <w:szCs w:val="18"/>
                <w:lang w:bidi="ru-RU"/>
              </w:rPr>
              <w:t xml:space="preserve">Указывается исчерпывающий перечень документов, не представленных заявителем </w:t>
            </w:r>
          </w:p>
        </w:tc>
      </w:tr>
      <w:tr w:rsidR="003825F0" w:rsidRPr="003825F0" w:rsidTr="00C438DF">
        <w:trPr>
          <w:trHeight w:val="596"/>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lastRenderedPageBreak/>
              <w:t xml:space="preserve">подпункт «г» пункта 2.11 </w:t>
            </w:r>
          </w:p>
        </w:tc>
        <w:tc>
          <w:tcPr>
            <w:tcW w:w="4678" w:type="dxa"/>
          </w:tcPr>
          <w:p w:rsidR="003825F0" w:rsidRPr="003825F0" w:rsidRDefault="003825F0" w:rsidP="003825F0">
            <w:pPr>
              <w:autoSpaceDE w:val="0"/>
              <w:autoSpaceDN w:val="0"/>
              <w:adjustRightInd w:val="0"/>
              <w:spacing w:after="0" w:line="240" w:lineRule="auto"/>
              <w:rPr>
                <w:rFonts w:ascii="Times New Roman" w:eastAsia="Calibri" w:hAnsi="Times New Roman" w:cs="Times New Roman"/>
                <w:sz w:val="18"/>
                <w:szCs w:val="18"/>
              </w:rPr>
            </w:pPr>
            <w:r w:rsidRPr="003825F0">
              <w:rPr>
                <w:rFonts w:ascii="Times New Roman" w:hAnsi="Times New Roman" w:cs="Times New Roman"/>
                <w:sz w:val="18"/>
                <w:szCs w:val="1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в случае обращения за получением услуги указанным лицом)</w:t>
            </w:r>
          </w:p>
        </w:tc>
        <w:tc>
          <w:tcPr>
            <w:tcW w:w="4961" w:type="dxa"/>
          </w:tcPr>
          <w:p w:rsidR="003825F0" w:rsidRPr="003825F0" w:rsidRDefault="003825F0" w:rsidP="003825F0">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3825F0">
              <w:rPr>
                <w:rFonts w:ascii="Times New Roman" w:eastAsia="Tahoma" w:hAnsi="Times New Roman" w:cs="Times New Roman"/>
                <w:i/>
                <w:sz w:val="18"/>
                <w:szCs w:val="18"/>
                <w:lang w:bidi="ru-RU"/>
              </w:rPr>
              <w:t>Указывается исчерпывающий перечень документов, утративших силу</w:t>
            </w:r>
          </w:p>
        </w:tc>
      </w:tr>
      <w:tr w:rsidR="003825F0" w:rsidRPr="003825F0" w:rsidTr="00C438DF">
        <w:trPr>
          <w:trHeight w:val="103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color w:val="FF0000"/>
                <w:sz w:val="18"/>
                <w:szCs w:val="18"/>
                <w:lang w:bidi="ru-RU"/>
              </w:rPr>
            </w:pPr>
            <w:r w:rsidRPr="003825F0">
              <w:rPr>
                <w:rFonts w:ascii="Times New Roman" w:eastAsia="Tahoma" w:hAnsi="Times New Roman" w:cs="Times New Roman"/>
                <w:sz w:val="18"/>
                <w:szCs w:val="18"/>
                <w:lang w:bidi="ru-RU"/>
              </w:rPr>
              <w:t xml:space="preserve">подпункт «д» пункта 2.11 </w:t>
            </w:r>
          </w:p>
        </w:tc>
        <w:tc>
          <w:tcPr>
            <w:tcW w:w="4678" w:type="dxa"/>
          </w:tcPr>
          <w:p w:rsidR="003825F0" w:rsidRPr="003825F0" w:rsidRDefault="003825F0" w:rsidP="003825F0">
            <w:pPr>
              <w:widowControl w:val="0"/>
              <w:autoSpaceDE w:val="0"/>
              <w:autoSpaceDN w:val="0"/>
              <w:adjustRightInd w:val="0"/>
              <w:spacing w:after="0" w:line="240" w:lineRule="auto"/>
              <w:rPr>
                <w:rFonts w:ascii="Times New Roman" w:eastAsia="Tahoma" w:hAnsi="Times New Roman" w:cs="Times New Roman"/>
                <w:color w:val="FF0000"/>
                <w:sz w:val="18"/>
                <w:szCs w:val="18"/>
                <w:lang w:bidi="ru-RU"/>
              </w:rPr>
            </w:pPr>
            <w:r w:rsidRPr="003825F0">
              <w:rPr>
                <w:rFonts w:ascii="Times New Roman" w:hAnsi="Times New Roman" w:cs="Times New Roman"/>
                <w:sz w:val="18"/>
                <w:szCs w:val="1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961" w:type="dxa"/>
          </w:tcPr>
          <w:p w:rsidR="003825F0" w:rsidRPr="003825F0" w:rsidRDefault="003825F0" w:rsidP="003825F0">
            <w:pPr>
              <w:widowControl w:val="0"/>
              <w:autoSpaceDE w:val="0"/>
              <w:autoSpaceDN w:val="0"/>
              <w:adjustRightInd w:val="0"/>
              <w:spacing w:after="0" w:line="240" w:lineRule="auto"/>
              <w:rPr>
                <w:rFonts w:ascii="Times New Roman" w:eastAsia="Calibri"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Указывается исчерпывающий перечень документов, не соответствующих указанному основанию</w:t>
            </w:r>
          </w:p>
        </w:tc>
      </w:tr>
      <w:tr w:rsidR="003825F0" w:rsidRPr="003825F0" w:rsidTr="00C438DF">
        <w:trPr>
          <w:trHeight w:val="1400"/>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подпункт «е» пункта 2.11 </w:t>
            </w:r>
          </w:p>
        </w:tc>
        <w:tc>
          <w:tcPr>
            <w:tcW w:w="4678" w:type="dxa"/>
            <w:shd w:val="clear" w:color="auto" w:fill="auto"/>
          </w:tcPr>
          <w:p w:rsidR="003825F0" w:rsidRPr="003825F0" w:rsidRDefault="003825F0" w:rsidP="003825F0">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3825F0">
              <w:rPr>
                <w:rFonts w:ascii="Times New Roman" w:hAnsi="Times New Roman" w:cs="Times New Roman"/>
                <w:sz w:val="18"/>
                <w:szCs w:val="1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961" w:type="dxa"/>
            <w:shd w:val="clear" w:color="auto" w:fill="auto"/>
          </w:tcPr>
          <w:p w:rsidR="003825F0" w:rsidRPr="003825F0" w:rsidRDefault="003825F0" w:rsidP="003825F0">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3825F0">
              <w:rPr>
                <w:rFonts w:ascii="Times New Roman" w:eastAsia="Tahoma" w:hAnsi="Times New Roman" w:cs="Times New Roman"/>
                <w:i/>
                <w:sz w:val="18"/>
                <w:szCs w:val="18"/>
                <w:lang w:bidi="ru-RU"/>
              </w:rPr>
              <w:t>Указывается исчерпывающий перечень документов, содержащих повреждения</w:t>
            </w:r>
          </w:p>
        </w:tc>
      </w:tr>
      <w:tr w:rsidR="003825F0" w:rsidRPr="003825F0" w:rsidTr="00C438DF">
        <w:trPr>
          <w:trHeight w:val="1825"/>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подпункт «ж» пункта 2.11 </w:t>
            </w:r>
          </w:p>
        </w:tc>
        <w:tc>
          <w:tcPr>
            <w:tcW w:w="4678" w:type="dxa"/>
          </w:tcPr>
          <w:p w:rsidR="003825F0" w:rsidRPr="003825F0" w:rsidRDefault="003825F0" w:rsidP="003825F0">
            <w:pPr>
              <w:widowControl w:val="0"/>
              <w:autoSpaceDE w:val="0"/>
              <w:autoSpaceDN w:val="0"/>
              <w:adjustRightInd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961" w:type="dxa"/>
          </w:tcPr>
          <w:p w:rsidR="003825F0" w:rsidRPr="003825F0" w:rsidRDefault="003825F0" w:rsidP="003825F0">
            <w:pPr>
              <w:widowControl w:val="0"/>
              <w:autoSpaceDE w:val="0"/>
              <w:autoSpaceDN w:val="0"/>
              <w:adjustRightInd w:val="0"/>
              <w:spacing w:after="0" w:line="240" w:lineRule="auto"/>
              <w:rPr>
                <w:rFonts w:ascii="Times New Roman" w:eastAsia="Calibri" w:hAnsi="Times New Roman" w:cs="Times New Roman"/>
                <w:i/>
                <w:sz w:val="18"/>
                <w:szCs w:val="18"/>
                <w:lang w:bidi="ru-RU"/>
              </w:rPr>
            </w:pPr>
            <w:r w:rsidRPr="003825F0">
              <w:rPr>
                <w:rFonts w:ascii="Times New Roman" w:eastAsia="Tahoma" w:hAnsi="Times New Roman" w:cs="Times New Roman"/>
                <w:i/>
                <w:sz w:val="18"/>
                <w:szCs w:val="18"/>
                <w:lang w:bidi="ru-RU"/>
              </w:rPr>
              <w:t>Указывается исчерпывающий перечень электронных документов, не соответствующих указанному основанию</w:t>
            </w:r>
          </w:p>
        </w:tc>
      </w:tr>
    </w:tbl>
    <w:p w:rsidR="003825F0" w:rsidRPr="003825F0" w:rsidRDefault="003825F0" w:rsidP="003825F0">
      <w:pPr>
        <w:widowControl w:val="0"/>
        <w:spacing w:after="0" w:line="240" w:lineRule="auto"/>
        <w:jc w:val="both"/>
        <w:rPr>
          <w:rFonts w:ascii="Times New Roman" w:eastAsia="Tahoma" w:hAnsi="Times New Roman" w:cs="Times New Roman"/>
          <w:color w:val="FF0000"/>
          <w:sz w:val="18"/>
          <w:szCs w:val="18"/>
          <w:lang w:bidi="ru-RU"/>
        </w:rPr>
      </w:pPr>
    </w:p>
    <w:p w:rsidR="003825F0" w:rsidRPr="003825F0" w:rsidRDefault="003825F0" w:rsidP="003825F0">
      <w:pPr>
        <w:widowControl w:val="0"/>
        <w:spacing w:after="0" w:line="240" w:lineRule="auto"/>
        <w:ind w:firstLine="708"/>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Дополнительно информируем: ___________________________________</w:t>
      </w:r>
      <w:r w:rsidR="00924EF7">
        <w:rPr>
          <w:rFonts w:ascii="Times New Roman" w:hAnsi="Times New Roman" w:cs="Times New Roman"/>
          <w:sz w:val="18"/>
          <w:szCs w:val="18"/>
          <w:lang w:bidi="ru-RU"/>
        </w:rPr>
        <w:t>_______________________________________</w:t>
      </w:r>
      <w:r w:rsidRPr="003825F0">
        <w:rPr>
          <w:rFonts w:ascii="Times New Roman" w:hAnsi="Times New Roman" w:cs="Times New Roman"/>
          <w:sz w:val="18"/>
          <w:szCs w:val="18"/>
          <w:lang w:bidi="ru-RU"/>
        </w:rPr>
        <w:t>_</w:t>
      </w:r>
    </w:p>
    <w:p w:rsidR="003825F0" w:rsidRPr="003825F0" w:rsidRDefault="003825F0" w:rsidP="003825F0">
      <w:pPr>
        <w:widowControl w:val="0"/>
        <w:spacing w:after="0" w:line="240" w:lineRule="auto"/>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_______________________________________________________________</w:t>
      </w:r>
      <w:r w:rsidR="00924EF7">
        <w:rPr>
          <w:rFonts w:ascii="Times New Roman" w:hAnsi="Times New Roman" w:cs="Times New Roman"/>
          <w:sz w:val="18"/>
          <w:szCs w:val="18"/>
          <w:lang w:bidi="ru-RU"/>
        </w:rPr>
        <w:t>____________________________________________</w:t>
      </w:r>
      <w:r w:rsidRPr="003825F0">
        <w:rPr>
          <w:rFonts w:ascii="Times New Roman" w:hAnsi="Times New Roman" w:cs="Times New Roman"/>
          <w:sz w:val="18"/>
          <w:szCs w:val="18"/>
          <w:lang w:bidi="ru-RU"/>
        </w:rPr>
        <w:t xml:space="preserve">__  </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 xml:space="preserve">указывается информация, необходимая для устранения причин отказа в приеме документов, а также иная </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дополнительная информация при наличии</w:t>
      </w:r>
    </w:p>
    <w:tbl>
      <w:tblPr>
        <w:tblW w:w="9384" w:type="dxa"/>
        <w:tblLayout w:type="fixed"/>
        <w:tblCellMar>
          <w:left w:w="28" w:type="dxa"/>
          <w:right w:w="28" w:type="dxa"/>
        </w:tblCellMar>
        <w:tblLook w:val="0000"/>
      </w:tblPr>
      <w:tblGrid>
        <w:gridCol w:w="3119"/>
        <w:gridCol w:w="283"/>
        <w:gridCol w:w="2269"/>
        <w:gridCol w:w="283"/>
        <w:gridCol w:w="3430"/>
      </w:tblGrid>
      <w:tr w:rsidR="003825F0" w:rsidRPr="003825F0" w:rsidTr="00C87599">
        <w:trPr>
          <w:trHeight w:val="709"/>
        </w:trPr>
        <w:tc>
          <w:tcPr>
            <w:tcW w:w="311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3430"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r>
      <w:tr w:rsidR="003825F0" w:rsidRPr="003825F0" w:rsidTr="00C87599">
        <w:tc>
          <w:tcPr>
            <w:tcW w:w="311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должность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подпись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3430"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фамилия, имя, отчество (при наличии)</w:t>
            </w:r>
          </w:p>
        </w:tc>
      </w:tr>
      <w:tr w:rsidR="003825F0" w:rsidRPr="003825F0" w:rsidTr="00C87599">
        <w:tc>
          <w:tcPr>
            <w:tcW w:w="311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hAnsi="Times New Roman" w:cs="Times New Roman"/>
                <w:sz w:val="18"/>
                <w:szCs w:val="18"/>
                <w:lang w:bidi="ru-RU"/>
              </w:rPr>
            </w:pPr>
          </w:p>
        </w:tc>
        <w:tc>
          <w:tcPr>
            <w:tcW w:w="3430"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p>
        </w:tc>
      </w:tr>
    </w:tbl>
    <w:p w:rsidR="00924EF7" w:rsidRDefault="003825F0" w:rsidP="00924EF7">
      <w:pPr>
        <w:widowControl w:val="0"/>
        <w:spacing w:after="0" w:line="240" w:lineRule="auto"/>
        <w:rPr>
          <w:rFonts w:ascii="Times New Roman" w:eastAsia="Tahoma" w:hAnsi="Times New Roman" w:cs="Times New Roman"/>
          <w:color w:val="FF0000"/>
          <w:sz w:val="18"/>
          <w:szCs w:val="18"/>
          <w:lang w:bidi="ru-RU"/>
        </w:rPr>
      </w:pPr>
      <w:r w:rsidRPr="003825F0">
        <w:rPr>
          <w:rFonts w:ascii="Times New Roman" w:eastAsia="Tahoma" w:hAnsi="Times New Roman" w:cs="Times New Roman"/>
          <w:sz w:val="18"/>
          <w:szCs w:val="18"/>
          <w:lang w:bidi="ru-RU"/>
        </w:rPr>
        <w:t>Дата выдачи ______________________</w:t>
      </w:r>
    </w:p>
    <w:p w:rsidR="003825F0" w:rsidRPr="00924EF7" w:rsidRDefault="003825F0" w:rsidP="00924EF7">
      <w:pPr>
        <w:widowControl w:val="0"/>
        <w:spacing w:after="0" w:line="240" w:lineRule="auto"/>
        <w:jc w:val="right"/>
        <w:rPr>
          <w:rFonts w:ascii="Times New Roman" w:eastAsia="Tahoma" w:hAnsi="Times New Roman" w:cs="Times New Roman"/>
          <w:color w:val="FF0000"/>
          <w:sz w:val="18"/>
          <w:szCs w:val="18"/>
          <w:lang w:bidi="ru-RU"/>
        </w:rPr>
      </w:pPr>
      <w:r w:rsidRPr="003825F0">
        <w:rPr>
          <w:rFonts w:ascii="Times New Roman" w:hAnsi="Times New Roman" w:cs="Times New Roman"/>
          <w:bCs/>
          <w:sz w:val="18"/>
          <w:szCs w:val="18"/>
        </w:rPr>
        <w:t>Приложение № 4</w:t>
      </w:r>
    </w:p>
    <w:p w:rsidR="003825F0" w:rsidRPr="003825F0" w:rsidRDefault="003825F0" w:rsidP="00924EF7">
      <w:pPr>
        <w:widowControl w:val="0"/>
        <w:tabs>
          <w:tab w:val="left" w:pos="567"/>
        </w:tabs>
        <w:spacing w:after="0" w:line="240" w:lineRule="auto"/>
        <w:ind w:left="3969" w:firstLine="567"/>
        <w:jc w:val="right"/>
        <w:rPr>
          <w:rFonts w:ascii="Times New Roman" w:hAnsi="Times New Roman" w:cs="Times New Roman"/>
          <w:sz w:val="18"/>
          <w:szCs w:val="18"/>
        </w:rPr>
      </w:pPr>
      <w:r w:rsidRPr="003825F0">
        <w:rPr>
          <w:rFonts w:ascii="Times New Roman" w:hAnsi="Times New Roman" w:cs="Times New Roman"/>
          <w:sz w:val="18"/>
          <w:szCs w:val="18"/>
        </w:rPr>
        <w:t>к Административному регламенту</w:t>
      </w:r>
    </w:p>
    <w:p w:rsidR="003825F0" w:rsidRPr="003825F0" w:rsidRDefault="003825F0" w:rsidP="00924EF7">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3825F0">
        <w:rPr>
          <w:rFonts w:ascii="Times New Roman" w:hAnsi="Times New Roman" w:cs="Times New Roman"/>
          <w:sz w:val="18"/>
          <w:szCs w:val="18"/>
        </w:rPr>
        <w:t>по предоставлению муниципальной услуги</w:t>
      </w:r>
    </w:p>
    <w:p w:rsidR="003825F0" w:rsidRPr="003825F0" w:rsidRDefault="003825F0" w:rsidP="003825F0">
      <w:pPr>
        <w:spacing w:after="0" w:line="240" w:lineRule="auto"/>
        <w:rPr>
          <w:rFonts w:ascii="Times New Roman" w:eastAsia="Calibri" w:hAnsi="Times New Roman" w:cs="Times New Roman"/>
          <w:sz w:val="18"/>
          <w:szCs w:val="18"/>
        </w:rPr>
      </w:pPr>
    </w:p>
    <w:p w:rsidR="003825F0" w:rsidRPr="003825F0" w:rsidRDefault="003825F0" w:rsidP="003825F0">
      <w:pPr>
        <w:spacing w:after="0" w:line="240" w:lineRule="auto"/>
        <w:ind w:left="5387"/>
        <w:jc w:val="right"/>
        <w:rPr>
          <w:rFonts w:ascii="Times New Roman" w:eastAsia="Calibri" w:hAnsi="Times New Roman" w:cs="Times New Roman"/>
          <w:sz w:val="18"/>
          <w:szCs w:val="18"/>
        </w:rPr>
      </w:pPr>
      <w:r w:rsidRPr="003825F0">
        <w:rPr>
          <w:rFonts w:ascii="Times New Roman" w:eastAsia="Calibri" w:hAnsi="Times New Roman" w:cs="Times New Roman"/>
          <w:sz w:val="18"/>
          <w:szCs w:val="18"/>
        </w:rPr>
        <w:t>Рекомендуемая форма</w:t>
      </w:r>
    </w:p>
    <w:p w:rsidR="003825F0" w:rsidRPr="003825F0" w:rsidRDefault="003825F0" w:rsidP="003825F0">
      <w:pPr>
        <w:spacing w:after="0" w:line="240" w:lineRule="auto"/>
        <w:jc w:val="right"/>
        <w:rPr>
          <w:rFonts w:ascii="Times New Roman" w:eastAsia="Tahoma" w:hAnsi="Times New Roman" w:cs="Times New Roman"/>
          <w:color w:val="FF0000"/>
          <w:sz w:val="18"/>
          <w:szCs w:val="18"/>
          <w:lang w:bidi="ru-RU"/>
        </w:rPr>
      </w:pPr>
    </w:p>
    <w:p w:rsidR="003825F0" w:rsidRPr="003825F0" w:rsidRDefault="003825F0" w:rsidP="003825F0">
      <w:pPr>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Кому ____________________________________</w:t>
      </w:r>
    </w:p>
    <w:p w:rsidR="003825F0" w:rsidRPr="003825F0" w:rsidRDefault="003825F0" w:rsidP="003825F0">
      <w:pPr>
        <w:widowControl w:val="0"/>
        <w:autoSpaceDE w:val="0"/>
        <w:autoSpaceDN w:val="0"/>
        <w:adjustRightInd w:val="0"/>
        <w:spacing w:after="0" w:line="240" w:lineRule="auto"/>
        <w:ind w:left="4536"/>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 заявителя</w:t>
      </w:r>
      <w:r w:rsidRPr="003825F0">
        <w:rPr>
          <w:rFonts w:ascii="Times New Roman" w:eastAsia="Tahoma" w:hAnsi="Times New Roman" w:cs="Times New Roman"/>
          <w:sz w:val="18"/>
          <w:szCs w:val="18"/>
          <w:vertAlign w:val="superscript"/>
          <w:lang w:bidi="ru-RU"/>
        </w:rPr>
        <w:footnoteReference w:id="4"/>
      </w:r>
      <w:r w:rsidRPr="003825F0">
        <w:rPr>
          <w:rFonts w:ascii="Times New Roman" w:eastAsia="Tahoma" w:hAnsi="Times New Roman" w:cs="Times New Roman"/>
          <w:sz w:val="18"/>
          <w:szCs w:val="18"/>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3825F0" w:rsidRPr="003825F0" w:rsidRDefault="003825F0" w:rsidP="003825F0">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________________________________________</w:t>
      </w:r>
    </w:p>
    <w:p w:rsidR="003825F0" w:rsidRPr="003825F0" w:rsidRDefault="003825F0" w:rsidP="003825F0">
      <w:pPr>
        <w:widowControl w:val="0"/>
        <w:autoSpaceDE w:val="0"/>
        <w:autoSpaceDN w:val="0"/>
        <w:adjustRightInd w:val="0"/>
        <w:spacing w:after="0" w:line="240" w:lineRule="auto"/>
        <w:ind w:left="4253"/>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почтовый индекс и адрес, телефон, адрес электронной почты</w:t>
      </w:r>
    </w:p>
    <w:p w:rsidR="003825F0" w:rsidRPr="003825F0" w:rsidRDefault="003825F0" w:rsidP="003825F0">
      <w:pPr>
        <w:widowControl w:val="0"/>
        <w:spacing w:after="0" w:line="240" w:lineRule="auto"/>
        <w:jc w:val="center"/>
        <w:rPr>
          <w:rFonts w:ascii="Times New Roman" w:eastAsia="Tahoma" w:hAnsi="Times New Roman" w:cs="Times New Roman"/>
          <w:b/>
          <w:color w:val="FF0000"/>
          <w:sz w:val="18"/>
          <w:szCs w:val="18"/>
          <w:lang w:bidi="ru-RU"/>
        </w:rPr>
      </w:pPr>
    </w:p>
    <w:p w:rsidR="003825F0" w:rsidRPr="003825F0" w:rsidRDefault="003825F0" w:rsidP="003825F0">
      <w:pPr>
        <w:widowControl w:val="0"/>
        <w:spacing w:after="0" w:line="240" w:lineRule="auto"/>
        <w:jc w:val="center"/>
        <w:rPr>
          <w:rFonts w:ascii="Times New Roman" w:eastAsia="Tahoma" w:hAnsi="Times New Roman" w:cs="Times New Roman"/>
          <w:b/>
          <w:sz w:val="18"/>
          <w:szCs w:val="18"/>
          <w:lang w:bidi="ru-RU"/>
        </w:rPr>
      </w:pPr>
      <w:r w:rsidRPr="003825F0">
        <w:rPr>
          <w:rFonts w:ascii="Times New Roman" w:eastAsia="Tahoma" w:hAnsi="Times New Roman" w:cs="Times New Roman"/>
          <w:b/>
          <w:sz w:val="18"/>
          <w:szCs w:val="18"/>
          <w:lang w:bidi="ru-RU"/>
        </w:rPr>
        <w:t xml:space="preserve">Р Е Ш Е Н И Е </w:t>
      </w:r>
    </w:p>
    <w:p w:rsidR="003825F0" w:rsidRPr="003825F0" w:rsidRDefault="003825F0" w:rsidP="003825F0">
      <w:pPr>
        <w:widowControl w:val="0"/>
        <w:spacing w:after="0" w:line="240" w:lineRule="auto"/>
        <w:jc w:val="center"/>
        <w:rPr>
          <w:rFonts w:ascii="Times New Roman" w:eastAsia="Tahoma" w:hAnsi="Times New Roman" w:cs="Times New Roman"/>
          <w:b/>
          <w:sz w:val="18"/>
          <w:szCs w:val="18"/>
          <w:lang w:bidi="ru-RU"/>
        </w:rPr>
      </w:pPr>
      <w:r w:rsidRPr="003825F0">
        <w:rPr>
          <w:rFonts w:ascii="Times New Roman" w:eastAsia="Tahoma" w:hAnsi="Times New Roman" w:cs="Times New Roman"/>
          <w:b/>
          <w:sz w:val="18"/>
          <w:szCs w:val="18"/>
          <w:lang w:bidi="ru-RU"/>
        </w:rPr>
        <w:t xml:space="preserve">об отказе в предоставлении разрешения на условно разрешенный вид использования земельного участка или объекта капитального строительства </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____________________________________________________________________________________________________________________</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указать наименование уполномоченного органа местного самоуправления</w:t>
      </w:r>
    </w:p>
    <w:p w:rsidR="003825F0" w:rsidRPr="003825F0" w:rsidRDefault="003825F0" w:rsidP="003825F0">
      <w:pPr>
        <w:widowControl w:val="0"/>
        <w:spacing w:after="0" w:line="240" w:lineRule="auto"/>
        <w:jc w:val="center"/>
        <w:rPr>
          <w:rFonts w:ascii="Times New Roman" w:hAnsi="Times New Roman" w:cs="Times New Roman"/>
          <w:color w:val="FF0000"/>
          <w:sz w:val="18"/>
          <w:szCs w:val="18"/>
          <w:lang w:bidi="ru-RU"/>
        </w:rPr>
      </w:pPr>
    </w:p>
    <w:p w:rsidR="003825F0" w:rsidRPr="003825F0" w:rsidRDefault="003825F0" w:rsidP="003825F0">
      <w:pPr>
        <w:widowControl w:val="0"/>
        <w:spacing w:after="0" w:line="240" w:lineRule="auto"/>
        <w:jc w:val="center"/>
        <w:rPr>
          <w:rFonts w:ascii="Times New Roman" w:hAnsi="Times New Roman" w:cs="Times New Roman"/>
          <w:color w:val="FF0000"/>
          <w:sz w:val="18"/>
          <w:szCs w:val="18"/>
          <w:lang w:bidi="ru-RU"/>
        </w:rPr>
      </w:pPr>
    </w:p>
    <w:p w:rsidR="003825F0" w:rsidRPr="003825F0" w:rsidRDefault="003825F0" w:rsidP="003825F0">
      <w:pPr>
        <w:widowControl w:val="0"/>
        <w:spacing w:after="0" w:line="240" w:lineRule="auto"/>
        <w:ind w:firstLine="708"/>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По результатам рассмотрения заявления</w:t>
      </w:r>
      <w:r w:rsidRPr="003825F0">
        <w:rPr>
          <w:rFonts w:ascii="Times New Roman" w:hAnsi="Times New Roman" w:cs="Times New Roman"/>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3825F0">
        <w:rPr>
          <w:rFonts w:ascii="Times New Roman" w:eastAsia="Tahoma" w:hAnsi="Times New Roman" w:cs="Times New Roman"/>
          <w:sz w:val="18"/>
          <w:szCs w:val="18"/>
          <w:lang w:bidi="ru-RU"/>
        </w:rPr>
        <w:t xml:space="preserve">от </w:t>
      </w:r>
      <w:r w:rsidRPr="003825F0">
        <w:rPr>
          <w:rFonts w:ascii="Times New Roman" w:eastAsia="Tahoma" w:hAnsi="Times New Roman" w:cs="Times New Roman"/>
          <w:bCs/>
          <w:sz w:val="18"/>
          <w:szCs w:val="18"/>
          <w:lang w:bidi="ru-RU"/>
        </w:rPr>
        <w:t>______ № ___</w:t>
      </w:r>
      <w:r w:rsidRPr="003825F0">
        <w:rPr>
          <w:rFonts w:ascii="Times New Roman" w:eastAsia="Tahoma" w:hAnsi="Times New Roman" w:cs="Times New Roman"/>
          <w:sz w:val="18"/>
          <w:szCs w:val="18"/>
          <w:lang w:bidi="ru-RU"/>
        </w:rPr>
        <w:t xml:space="preserve"> </w:t>
      </w:r>
      <w:r w:rsidRPr="003825F0">
        <w:rPr>
          <w:rFonts w:ascii="Times New Roman" w:hAnsi="Times New Roman" w:cs="Times New Roman"/>
          <w:sz w:val="18"/>
          <w:szCs w:val="18"/>
          <w:lang w:bidi="ru-RU"/>
        </w:rPr>
        <w:t>принято решение об отказе в предоставлении разрешения</w:t>
      </w:r>
    </w:p>
    <w:p w:rsidR="003825F0" w:rsidRPr="003825F0" w:rsidRDefault="003825F0" w:rsidP="003825F0">
      <w:pPr>
        <w:widowControl w:val="0"/>
        <w:spacing w:after="0" w:line="240" w:lineRule="auto"/>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 xml:space="preserve">          указать дату и номер регистрации заявления</w:t>
      </w:r>
    </w:p>
    <w:p w:rsidR="003825F0" w:rsidRPr="00924EF7" w:rsidRDefault="003825F0" w:rsidP="003825F0">
      <w:pPr>
        <w:widowControl w:val="0"/>
        <w:spacing w:after="0" w:line="240" w:lineRule="auto"/>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 xml:space="preserve">на условно разрешенный вид использования земельного участка или объекта капитального строительства </w:t>
      </w:r>
      <w:r w:rsidRPr="003825F0">
        <w:rPr>
          <w:rFonts w:ascii="Times New Roman" w:eastAsia="Tahoma" w:hAnsi="Times New Roman" w:cs="Times New Roman"/>
          <w:sz w:val="18"/>
          <w:szCs w:val="18"/>
          <w:lang w:bidi="ru-RU"/>
        </w:rPr>
        <w:t>по следующим основаниям:</w:t>
      </w:r>
    </w:p>
    <w:tbl>
      <w:tblPr>
        <w:tblW w:w="108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01"/>
        <w:gridCol w:w="5387"/>
        <w:gridCol w:w="4252"/>
      </w:tblGrid>
      <w:tr w:rsidR="003825F0" w:rsidRPr="003825F0" w:rsidTr="00924EF7">
        <w:tc>
          <w:tcPr>
            <w:tcW w:w="1201" w:type="dxa"/>
            <w:vAlign w:val="center"/>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lastRenderedPageBreak/>
              <w:t>№ пункта Админи-стратив-ного регламен-та</w:t>
            </w:r>
          </w:p>
        </w:tc>
        <w:tc>
          <w:tcPr>
            <w:tcW w:w="5387" w:type="dxa"/>
            <w:vAlign w:val="center"/>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Наименование основания для отказа в соответствии с Административным регламентом</w:t>
            </w:r>
          </w:p>
        </w:tc>
        <w:tc>
          <w:tcPr>
            <w:tcW w:w="4252" w:type="dxa"/>
            <w:vAlign w:val="center"/>
          </w:tcPr>
          <w:p w:rsidR="003825F0" w:rsidRPr="003825F0" w:rsidRDefault="003825F0" w:rsidP="003825F0">
            <w:pPr>
              <w:widowControl w:val="0"/>
              <w:spacing w:after="0" w:line="240" w:lineRule="auto"/>
              <w:jc w:val="center"/>
              <w:rPr>
                <w:rFonts w:ascii="Times New Roman" w:eastAsia="Tahoma" w:hAnsi="Times New Roman" w:cs="Times New Roman"/>
                <w:color w:val="FF0000"/>
                <w:sz w:val="18"/>
                <w:szCs w:val="18"/>
                <w:lang w:bidi="ru-RU"/>
              </w:rPr>
            </w:pPr>
            <w:r w:rsidRPr="003825F0">
              <w:rPr>
                <w:rFonts w:ascii="Times New Roman" w:eastAsia="Tahoma" w:hAnsi="Times New Roman" w:cs="Times New Roman"/>
                <w:sz w:val="18"/>
                <w:szCs w:val="18"/>
                <w:lang w:bidi="ru-RU"/>
              </w:rPr>
              <w:t>Разъяснение причин отказа в предоставлении разрешения на условно разрешенный вид использования земельного участка или объекта капитального строительства</w:t>
            </w:r>
            <w:r w:rsidRPr="003825F0">
              <w:rPr>
                <w:rFonts w:ascii="Times New Roman" w:hAnsi="Times New Roman" w:cs="Times New Roman"/>
                <w:sz w:val="18"/>
                <w:szCs w:val="18"/>
              </w:rPr>
              <w:t xml:space="preserve"> </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«а»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несоответствие заявителя кругу лиц, указанных в пункте 1.2 Административного регламента</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«б»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в соответствии с требованиями части 11</w:t>
            </w:r>
            <w:r w:rsidRPr="003825F0">
              <w:rPr>
                <w:rFonts w:ascii="Times New Roman" w:hAnsi="Times New Roman" w:cs="Times New Roman"/>
                <w:sz w:val="18"/>
                <w:szCs w:val="18"/>
                <w:vertAlign w:val="superscript"/>
              </w:rPr>
              <w:t>1</w:t>
            </w:r>
            <w:r w:rsidRPr="003825F0">
              <w:rPr>
                <w:rFonts w:ascii="Times New Roman" w:hAnsi="Times New Roman" w:cs="Times New Roman"/>
                <w:sz w:val="18"/>
                <w:szCs w:val="18"/>
              </w:rPr>
              <w:t xml:space="preserve"> статьи 39 Градостроительного кодекса Российской Федерации</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«в»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 земельного участка или объекта капитального строительства, в том числе с учетом информации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причины принятого решения</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«г»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запрашиваемое разрешение на условно разрешенный вид использования земельного участка или объекта капитального строительства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Указывается ссылка на структурную единицу нормативного правового акта, требования которого нарушаются</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«д»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земельный участок расположен в границах зон с особыми условиями использования территории и запрашиваемый условно разрешенный вид использования земельного участка или объекта капитального строительства противоречит ограничениям, установленным в границах данных зон</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Указывается исчерпывающий перечень ограничений, установленных в границах зон с особыми условиями использования территории,  требования которых нарушаются</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«е»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 xml:space="preserve">Указываются основания такого вывода </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«ж»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земельный участок, в отношении которого запрашивается условно разрешенный вид использования имеет пересечение с границами земель лесного фонда</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«з»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 xml:space="preserve">Указываются основания такого вывода </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«и»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r w:rsidR="003825F0" w:rsidRPr="003825F0" w:rsidTr="00924EF7">
        <w:trPr>
          <w:trHeight w:val="761"/>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«к»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 xml:space="preserve">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 </w:t>
            </w:r>
          </w:p>
        </w:tc>
        <w:tc>
          <w:tcPr>
            <w:tcW w:w="4252" w:type="dxa"/>
          </w:tcPr>
          <w:p w:rsidR="003825F0" w:rsidRPr="003825F0" w:rsidRDefault="003825F0" w:rsidP="003825F0">
            <w:pPr>
              <w:widowControl w:val="0"/>
              <w:spacing w:after="0" w:line="240" w:lineRule="auto"/>
              <w:rPr>
                <w:rFonts w:ascii="Times New Roman" w:hAnsi="Times New Roman" w:cs="Times New Roman"/>
                <w:i/>
                <w:sz w:val="18"/>
                <w:szCs w:val="18"/>
              </w:rPr>
            </w:pPr>
            <w:r w:rsidRPr="003825F0">
              <w:rPr>
                <w:rFonts w:ascii="Times New Roman" w:eastAsia="Tahoma" w:hAnsi="Times New Roman" w:cs="Times New Roman"/>
                <w:i/>
                <w:sz w:val="18"/>
                <w:szCs w:val="18"/>
                <w:lang w:bidi="ru-RU"/>
              </w:rPr>
              <w:t xml:space="preserve">Указываются </w:t>
            </w:r>
            <w:r w:rsidRPr="003825F0">
              <w:rPr>
                <w:rFonts w:ascii="Times New Roman" w:hAnsi="Times New Roman" w:cs="Times New Roman"/>
                <w:i/>
                <w:sz w:val="18"/>
                <w:szCs w:val="18"/>
              </w:rPr>
              <w:t>предельные размеры земельных участков, установленные градостроительным регламентом</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подпункт «л»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запрашиваемый условно разрешенный вид использования земельного участка или объекта капитального строительства не предусмотрен градостроительным регламентом территориальной зоны, в границах которой расположен земельный участок</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r w:rsidR="003825F0" w:rsidRPr="003825F0" w:rsidTr="00924EF7">
        <w:trPr>
          <w:trHeight w:val="28"/>
        </w:trPr>
        <w:tc>
          <w:tcPr>
            <w:tcW w:w="1201" w:type="dxa"/>
          </w:tcPr>
          <w:p w:rsidR="003825F0" w:rsidRPr="003825F0" w:rsidRDefault="003825F0" w:rsidP="003825F0">
            <w:pPr>
              <w:widowControl w:val="0"/>
              <w:spacing w:after="0" w:line="240" w:lineRule="auto"/>
              <w:jc w:val="both"/>
              <w:rPr>
                <w:rFonts w:ascii="Times New Roman" w:eastAsia="Tahoma" w:hAnsi="Times New Roman" w:cs="Times New Roman"/>
                <w:color w:val="FF0000"/>
                <w:sz w:val="18"/>
                <w:szCs w:val="18"/>
                <w:lang w:bidi="ru-RU"/>
              </w:rPr>
            </w:pPr>
            <w:r w:rsidRPr="003825F0">
              <w:rPr>
                <w:rFonts w:ascii="Times New Roman" w:eastAsia="Tahoma" w:hAnsi="Times New Roman" w:cs="Times New Roman"/>
                <w:sz w:val="18"/>
                <w:szCs w:val="18"/>
                <w:lang w:bidi="ru-RU"/>
              </w:rPr>
              <w:t>подпункт «м» пункта 2.16</w:t>
            </w:r>
          </w:p>
        </w:tc>
        <w:tc>
          <w:tcPr>
            <w:tcW w:w="5387" w:type="dxa"/>
          </w:tcPr>
          <w:p w:rsidR="003825F0" w:rsidRPr="003825F0" w:rsidRDefault="003825F0" w:rsidP="003825F0">
            <w:pPr>
              <w:widowControl w:val="0"/>
              <w:spacing w:after="0" w:line="240" w:lineRule="auto"/>
              <w:rPr>
                <w:rFonts w:ascii="Times New Roman" w:hAnsi="Times New Roman" w:cs="Times New Roman"/>
                <w:color w:val="FF0000"/>
                <w:sz w:val="18"/>
                <w:szCs w:val="18"/>
              </w:rPr>
            </w:pPr>
            <w:r w:rsidRPr="003825F0">
              <w:rPr>
                <w:rFonts w:ascii="Times New Roman" w:hAnsi="Times New Roman" w:cs="Times New Roman"/>
                <w:sz w:val="18"/>
                <w:szCs w:val="18"/>
              </w:rPr>
              <w:t>земельный участок изъят из оборота или принято решение о резервировании для муниципальных и государственных нужд, за исключением случаев, когда изъятие или резервирование не препятствуют градостроительной деятельности</w:t>
            </w:r>
          </w:p>
        </w:tc>
        <w:tc>
          <w:tcPr>
            <w:tcW w:w="4252" w:type="dxa"/>
          </w:tcPr>
          <w:p w:rsidR="003825F0" w:rsidRPr="003825F0" w:rsidRDefault="003825F0" w:rsidP="003825F0">
            <w:pPr>
              <w:widowControl w:val="0"/>
              <w:spacing w:after="0" w:line="240" w:lineRule="auto"/>
              <w:rPr>
                <w:rFonts w:ascii="Times New Roman" w:eastAsia="Tahoma" w:hAnsi="Times New Roman" w:cs="Times New Roman"/>
                <w:i/>
                <w:color w:val="FF0000"/>
                <w:sz w:val="18"/>
                <w:szCs w:val="18"/>
                <w:lang w:bidi="ru-RU"/>
              </w:rPr>
            </w:pPr>
            <w:r w:rsidRPr="003825F0">
              <w:rPr>
                <w:rFonts w:ascii="Times New Roman" w:eastAsia="Tahoma" w:hAnsi="Times New Roman" w:cs="Times New Roman"/>
                <w:i/>
                <w:sz w:val="18"/>
                <w:szCs w:val="18"/>
                <w:lang w:bidi="ru-RU"/>
              </w:rPr>
              <w:t>Указываются основания такого вывода</w:t>
            </w:r>
          </w:p>
        </w:tc>
      </w:tr>
    </w:tbl>
    <w:p w:rsidR="003825F0" w:rsidRPr="003825F0" w:rsidRDefault="003825F0" w:rsidP="003825F0">
      <w:pPr>
        <w:widowControl w:val="0"/>
        <w:spacing w:after="0" w:line="240" w:lineRule="auto"/>
        <w:jc w:val="both"/>
        <w:rPr>
          <w:rFonts w:ascii="Times New Roman" w:hAnsi="Times New Roman" w:cs="Times New Roman"/>
          <w:color w:val="FF0000"/>
          <w:sz w:val="18"/>
          <w:szCs w:val="18"/>
          <w:lang w:bidi="ru-RU"/>
        </w:rPr>
      </w:pPr>
    </w:p>
    <w:p w:rsidR="003825F0" w:rsidRPr="003825F0" w:rsidRDefault="003825F0" w:rsidP="003825F0">
      <w:pPr>
        <w:widowControl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 xml:space="preserve">Вы вправе повторно обратиться с заявлением о предоставлении разрешения на условно разрешенный вид использования </w:t>
      </w:r>
      <w:r w:rsidRPr="003825F0">
        <w:rPr>
          <w:rFonts w:ascii="Times New Roman" w:hAnsi="Times New Roman" w:cs="Times New Roman"/>
          <w:sz w:val="18"/>
          <w:szCs w:val="18"/>
        </w:rPr>
        <w:lastRenderedPageBreak/>
        <w:t xml:space="preserve">земельного участка или объекта капитального строительства после устранения указанных замечаний.  </w:t>
      </w:r>
    </w:p>
    <w:p w:rsidR="003825F0" w:rsidRPr="003825F0" w:rsidRDefault="003825F0" w:rsidP="003825F0">
      <w:pPr>
        <w:widowControl w:val="0"/>
        <w:spacing w:after="0" w:line="240" w:lineRule="auto"/>
        <w:jc w:val="both"/>
        <w:rPr>
          <w:rFonts w:ascii="Times New Roman" w:hAnsi="Times New Roman" w:cs="Times New Roman"/>
          <w:sz w:val="18"/>
          <w:szCs w:val="18"/>
        </w:rPr>
      </w:pPr>
    </w:p>
    <w:p w:rsidR="003825F0" w:rsidRPr="003825F0" w:rsidRDefault="003825F0" w:rsidP="003825F0">
      <w:pPr>
        <w:widowControl w:val="0"/>
        <w:spacing w:after="0" w:line="240" w:lineRule="auto"/>
        <w:ind w:firstLine="709"/>
        <w:jc w:val="both"/>
        <w:rPr>
          <w:rFonts w:ascii="Times New Roman" w:hAnsi="Times New Roman" w:cs="Times New Roman"/>
          <w:sz w:val="18"/>
          <w:szCs w:val="18"/>
        </w:rPr>
      </w:pPr>
      <w:r w:rsidRPr="003825F0">
        <w:rPr>
          <w:rFonts w:ascii="Times New Roman" w:hAnsi="Times New Roman" w:cs="Times New Roman"/>
          <w:sz w:val="18"/>
          <w:szCs w:val="18"/>
        </w:rPr>
        <w:t>Данный отказ может быть обжалован в досудебном порядке путем направления жалобы в _________________________________________, а также в судебном порядке.</w:t>
      </w:r>
    </w:p>
    <w:p w:rsidR="003825F0" w:rsidRPr="003825F0" w:rsidRDefault="003825F0" w:rsidP="003825F0">
      <w:pPr>
        <w:widowControl w:val="0"/>
        <w:spacing w:after="0" w:line="240" w:lineRule="auto"/>
        <w:ind w:firstLine="709"/>
        <w:jc w:val="both"/>
        <w:rPr>
          <w:rFonts w:ascii="Times New Roman" w:hAnsi="Times New Roman" w:cs="Times New Roman"/>
          <w:sz w:val="18"/>
          <w:szCs w:val="18"/>
        </w:rPr>
      </w:pPr>
      <w:r w:rsidRPr="003825F0">
        <w:rPr>
          <w:rFonts w:ascii="Times New Roman" w:eastAsia="Tahoma" w:hAnsi="Times New Roman" w:cs="Times New Roman"/>
          <w:sz w:val="18"/>
          <w:szCs w:val="18"/>
          <w:lang w:bidi="ru-RU"/>
        </w:rPr>
        <w:t xml:space="preserve">           указать наименование уполномоченного органа</w:t>
      </w:r>
    </w:p>
    <w:p w:rsidR="003825F0" w:rsidRPr="003825F0" w:rsidRDefault="003825F0" w:rsidP="003825F0">
      <w:pPr>
        <w:widowControl w:val="0"/>
        <w:spacing w:after="0" w:line="240" w:lineRule="auto"/>
        <w:jc w:val="both"/>
        <w:rPr>
          <w:rFonts w:ascii="Times New Roman" w:hAnsi="Times New Roman" w:cs="Times New Roman"/>
          <w:sz w:val="18"/>
          <w:szCs w:val="18"/>
          <w:lang w:bidi="ru-RU"/>
        </w:rPr>
      </w:pPr>
    </w:p>
    <w:p w:rsidR="003825F0" w:rsidRPr="003825F0" w:rsidRDefault="003825F0" w:rsidP="003825F0">
      <w:pPr>
        <w:widowControl w:val="0"/>
        <w:spacing w:after="0" w:line="240" w:lineRule="auto"/>
        <w:ind w:firstLine="708"/>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Дополнительно информируем: ___________________________________</w:t>
      </w:r>
      <w:r w:rsidR="00924EF7">
        <w:rPr>
          <w:rFonts w:ascii="Times New Roman" w:hAnsi="Times New Roman" w:cs="Times New Roman"/>
          <w:sz w:val="18"/>
          <w:szCs w:val="18"/>
          <w:lang w:bidi="ru-RU"/>
        </w:rPr>
        <w:t>_____________________________________</w:t>
      </w:r>
      <w:r w:rsidRPr="003825F0">
        <w:rPr>
          <w:rFonts w:ascii="Times New Roman" w:hAnsi="Times New Roman" w:cs="Times New Roman"/>
          <w:sz w:val="18"/>
          <w:szCs w:val="18"/>
          <w:lang w:bidi="ru-RU"/>
        </w:rPr>
        <w:t>_</w:t>
      </w:r>
    </w:p>
    <w:p w:rsidR="003825F0" w:rsidRPr="003825F0" w:rsidRDefault="003825F0" w:rsidP="003825F0">
      <w:pPr>
        <w:widowControl w:val="0"/>
        <w:spacing w:after="0" w:line="240" w:lineRule="auto"/>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________________________________________________________________</w:t>
      </w:r>
      <w:r w:rsidR="00924EF7">
        <w:rPr>
          <w:rFonts w:ascii="Times New Roman" w:hAnsi="Times New Roman" w:cs="Times New Roman"/>
          <w:sz w:val="18"/>
          <w:szCs w:val="18"/>
          <w:lang w:bidi="ru-RU"/>
        </w:rPr>
        <w:t>__________________________________________</w:t>
      </w:r>
      <w:r w:rsidRPr="003825F0">
        <w:rPr>
          <w:rFonts w:ascii="Times New Roman" w:hAnsi="Times New Roman" w:cs="Times New Roman"/>
          <w:sz w:val="18"/>
          <w:szCs w:val="18"/>
          <w:lang w:bidi="ru-RU"/>
        </w:rPr>
        <w:t>_</w:t>
      </w:r>
    </w:p>
    <w:p w:rsidR="003825F0" w:rsidRPr="003825F0" w:rsidRDefault="003825F0" w:rsidP="003825F0">
      <w:pPr>
        <w:widowControl w:val="0"/>
        <w:spacing w:after="0" w:line="240" w:lineRule="auto"/>
        <w:jc w:val="center"/>
        <w:rPr>
          <w:rFonts w:ascii="Times New Roman" w:hAnsi="Times New Roman" w:cs="Times New Roman"/>
          <w:sz w:val="18"/>
          <w:szCs w:val="18"/>
          <w:lang w:bidi="ru-RU"/>
        </w:rPr>
      </w:pPr>
      <w:r w:rsidRPr="003825F0">
        <w:rPr>
          <w:rFonts w:ascii="Times New Roman" w:hAnsi="Times New Roman" w:cs="Times New Roman"/>
          <w:sz w:val="18"/>
          <w:szCs w:val="18"/>
          <w:lang w:bidi="ru-RU"/>
        </w:rPr>
        <w:t>указывается</w:t>
      </w:r>
      <w:r w:rsidRPr="003825F0">
        <w:rPr>
          <w:rFonts w:ascii="Times New Roman" w:eastAsia="Tahoma" w:hAnsi="Times New Roman" w:cs="Times New Roman"/>
          <w:sz w:val="18"/>
          <w:szCs w:val="18"/>
          <w:lang w:bidi="ru-RU"/>
        </w:rPr>
        <w:t xml:space="preserve"> информация, необходимая для устранения причин отказа в предоставлении разрешения на условно разрешенный вид использования земельного участка или объекта капитального строительства, а также иная дополнительная информация при наличии</w:t>
      </w:r>
    </w:p>
    <w:p w:rsidR="003825F0" w:rsidRPr="003825F0" w:rsidRDefault="003825F0" w:rsidP="003825F0">
      <w:pPr>
        <w:widowControl w:val="0"/>
        <w:spacing w:after="0" w:line="240" w:lineRule="auto"/>
        <w:ind w:firstLine="709"/>
        <w:jc w:val="both"/>
        <w:rPr>
          <w:rFonts w:ascii="Times New Roman" w:hAnsi="Times New Roman" w:cs="Times New Roman"/>
          <w:sz w:val="18"/>
          <w:szCs w:val="18"/>
        </w:rPr>
      </w:pPr>
    </w:p>
    <w:tbl>
      <w:tblPr>
        <w:tblW w:w="9384" w:type="dxa"/>
        <w:tblLayout w:type="fixed"/>
        <w:tblCellMar>
          <w:left w:w="28" w:type="dxa"/>
          <w:right w:w="28" w:type="dxa"/>
        </w:tblCellMar>
        <w:tblLook w:val="0000"/>
      </w:tblPr>
      <w:tblGrid>
        <w:gridCol w:w="3119"/>
        <w:gridCol w:w="283"/>
        <w:gridCol w:w="2269"/>
        <w:gridCol w:w="283"/>
        <w:gridCol w:w="3430"/>
      </w:tblGrid>
      <w:tr w:rsidR="003825F0" w:rsidRPr="003825F0" w:rsidTr="00C87599">
        <w:trPr>
          <w:trHeight w:val="554"/>
        </w:trPr>
        <w:tc>
          <w:tcPr>
            <w:tcW w:w="311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430"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r>
      <w:tr w:rsidR="003825F0" w:rsidRPr="003825F0" w:rsidTr="00C87599">
        <w:tc>
          <w:tcPr>
            <w:tcW w:w="311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430"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w:t>
            </w:r>
          </w:p>
        </w:tc>
      </w:tr>
    </w:tbl>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Дата выдачи _____________________</w:t>
      </w:r>
    </w:p>
    <w:p w:rsidR="003825F0" w:rsidRPr="003825F0" w:rsidRDefault="003825F0" w:rsidP="003825F0">
      <w:pPr>
        <w:widowControl w:val="0"/>
        <w:spacing w:after="0" w:line="240" w:lineRule="auto"/>
        <w:jc w:val="right"/>
        <w:rPr>
          <w:rFonts w:ascii="Times New Roman" w:hAnsi="Times New Roman" w:cs="Times New Roman"/>
          <w:bCs/>
          <w:color w:val="FF0000"/>
          <w:sz w:val="18"/>
          <w:szCs w:val="18"/>
        </w:rPr>
      </w:pPr>
    </w:p>
    <w:p w:rsidR="003825F0" w:rsidRPr="003825F0" w:rsidRDefault="003825F0" w:rsidP="003825F0">
      <w:pPr>
        <w:widowControl w:val="0"/>
        <w:spacing w:after="0" w:line="240" w:lineRule="auto"/>
        <w:jc w:val="right"/>
        <w:rPr>
          <w:rFonts w:ascii="Times New Roman" w:hAnsi="Times New Roman" w:cs="Times New Roman"/>
          <w:bCs/>
          <w:sz w:val="18"/>
          <w:szCs w:val="18"/>
        </w:rPr>
      </w:pPr>
      <w:r w:rsidRPr="003825F0">
        <w:rPr>
          <w:rFonts w:ascii="Times New Roman" w:hAnsi="Times New Roman" w:cs="Times New Roman"/>
          <w:bCs/>
          <w:sz w:val="18"/>
          <w:szCs w:val="18"/>
        </w:rPr>
        <w:t>Приложение № 5</w:t>
      </w:r>
    </w:p>
    <w:p w:rsidR="003825F0" w:rsidRPr="003825F0" w:rsidRDefault="003825F0" w:rsidP="003825F0">
      <w:pPr>
        <w:widowControl w:val="0"/>
        <w:tabs>
          <w:tab w:val="left" w:pos="567"/>
        </w:tabs>
        <w:spacing w:after="0" w:line="240" w:lineRule="auto"/>
        <w:ind w:left="3969" w:firstLine="567"/>
        <w:jc w:val="right"/>
        <w:rPr>
          <w:rFonts w:ascii="Times New Roman" w:hAnsi="Times New Roman" w:cs="Times New Roman"/>
          <w:sz w:val="18"/>
          <w:szCs w:val="18"/>
        </w:rPr>
      </w:pPr>
      <w:r w:rsidRPr="003825F0">
        <w:rPr>
          <w:rFonts w:ascii="Times New Roman" w:hAnsi="Times New Roman" w:cs="Times New Roman"/>
          <w:sz w:val="18"/>
          <w:szCs w:val="18"/>
        </w:rPr>
        <w:t>к Административному регламенту</w:t>
      </w:r>
    </w:p>
    <w:p w:rsidR="003825F0" w:rsidRPr="003825F0" w:rsidRDefault="003825F0" w:rsidP="003825F0">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3825F0">
        <w:rPr>
          <w:rFonts w:ascii="Times New Roman" w:hAnsi="Times New Roman" w:cs="Times New Roman"/>
          <w:sz w:val="18"/>
          <w:szCs w:val="18"/>
        </w:rPr>
        <w:t>по предоставлению муниципальной услуги</w:t>
      </w: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bCs/>
          <w:sz w:val="18"/>
          <w:szCs w:val="18"/>
          <w:lang w:bidi="ru-RU"/>
        </w:rPr>
      </w:pP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bCs/>
          <w:sz w:val="18"/>
          <w:szCs w:val="18"/>
          <w:lang w:bidi="ru-RU"/>
        </w:rPr>
      </w:pPr>
      <w:r w:rsidRPr="003825F0">
        <w:rPr>
          <w:rFonts w:ascii="Times New Roman" w:eastAsia="Tahoma" w:hAnsi="Times New Roman" w:cs="Times New Roman"/>
          <w:bCs/>
          <w:sz w:val="18"/>
          <w:szCs w:val="18"/>
          <w:lang w:bidi="ru-RU"/>
        </w:rPr>
        <w:t>Рекомендуемая форма</w:t>
      </w: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bCs/>
          <w:color w:val="FF0000"/>
          <w:sz w:val="18"/>
          <w:szCs w:val="18"/>
          <w:lang w:bidi="ru-RU"/>
        </w:rPr>
      </w:pPr>
    </w:p>
    <w:p w:rsidR="003825F0" w:rsidRPr="003825F0" w:rsidRDefault="003825F0" w:rsidP="003825F0">
      <w:pPr>
        <w:widowControl w:val="0"/>
        <w:autoSpaceDE w:val="0"/>
        <w:autoSpaceDN w:val="0"/>
        <w:spacing w:after="0" w:line="240" w:lineRule="auto"/>
        <w:jc w:val="center"/>
        <w:rPr>
          <w:rFonts w:ascii="Times New Roman" w:eastAsia="Tahoma" w:hAnsi="Times New Roman" w:cs="Times New Roman"/>
          <w:b/>
          <w:bCs/>
          <w:sz w:val="18"/>
          <w:szCs w:val="18"/>
          <w:lang w:bidi="ru-RU"/>
        </w:rPr>
      </w:pPr>
      <w:r w:rsidRPr="003825F0">
        <w:rPr>
          <w:rFonts w:ascii="Times New Roman" w:eastAsia="Tahoma" w:hAnsi="Times New Roman" w:cs="Times New Roman"/>
          <w:b/>
          <w:bCs/>
          <w:sz w:val="18"/>
          <w:szCs w:val="18"/>
          <w:lang w:bidi="ru-RU"/>
        </w:rPr>
        <w:t>З А Я В Л Е Н И Е</w:t>
      </w:r>
    </w:p>
    <w:p w:rsidR="003825F0" w:rsidRPr="003825F0" w:rsidRDefault="003825F0" w:rsidP="003825F0">
      <w:pPr>
        <w:widowControl w:val="0"/>
        <w:autoSpaceDE w:val="0"/>
        <w:autoSpaceDN w:val="0"/>
        <w:spacing w:after="0" w:line="240" w:lineRule="auto"/>
        <w:jc w:val="center"/>
        <w:rPr>
          <w:rFonts w:ascii="Times New Roman" w:eastAsia="Tahoma" w:hAnsi="Times New Roman" w:cs="Times New Roman"/>
          <w:b/>
          <w:bCs/>
          <w:sz w:val="18"/>
          <w:szCs w:val="18"/>
          <w:lang w:bidi="ru-RU"/>
        </w:rPr>
      </w:pPr>
      <w:r w:rsidRPr="003825F0">
        <w:rPr>
          <w:rFonts w:ascii="Times New Roman" w:eastAsia="Tahoma" w:hAnsi="Times New Roman" w:cs="Times New Roman"/>
          <w:b/>
          <w:bCs/>
          <w:sz w:val="18"/>
          <w:szCs w:val="18"/>
          <w:lang w:bidi="ru-RU"/>
        </w:rPr>
        <w:t>об оставлении заявления о предоставлении муниципальной услуги без рассмотрения</w:t>
      </w:r>
    </w:p>
    <w:p w:rsidR="003825F0" w:rsidRPr="003825F0" w:rsidRDefault="003825F0" w:rsidP="003825F0">
      <w:pPr>
        <w:widowControl w:val="0"/>
        <w:autoSpaceDE w:val="0"/>
        <w:autoSpaceDN w:val="0"/>
        <w:spacing w:after="0" w:line="240" w:lineRule="auto"/>
        <w:jc w:val="center"/>
        <w:rPr>
          <w:rFonts w:ascii="Times New Roman" w:eastAsia="Tahoma" w:hAnsi="Times New Roman" w:cs="Times New Roman"/>
          <w:b/>
          <w:sz w:val="18"/>
          <w:szCs w:val="18"/>
          <w:lang w:bidi="ru-RU"/>
        </w:rPr>
      </w:pP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«__» __________ 20___ г.</w:t>
      </w:r>
    </w:p>
    <w:p w:rsidR="003825F0" w:rsidRPr="003825F0" w:rsidRDefault="003825F0" w:rsidP="003825F0">
      <w:pPr>
        <w:widowControl w:val="0"/>
        <w:autoSpaceDE w:val="0"/>
        <w:autoSpaceDN w:val="0"/>
        <w:spacing w:after="0" w:line="240" w:lineRule="auto"/>
        <w:jc w:val="right"/>
        <w:rPr>
          <w:rFonts w:ascii="Times New Roman" w:eastAsia="Tahoma" w:hAnsi="Times New Roman" w:cs="Times New Roman"/>
          <w:sz w:val="18"/>
          <w:szCs w:val="18"/>
          <w:lang w:bidi="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06"/>
      </w:tblGrid>
      <w:tr w:rsidR="003825F0" w:rsidRPr="003825F0" w:rsidTr="00C87599">
        <w:trPr>
          <w:trHeight w:val="165"/>
        </w:trPr>
        <w:tc>
          <w:tcPr>
            <w:tcW w:w="9606" w:type="dxa"/>
            <w:tcBorders>
              <w:top w:val="nil"/>
              <w:left w:val="nil"/>
              <w:right w:val="nil"/>
            </w:tcBorders>
          </w:tcPr>
          <w:p w:rsidR="003825F0" w:rsidRPr="003825F0" w:rsidRDefault="003825F0" w:rsidP="003825F0">
            <w:pPr>
              <w:widowControl w:val="0"/>
              <w:autoSpaceDE w:val="0"/>
              <w:autoSpaceDN w:val="0"/>
              <w:spacing w:after="0" w:line="240" w:lineRule="auto"/>
              <w:jc w:val="center"/>
              <w:rPr>
                <w:rFonts w:ascii="Times New Roman" w:hAnsi="Times New Roman" w:cs="Times New Roman"/>
                <w:color w:val="FF0000"/>
                <w:sz w:val="18"/>
                <w:szCs w:val="18"/>
                <w:lang w:bidi="ru-RU"/>
              </w:rPr>
            </w:pPr>
            <w:r w:rsidRPr="003825F0">
              <w:rPr>
                <w:rFonts w:ascii="Times New Roman" w:hAnsi="Times New Roman" w:cs="Times New Roman"/>
                <w:sz w:val="18"/>
                <w:szCs w:val="18"/>
              </w:rPr>
              <w:t>Комиссия по подготовке проекта правил землепользования и застройки</w:t>
            </w:r>
          </w:p>
        </w:tc>
      </w:tr>
      <w:tr w:rsidR="003825F0" w:rsidRPr="003825F0" w:rsidTr="00C87599">
        <w:trPr>
          <w:trHeight w:val="126"/>
        </w:trPr>
        <w:tc>
          <w:tcPr>
            <w:tcW w:w="9606" w:type="dxa"/>
            <w:tcBorders>
              <w:left w:val="nil"/>
              <w:bottom w:val="single" w:sz="4" w:space="0" w:color="auto"/>
              <w:right w:val="nil"/>
            </w:tcBorders>
          </w:tcPr>
          <w:p w:rsidR="003825F0" w:rsidRPr="003825F0" w:rsidRDefault="003825F0" w:rsidP="003825F0">
            <w:pPr>
              <w:widowControl w:val="0"/>
              <w:autoSpaceDE w:val="0"/>
              <w:autoSpaceDN w:val="0"/>
              <w:spacing w:after="0" w:line="240" w:lineRule="auto"/>
              <w:jc w:val="right"/>
              <w:rPr>
                <w:rFonts w:ascii="Times New Roman" w:hAnsi="Times New Roman" w:cs="Times New Roman"/>
                <w:color w:val="FF0000"/>
                <w:sz w:val="18"/>
                <w:szCs w:val="18"/>
                <w:lang w:bidi="ru-RU"/>
              </w:rPr>
            </w:pPr>
          </w:p>
        </w:tc>
      </w:tr>
      <w:tr w:rsidR="003825F0" w:rsidRPr="003825F0" w:rsidTr="00C87599">
        <w:trPr>
          <w:trHeight w:val="231"/>
        </w:trPr>
        <w:tc>
          <w:tcPr>
            <w:tcW w:w="9606" w:type="dxa"/>
            <w:tcBorders>
              <w:left w:val="nil"/>
              <w:bottom w:val="nil"/>
              <w:right w:val="nil"/>
            </w:tcBorders>
          </w:tcPr>
          <w:p w:rsidR="003825F0" w:rsidRPr="003825F0" w:rsidRDefault="003825F0" w:rsidP="003825F0">
            <w:pPr>
              <w:widowControl w:val="0"/>
              <w:autoSpaceDE w:val="0"/>
              <w:autoSpaceDN w:val="0"/>
              <w:spacing w:after="0" w:line="240" w:lineRule="auto"/>
              <w:jc w:val="center"/>
              <w:rPr>
                <w:rFonts w:ascii="Times New Roman" w:hAnsi="Times New Roman" w:cs="Times New Roman"/>
                <w:sz w:val="18"/>
                <w:szCs w:val="18"/>
              </w:rPr>
            </w:pPr>
            <w:r w:rsidRPr="003825F0">
              <w:rPr>
                <w:rFonts w:ascii="Times New Roman" w:hAnsi="Times New Roman" w:cs="Times New Roman"/>
                <w:sz w:val="18"/>
                <w:szCs w:val="18"/>
              </w:rPr>
              <w:t>указать наименование муниципального образования</w:t>
            </w:r>
          </w:p>
          <w:p w:rsidR="003825F0" w:rsidRPr="003825F0" w:rsidRDefault="003825F0" w:rsidP="003825F0">
            <w:pPr>
              <w:widowControl w:val="0"/>
              <w:autoSpaceDE w:val="0"/>
              <w:autoSpaceDN w:val="0"/>
              <w:spacing w:after="0" w:line="240" w:lineRule="auto"/>
              <w:jc w:val="center"/>
              <w:rPr>
                <w:rFonts w:ascii="Times New Roman" w:hAnsi="Times New Roman" w:cs="Times New Roman"/>
                <w:sz w:val="18"/>
                <w:szCs w:val="18"/>
              </w:rPr>
            </w:pPr>
          </w:p>
          <w:p w:rsidR="003825F0" w:rsidRPr="003825F0" w:rsidRDefault="003825F0" w:rsidP="003825F0">
            <w:pPr>
              <w:widowControl w:val="0"/>
              <w:autoSpaceDE w:val="0"/>
              <w:autoSpaceDN w:val="0"/>
              <w:spacing w:after="0" w:line="240" w:lineRule="auto"/>
              <w:jc w:val="center"/>
              <w:rPr>
                <w:rFonts w:ascii="Times New Roman" w:hAnsi="Times New Roman" w:cs="Times New Roman"/>
                <w:sz w:val="18"/>
                <w:szCs w:val="18"/>
                <w:highlight w:val="cyan"/>
                <w:lang w:bidi="ru-RU"/>
              </w:rPr>
            </w:pPr>
          </w:p>
        </w:tc>
      </w:tr>
    </w:tbl>
    <w:p w:rsidR="003825F0" w:rsidRPr="003825F0" w:rsidRDefault="003825F0" w:rsidP="003825F0">
      <w:pPr>
        <w:widowControl w:val="0"/>
        <w:spacing w:after="0" w:line="240" w:lineRule="auto"/>
        <w:ind w:firstLine="708"/>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Прошу оставить заявление</w:t>
      </w:r>
      <w:r w:rsidRPr="003825F0">
        <w:rPr>
          <w:rFonts w:ascii="Times New Roman" w:hAnsi="Times New Roman" w:cs="Times New Roman"/>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3825F0">
        <w:rPr>
          <w:rFonts w:ascii="Times New Roman" w:eastAsia="Tahoma" w:hAnsi="Times New Roman" w:cs="Times New Roman"/>
          <w:sz w:val="18"/>
          <w:szCs w:val="18"/>
          <w:lang w:bidi="ru-RU"/>
        </w:rPr>
        <w:t xml:space="preserve">от ________________ № _____________ без рассмотрения. </w:t>
      </w:r>
    </w:p>
    <w:tbl>
      <w:tblPr>
        <w:tblpPr w:leftFromText="180" w:rightFromText="180" w:vertAnchor="text" w:horzAnchor="margin" w:tblpY="31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3919"/>
        <w:gridCol w:w="5919"/>
      </w:tblGrid>
      <w:tr w:rsidR="003825F0" w:rsidRPr="003825F0" w:rsidTr="00924EF7">
        <w:trPr>
          <w:trHeight w:val="286"/>
        </w:trPr>
        <w:tc>
          <w:tcPr>
            <w:tcW w:w="10881" w:type="dxa"/>
            <w:gridSpan w:val="3"/>
            <w:tcBorders>
              <w:top w:val="nil"/>
              <w:left w:val="nil"/>
              <w:bottom w:val="nil"/>
              <w:right w:val="nil"/>
            </w:tcBorders>
          </w:tcPr>
          <w:p w:rsidR="003825F0" w:rsidRPr="003825F0" w:rsidRDefault="003825F0" w:rsidP="003825F0">
            <w:pPr>
              <w:widowControl w:val="0"/>
              <w:spacing w:after="0" w:line="240" w:lineRule="auto"/>
              <w:ind w:left="720"/>
              <w:contextualSpacing/>
              <w:jc w:val="center"/>
              <w:rPr>
                <w:rFonts w:ascii="Times New Roman" w:eastAsia="Tahoma" w:hAnsi="Times New Roman" w:cs="Times New Roman"/>
                <w:sz w:val="18"/>
                <w:szCs w:val="18"/>
                <w:lang w:bidi="ru-RU"/>
              </w:rPr>
            </w:pPr>
          </w:p>
        </w:tc>
      </w:tr>
      <w:tr w:rsidR="003825F0" w:rsidRPr="003825F0" w:rsidTr="00924EF7">
        <w:trPr>
          <w:trHeight w:val="286"/>
        </w:trPr>
        <w:tc>
          <w:tcPr>
            <w:tcW w:w="10881" w:type="dxa"/>
            <w:gridSpan w:val="3"/>
            <w:tcBorders>
              <w:top w:val="nil"/>
              <w:left w:val="nil"/>
              <w:right w:val="nil"/>
            </w:tcBorders>
          </w:tcPr>
          <w:p w:rsidR="003825F0" w:rsidRPr="003825F0" w:rsidRDefault="003825F0" w:rsidP="003825F0">
            <w:pPr>
              <w:widowControl w:val="0"/>
              <w:spacing w:after="0" w:line="240" w:lineRule="auto"/>
              <w:ind w:left="720"/>
              <w:contextualSpacing/>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 Сведения о заявителе</w:t>
            </w:r>
            <w:r w:rsidRPr="003825F0">
              <w:rPr>
                <w:rFonts w:ascii="Times New Roman" w:eastAsia="Tahoma" w:hAnsi="Times New Roman" w:cs="Times New Roman"/>
                <w:sz w:val="18"/>
                <w:szCs w:val="18"/>
                <w:vertAlign w:val="superscript"/>
                <w:lang w:bidi="ru-RU"/>
              </w:rPr>
              <w:footnoteReference w:id="5"/>
            </w:r>
          </w:p>
        </w:tc>
      </w:tr>
      <w:tr w:rsidR="003825F0" w:rsidRPr="003825F0" w:rsidTr="00924EF7">
        <w:trPr>
          <w:trHeight w:val="60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Сведения о физическом лице </w:t>
            </w: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 случае если заявителем является физическое лицо):</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428"/>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1.1.1</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753"/>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1.1.2</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Реквизиты документа, удостоверяющего личность (</w:t>
            </w:r>
            <w:r w:rsidRPr="003825F0">
              <w:rPr>
                <w:rFonts w:ascii="Times New Roman" w:hAnsi="Times New Roman" w:cs="Times New Roman"/>
                <w:sz w:val="18"/>
                <w:szCs w:val="18"/>
                <w:lang w:bidi="ru-RU"/>
              </w:rPr>
              <w:t>не указываются в </w:t>
            </w:r>
            <w:r w:rsidRPr="003825F0">
              <w:rPr>
                <w:rFonts w:ascii="Times New Roman" w:eastAsia="Tahoma" w:hAnsi="Times New Roman" w:cs="Times New Roman"/>
                <w:sz w:val="18"/>
                <w:szCs w:val="18"/>
                <w:lang w:bidi="ru-RU"/>
              </w:rPr>
              <w:t>случае, если заявитель является индивидуальным предпринимателем)</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66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1.1.3</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Основной государственный регистрационный номер индивидуального предпринимателя</w:t>
            </w:r>
            <w:r w:rsidRPr="003825F0">
              <w:rPr>
                <w:rFonts w:ascii="Times New Roman" w:hAnsi="Times New Roman" w:cs="Times New Roman"/>
                <w:sz w:val="18"/>
                <w:szCs w:val="18"/>
                <w:lang w:bidi="ru-RU"/>
              </w:rPr>
              <w:t xml:space="preserve"> (</w:t>
            </w:r>
            <w:r w:rsidRPr="003825F0">
              <w:rPr>
                <w:rFonts w:ascii="Times New Roman" w:eastAsia="Tahoma" w:hAnsi="Times New Roman" w:cs="Times New Roman"/>
                <w:sz w:val="18"/>
                <w:szCs w:val="18"/>
                <w:lang w:bidi="ru-RU"/>
              </w:rPr>
              <w:t>в случае если заявитель является индивидуальным предпринимателем)</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279"/>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Сведения о юридическом лице </w:t>
            </w: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 случае если заявителем является юридическое лицо):</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331"/>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1.2.1</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Полное наименование</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619"/>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1.2.2</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Основной государственный регистрационный номер</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r w:rsidR="003825F0" w:rsidRPr="003825F0" w:rsidTr="00924EF7">
        <w:trPr>
          <w:trHeight w:val="685"/>
        </w:trPr>
        <w:tc>
          <w:tcPr>
            <w:tcW w:w="1043" w:type="dxa"/>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1.2.3</w:t>
            </w:r>
          </w:p>
        </w:tc>
        <w:tc>
          <w:tcPr>
            <w:tcW w:w="3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Идентификационный номер налогоплательщика – юридического лица</w:t>
            </w:r>
          </w:p>
        </w:tc>
        <w:tc>
          <w:tcPr>
            <w:tcW w:w="5919" w:type="dxa"/>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r>
    </w:tbl>
    <w:p w:rsidR="00924EF7" w:rsidRPr="00924EF7" w:rsidRDefault="003825F0" w:rsidP="00924EF7">
      <w:pPr>
        <w:widowControl w:val="0"/>
        <w:spacing w:after="0" w:line="240" w:lineRule="auto"/>
        <w:jc w:val="both"/>
        <w:rPr>
          <w:rFonts w:ascii="Times New Roman" w:hAnsi="Times New Roman" w:cs="Times New Roman"/>
          <w:sz w:val="18"/>
          <w:szCs w:val="18"/>
          <w:lang w:bidi="ru-RU"/>
        </w:rPr>
      </w:pPr>
      <w:r w:rsidRPr="003825F0">
        <w:rPr>
          <w:rFonts w:ascii="Times New Roman" w:hAnsi="Times New Roman" w:cs="Times New Roman"/>
          <w:sz w:val="18"/>
          <w:szCs w:val="18"/>
          <w:lang w:bidi="ru-RU"/>
        </w:rPr>
        <w:t xml:space="preserve">    </w:t>
      </w:r>
      <w:r w:rsidR="00924EF7">
        <w:rPr>
          <w:rFonts w:ascii="Times New Roman" w:hAnsi="Times New Roman" w:cs="Times New Roman"/>
          <w:sz w:val="18"/>
          <w:szCs w:val="18"/>
          <w:lang w:bidi="ru-RU"/>
        </w:rPr>
        <w:t xml:space="preserve">                                                         </w:t>
      </w:r>
      <w:r w:rsidRPr="003825F0">
        <w:rPr>
          <w:rFonts w:ascii="Times New Roman" w:hAnsi="Times New Roman" w:cs="Times New Roman"/>
          <w:sz w:val="18"/>
          <w:szCs w:val="18"/>
          <w:lang w:bidi="ru-RU"/>
        </w:rPr>
        <w:t xml:space="preserve"> указать дату и номер регистрации заявления</w:t>
      </w:r>
    </w:p>
    <w:p w:rsidR="00924EF7"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Приложение: </w:t>
      </w: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________________________________________________________________</w:t>
      </w:r>
      <w:r w:rsidR="00924EF7">
        <w:rPr>
          <w:rFonts w:ascii="Times New Roman" w:eastAsia="Tahoma" w:hAnsi="Times New Roman" w:cs="Times New Roman"/>
          <w:sz w:val="18"/>
          <w:szCs w:val="18"/>
          <w:lang w:bidi="ru-RU"/>
        </w:rPr>
        <w:t>______________________________________________________</w:t>
      </w:r>
      <w:r w:rsidRPr="003825F0">
        <w:rPr>
          <w:rFonts w:ascii="Times New Roman" w:eastAsia="Tahoma" w:hAnsi="Times New Roman" w:cs="Times New Roman"/>
          <w:sz w:val="18"/>
          <w:szCs w:val="18"/>
          <w:lang w:bidi="ru-RU"/>
        </w:rPr>
        <w:t>_</w:t>
      </w: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Номер телефона и адрес электронной почты для связи: ____________________________</w:t>
      </w:r>
      <w:r w:rsidR="00924EF7">
        <w:rPr>
          <w:rFonts w:ascii="Times New Roman" w:eastAsia="Tahoma" w:hAnsi="Times New Roman" w:cs="Times New Roman"/>
          <w:sz w:val="18"/>
          <w:szCs w:val="18"/>
          <w:lang w:bidi="ru-RU"/>
        </w:rPr>
        <w:t>_________________________________________</w:t>
      </w:r>
      <w:r w:rsidRPr="003825F0">
        <w:rPr>
          <w:rFonts w:ascii="Times New Roman" w:eastAsia="Tahoma" w:hAnsi="Times New Roman" w:cs="Times New Roman"/>
          <w:sz w:val="18"/>
          <w:szCs w:val="18"/>
          <w:lang w:bidi="ru-RU"/>
        </w:rPr>
        <w:t>__</w:t>
      </w:r>
    </w:p>
    <w:p w:rsidR="003825F0" w:rsidRPr="003825F0" w:rsidRDefault="003825F0" w:rsidP="003825F0">
      <w:pPr>
        <w:widowControl w:val="0"/>
        <w:tabs>
          <w:tab w:val="left" w:pos="1968"/>
        </w:tabs>
        <w:spacing w:after="0" w:line="240" w:lineRule="auto"/>
        <w:rPr>
          <w:rFonts w:ascii="Times New Roman" w:eastAsia="Tahoma" w:hAnsi="Times New Roman" w:cs="Times New Roman"/>
          <w:sz w:val="18"/>
          <w:szCs w:val="18"/>
          <w:lang w:bidi="ru-RU"/>
        </w:rPr>
      </w:pPr>
    </w:p>
    <w:p w:rsidR="003825F0" w:rsidRPr="003825F0" w:rsidRDefault="003825F0" w:rsidP="003825F0">
      <w:pPr>
        <w:widowControl w:val="0"/>
        <w:tabs>
          <w:tab w:val="left" w:pos="1968"/>
        </w:tabs>
        <w:spacing w:after="0" w:line="240" w:lineRule="auto"/>
        <w:rPr>
          <w:rFonts w:ascii="Times New Roman" w:eastAsia="Tahoma" w:hAnsi="Times New Roman" w:cs="Times New Roman"/>
          <w:sz w:val="18"/>
          <w:szCs w:val="18"/>
          <w:lang w:bidi="ru-RU"/>
        </w:rPr>
      </w:pPr>
    </w:p>
    <w:p w:rsidR="003825F0" w:rsidRPr="003825F0" w:rsidRDefault="003825F0" w:rsidP="003825F0">
      <w:pPr>
        <w:widowControl w:val="0"/>
        <w:tabs>
          <w:tab w:val="left" w:pos="1968"/>
        </w:tabs>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Результат рассмотрения настоящего заявления прошу:</w:t>
      </w:r>
    </w:p>
    <w:tbl>
      <w:tblPr>
        <w:tblpPr w:leftFromText="180" w:rightFromText="180" w:vertAnchor="text"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55"/>
        <w:gridCol w:w="2126"/>
      </w:tblGrid>
      <w:tr w:rsidR="003825F0" w:rsidRPr="003825F0" w:rsidTr="00924EF7">
        <w:tc>
          <w:tcPr>
            <w:tcW w:w="8755" w:type="dxa"/>
            <w:shd w:val="clear" w:color="auto" w:fill="auto"/>
          </w:tcPr>
          <w:p w:rsidR="003825F0" w:rsidRPr="003825F0" w:rsidRDefault="003825F0" w:rsidP="003825F0">
            <w:pPr>
              <w:widowControl w:val="0"/>
              <w:autoSpaceDE w:val="0"/>
              <w:autoSpaceDN w:val="0"/>
              <w:spacing w:after="0" w:line="240" w:lineRule="auto"/>
              <w:rPr>
                <w:rFonts w:ascii="Times New Roman" w:eastAsia="Tahoma" w:hAnsi="Times New Roman" w:cs="Times New Roman"/>
                <w:i/>
                <w:sz w:val="18"/>
                <w:szCs w:val="18"/>
                <w:lang w:bidi="ru-RU"/>
              </w:rPr>
            </w:pPr>
            <w:r w:rsidRPr="003825F0">
              <w:rPr>
                <w:rFonts w:ascii="Times New Roman" w:eastAsia="Tahoma" w:hAnsi="Times New Roman" w:cs="Times New Roman"/>
                <w:sz w:val="18"/>
                <w:szCs w:val="18"/>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2126" w:type="dxa"/>
            <w:shd w:val="clear" w:color="auto" w:fill="auto"/>
          </w:tcPr>
          <w:p w:rsidR="003825F0" w:rsidRPr="003825F0" w:rsidRDefault="003825F0" w:rsidP="003825F0">
            <w:pPr>
              <w:widowControl w:val="0"/>
              <w:autoSpaceDE w:val="0"/>
              <w:autoSpaceDN w:val="0"/>
              <w:spacing w:after="0" w:line="240" w:lineRule="auto"/>
              <w:rPr>
                <w:rFonts w:ascii="Times New Roman" w:eastAsia="Tahoma" w:hAnsi="Times New Roman" w:cs="Times New Roman"/>
                <w:sz w:val="18"/>
                <w:szCs w:val="18"/>
                <w:lang w:bidi="ru-RU"/>
              </w:rPr>
            </w:pPr>
          </w:p>
        </w:tc>
      </w:tr>
      <w:tr w:rsidR="003825F0" w:rsidRPr="003825F0" w:rsidTr="00924EF7">
        <w:tc>
          <w:tcPr>
            <w:tcW w:w="8755" w:type="dxa"/>
            <w:shd w:val="clear" w:color="auto" w:fill="auto"/>
          </w:tcPr>
          <w:p w:rsidR="003825F0" w:rsidRPr="003825F0" w:rsidRDefault="003825F0" w:rsidP="003825F0">
            <w:pPr>
              <w:widowControl w:val="0"/>
              <w:autoSpaceDE w:val="0"/>
              <w:autoSpaceDN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3825F0" w:rsidRPr="003825F0" w:rsidRDefault="003825F0" w:rsidP="003825F0">
            <w:pPr>
              <w:widowControl w:val="0"/>
              <w:autoSpaceDE w:val="0"/>
              <w:autoSpaceDN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_______________________________________________________________________</w:t>
            </w:r>
          </w:p>
        </w:tc>
        <w:tc>
          <w:tcPr>
            <w:tcW w:w="2126" w:type="dxa"/>
            <w:shd w:val="clear" w:color="auto" w:fill="auto"/>
          </w:tcPr>
          <w:p w:rsidR="003825F0" w:rsidRPr="003825F0" w:rsidRDefault="003825F0" w:rsidP="003825F0">
            <w:pPr>
              <w:widowControl w:val="0"/>
              <w:autoSpaceDE w:val="0"/>
              <w:autoSpaceDN w:val="0"/>
              <w:spacing w:after="0" w:line="240" w:lineRule="auto"/>
              <w:rPr>
                <w:rFonts w:ascii="Times New Roman" w:eastAsia="Tahoma" w:hAnsi="Times New Roman" w:cs="Times New Roman"/>
                <w:sz w:val="18"/>
                <w:szCs w:val="18"/>
                <w:lang w:bidi="ru-RU"/>
              </w:rPr>
            </w:pPr>
          </w:p>
        </w:tc>
      </w:tr>
      <w:tr w:rsidR="003825F0" w:rsidRPr="003825F0" w:rsidTr="00924EF7">
        <w:tc>
          <w:tcPr>
            <w:tcW w:w="10881" w:type="dxa"/>
            <w:gridSpan w:val="2"/>
            <w:shd w:val="clear" w:color="auto" w:fill="auto"/>
          </w:tcPr>
          <w:p w:rsidR="003825F0" w:rsidRPr="003825F0" w:rsidRDefault="003825F0" w:rsidP="003825F0">
            <w:pPr>
              <w:widowControl w:val="0"/>
              <w:autoSpaceDE w:val="0"/>
              <w:autoSpaceDN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Указывается один из перечисленных способов</w:t>
            </w:r>
          </w:p>
        </w:tc>
      </w:tr>
    </w:tbl>
    <w:p w:rsidR="003825F0" w:rsidRPr="003825F0" w:rsidRDefault="003825F0" w:rsidP="003825F0">
      <w:pPr>
        <w:widowControl w:val="0"/>
        <w:autoSpaceDE w:val="0"/>
        <w:autoSpaceDN w:val="0"/>
        <w:adjustRightInd w:val="0"/>
        <w:spacing w:after="0" w:line="240" w:lineRule="auto"/>
        <w:rPr>
          <w:rFonts w:ascii="Times New Roman" w:eastAsia="Tahoma" w:hAnsi="Times New Roman" w:cs="Times New Roman"/>
          <w:bCs/>
          <w:strike/>
          <w:color w:val="FF0000"/>
          <w:sz w:val="18"/>
          <w:szCs w:val="18"/>
          <w:lang w:bidi="ru-RU"/>
        </w:rPr>
      </w:pPr>
    </w:p>
    <w:tbl>
      <w:tblPr>
        <w:tblW w:w="9526" w:type="dxa"/>
        <w:tblCellMar>
          <w:left w:w="28" w:type="dxa"/>
          <w:right w:w="28" w:type="dxa"/>
        </w:tblCellMar>
        <w:tblLook w:val="0000"/>
      </w:tblPr>
      <w:tblGrid>
        <w:gridCol w:w="3119"/>
        <w:gridCol w:w="283"/>
        <w:gridCol w:w="2269"/>
        <w:gridCol w:w="283"/>
        <w:gridCol w:w="3572"/>
      </w:tblGrid>
      <w:tr w:rsidR="003825F0" w:rsidRPr="003825F0" w:rsidTr="00C87599">
        <w:trPr>
          <w:trHeight w:val="731"/>
        </w:trPr>
        <w:tc>
          <w:tcPr>
            <w:tcW w:w="3119" w:type="dxa"/>
            <w:tcBorders>
              <w:top w:val="nil"/>
              <w:left w:val="nil"/>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572"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r>
      <w:tr w:rsidR="003825F0" w:rsidRPr="003825F0" w:rsidTr="00C87599">
        <w:tc>
          <w:tcPr>
            <w:tcW w:w="3119" w:type="dxa"/>
            <w:tcBorders>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572"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w:t>
            </w:r>
          </w:p>
        </w:tc>
      </w:tr>
    </w:tbl>
    <w:p w:rsidR="003825F0" w:rsidRPr="003825F0" w:rsidRDefault="003825F0" w:rsidP="003825F0">
      <w:pPr>
        <w:widowControl w:val="0"/>
        <w:spacing w:after="0" w:line="240" w:lineRule="auto"/>
        <w:jc w:val="right"/>
        <w:rPr>
          <w:rFonts w:ascii="Times New Roman" w:hAnsi="Times New Roman" w:cs="Times New Roman"/>
          <w:bCs/>
          <w:sz w:val="18"/>
          <w:szCs w:val="18"/>
        </w:rPr>
      </w:pPr>
    </w:p>
    <w:p w:rsidR="003825F0" w:rsidRPr="003825F0" w:rsidRDefault="003825F0" w:rsidP="003825F0">
      <w:pPr>
        <w:widowControl w:val="0"/>
        <w:spacing w:after="0" w:line="240" w:lineRule="auto"/>
        <w:jc w:val="right"/>
        <w:rPr>
          <w:rFonts w:ascii="Times New Roman" w:hAnsi="Times New Roman" w:cs="Times New Roman"/>
          <w:bCs/>
          <w:sz w:val="18"/>
          <w:szCs w:val="18"/>
        </w:rPr>
      </w:pPr>
      <w:r w:rsidRPr="003825F0">
        <w:rPr>
          <w:rFonts w:ascii="Times New Roman" w:hAnsi="Times New Roman" w:cs="Times New Roman"/>
          <w:bCs/>
          <w:sz w:val="18"/>
          <w:szCs w:val="18"/>
        </w:rPr>
        <w:t>Приложение № 6</w:t>
      </w:r>
    </w:p>
    <w:p w:rsidR="003825F0" w:rsidRPr="003825F0" w:rsidRDefault="003825F0" w:rsidP="003825F0">
      <w:pPr>
        <w:widowControl w:val="0"/>
        <w:tabs>
          <w:tab w:val="left" w:pos="567"/>
        </w:tabs>
        <w:spacing w:after="0" w:line="240" w:lineRule="auto"/>
        <w:ind w:left="3969" w:firstLine="567"/>
        <w:jc w:val="right"/>
        <w:rPr>
          <w:rFonts w:ascii="Times New Roman" w:hAnsi="Times New Roman" w:cs="Times New Roman"/>
          <w:sz w:val="18"/>
          <w:szCs w:val="18"/>
        </w:rPr>
      </w:pPr>
      <w:r w:rsidRPr="003825F0">
        <w:rPr>
          <w:rFonts w:ascii="Times New Roman" w:hAnsi="Times New Roman" w:cs="Times New Roman"/>
          <w:sz w:val="18"/>
          <w:szCs w:val="18"/>
        </w:rPr>
        <w:t>к Административному регламенту</w:t>
      </w:r>
    </w:p>
    <w:p w:rsidR="003825F0" w:rsidRPr="003825F0" w:rsidRDefault="003825F0" w:rsidP="003825F0">
      <w:pPr>
        <w:widowControl w:val="0"/>
        <w:tabs>
          <w:tab w:val="left" w:pos="0"/>
        </w:tabs>
        <w:spacing w:after="0" w:line="240" w:lineRule="auto"/>
        <w:ind w:left="3969" w:firstLine="567"/>
        <w:contextualSpacing/>
        <w:jc w:val="right"/>
        <w:rPr>
          <w:rFonts w:ascii="Times New Roman" w:hAnsi="Times New Roman" w:cs="Times New Roman"/>
          <w:sz w:val="18"/>
          <w:szCs w:val="18"/>
        </w:rPr>
      </w:pPr>
      <w:r w:rsidRPr="003825F0">
        <w:rPr>
          <w:rFonts w:ascii="Times New Roman" w:hAnsi="Times New Roman" w:cs="Times New Roman"/>
          <w:sz w:val="18"/>
          <w:szCs w:val="18"/>
        </w:rPr>
        <w:t>по предоставлению муниципальной услуги</w:t>
      </w:r>
    </w:p>
    <w:p w:rsidR="003825F0" w:rsidRPr="003825F0" w:rsidRDefault="003825F0" w:rsidP="003825F0">
      <w:pPr>
        <w:spacing w:after="0" w:line="240" w:lineRule="auto"/>
        <w:ind w:left="5387"/>
        <w:jc w:val="center"/>
        <w:rPr>
          <w:rFonts w:ascii="Times New Roman" w:eastAsia="Calibri" w:hAnsi="Times New Roman" w:cs="Times New Roman"/>
          <w:sz w:val="18"/>
          <w:szCs w:val="18"/>
        </w:rPr>
      </w:pPr>
    </w:p>
    <w:p w:rsidR="003825F0" w:rsidRPr="003825F0" w:rsidRDefault="003825F0" w:rsidP="003825F0">
      <w:pPr>
        <w:spacing w:after="0" w:line="240" w:lineRule="auto"/>
        <w:ind w:left="5387"/>
        <w:jc w:val="right"/>
        <w:rPr>
          <w:rFonts w:ascii="Times New Roman" w:eastAsia="Calibri" w:hAnsi="Times New Roman" w:cs="Times New Roman"/>
          <w:sz w:val="18"/>
          <w:szCs w:val="18"/>
        </w:rPr>
      </w:pPr>
      <w:r w:rsidRPr="003825F0">
        <w:rPr>
          <w:rFonts w:ascii="Times New Roman" w:eastAsia="Calibri" w:hAnsi="Times New Roman" w:cs="Times New Roman"/>
          <w:sz w:val="18"/>
          <w:szCs w:val="18"/>
        </w:rPr>
        <w:t>Рекомендуемая форма</w:t>
      </w:r>
    </w:p>
    <w:p w:rsidR="003825F0" w:rsidRPr="003825F0" w:rsidRDefault="003825F0" w:rsidP="003825F0">
      <w:pPr>
        <w:widowControl w:val="0"/>
        <w:spacing w:after="0" w:line="240" w:lineRule="auto"/>
        <w:rPr>
          <w:rFonts w:ascii="Times New Roman" w:eastAsia="Tahoma" w:hAnsi="Times New Roman" w:cs="Times New Roman"/>
          <w:bCs/>
          <w:sz w:val="18"/>
          <w:szCs w:val="18"/>
          <w:lang w:bidi="ru-RU"/>
        </w:rPr>
      </w:pPr>
    </w:p>
    <w:p w:rsidR="003825F0" w:rsidRPr="003825F0" w:rsidRDefault="003825F0" w:rsidP="003825F0">
      <w:pPr>
        <w:widowControl w:val="0"/>
        <w:autoSpaceDE w:val="0"/>
        <w:autoSpaceDN w:val="0"/>
        <w:adjustRightInd w:val="0"/>
        <w:spacing w:after="0" w:line="240" w:lineRule="auto"/>
        <w:jc w:val="right"/>
        <w:outlineLvl w:val="0"/>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Кому ____________________________________</w:t>
      </w:r>
    </w:p>
    <w:p w:rsidR="003825F0" w:rsidRPr="003825F0" w:rsidRDefault="003825F0" w:rsidP="003825F0">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 заявителя</w:t>
      </w:r>
      <w:r w:rsidRPr="003825F0">
        <w:rPr>
          <w:rFonts w:ascii="Times New Roman" w:eastAsia="Tahoma" w:hAnsi="Times New Roman" w:cs="Times New Roman"/>
          <w:sz w:val="18"/>
          <w:szCs w:val="18"/>
          <w:vertAlign w:val="superscript"/>
          <w:lang w:bidi="ru-RU"/>
        </w:rPr>
        <w:footnoteReference w:id="6"/>
      </w:r>
      <w:r w:rsidRPr="003825F0">
        <w:rPr>
          <w:rFonts w:ascii="Times New Roman" w:eastAsia="Tahoma" w:hAnsi="Times New Roman" w:cs="Times New Roman"/>
          <w:sz w:val="18"/>
          <w:szCs w:val="18"/>
          <w:lang w:bidi="ru-RU"/>
        </w:rPr>
        <w:t xml:space="preserve">, ОГРНИП (для физического лица, зарегистрированного в качестве индивидуального предпринимателя) –  для физического лица; </w:t>
      </w:r>
    </w:p>
    <w:p w:rsidR="003825F0" w:rsidRPr="003825F0" w:rsidRDefault="003825F0" w:rsidP="003825F0">
      <w:pPr>
        <w:widowControl w:val="0"/>
        <w:autoSpaceDE w:val="0"/>
        <w:autoSpaceDN w:val="0"/>
        <w:adjustRightInd w:val="0"/>
        <w:spacing w:after="0" w:line="240" w:lineRule="auto"/>
        <w:ind w:left="4820"/>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полное наименование заявителя, ИНН, ОГРН – для юридического лица</w:t>
      </w:r>
    </w:p>
    <w:p w:rsidR="003825F0" w:rsidRPr="003825F0" w:rsidRDefault="003825F0" w:rsidP="003825F0">
      <w:pPr>
        <w:widowControl w:val="0"/>
        <w:autoSpaceDE w:val="0"/>
        <w:autoSpaceDN w:val="0"/>
        <w:adjustRightInd w:val="0"/>
        <w:spacing w:after="0" w:line="240" w:lineRule="auto"/>
        <w:jc w:val="right"/>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_________________________________________</w:t>
      </w:r>
    </w:p>
    <w:p w:rsidR="003825F0" w:rsidRPr="003825F0" w:rsidRDefault="003825F0" w:rsidP="003825F0">
      <w:pPr>
        <w:widowControl w:val="0"/>
        <w:autoSpaceDE w:val="0"/>
        <w:autoSpaceDN w:val="0"/>
        <w:adjustRightInd w:val="0"/>
        <w:spacing w:after="0" w:line="240" w:lineRule="auto"/>
        <w:ind w:left="4536"/>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почтовый индекс и адрес, телефон, адрес электронной почты</w:t>
      </w:r>
    </w:p>
    <w:p w:rsidR="003825F0" w:rsidRPr="003825F0" w:rsidRDefault="003825F0" w:rsidP="003825F0">
      <w:pPr>
        <w:widowControl w:val="0"/>
        <w:spacing w:after="0" w:line="240" w:lineRule="auto"/>
        <w:jc w:val="center"/>
        <w:rPr>
          <w:rFonts w:ascii="Times New Roman" w:eastAsia="Tahoma" w:hAnsi="Times New Roman" w:cs="Times New Roman"/>
          <w:b/>
          <w:color w:val="FF0000"/>
          <w:sz w:val="18"/>
          <w:szCs w:val="18"/>
          <w:lang w:bidi="ru-RU"/>
        </w:rPr>
      </w:pPr>
    </w:p>
    <w:p w:rsidR="003825F0" w:rsidRPr="003825F0" w:rsidRDefault="003825F0" w:rsidP="003825F0">
      <w:pPr>
        <w:widowControl w:val="0"/>
        <w:spacing w:after="0" w:line="240" w:lineRule="auto"/>
        <w:jc w:val="center"/>
        <w:rPr>
          <w:rFonts w:ascii="Times New Roman" w:eastAsia="Tahoma" w:hAnsi="Times New Roman" w:cs="Times New Roman"/>
          <w:b/>
          <w:color w:val="FF0000"/>
          <w:sz w:val="18"/>
          <w:szCs w:val="18"/>
          <w:lang w:bidi="ru-RU"/>
        </w:rPr>
      </w:pPr>
    </w:p>
    <w:p w:rsidR="003825F0" w:rsidRPr="003825F0" w:rsidRDefault="003825F0" w:rsidP="003825F0">
      <w:pPr>
        <w:widowControl w:val="0"/>
        <w:spacing w:after="0" w:line="240" w:lineRule="auto"/>
        <w:jc w:val="center"/>
        <w:outlineLvl w:val="0"/>
        <w:rPr>
          <w:rFonts w:ascii="Times New Roman" w:eastAsia="Tahoma" w:hAnsi="Times New Roman" w:cs="Times New Roman"/>
          <w:b/>
          <w:sz w:val="18"/>
          <w:szCs w:val="18"/>
          <w:lang w:bidi="ru-RU"/>
        </w:rPr>
      </w:pPr>
      <w:r w:rsidRPr="003825F0">
        <w:rPr>
          <w:rFonts w:ascii="Times New Roman" w:eastAsia="Tahoma" w:hAnsi="Times New Roman" w:cs="Times New Roman"/>
          <w:b/>
          <w:sz w:val="18"/>
          <w:szCs w:val="18"/>
          <w:lang w:bidi="ru-RU"/>
        </w:rPr>
        <w:t>Р Е Ш Е Н И Е</w:t>
      </w:r>
    </w:p>
    <w:p w:rsidR="003825F0" w:rsidRPr="003825F0" w:rsidRDefault="003825F0" w:rsidP="003825F0">
      <w:pPr>
        <w:widowControl w:val="0"/>
        <w:spacing w:after="0" w:line="240" w:lineRule="auto"/>
        <w:jc w:val="center"/>
        <w:outlineLvl w:val="0"/>
        <w:rPr>
          <w:rFonts w:ascii="Times New Roman" w:eastAsia="Tahoma" w:hAnsi="Times New Roman" w:cs="Times New Roman"/>
          <w:b/>
          <w:strike/>
          <w:sz w:val="18"/>
          <w:szCs w:val="18"/>
          <w:lang w:bidi="ru-RU"/>
        </w:rPr>
      </w:pPr>
      <w:r w:rsidRPr="003825F0">
        <w:rPr>
          <w:rFonts w:ascii="Times New Roman" w:eastAsia="Tahoma" w:hAnsi="Times New Roman" w:cs="Times New Roman"/>
          <w:b/>
          <w:sz w:val="18"/>
          <w:szCs w:val="18"/>
          <w:lang w:bidi="ru-RU"/>
        </w:rPr>
        <w:t xml:space="preserve"> об оставлении заявления о </w:t>
      </w:r>
      <w:r w:rsidRPr="003825F0">
        <w:rPr>
          <w:rFonts w:ascii="Times New Roman" w:eastAsia="Tahoma" w:hAnsi="Times New Roman" w:cs="Times New Roman"/>
          <w:b/>
          <w:bCs/>
          <w:sz w:val="18"/>
          <w:szCs w:val="18"/>
          <w:lang w:bidi="ru-RU"/>
        </w:rPr>
        <w:t xml:space="preserve">предоставлении муниципальной услуги </w:t>
      </w:r>
      <w:r w:rsidRPr="003825F0">
        <w:rPr>
          <w:rFonts w:ascii="Times New Roman" w:eastAsia="Tahoma" w:hAnsi="Times New Roman" w:cs="Times New Roman"/>
          <w:b/>
          <w:sz w:val="18"/>
          <w:szCs w:val="18"/>
          <w:lang w:bidi="ru-RU"/>
        </w:rPr>
        <w:t>без рассмотрения</w:t>
      </w:r>
    </w:p>
    <w:p w:rsidR="003825F0" w:rsidRPr="003825F0" w:rsidRDefault="003825F0" w:rsidP="003825F0">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3825F0" w:rsidRPr="003825F0" w:rsidRDefault="003825F0" w:rsidP="003825F0">
      <w:pPr>
        <w:widowControl w:val="0"/>
        <w:autoSpaceDE w:val="0"/>
        <w:autoSpaceDN w:val="0"/>
        <w:adjustRightInd w:val="0"/>
        <w:spacing w:after="0" w:line="240" w:lineRule="auto"/>
        <w:rPr>
          <w:rFonts w:ascii="Times New Roman" w:eastAsia="Tahoma" w:hAnsi="Times New Roman" w:cs="Times New Roman"/>
          <w:bCs/>
          <w:color w:val="FF0000"/>
          <w:sz w:val="18"/>
          <w:szCs w:val="18"/>
          <w:lang w:bidi="ru-RU"/>
        </w:rPr>
      </w:pPr>
    </w:p>
    <w:p w:rsidR="00924EF7" w:rsidRDefault="003825F0" w:rsidP="00924EF7">
      <w:pPr>
        <w:widowControl w:val="0"/>
        <w:autoSpaceDE w:val="0"/>
        <w:autoSpaceDN w:val="0"/>
        <w:adjustRightInd w:val="0"/>
        <w:spacing w:after="0" w:line="240" w:lineRule="auto"/>
        <w:ind w:firstLine="708"/>
        <w:jc w:val="both"/>
        <w:rPr>
          <w:rFonts w:ascii="Times New Roman" w:eastAsia="Tahoma" w:hAnsi="Times New Roman" w:cs="Times New Roman"/>
          <w:b/>
          <w:bCs/>
          <w:sz w:val="18"/>
          <w:szCs w:val="18"/>
          <w:lang w:bidi="ru-RU"/>
        </w:rPr>
      </w:pPr>
      <w:r w:rsidRPr="003825F0">
        <w:rPr>
          <w:rFonts w:ascii="Times New Roman" w:eastAsia="Tahoma" w:hAnsi="Times New Roman" w:cs="Times New Roman"/>
          <w:bCs/>
          <w:sz w:val="18"/>
          <w:szCs w:val="18"/>
          <w:lang w:bidi="ru-RU"/>
        </w:rPr>
        <w:t>На основании Вашего заявления от __________ № __________ об оставлении</w:t>
      </w:r>
      <w:r w:rsidR="00924EF7">
        <w:rPr>
          <w:rFonts w:ascii="Times New Roman" w:eastAsia="Tahoma" w:hAnsi="Times New Roman" w:cs="Times New Roman"/>
          <w:bCs/>
          <w:sz w:val="18"/>
          <w:szCs w:val="18"/>
          <w:lang w:bidi="ru-RU"/>
        </w:rPr>
        <w:t xml:space="preserve"> </w:t>
      </w:r>
      <w:r w:rsidRPr="003825F0">
        <w:rPr>
          <w:rFonts w:ascii="Times New Roman" w:eastAsia="Tahoma" w:hAnsi="Times New Roman" w:cs="Times New Roman"/>
          <w:bCs/>
          <w:sz w:val="18"/>
          <w:szCs w:val="18"/>
          <w:lang w:bidi="ru-RU"/>
        </w:rPr>
        <w:t>заявления о предоставлении муниципальной услуги</w:t>
      </w:r>
      <w:r w:rsidRPr="003825F0">
        <w:rPr>
          <w:rFonts w:ascii="Times New Roman" w:eastAsia="Tahoma" w:hAnsi="Times New Roman" w:cs="Times New Roman"/>
          <w:b/>
          <w:bCs/>
          <w:sz w:val="18"/>
          <w:szCs w:val="18"/>
          <w:lang w:bidi="ru-RU"/>
        </w:rPr>
        <w:t xml:space="preserve"> </w:t>
      </w:r>
    </w:p>
    <w:p w:rsidR="00924EF7" w:rsidRDefault="00924EF7" w:rsidP="00924EF7">
      <w:pPr>
        <w:widowControl w:val="0"/>
        <w:autoSpaceDE w:val="0"/>
        <w:autoSpaceDN w:val="0"/>
        <w:adjustRightInd w:val="0"/>
        <w:spacing w:after="0" w:line="240" w:lineRule="auto"/>
        <w:ind w:firstLine="708"/>
        <w:jc w:val="both"/>
        <w:rPr>
          <w:rFonts w:ascii="Times New Roman" w:eastAsia="Tahoma" w:hAnsi="Times New Roman" w:cs="Times New Roman"/>
          <w:b/>
          <w:bCs/>
          <w:sz w:val="18"/>
          <w:szCs w:val="18"/>
          <w:lang w:bidi="ru-RU"/>
        </w:rPr>
      </w:pPr>
      <w:r>
        <w:rPr>
          <w:rFonts w:ascii="Times New Roman" w:eastAsia="Tahoma" w:hAnsi="Times New Roman" w:cs="Times New Roman"/>
          <w:bCs/>
          <w:sz w:val="18"/>
          <w:szCs w:val="18"/>
          <w:lang w:bidi="ru-RU"/>
        </w:rPr>
        <w:t xml:space="preserve">                            </w:t>
      </w:r>
      <w:r w:rsidRPr="003825F0">
        <w:rPr>
          <w:rFonts w:ascii="Times New Roman" w:hAnsi="Times New Roman" w:cs="Times New Roman"/>
          <w:sz w:val="18"/>
          <w:szCs w:val="18"/>
          <w:lang w:bidi="ru-RU"/>
        </w:rPr>
        <w:t>указать</w:t>
      </w:r>
      <w:r w:rsidRPr="003825F0">
        <w:rPr>
          <w:rFonts w:ascii="Times New Roman" w:eastAsia="Tahoma" w:hAnsi="Times New Roman" w:cs="Times New Roman"/>
          <w:sz w:val="18"/>
          <w:szCs w:val="18"/>
          <w:lang w:bidi="ru-RU"/>
        </w:rPr>
        <w:t xml:space="preserve"> дату и номер регистрации заявле</w:t>
      </w:r>
      <w:r>
        <w:rPr>
          <w:rFonts w:ascii="Times New Roman" w:eastAsia="Tahoma" w:hAnsi="Times New Roman" w:cs="Times New Roman"/>
          <w:sz w:val="18"/>
          <w:szCs w:val="18"/>
          <w:lang w:bidi="ru-RU"/>
        </w:rPr>
        <w:t>ния</w:t>
      </w:r>
    </w:p>
    <w:p w:rsidR="003825F0" w:rsidRPr="00924EF7" w:rsidRDefault="003825F0" w:rsidP="00924EF7">
      <w:pPr>
        <w:widowControl w:val="0"/>
        <w:autoSpaceDE w:val="0"/>
        <w:autoSpaceDN w:val="0"/>
        <w:adjustRightInd w:val="0"/>
        <w:spacing w:after="0" w:line="240" w:lineRule="auto"/>
        <w:jc w:val="both"/>
        <w:rPr>
          <w:rFonts w:ascii="Times New Roman" w:eastAsia="Tahoma" w:hAnsi="Times New Roman" w:cs="Times New Roman"/>
          <w:bCs/>
          <w:sz w:val="18"/>
          <w:szCs w:val="18"/>
          <w:lang w:bidi="ru-RU"/>
        </w:rPr>
      </w:pPr>
      <w:r w:rsidRPr="003825F0">
        <w:rPr>
          <w:rFonts w:ascii="Times New Roman" w:eastAsia="Tahoma" w:hAnsi="Times New Roman" w:cs="Times New Roman"/>
          <w:bCs/>
          <w:sz w:val="18"/>
          <w:szCs w:val="18"/>
          <w:lang w:bidi="ru-RU"/>
        </w:rPr>
        <w:t>без рассмотрения _____________________________________________________________________________</w:t>
      </w:r>
    </w:p>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hAnsi="Times New Roman" w:cs="Times New Roman"/>
          <w:sz w:val="18"/>
          <w:szCs w:val="18"/>
          <w:lang w:bidi="ru-RU"/>
        </w:rPr>
        <w:t>указать</w:t>
      </w:r>
      <w:r w:rsidRPr="003825F0">
        <w:rPr>
          <w:rFonts w:ascii="Times New Roman" w:eastAsia="Tahoma" w:hAnsi="Times New Roman" w:cs="Times New Roman"/>
          <w:sz w:val="18"/>
          <w:szCs w:val="18"/>
          <w:lang w:bidi="ru-RU"/>
        </w:rPr>
        <w:t xml:space="preserve"> наименование уполномоченного органа местного самоуправления</w:t>
      </w:r>
    </w:p>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принято </w:t>
      </w:r>
      <w:r w:rsidRPr="003825F0">
        <w:rPr>
          <w:rFonts w:ascii="Times New Roman" w:eastAsia="Tahoma" w:hAnsi="Times New Roman" w:cs="Times New Roman"/>
          <w:bCs/>
          <w:sz w:val="18"/>
          <w:szCs w:val="18"/>
          <w:lang w:bidi="ru-RU"/>
        </w:rPr>
        <w:t>решение</w:t>
      </w:r>
      <w:r w:rsidRPr="003825F0">
        <w:rPr>
          <w:rFonts w:ascii="Times New Roman" w:eastAsia="Tahoma" w:hAnsi="Times New Roman" w:cs="Times New Roman"/>
          <w:sz w:val="18"/>
          <w:szCs w:val="18"/>
          <w:lang w:bidi="ru-RU"/>
        </w:rPr>
        <w:t xml:space="preserve"> об оставлении заявления</w:t>
      </w:r>
      <w:r w:rsidRPr="003825F0">
        <w:rPr>
          <w:rFonts w:ascii="Times New Roman" w:hAnsi="Times New Roman" w:cs="Times New Roman"/>
          <w:sz w:val="18"/>
          <w:szCs w:val="18"/>
        </w:rPr>
        <w:t xml:space="preserve"> о предоставлении разрешения на условно разрешенный вид использования земельного участка или объекта капитального строительства </w:t>
      </w:r>
      <w:r w:rsidRPr="003825F0">
        <w:rPr>
          <w:rFonts w:ascii="Times New Roman" w:eastAsia="Tahoma" w:hAnsi="Times New Roman" w:cs="Times New Roman"/>
          <w:sz w:val="18"/>
          <w:szCs w:val="18"/>
          <w:lang w:bidi="ru-RU"/>
        </w:rPr>
        <w:t xml:space="preserve">от </w:t>
      </w:r>
      <w:r w:rsidRPr="003825F0">
        <w:rPr>
          <w:rFonts w:ascii="Times New Roman" w:eastAsia="Tahoma" w:hAnsi="Times New Roman" w:cs="Times New Roman"/>
          <w:bCs/>
          <w:sz w:val="18"/>
          <w:szCs w:val="18"/>
          <w:lang w:bidi="ru-RU"/>
        </w:rPr>
        <w:t>________________ № ______________</w:t>
      </w:r>
      <w:r w:rsidRPr="003825F0">
        <w:rPr>
          <w:rFonts w:ascii="Times New Roman" w:eastAsia="Tahoma" w:hAnsi="Times New Roman" w:cs="Times New Roman"/>
          <w:sz w:val="18"/>
          <w:szCs w:val="18"/>
          <w:lang w:bidi="ru-RU"/>
        </w:rPr>
        <w:t xml:space="preserve"> без рассмотрения.</w:t>
      </w:r>
    </w:p>
    <w:p w:rsidR="003825F0" w:rsidRPr="003825F0" w:rsidRDefault="003825F0" w:rsidP="003825F0">
      <w:pPr>
        <w:widowControl w:val="0"/>
        <w:spacing w:after="0" w:line="240" w:lineRule="auto"/>
        <w:jc w:val="both"/>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 xml:space="preserve">                        </w:t>
      </w:r>
      <w:r w:rsidR="00924EF7">
        <w:rPr>
          <w:rFonts w:ascii="Times New Roman" w:eastAsia="Tahoma" w:hAnsi="Times New Roman" w:cs="Times New Roman"/>
          <w:sz w:val="18"/>
          <w:szCs w:val="18"/>
          <w:lang w:bidi="ru-RU"/>
        </w:rPr>
        <w:t xml:space="preserve">                                            </w:t>
      </w:r>
      <w:r w:rsidRPr="003825F0">
        <w:rPr>
          <w:rFonts w:ascii="Times New Roman" w:hAnsi="Times New Roman" w:cs="Times New Roman"/>
          <w:sz w:val="18"/>
          <w:szCs w:val="18"/>
          <w:lang w:bidi="ru-RU"/>
        </w:rPr>
        <w:t xml:space="preserve">указать </w:t>
      </w:r>
      <w:r w:rsidRPr="003825F0">
        <w:rPr>
          <w:rFonts w:ascii="Times New Roman" w:eastAsia="Tahoma" w:hAnsi="Times New Roman" w:cs="Times New Roman"/>
          <w:sz w:val="18"/>
          <w:szCs w:val="18"/>
          <w:lang w:bidi="ru-RU"/>
        </w:rPr>
        <w:t>дату и номер регистрации заявления</w:t>
      </w:r>
    </w:p>
    <w:p w:rsidR="003825F0" w:rsidRPr="003825F0" w:rsidRDefault="003825F0" w:rsidP="003825F0">
      <w:pPr>
        <w:autoSpaceDE w:val="0"/>
        <w:autoSpaceDN w:val="0"/>
        <w:adjustRightInd w:val="0"/>
        <w:spacing w:after="0" w:line="240" w:lineRule="auto"/>
        <w:jc w:val="both"/>
        <w:rPr>
          <w:rFonts w:ascii="Times New Roman" w:eastAsia="Calibri" w:hAnsi="Times New Roman" w:cs="Times New Roman"/>
          <w:color w:val="FF0000"/>
          <w:sz w:val="18"/>
          <w:szCs w:val="18"/>
        </w:rPr>
      </w:pPr>
    </w:p>
    <w:p w:rsidR="003825F0" w:rsidRPr="003825F0" w:rsidRDefault="003825F0" w:rsidP="003825F0">
      <w:pPr>
        <w:autoSpaceDE w:val="0"/>
        <w:autoSpaceDN w:val="0"/>
        <w:adjustRightInd w:val="0"/>
        <w:spacing w:after="0" w:line="240" w:lineRule="auto"/>
        <w:jc w:val="both"/>
        <w:rPr>
          <w:rFonts w:ascii="Times New Roman" w:eastAsia="Calibri" w:hAnsi="Times New Roman" w:cs="Times New Roman"/>
          <w:sz w:val="18"/>
          <w:szCs w:val="18"/>
        </w:rPr>
      </w:pPr>
    </w:p>
    <w:tbl>
      <w:tblPr>
        <w:tblW w:w="9526" w:type="dxa"/>
        <w:tblLayout w:type="fixed"/>
        <w:tblCellMar>
          <w:left w:w="28" w:type="dxa"/>
          <w:right w:w="28" w:type="dxa"/>
        </w:tblCellMar>
        <w:tblLook w:val="0000"/>
      </w:tblPr>
      <w:tblGrid>
        <w:gridCol w:w="3119"/>
        <w:gridCol w:w="283"/>
        <w:gridCol w:w="2269"/>
        <w:gridCol w:w="283"/>
        <w:gridCol w:w="3572"/>
      </w:tblGrid>
      <w:tr w:rsidR="003825F0" w:rsidRPr="003825F0" w:rsidTr="00C87599">
        <w:tc>
          <w:tcPr>
            <w:tcW w:w="311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c>
          <w:tcPr>
            <w:tcW w:w="283" w:type="dxa"/>
            <w:tcBorders>
              <w:top w:val="nil"/>
              <w:left w:val="nil"/>
              <w:bottom w:val="nil"/>
              <w:right w:val="nil"/>
            </w:tcBorders>
            <w:vAlign w:val="bottom"/>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572" w:type="dxa"/>
            <w:tcBorders>
              <w:top w:val="nil"/>
              <w:left w:val="nil"/>
              <w:bottom w:val="single" w:sz="4" w:space="0" w:color="auto"/>
              <w:right w:val="nil"/>
            </w:tcBorders>
            <w:vAlign w:val="bottom"/>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p>
        </w:tc>
      </w:tr>
      <w:tr w:rsidR="003825F0" w:rsidRPr="003825F0" w:rsidTr="00C87599">
        <w:tc>
          <w:tcPr>
            <w:tcW w:w="311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должность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2269"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подпись</w:t>
            </w:r>
          </w:p>
        </w:tc>
        <w:tc>
          <w:tcPr>
            <w:tcW w:w="283" w:type="dxa"/>
            <w:tcBorders>
              <w:top w:val="nil"/>
              <w:left w:val="nil"/>
              <w:bottom w:val="nil"/>
              <w:right w:val="nil"/>
            </w:tcBorders>
          </w:tcPr>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p>
        </w:tc>
        <w:tc>
          <w:tcPr>
            <w:tcW w:w="3572" w:type="dxa"/>
            <w:tcBorders>
              <w:top w:val="nil"/>
              <w:left w:val="nil"/>
              <w:bottom w:val="nil"/>
              <w:right w:val="nil"/>
            </w:tcBorders>
          </w:tcPr>
          <w:p w:rsidR="003825F0" w:rsidRPr="003825F0" w:rsidRDefault="003825F0" w:rsidP="003825F0">
            <w:pPr>
              <w:widowControl w:val="0"/>
              <w:spacing w:after="0" w:line="240" w:lineRule="auto"/>
              <w:jc w:val="center"/>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фамилия, имя, отчество (при наличии)</w:t>
            </w:r>
          </w:p>
        </w:tc>
      </w:tr>
    </w:tbl>
    <w:p w:rsidR="003825F0" w:rsidRPr="003825F0" w:rsidRDefault="003825F0" w:rsidP="003825F0">
      <w:pPr>
        <w:widowControl w:val="0"/>
        <w:spacing w:after="0" w:line="240" w:lineRule="auto"/>
        <w:outlineLvl w:val="0"/>
        <w:rPr>
          <w:rFonts w:ascii="Times New Roman" w:eastAsia="Tahoma" w:hAnsi="Times New Roman" w:cs="Times New Roman"/>
          <w:sz w:val="18"/>
          <w:szCs w:val="18"/>
          <w:lang w:bidi="ru-RU"/>
        </w:rPr>
      </w:pPr>
    </w:p>
    <w:p w:rsidR="003825F0" w:rsidRPr="003825F0" w:rsidRDefault="003825F0" w:rsidP="003825F0">
      <w:pPr>
        <w:widowControl w:val="0"/>
        <w:spacing w:after="0" w:line="240" w:lineRule="auto"/>
        <w:outlineLvl w:val="0"/>
        <w:rPr>
          <w:rFonts w:ascii="Times New Roman" w:eastAsia="Tahoma" w:hAnsi="Times New Roman" w:cs="Times New Roman"/>
          <w:sz w:val="18"/>
          <w:szCs w:val="18"/>
          <w:lang w:bidi="ru-RU"/>
        </w:rPr>
      </w:pPr>
    </w:p>
    <w:p w:rsidR="003825F0" w:rsidRPr="003825F0" w:rsidRDefault="003825F0" w:rsidP="003825F0">
      <w:pPr>
        <w:widowControl w:val="0"/>
        <w:spacing w:after="0" w:line="240" w:lineRule="auto"/>
        <w:rPr>
          <w:rFonts w:ascii="Times New Roman" w:eastAsia="Tahoma" w:hAnsi="Times New Roman" w:cs="Times New Roman"/>
          <w:sz w:val="18"/>
          <w:szCs w:val="18"/>
          <w:lang w:bidi="ru-RU"/>
        </w:rPr>
      </w:pPr>
      <w:r w:rsidRPr="003825F0">
        <w:rPr>
          <w:rFonts w:ascii="Times New Roman" w:eastAsia="Tahoma" w:hAnsi="Times New Roman" w:cs="Times New Roman"/>
          <w:sz w:val="18"/>
          <w:szCs w:val="18"/>
          <w:lang w:bidi="ru-RU"/>
        </w:rPr>
        <w:t>Дата выдачи ______________________</w:t>
      </w:r>
    </w:p>
    <w:p w:rsidR="003825F0" w:rsidRPr="00D92573" w:rsidRDefault="003825F0" w:rsidP="003825F0">
      <w:pPr>
        <w:autoSpaceDE w:val="0"/>
        <w:autoSpaceDN w:val="0"/>
        <w:adjustRightInd w:val="0"/>
        <w:ind w:right="-142" w:firstLine="698"/>
        <w:jc w:val="right"/>
        <w:rPr>
          <w:bCs/>
          <w:strike/>
          <w:color w:val="FF0000"/>
          <w:sz w:val="18"/>
          <w:szCs w:val="18"/>
        </w:rPr>
      </w:pPr>
    </w:p>
    <w:p w:rsidR="003825F0" w:rsidRPr="00D92573" w:rsidRDefault="003825F0" w:rsidP="003825F0">
      <w:pPr>
        <w:autoSpaceDE w:val="0"/>
        <w:autoSpaceDN w:val="0"/>
        <w:adjustRightInd w:val="0"/>
        <w:ind w:right="-142" w:firstLine="698"/>
        <w:jc w:val="right"/>
        <w:rPr>
          <w:bCs/>
          <w:strike/>
          <w:color w:val="FF0000"/>
          <w:sz w:val="18"/>
          <w:szCs w:val="18"/>
        </w:rPr>
      </w:pPr>
    </w:p>
    <w:p w:rsidR="003825F0" w:rsidRPr="00D92573" w:rsidRDefault="003825F0" w:rsidP="003825F0">
      <w:pPr>
        <w:autoSpaceDE w:val="0"/>
        <w:autoSpaceDN w:val="0"/>
        <w:adjustRightInd w:val="0"/>
        <w:ind w:right="-142" w:firstLine="698"/>
        <w:jc w:val="right"/>
        <w:rPr>
          <w:bCs/>
          <w:strike/>
          <w:color w:val="FF0000"/>
          <w:sz w:val="18"/>
          <w:szCs w:val="18"/>
        </w:rPr>
      </w:pPr>
    </w:p>
    <w:p w:rsidR="003825F0" w:rsidRPr="00D92573" w:rsidRDefault="003825F0" w:rsidP="003825F0">
      <w:pPr>
        <w:autoSpaceDE w:val="0"/>
        <w:autoSpaceDN w:val="0"/>
        <w:adjustRightInd w:val="0"/>
        <w:ind w:right="-142" w:firstLine="698"/>
        <w:jc w:val="right"/>
        <w:rPr>
          <w:bCs/>
          <w:strike/>
          <w:color w:val="FF0000"/>
          <w:sz w:val="18"/>
          <w:szCs w:val="18"/>
        </w:rPr>
      </w:pPr>
    </w:p>
    <w:p w:rsidR="003825F0" w:rsidRPr="00D92573" w:rsidRDefault="003825F0" w:rsidP="003825F0">
      <w:pPr>
        <w:autoSpaceDE w:val="0"/>
        <w:autoSpaceDN w:val="0"/>
        <w:adjustRightInd w:val="0"/>
        <w:ind w:right="-142" w:firstLine="698"/>
        <w:jc w:val="right"/>
        <w:rPr>
          <w:bCs/>
          <w:strike/>
          <w:color w:val="FF0000"/>
          <w:sz w:val="18"/>
          <w:szCs w:val="18"/>
        </w:rPr>
      </w:pPr>
    </w:p>
    <w:p w:rsidR="003825F0" w:rsidRPr="00D92573" w:rsidRDefault="003825F0" w:rsidP="003825F0">
      <w:pPr>
        <w:autoSpaceDE w:val="0"/>
        <w:autoSpaceDN w:val="0"/>
        <w:adjustRightInd w:val="0"/>
        <w:ind w:right="-142" w:firstLine="698"/>
        <w:jc w:val="right"/>
        <w:rPr>
          <w:bCs/>
          <w:strike/>
          <w:color w:val="FF0000"/>
          <w:sz w:val="18"/>
          <w:szCs w:val="18"/>
        </w:rPr>
      </w:pPr>
    </w:p>
    <w:p w:rsidR="003825F0" w:rsidRPr="00D92573" w:rsidRDefault="003825F0" w:rsidP="003825F0">
      <w:pPr>
        <w:widowControl w:val="0"/>
        <w:rPr>
          <w:rFonts w:eastAsia="Tahoma"/>
          <w:color w:val="FF0000"/>
          <w:sz w:val="18"/>
          <w:szCs w:val="18"/>
          <w:lang w:bidi="ru-RU"/>
        </w:rPr>
      </w:pPr>
    </w:p>
    <w:p w:rsidR="003825F0" w:rsidRPr="00D92573" w:rsidRDefault="003825F0" w:rsidP="003825F0">
      <w:pPr>
        <w:tabs>
          <w:tab w:val="left" w:pos="709"/>
        </w:tabs>
        <w:jc w:val="center"/>
        <w:rPr>
          <w:sz w:val="18"/>
          <w:szCs w:val="18"/>
        </w:rPr>
      </w:pPr>
    </w:p>
    <w:p w:rsidR="009010C4" w:rsidRPr="009010C4" w:rsidRDefault="009010C4" w:rsidP="009010C4">
      <w:pPr>
        <w:tabs>
          <w:tab w:val="left" w:pos="3784"/>
        </w:tabs>
        <w:rPr>
          <w:rFonts w:ascii="Times New Roman" w:hAnsi="Times New Roman" w:cs="Times New Roman"/>
          <w:sz w:val="18"/>
          <w:szCs w:val="18"/>
        </w:rPr>
      </w:pPr>
    </w:p>
    <w:p w:rsidR="00C87599" w:rsidRPr="008B2F11" w:rsidRDefault="00C87599" w:rsidP="00C87599">
      <w:pPr>
        <w:spacing w:after="0" w:line="240" w:lineRule="auto"/>
        <w:jc w:val="center"/>
        <w:rPr>
          <w:rFonts w:ascii="Times New Roman" w:hAnsi="Times New Roman" w:cs="Times New Roman"/>
          <w:b/>
          <w:sz w:val="18"/>
          <w:szCs w:val="18"/>
        </w:rPr>
      </w:pPr>
      <w:r w:rsidRPr="008B2F11">
        <w:rPr>
          <w:rFonts w:ascii="Times New Roman" w:hAnsi="Times New Roman" w:cs="Times New Roman"/>
          <w:b/>
          <w:sz w:val="18"/>
          <w:szCs w:val="18"/>
        </w:rPr>
        <w:lastRenderedPageBreak/>
        <w:t>АДМИНИСТРАЦИЯ МУНИЦИПАЛЬНОГО ОБРАЗОВАНИЯ</w:t>
      </w:r>
    </w:p>
    <w:p w:rsidR="00C87599" w:rsidRPr="008B2F11" w:rsidRDefault="00C87599" w:rsidP="00C87599">
      <w:pPr>
        <w:spacing w:after="0" w:line="240" w:lineRule="auto"/>
        <w:jc w:val="center"/>
        <w:rPr>
          <w:rFonts w:ascii="Times New Roman" w:eastAsia="Calibri" w:hAnsi="Times New Roman" w:cs="Times New Roman"/>
          <w:b/>
          <w:sz w:val="18"/>
          <w:szCs w:val="18"/>
          <w:lang w:eastAsia="ar-SA"/>
        </w:rPr>
      </w:pPr>
      <w:r w:rsidRPr="008B2F11">
        <w:rPr>
          <w:rFonts w:ascii="Times New Roman" w:hAnsi="Times New Roman" w:cs="Times New Roman"/>
          <w:b/>
          <w:sz w:val="18"/>
          <w:szCs w:val="18"/>
        </w:rPr>
        <w:t>НОВОЮЛАСЕНСКИЙ СЕЛЬСОВЕТ</w:t>
      </w:r>
    </w:p>
    <w:p w:rsidR="00C87599" w:rsidRPr="008B2F11" w:rsidRDefault="00C87599" w:rsidP="00C87599">
      <w:pPr>
        <w:spacing w:after="0" w:line="240" w:lineRule="auto"/>
        <w:jc w:val="center"/>
        <w:rPr>
          <w:rFonts w:ascii="Times New Roman" w:hAnsi="Times New Roman" w:cs="Times New Roman"/>
          <w:b/>
          <w:sz w:val="18"/>
          <w:szCs w:val="18"/>
        </w:rPr>
      </w:pPr>
      <w:r w:rsidRPr="008B2F11">
        <w:rPr>
          <w:rFonts w:ascii="Times New Roman" w:hAnsi="Times New Roman" w:cs="Times New Roman"/>
          <w:b/>
          <w:sz w:val="18"/>
          <w:szCs w:val="18"/>
        </w:rPr>
        <w:t>КРАСНОГВАРДЕЙСКОГО РАЙОНА ОРЕНБУРГСКОЙ ОБЛАСТИ</w:t>
      </w:r>
    </w:p>
    <w:p w:rsidR="00C87599" w:rsidRPr="008B2F11" w:rsidRDefault="00C87599" w:rsidP="00C87599">
      <w:pPr>
        <w:spacing w:after="0" w:line="240" w:lineRule="auto"/>
        <w:jc w:val="center"/>
        <w:rPr>
          <w:rFonts w:ascii="Times New Roman" w:hAnsi="Times New Roman" w:cs="Times New Roman"/>
          <w:b/>
          <w:sz w:val="18"/>
          <w:szCs w:val="18"/>
        </w:rPr>
      </w:pPr>
    </w:p>
    <w:p w:rsidR="00C87599" w:rsidRPr="008B2F11" w:rsidRDefault="00C87599" w:rsidP="00C87599">
      <w:pPr>
        <w:spacing w:after="0" w:line="240" w:lineRule="auto"/>
        <w:jc w:val="center"/>
        <w:rPr>
          <w:rFonts w:ascii="Times New Roman" w:hAnsi="Times New Roman" w:cs="Times New Roman"/>
          <w:b/>
          <w:sz w:val="18"/>
          <w:szCs w:val="18"/>
        </w:rPr>
      </w:pPr>
      <w:r w:rsidRPr="008B2F11">
        <w:rPr>
          <w:rFonts w:ascii="Times New Roman" w:hAnsi="Times New Roman" w:cs="Times New Roman"/>
          <w:b/>
          <w:sz w:val="18"/>
          <w:szCs w:val="18"/>
        </w:rPr>
        <w:t>П О С Т А Н О В Л Е Н И Е</w:t>
      </w:r>
    </w:p>
    <w:p w:rsidR="00C87599" w:rsidRPr="008B2F11" w:rsidRDefault="00C87599" w:rsidP="00C87599">
      <w:pPr>
        <w:widowControl w:val="0"/>
        <w:autoSpaceDE w:val="0"/>
        <w:autoSpaceDN w:val="0"/>
        <w:adjustRightInd w:val="0"/>
        <w:spacing w:after="0" w:line="240" w:lineRule="auto"/>
        <w:ind w:firstLine="720"/>
        <w:jc w:val="both"/>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07.02.2025                                                                                                   </w:t>
      </w:r>
      <w:r w:rsidR="00D94759">
        <w:rPr>
          <w:rFonts w:ascii="Times New Roman" w:hAnsi="Times New Roman" w:cs="Times New Roman"/>
          <w:sz w:val="18"/>
          <w:szCs w:val="18"/>
        </w:rPr>
        <w:t xml:space="preserve">                                                                                       </w:t>
      </w:r>
      <w:r w:rsidRPr="008B2F11">
        <w:rPr>
          <w:rFonts w:ascii="Times New Roman" w:hAnsi="Times New Roman" w:cs="Times New Roman"/>
          <w:sz w:val="18"/>
          <w:szCs w:val="18"/>
        </w:rPr>
        <w:t xml:space="preserve">№ 13 -п               </w:t>
      </w:r>
    </w:p>
    <w:p w:rsidR="00C87599" w:rsidRPr="008B2F11" w:rsidRDefault="00C87599" w:rsidP="00C87599">
      <w:pPr>
        <w:widowControl w:val="0"/>
        <w:suppressAutoHyphens/>
        <w:autoSpaceDE w:val="0"/>
        <w:autoSpaceDN w:val="0"/>
        <w:adjustRightInd w:val="0"/>
        <w:spacing w:after="0" w:line="240" w:lineRule="auto"/>
        <w:jc w:val="center"/>
        <w:textAlignment w:val="baseline"/>
        <w:rPr>
          <w:rFonts w:ascii="Times New Roman" w:hAnsi="Times New Roman" w:cs="Times New Roman"/>
          <w:sz w:val="18"/>
          <w:szCs w:val="18"/>
        </w:rPr>
      </w:pPr>
      <w:r w:rsidRPr="008B2F11">
        <w:rPr>
          <w:rFonts w:ascii="Times New Roman" w:hAnsi="Times New Roman" w:cs="Times New Roman"/>
          <w:sz w:val="18"/>
          <w:szCs w:val="18"/>
        </w:rPr>
        <w:t>с. Новоюласка</w:t>
      </w:r>
    </w:p>
    <w:p w:rsidR="00C87599" w:rsidRPr="008B2F11" w:rsidRDefault="00C87599" w:rsidP="00C87599">
      <w:pPr>
        <w:widowControl w:val="0"/>
        <w:suppressAutoHyphens/>
        <w:autoSpaceDE w:val="0"/>
        <w:autoSpaceDN w:val="0"/>
        <w:adjustRightInd w:val="0"/>
        <w:spacing w:after="0" w:line="240" w:lineRule="auto"/>
        <w:jc w:val="center"/>
        <w:textAlignment w:val="baseline"/>
        <w:rPr>
          <w:rFonts w:ascii="Times New Roman" w:hAnsi="Times New Roman" w:cs="Times New Roman"/>
          <w:sz w:val="18"/>
          <w:szCs w:val="18"/>
        </w:rPr>
      </w:pPr>
    </w:p>
    <w:p w:rsidR="00C87599" w:rsidRPr="008B2F11" w:rsidRDefault="00C87599" w:rsidP="00C87599">
      <w:pPr>
        <w:pStyle w:val="af"/>
        <w:jc w:val="center"/>
        <w:rPr>
          <w:sz w:val="18"/>
          <w:szCs w:val="18"/>
        </w:rPr>
      </w:pPr>
      <w:r w:rsidRPr="008B2F11">
        <w:rPr>
          <w:sz w:val="18"/>
          <w:szCs w:val="18"/>
        </w:rPr>
        <w:t>О внесений изменений в постановление  администрации муниципального образования  Новоюласенский сельсовет   от 28.03.2024 № 55-п-а «Об утверждении программы «Комплексное развитие жилищно-коммунальной инфраструктуры и повышения уровня благоустройства  на территории муниципального образования Новоюласенский сельсовет Красногвардейского района Оренбургской области"</w:t>
      </w:r>
    </w:p>
    <w:p w:rsidR="00C87599" w:rsidRPr="008B2F11" w:rsidRDefault="00C87599" w:rsidP="00C87599">
      <w:pPr>
        <w:pStyle w:val="af"/>
        <w:jc w:val="center"/>
        <w:rPr>
          <w:sz w:val="18"/>
          <w:szCs w:val="18"/>
        </w:rPr>
      </w:pPr>
    </w:p>
    <w:p w:rsidR="00C87599" w:rsidRPr="008B2F11" w:rsidRDefault="00C87599" w:rsidP="00C87599">
      <w:pPr>
        <w:spacing w:after="0" w:line="240" w:lineRule="auto"/>
        <w:ind w:firstLine="708"/>
        <w:jc w:val="both"/>
        <w:rPr>
          <w:rFonts w:ascii="Times New Roman" w:hAnsi="Times New Roman" w:cs="Times New Roman"/>
          <w:sz w:val="18"/>
          <w:szCs w:val="18"/>
        </w:rPr>
      </w:pPr>
      <w:r w:rsidRPr="008B2F11">
        <w:rPr>
          <w:rFonts w:ascii="Times New Roman" w:hAnsi="Times New Roman" w:cs="Times New Roman"/>
          <w:sz w:val="18"/>
          <w:szCs w:val="18"/>
        </w:rPr>
        <w:t>В соответствии со статьей 179 Бюджетного кодекса Российской Федерации, Федеральным законом от 06.10.2003 № 131 – 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w:t>
      </w:r>
    </w:p>
    <w:p w:rsidR="00C87599" w:rsidRPr="008B2F11" w:rsidRDefault="00C87599" w:rsidP="00C87599">
      <w:pPr>
        <w:pStyle w:val="af"/>
        <w:ind w:firstLineChars="250" w:firstLine="450"/>
        <w:jc w:val="both"/>
        <w:rPr>
          <w:sz w:val="18"/>
          <w:szCs w:val="18"/>
        </w:rPr>
      </w:pPr>
      <w:r w:rsidRPr="008B2F11">
        <w:rPr>
          <w:sz w:val="18"/>
          <w:szCs w:val="18"/>
        </w:rPr>
        <w:t>1.Внести изменения в в постановление  администрации муниципального образования Новоюласенский сельсовет от 28.03.2024г. № 55-п-а «Об утверждении программы «Комплексное развитие жилищно-коммунальной инфраструктуры и повышения уровня благоустройства  на территории муниципального образования Новоюласенский сельсовет Красногвардейского района Оренбургской области" , согласно приложению.</w:t>
      </w:r>
    </w:p>
    <w:p w:rsidR="00D94759" w:rsidRPr="00D94759" w:rsidRDefault="00C87599" w:rsidP="00C87599">
      <w:pPr>
        <w:spacing w:after="0"/>
        <w:ind w:firstLine="709"/>
        <w:jc w:val="both"/>
        <w:rPr>
          <w:rFonts w:ascii="Times New Roman" w:hAnsi="Times New Roman" w:cs="Times New Roman"/>
          <w:sz w:val="18"/>
          <w:szCs w:val="18"/>
        </w:rPr>
      </w:pPr>
      <w:r w:rsidRPr="008B2F11">
        <w:rPr>
          <w:rFonts w:ascii="Times New Roman" w:hAnsi="Times New Roman" w:cs="Times New Roman"/>
          <w:sz w:val="18"/>
          <w:szCs w:val="18"/>
        </w:rPr>
        <w:t xml:space="preserve">2. Установить, что настоящее решение вступает в силу после его официального опубликования в газете «Новоюласенский вестник», и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по адресу: </w:t>
      </w:r>
      <w:r w:rsidR="00D94759">
        <w:rPr>
          <w:rFonts w:ascii="Times New Roman" w:hAnsi="Times New Roman" w:cs="Times New Roman"/>
          <w:sz w:val="18"/>
          <w:szCs w:val="18"/>
          <w:lang w:val="en-US"/>
        </w:rPr>
        <w:t>https</w:t>
      </w:r>
      <w:r w:rsidR="00D94759" w:rsidRPr="00D94759">
        <w:rPr>
          <w:rFonts w:ascii="Times New Roman" w:hAnsi="Times New Roman" w:cs="Times New Roman"/>
          <w:sz w:val="18"/>
          <w:szCs w:val="18"/>
        </w:rPr>
        <w:t>://</w:t>
      </w:r>
      <w:r w:rsidR="00D94759">
        <w:rPr>
          <w:rFonts w:ascii="Times New Roman" w:hAnsi="Times New Roman" w:cs="Times New Roman"/>
          <w:sz w:val="18"/>
          <w:szCs w:val="18"/>
        </w:rPr>
        <w:t>новоюласка.рф./.</w:t>
      </w:r>
    </w:p>
    <w:p w:rsidR="00C87599" w:rsidRDefault="00C87599" w:rsidP="00C87599">
      <w:pPr>
        <w:spacing w:after="0"/>
        <w:ind w:firstLine="709"/>
        <w:jc w:val="both"/>
        <w:rPr>
          <w:rFonts w:ascii="Times New Roman" w:hAnsi="Times New Roman" w:cs="Times New Roman"/>
          <w:sz w:val="18"/>
          <w:szCs w:val="18"/>
        </w:rPr>
      </w:pPr>
      <w:r w:rsidRPr="008B2F11">
        <w:rPr>
          <w:rFonts w:ascii="Times New Roman" w:hAnsi="Times New Roman" w:cs="Times New Roman"/>
          <w:sz w:val="18"/>
          <w:szCs w:val="18"/>
        </w:rPr>
        <w:t>3. Контроль за исполнением настоящего постановления оставляю за собой.</w:t>
      </w:r>
    </w:p>
    <w:p w:rsidR="00D94759" w:rsidRPr="008B2F11" w:rsidRDefault="00D94759" w:rsidP="00C87599">
      <w:pPr>
        <w:spacing w:after="0"/>
        <w:ind w:firstLine="709"/>
        <w:jc w:val="both"/>
        <w:rPr>
          <w:rFonts w:eastAsia="Segoe UI" w:cs="Tahoma"/>
          <w:sz w:val="18"/>
          <w:szCs w:val="18"/>
        </w:rPr>
      </w:pPr>
    </w:p>
    <w:p w:rsidR="00C87599" w:rsidRPr="008B2F11" w:rsidRDefault="00C87599" w:rsidP="00C87599">
      <w:pPr>
        <w:suppressAutoHyphens/>
        <w:spacing w:after="0"/>
        <w:jc w:val="both"/>
        <w:textAlignment w:val="baseline"/>
        <w:rPr>
          <w:rFonts w:ascii="Times New Roman" w:hAnsi="Times New Roman" w:cs="Times New Roman"/>
          <w:sz w:val="18"/>
          <w:szCs w:val="18"/>
        </w:rPr>
      </w:pPr>
      <w:r w:rsidRPr="008B2F11">
        <w:rPr>
          <w:rFonts w:ascii="Times New Roman" w:hAnsi="Times New Roman" w:cs="Times New Roman"/>
          <w:sz w:val="18"/>
          <w:szCs w:val="18"/>
        </w:rPr>
        <w:t xml:space="preserve">Глава сельсовета                                                                                 </w:t>
      </w:r>
      <w:r w:rsidR="00D94759">
        <w:rPr>
          <w:rFonts w:ascii="Times New Roman" w:hAnsi="Times New Roman" w:cs="Times New Roman"/>
          <w:sz w:val="18"/>
          <w:szCs w:val="18"/>
        </w:rPr>
        <w:t xml:space="preserve">                                                                                      </w:t>
      </w:r>
      <w:r w:rsidRPr="008B2F11">
        <w:rPr>
          <w:rFonts w:ascii="Times New Roman" w:hAnsi="Times New Roman" w:cs="Times New Roman"/>
          <w:sz w:val="18"/>
          <w:szCs w:val="18"/>
        </w:rPr>
        <w:t xml:space="preserve">С.Н.Бисяева                         </w:t>
      </w:r>
    </w:p>
    <w:p w:rsidR="00C87599" w:rsidRPr="008B2F11" w:rsidRDefault="00C87599" w:rsidP="00C87599">
      <w:pPr>
        <w:shd w:val="clear" w:color="auto" w:fill="FFFFFF"/>
        <w:spacing w:after="0" w:line="240" w:lineRule="auto"/>
        <w:ind w:left="4389" w:firstLine="57"/>
        <w:jc w:val="right"/>
        <w:rPr>
          <w:rFonts w:ascii="Times New Roman" w:hAnsi="Times New Roman" w:cs="Times New Roman"/>
          <w:spacing w:val="11"/>
          <w:sz w:val="18"/>
          <w:szCs w:val="18"/>
        </w:rPr>
      </w:pPr>
    </w:p>
    <w:p w:rsidR="00C87599" w:rsidRPr="008B2F11" w:rsidRDefault="00C87599" w:rsidP="00C87599">
      <w:pPr>
        <w:shd w:val="clear" w:color="auto" w:fill="FFFFFF"/>
        <w:spacing w:after="0" w:line="240" w:lineRule="auto"/>
        <w:ind w:left="4389" w:firstLine="57"/>
        <w:jc w:val="right"/>
        <w:rPr>
          <w:rFonts w:ascii="Times New Roman" w:hAnsi="Times New Roman" w:cs="Times New Roman"/>
          <w:spacing w:val="11"/>
          <w:sz w:val="18"/>
          <w:szCs w:val="18"/>
        </w:rPr>
      </w:pPr>
    </w:p>
    <w:p w:rsidR="00C87599" w:rsidRPr="008B2F11" w:rsidRDefault="00C87599" w:rsidP="00C87599">
      <w:pPr>
        <w:shd w:val="clear" w:color="auto" w:fill="FFFFFF"/>
        <w:spacing w:after="0" w:line="240" w:lineRule="auto"/>
        <w:ind w:left="4389" w:firstLine="57"/>
        <w:jc w:val="right"/>
        <w:rPr>
          <w:rFonts w:ascii="Times New Roman" w:hAnsi="Times New Roman" w:cs="Times New Roman"/>
          <w:spacing w:val="11"/>
          <w:sz w:val="18"/>
          <w:szCs w:val="18"/>
        </w:rPr>
      </w:pPr>
    </w:p>
    <w:p w:rsidR="00C87599" w:rsidRPr="008B2F11" w:rsidRDefault="00C87599" w:rsidP="00D94759">
      <w:pPr>
        <w:shd w:val="clear" w:color="auto" w:fill="FFFFFF"/>
        <w:spacing w:after="0" w:line="240" w:lineRule="auto"/>
        <w:ind w:left="4389" w:firstLine="57"/>
        <w:jc w:val="right"/>
        <w:rPr>
          <w:rFonts w:ascii="Times New Roman" w:hAnsi="Times New Roman" w:cs="Times New Roman"/>
          <w:spacing w:val="11"/>
          <w:sz w:val="18"/>
          <w:szCs w:val="18"/>
        </w:rPr>
      </w:pPr>
      <w:r w:rsidRPr="008B2F11">
        <w:rPr>
          <w:rFonts w:ascii="Times New Roman" w:hAnsi="Times New Roman" w:cs="Times New Roman"/>
          <w:spacing w:val="11"/>
          <w:sz w:val="18"/>
          <w:szCs w:val="18"/>
        </w:rPr>
        <w:t>Приложение</w:t>
      </w:r>
    </w:p>
    <w:p w:rsidR="00C87599" w:rsidRPr="008B2F11" w:rsidRDefault="00C87599" w:rsidP="00D94759">
      <w:pPr>
        <w:shd w:val="clear" w:color="auto" w:fill="FFFFFF"/>
        <w:spacing w:after="0" w:line="240" w:lineRule="auto"/>
        <w:ind w:left="4389" w:firstLine="57"/>
        <w:jc w:val="right"/>
        <w:rPr>
          <w:rFonts w:ascii="Times New Roman" w:hAnsi="Times New Roman" w:cs="Times New Roman"/>
          <w:spacing w:val="11"/>
          <w:sz w:val="18"/>
          <w:szCs w:val="18"/>
        </w:rPr>
      </w:pPr>
      <w:r w:rsidRPr="008B2F11">
        <w:rPr>
          <w:rFonts w:ascii="Times New Roman" w:hAnsi="Times New Roman" w:cs="Times New Roman"/>
          <w:spacing w:val="11"/>
          <w:sz w:val="18"/>
          <w:szCs w:val="18"/>
        </w:rPr>
        <w:t> к постановлению администрации</w:t>
      </w:r>
    </w:p>
    <w:p w:rsidR="00C87599" w:rsidRPr="008B2F11" w:rsidRDefault="00C87599" w:rsidP="00D94759">
      <w:pPr>
        <w:shd w:val="clear" w:color="auto" w:fill="FFFFFF"/>
        <w:spacing w:after="0" w:line="240" w:lineRule="auto"/>
        <w:ind w:left="4389" w:firstLine="57"/>
        <w:jc w:val="right"/>
        <w:rPr>
          <w:rFonts w:ascii="Times New Roman" w:hAnsi="Times New Roman" w:cs="Times New Roman"/>
          <w:spacing w:val="11"/>
          <w:sz w:val="18"/>
          <w:szCs w:val="18"/>
        </w:rPr>
      </w:pPr>
      <w:r w:rsidRPr="008B2F11">
        <w:rPr>
          <w:rFonts w:ascii="Times New Roman" w:hAnsi="Times New Roman" w:cs="Times New Roman"/>
          <w:spacing w:val="11"/>
          <w:sz w:val="18"/>
          <w:szCs w:val="18"/>
        </w:rPr>
        <w:t>муниципального образования</w:t>
      </w:r>
    </w:p>
    <w:p w:rsidR="00C87599" w:rsidRPr="008B2F11" w:rsidRDefault="00C87599" w:rsidP="00D94759">
      <w:pPr>
        <w:shd w:val="clear" w:color="auto" w:fill="FFFFFF"/>
        <w:spacing w:after="0" w:line="240" w:lineRule="auto"/>
        <w:ind w:left="4389" w:firstLine="57"/>
        <w:jc w:val="right"/>
        <w:rPr>
          <w:rFonts w:ascii="Times New Roman" w:hAnsi="Times New Roman" w:cs="Times New Roman"/>
          <w:spacing w:val="11"/>
          <w:sz w:val="18"/>
          <w:szCs w:val="18"/>
        </w:rPr>
      </w:pPr>
      <w:r w:rsidRPr="008B2F11">
        <w:rPr>
          <w:rFonts w:ascii="Times New Roman" w:hAnsi="Times New Roman" w:cs="Times New Roman"/>
          <w:spacing w:val="11"/>
          <w:sz w:val="18"/>
          <w:szCs w:val="18"/>
        </w:rPr>
        <w:t>Новоюласенский сельсовет</w:t>
      </w:r>
    </w:p>
    <w:p w:rsidR="00C87599" w:rsidRPr="008B2F11" w:rsidRDefault="00C87599" w:rsidP="00D94759">
      <w:pPr>
        <w:shd w:val="clear" w:color="auto" w:fill="FFFFFF"/>
        <w:spacing w:after="0" w:line="240" w:lineRule="auto"/>
        <w:ind w:left="4389" w:firstLine="57"/>
        <w:jc w:val="right"/>
        <w:rPr>
          <w:rFonts w:ascii="Times New Roman" w:hAnsi="Times New Roman" w:cs="Times New Roman"/>
          <w:spacing w:val="11"/>
          <w:sz w:val="18"/>
          <w:szCs w:val="18"/>
        </w:rPr>
      </w:pPr>
      <w:r w:rsidRPr="008B2F11">
        <w:rPr>
          <w:rFonts w:ascii="Times New Roman" w:hAnsi="Times New Roman" w:cs="Times New Roman"/>
          <w:spacing w:val="11"/>
          <w:sz w:val="18"/>
          <w:szCs w:val="18"/>
        </w:rPr>
        <w:t xml:space="preserve">                  от07.02.2025 №13 -п</w:t>
      </w:r>
    </w:p>
    <w:p w:rsidR="00C87599" w:rsidRPr="008B2F11" w:rsidRDefault="00C87599" w:rsidP="00D94759">
      <w:pPr>
        <w:shd w:val="clear" w:color="auto" w:fill="FFFFFF"/>
        <w:spacing w:after="0" w:line="240" w:lineRule="auto"/>
        <w:jc w:val="right"/>
        <w:rPr>
          <w:rFonts w:ascii="Times New Roman" w:hAnsi="Times New Roman" w:cs="Times New Roman"/>
          <w:spacing w:val="11"/>
          <w:sz w:val="18"/>
          <w:szCs w:val="18"/>
        </w:rPr>
      </w:pPr>
      <w:r w:rsidRPr="008B2F11">
        <w:rPr>
          <w:rFonts w:ascii="Times New Roman" w:hAnsi="Times New Roman" w:cs="Times New Roman"/>
          <w:spacing w:val="11"/>
          <w:sz w:val="18"/>
          <w:szCs w:val="18"/>
        </w:rPr>
        <w:t xml:space="preserve">                                                                             </w:t>
      </w:r>
    </w:p>
    <w:p w:rsidR="00C87599" w:rsidRPr="008B2F11" w:rsidRDefault="00C87599" w:rsidP="00C87599">
      <w:pPr>
        <w:shd w:val="clear" w:color="auto" w:fill="FFFFFF"/>
        <w:spacing w:after="0" w:line="240" w:lineRule="auto"/>
        <w:rPr>
          <w:rFonts w:ascii="Times New Roman" w:hAnsi="Times New Roman" w:cs="Times New Roman"/>
          <w:spacing w:val="11"/>
          <w:sz w:val="18"/>
          <w:szCs w:val="18"/>
        </w:rPr>
      </w:pPr>
      <w:r w:rsidRPr="008B2F11">
        <w:rPr>
          <w:rFonts w:ascii="Times New Roman" w:hAnsi="Times New Roman" w:cs="Times New Roman"/>
          <w:spacing w:val="11"/>
          <w:sz w:val="18"/>
          <w:szCs w:val="18"/>
        </w:rPr>
        <w:t>          </w:t>
      </w:r>
    </w:p>
    <w:p w:rsidR="00C87599" w:rsidRPr="008B2F11" w:rsidRDefault="00C87599" w:rsidP="00C87599">
      <w:pPr>
        <w:shd w:val="clear" w:color="auto" w:fill="FFFFFF"/>
        <w:spacing w:after="0" w:line="240" w:lineRule="auto"/>
        <w:jc w:val="center"/>
        <w:rPr>
          <w:rFonts w:ascii="Times New Roman" w:hAnsi="Times New Roman" w:cs="Times New Roman"/>
          <w:b/>
          <w:bCs/>
          <w:spacing w:val="11"/>
          <w:sz w:val="18"/>
          <w:szCs w:val="18"/>
        </w:rPr>
      </w:pPr>
      <w:r w:rsidRPr="008B2F11">
        <w:rPr>
          <w:rFonts w:ascii="Times New Roman" w:hAnsi="Times New Roman" w:cs="Times New Roman"/>
          <w:b/>
          <w:bCs/>
          <w:spacing w:val="11"/>
          <w:sz w:val="18"/>
          <w:szCs w:val="18"/>
        </w:rPr>
        <w:t>Муниципальная   программа</w:t>
      </w:r>
    </w:p>
    <w:p w:rsidR="00C87599" w:rsidRPr="008B2F11" w:rsidRDefault="00C87599" w:rsidP="00C87599">
      <w:pPr>
        <w:shd w:val="clear" w:color="auto" w:fill="FFFFFF"/>
        <w:spacing w:after="0" w:line="240" w:lineRule="auto"/>
        <w:jc w:val="center"/>
        <w:rPr>
          <w:rFonts w:ascii="Times New Roman" w:hAnsi="Times New Roman" w:cs="Times New Roman"/>
          <w:b/>
          <w:bCs/>
          <w:spacing w:val="11"/>
          <w:sz w:val="18"/>
          <w:szCs w:val="18"/>
        </w:rPr>
      </w:pPr>
      <w:r w:rsidRPr="008B2F11">
        <w:rPr>
          <w:rFonts w:ascii="Times New Roman" w:hAnsi="Times New Roman" w:cs="Times New Roman"/>
          <w:b/>
          <w:bCs/>
          <w:spacing w:val="11"/>
          <w:sz w:val="18"/>
          <w:szCs w:val="18"/>
        </w:rPr>
        <w:t>«</w:t>
      </w:r>
      <w:r w:rsidRPr="008B2F11">
        <w:rPr>
          <w:rFonts w:ascii="Times New Roman" w:hAnsi="Times New Roman" w:cs="Times New Roman"/>
          <w:b/>
          <w:sz w:val="18"/>
          <w:szCs w:val="18"/>
        </w:rPr>
        <w:t xml:space="preserve">Комплексное развитие жилищно-коммунальной инфраструктуры </w:t>
      </w:r>
      <w:r w:rsidRPr="008B2F11">
        <w:rPr>
          <w:rFonts w:ascii="Times New Roman" w:hAnsi="Times New Roman" w:cs="Times New Roman"/>
          <w:sz w:val="18"/>
          <w:szCs w:val="18"/>
        </w:rPr>
        <w:t xml:space="preserve">и </w:t>
      </w:r>
      <w:r w:rsidRPr="008B2F11">
        <w:rPr>
          <w:rFonts w:ascii="Times New Roman" w:hAnsi="Times New Roman" w:cs="Times New Roman"/>
          <w:b/>
          <w:sz w:val="18"/>
          <w:szCs w:val="18"/>
        </w:rPr>
        <w:t xml:space="preserve">повышения уровня благоустройства  на территориимуниципального образования Новоюласенскийсельсовет </w:t>
      </w:r>
      <w:r w:rsidRPr="008B2F11">
        <w:rPr>
          <w:rFonts w:ascii="Times New Roman" w:hAnsi="Times New Roman" w:cs="Times New Roman"/>
          <w:b/>
          <w:spacing w:val="11"/>
          <w:sz w:val="18"/>
          <w:szCs w:val="18"/>
        </w:rPr>
        <w:t>Красногвардейского района Оренбургской области"</w:t>
      </w:r>
    </w:p>
    <w:p w:rsidR="00C87599" w:rsidRPr="00D94759" w:rsidRDefault="00C87599" w:rsidP="00D94759">
      <w:pPr>
        <w:shd w:val="clear" w:color="auto" w:fill="FFFFFF"/>
        <w:spacing w:after="0" w:line="240" w:lineRule="auto"/>
        <w:rPr>
          <w:rFonts w:ascii="Times New Roman" w:hAnsi="Times New Roman" w:cs="Times New Roman"/>
          <w:b/>
          <w:bCs/>
          <w:spacing w:val="11"/>
          <w:sz w:val="18"/>
          <w:szCs w:val="18"/>
        </w:rPr>
      </w:pPr>
    </w:p>
    <w:p w:rsidR="00C87599" w:rsidRPr="008B2F11" w:rsidRDefault="00C87599" w:rsidP="00C87599">
      <w:pPr>
        <w:shd w:val="clear" w:color="auto" w:fill="FFFFFF"/>
        <w:spacing w:after="0" w:line="240" w:lineRule="auto"/>
        <w:jc w:val="center"/>
        <w:rPr>
          <w:rFonts w:ascii="Times New Roman" w:hAnsi="Times New Roman" w:cs="Times New Roman"/>
          <w:b/>
          <w:sz w:val="18"/>
          <w:szCs w:val="18"/>
        </w:rPr>
      </w:pPr>
      <w:r w:rsidRPr="008B2F11">
        <w:rPr>
          <w:rFonts w:ascii="Times New Roman" w:hAnsi="Times New Roman" w:cs="Times New Roman"/>
          <w:b/>
          <w:sz w:val="18"/>
          <w:szCs w:val="18"/>
        </w:rPr>
        <w:t>Паспорт</w:t>
      </w:r>
    </w:p>
    <w:p w:rsidR="00C87599" w:rsidRPr="008B2F11" w:rsidRDefault="00C87599" w:rsidP="00C87599">
      <w:pPr>
        <w:spacing w:after="0" w:line="240" w:lineRule="auto"/>
        <w:jc w:val="center"/>
        <w:rPr>
          <w:rFonts w:ascii="Times New Roman" w:hAnsi="Times New Roman" w:cs="Times New Roman"/>
          <w:b/>
          <w:sz w:val="18"/>
          <w:szCs w:val="18"/>
        </w:rPr>
      </w:pPr>
      <w:r w:rsidRPr="008B2F11">
        <w:rPr>
          <w:rFonts w:ascii="Times New Roman" w:hAnsi="Times New Roman" w:cs="Times New Roman"/>
          <w:b/>
          <w:sz w:val="18"/>
          <w:szCs w:val="18"/>
        </w:rPr>
        <w:t xml:space="preserve">муниципальной программы«Комплексное развитие жилищно-коммунальной инфраструктуры и повышения уровня благоустройства  на территориимуниципального образования Новоюласенский сельсовет </w:t>
      </w:r>
      <w:r w:rsidRPr="008B2F11">
        <w:rPr>
          <w:rFonts w:ascii="Times New Roman" w:hAnsi="Times New Roman" w:cs="Times New Roman"/>
          <w:b/>
          <w:spacing w:val="11"/>
          <w:sz w:val="18"/>
          <w:szCs w:val="18"/>
        </w:rPr>
        <w:t>Красногвардейского района Оренбургской области</w:t>
      </w:r>
      <w:r w:rsidRPr="008B2F11">
        <w:rPr>
          <w:rFonts w:ascii="Times New Roman" w:hAnsi="Times New Roman" w:cs="Times New Roman"/>
          <w:b/>
          <w:sz w:val="18"/>
          <w:szCs w:val="18"/>
        </w:rPr>
        <w:t>» (далее -  Программа)</w:t>
      </w:r>
    </w:p>
    <w:p w:rsidR="00C87599" w:rsidRPr="008B2F11" w:rsidRDefault="00C87599" w:rsidP="00C87599">
      <w:pPr>
        <w:spacing w:after="0" w:line="240" w:lineRule="auto"/>
        <w:jc w:val="center"/>
        <w:rPr>
          <w:rFonts w:ascii="Times New Roman" w:hAnsi="Times New Roman" w:cs="Times New Roman"/>
          <w:b/>
          <w:sz w:val="18"/>
          <w:szCs w:val="18"/>
        </w:rPr>
      </w:pPr>
    </w:p>
    <w:tbl>
      <w:tblPr>
        <w:tblW w:w="10176" w:type="dxa"/>
        <w:jc w:val="center"/>
        <w:tblLayout w:type="fixed"/>
        <w:tblCellMar>
          <w:left w:w="70" w:type="dxa"/>
          <w:right w:w="70" w:type="dxa"/>
        </w:tblCellMar>
        <w:tblLook w:val="04A0"/>
      </w:tblPr>
      <w:tblGrid>
        <w:gridCol w:w="2977"/>
        <w:gridCol w:w="7199"/>
      </w:tblGrid>
      <w:tr w:rsidR="00C87599" w:rsidRPr="008B2F11" w:rsidTr="00D94759">
        <w:trPr>
          <w:trHeight w:val="360"/>
          <w:jc w:val="center"/>
        </w:trPr>
        <w:tc>
          <w:tcPr>
            <w:tcW w:w="2977"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Ответственный исполнитель муниципальной программы</w:t>
            </w:r>
          </w:p>
        </w:tc>
        <w:tc>
          <w:tcPr>
            <w:tcW w:w="7199"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pStyle w:val="af"/>
              <w:jc w:val="both"/>
              <w:rPr>
                <w:sz w:val="18"/>
                <w:szCs w:val="18"/>
              </w:rPr>
            </w:pPr>
            <w:r w:rsidRPr="008B2F11">
              <w:rPr>
                <w:sz w:val="18"/>
                <w:szCs w:val="18"/>
              </w:rPr>
              <w:t>Администрация муниципального образования Новоюласенский сельсовет Красногвардейского района Оренбургской области</w:t>
            </w:r>
          </w:p>
        </w:tc>
      </w:tr>
      <w:tr w:rsidR="00C87599" w:rsidRPr="008B2F11" w:rsidTr="00D94759">
        <w:trPr>
          <w:trHeight w:val="603"/>
          <w:jc w:val="center"/>
        </w:trPr>
        <w:tc>
          <w:tcPr>
            <w:tcW w:w="2977"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 xml:space="preserve">Период реализации муниципальной программы   </w:t>
            </w:r>
          </w:p>
        </w:tc>
        <w:tc>
          <w:tcPr>
            <w:tcW w:w="7199"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pStyle w:val="ConsPlusNormal"/>
              <w:widowControl/>
              <w:snapToGrid w:val="0"/>
              <w:jc w:val="both"/>
              <w:rPr>
                <w:sz w:val="18"/>
                <w:szCs w:val="18"/>
              </w:rPr>
            </w:pPr>
            <w:r w:rsidRPr="008B2F11">
              <w:rPr>
                <w:sz w:val="18"/>
                <w:szCs w:val="18"/>
              </w:rPr>
              <w:t>2024 - 2030 гг.</w:t>
            </w:r>
          </w:p>
        </w:tc>
      </w:tr>
      <w:tr w:rsidR="00C87599" w:rsidRPr="008B2F11" w:rsidTr="00D94759">
        <w:trPr>
          <w:trHeight w:val="980"/>
          <w:jc w:val="center"/>
        </w:trPr>
        <w:tc>
          <w:tcPr>
            <w:tcW w:w="2977"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Цель (цели) муниципальной программы</w:t>
            </w:r>
            <w:r w:rsidRPr="008B2F11">
              <w:rPr>
                <w:sz w:val="18"/>
                <w:szCs w:val="18"/>
              </w:rPr>
              <w:br/>
            </w:r>
          </w:p>
        </w:tc>
        <w:tc>
          <w:tcPr>
            <w:tcW w:w="7199"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1.</w:t>
            </w:r>
            <w:r w:rsidRPr="008B2F11">
              <w:rPr>
                <w:rFonts w:ascii="Times New Roman" w:hAnsi="Times New Roman" w:cs="Times New Roman"/>
                <w:sz w:val="18"/>
                <w:szCs w:val="18"/>
              </w:rPr>
              <w:tab/>
              <w:t>обеспечение устойчивого функционирования систем коммунального хозяйства;</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2.</w:t>
            </w:r>
            <w:r w:rsidRPr="008B2F11">
              <w:rPr>
                <w:rFonts w:ascii="Times New Roman" w:hAnsi="Times New Roman" w:cs="Times New Roman"/>
                <w:sz w:val="18"/>
                <w:szCs w:val="18"/>
              </w:rPr>
              <w:tab/>
              <w:t>комплексное решение проблем благоустройства территории поселения.</w:t>
            </w:r>
          </w:p>
        </w:tc>
      </w:tr>
      <w:tr w:rsidR="00C87599" w:rsidRPr="008B2F11" w:rsidTr="00D94759">
        <w:trPr>
          <w:trHeight w:val="480"/>
          <w:jc w:val="center"/>
        </w:trPr>
        <w:tc>
          <w:tcPr>
            <w:tcW w:w="2977"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Показатели муниципальной программы</w:t>
            </w:r>
          </w:p>
        </w:tc>
        <w:tc>
          <w:tcPr>
            <w:tcW w:w="7199"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autoSpaceDE w:val="0"/>
              <w:spacing w:after="0" w:line="200" w:lineRule="atLeast"/>
              <w:jc w:val="both"/>
              <w:rPr>
                <w:rFonts w:ascii="Times New Roman" w:hAnsi="Times New Roman" w:cs="Times New Roman"/>
                <w:sz w:val="18"/>
                <w:szCs w:val="18"/>
                <w:lang w:eastAsia="ar-SA"/>
              </w:rPr>
            </w:pPr>
            <w:r w:rsidRPr="008B2F11">
              <w:rPr>
                <w:rFonts w:ascii="Times New Roman" w:hAnsi="Times New Roman" w:cs="Times New Roman"/>
                <w:sz w:val="18"/>
                <w:szCs w:val="18"/>
                <w:lang w:eastAsia="ar-SA"/>
              </w:rPr>
              <w:t>- доля отремонтированных объектов коммунальной инфраструктуры;</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lang w:eastAsia="en-US"/>
              </w:rPr>
              <w:t>- п</w:t>
            </w:r>
            <w:r w:rsidRPr="008B2F11">
              <w:rPr>
                <w:rFonts w:ascii="Times New Roman" w:hAnsi="Times New Roman" w:cs="Times New Roman"/>
                <w:sz w:val="18"/>
                <w:szCs w:val="18"/>
              </w:rPr>
              <w:t>лощадь благоустройства территории муниципального образования Новоюласенский сельсовет;</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lang w:eastAsia="ar-SA"/>
              </w:rPr>
              <w:t xml:space="preserve">- </w:t>
            </w:r>
            <w:r w:rsidRPr="008B2F11">
              <w:rPr>
                <w:rFonts w:ascii="Times New Roman" w:hAnsi="Times New Roman" w:cs="Times New Roman"/>
                <w:sz w:val="18"/>
                <w:szCs w:val="18"/>
              </w:rPr>
              <w:t>количество отремонтированных и реконструированных памятников и обелисков;</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количество обустроенных детских площадок, спортивных площадок и зон отдыха;</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содержание имеющихся зеленых насаждений (садов, клумб, цветников) на территории поселения;</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площадь обкошенной территории поселения от сорной растительности;</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количество отремонтированных и благоустроенных мест массового захоронения (курганы, братские могилы и т.д);</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количество обустроенных площадок ТКО;</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протяженность расчищенной территории мест складирования ТБО;</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t xml:space="preserve">- доля жителей, вовлеченных в процесс выбора проекта развития общественной инфраструктуры, основанных на местных инициативах, в общей численности жителей населенного пункта, на территории которого осуществляется процесс выбора проектов развития общественной инфраструктуры, основанных на местных инициативах; </w:t>
            </w:r>
          </w:p>
          <w:p w:rsidR="00C87599" w:rsidRPr="008B2F11" w:rsidRDefault="00C87599" w:rsidP="00C87599">
            <w:pPr>
              <w:autoSpaceDE w:val="0"/>
              <w:spacing w:after="0" w:line="200" w:lineRule="atLeast"/>
              <w:jc w:val="both"/>
              <w:rPr>
                <w:rFonts w:ascii="Times New Roman" w:hAnsi="Times New Roman" w:cs="Times New Roman"/>
                <w:sz w:val="18"/>
                <w:szCs w:val="18"/>
              </w:rPr>
            </w:pPr>
            <w:r w:rsidRPr="008B2F11">
              <w:rPr>
                <w:rFonts w:ascii="Times New Roman" w:hAnsi="Times New Roman" w:cs="Times New Roman"/>
                <w:sz w:val="18"/>
                <w:szCs w:val="18"/>
              </w:rPr>
              <w:lastRenderedPageBreak/>
              <w:t xml:space="preserve">- количество реализованных проектов развития общественной инфраструктуры, основанных на местных инициативах. </w:t>
            </w:r>
          </w:p>
        </w:tc>
      </w:tr>
      <w:tr w:rsidR="00C87599" w:rsidRPr="008B2F11" w:rsidTr="00D94759">
        <w:trPr>
          <w:trHeight w:val="840"/>
          <w:jc w:val="center"/>
        </w:trPr>
        <w:tc>
          <w:tcPr>
            <w:tcW w:w="2977" w:type="dxa"/>
            <w:tcBorders>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lastRenderedPageBreak/>
              <w:t>Объемы бюджетных ассигнований муниципальной программы, в том числе по годам реализации</w:t>
            </w:r>
          </w:p>
        </w:tc>
        <w:tc>
          <w:tcPr>
            <w:tcW w:w="7199" w:type="dxa"/>
            <w:tcBorders>
              <w:left w:val="single" w:sz="4" w:space="0" w:color="000000"/>
              <w:bottom w:val="single" w:sz="4" w:space="0" w:color="000000"/>
              <w:right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Предполагаемое финансирование в объеме 2241,4 тыс.руб.,в том числе:</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2024 год – 551,2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2025 год – 1531,9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2026 год – 121,1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2027 год – 9,3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2028 год  - 9,3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2029 год – 9,3 тыс. руб.</w:t>
            </w:r>
          </w:p>
          <w:p w:rsidR="00C87599" w:rsidRPr="008B2F11" w:rsidRDefault="00C87599" w:rsidP="00C87599">
            <w:pPr>
              <w:pStyle w:val="ConsPlusNormal"/>
              <w:widowControl/>
              <w:snapToGrid w:val="0"/>
              <w:jc w:val="both"/>
              <w:rPr>
                <w:sz w:val="18"/>
                <w:szCs w:val="18"/>
              </w:rPr>
            </w:pPr>
            <w:r w:rsidRPr="008B2F11">
              <w:rPr>
                <w:sz w:val="18"/>
                <w:szCs w:val="18"/>
              </w:rPr>
              <w:t>2030 год – 9,3 тыс. руб.</w:t>
            </w:r>
          </w:p>
        </w:tc>
      </w:tr>
      <w:tr w:rsidR="00C87599" w:rsidRPr="008B2F11" w:rsidTr="00D94759">
        <w:trPr>
          <w:trHeight w:val="720"/>
          <w:jc w:val="center"/>
        </w:trPr>
        <w:tc>
          <w:tcPr>
            <w:tcW w:w="2977"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Влияние на достижение национальных целей развития Российской Федерации</w:t>
            </w:r>
          </w:p>
        </w:tc>
        <w:tc>
          <w:tcPr>
            <w:tcW w:w="7199"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pStyle w:val="ConsPlusNormal"/>
              <w:widowControl/>
              <w:snapToGrid w:val="0"/>
              <w:jc w:val="both"/>
              <w:rPr>
                <w:sz w:val="18"/>
                <w:szCs w:val="18"/>
              </w:rPr>
            </w:pPr>
            <w:r w:rsidRPr="008B2F11">
              <w:rPr>
                <w:sz w:val="18"/>
                <w:szCs w:val="18"/>
              </w:rPr>
              <w:t>-</w:t>
            </w:r>
          </w:p>
        </w:tc>
      </w:tr>
      <w:tr w:rsidR="00C87599" w:rsidRPr="008B2F11" w:rsidTr="00D94759">
        <w:trPr>
          <w:trHeight w:val="600"/>
          <w:jc w:val="center"/>
        </w:trPr>
        <w:tc>
          <w:tcPr>
            <w:tcW w:w="2977"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pStyle w:val="ConsPlusNormal"/>
              <w:widowControl/>
              <w:snapToGrid w:val="0"/>
              <w:rPr>
                <w:sz w:val="18"/>
                <w:szCs w:val="18"/>
              </w:rPr>
            </w:pPr>
            <w:r w:rsidRPr="008B2F11">
              <w:rPr>
                <w:sz w:val="18"/>
                <w:szCs w:val="18"/>
              </w:rPr>
              <w:t>Связь с иными муниципальными программами</w:t>
            </w:r>
          </w:p>
        </w:tc>
        <w:tc>
          <w:tcPr>
            <w:tcW w:w="7199"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pStyle w:val="ConsPlusNormal"/>
              <w:widowControl/>
              <w:snapToGrid w:val="0"/>
              <w:jc w:val="both"/>
              <w:rPr>
                <w:sz w:val="18"/>
                <w:szCs w:val="18"/>
              </w:rPr>
            </w:pPr>
            <w:r w:rsidRPr="008B2F11">
              <w:rPr>
                <w:sz w:val="18"/>
                <w:szCs w:val="18"/>
              </w:rPr>
              <w:t>-</w:t>
            </w:r>
          </w:p>
        </w:tc>
      </w:tr>
    </w:tbl>
    <w:p w:rsidR="00C87599" w:rsidRPr="008B2F11" w:rsidRDefault="00C87599" w:rsidP="00C87599">
      <w:pPr>
        <w:spacing w:after="0" w:line="200" w:lineRule="atLeast"/>
        <w:jc w:val="center"/>
        <w:rPr>
          <w:rFonts w:ascii="Times New Roman" w:hAnsi="Times New Roman" w:cs="Times New Roman"/>
          <w:b/>
          <w:sz w:val="18"/>
          <w:szCs w:val="18"/>
        </w:rPr>
      </w:pPr>
    </w:p>
    <w:p w:rsidR="00C87599" w:rsidRPr="008B2F11" w:rsidRDefault="00C87599" w:rsidP="00C87599">
      <w:pPr>
        <w:spacing w:after="0" w:line="200" w:lineRule="atLeast"/>
        <w:jc w:val="center"/>
        <w:rPr>
          <w:sz w:val="18"/>
          <w:szCs w:val="18"/>
        </w:rPr>
      </w:pPr>
      <w:r w:rsidRPr="008B2F11">
        <w:rPr>
          <w:rFonts w:ascii="Times New Roman" w:hAnsi="Times New Roman" w:cs="Times New Roman"/>
          <w:b/>
          <w:sz w:val="18"/>
          <w:szCs w:val="18"/>
        </w:rPr>
        <w:t xml:space="preserve">1.Характеристика существующего состояния систем коммунальной инфраструктуры </w:t>
      </w:r>
    </w:p>
    <w:p w:rsidR="00C87599" w:rsidRPr="008B2F11" w:rsidRDefault="00C87599" w:rsidP="00C87599">
      <w:pPr>
        <w:spacing w:after="0" w:line="200" w:lineRule="atLeast"/>
        <w:jc w:val="center"/>
        <w:rPr>
          <w:sz w:val="18"/>
          <w:szCs w:val="18"/>
        </w:rPr>
      </w:pPr>
    </w:p>
    <w:p w:rsidR="00C87599" w:rsidRPr="008B2F11" w:rsidRDefault="00C87599" w:rsidP="00C87599">
      <w:pPr>
        <w:spacing w:after="0" w:line="240" w:lineRule="auto"/>
        <w:ind w:firstLine="709"/>
        <w:jc w:val="both"/>
        <w:rPr>
          <w:sz w:val="18"/>
          <w:szCs w:val="18"/>
        </w:rPr>
      </w:pPr>
      <w:r w:rsidRPr="008B2F11">
        <w:rPr>
          <w:rFonts w:ascii="Times New Roman" w:hAnsi="Times New Roman" w:cs="Times New Roman"/>
          <w:sz w:val="18"/>
          <w:szCs w:val="18"/>
        </w:rPr>
        <w:t>Водоснабжение в Новоюласенском сельсовете осуществляется от одной артезианской скважины, находящейся в с. Новоюласка, а также из личных скважин и колодцев. Объем водопотребления составляет 0,22 м.куб. в сутки.</w:t>
      </w:r>
    </w:p>
    <w:p w:rsidR="00C87599" w:rsidRPr="008B2F11" w:rsidRDefault="00C87599" w:rsidP="00C87599">
      <w:pPr>
        <w:spacing w:after="0" w:line="240" w:lineRule="auto"/>
        <w:ind w:firstLine="709"/>
        <w:rPr>
          <w:sz w:val="18"/>
          <w:szCs w:val="18"/>
        </w:rPr>
      </w:pPr>
      <w:r w:rsidRPr="008B2F11">
        <w:rPr>
          <w:rFonts w:ascii="Times New Roman" w:hAnsi="Times New Roman" w:cs="Times New Roman"/>
          <w:sz w:val="18"/>
          <w:szCs w:val="18"/>
        </w:rPr>
        <w:t xml:space="preserve">       скважина №1 -производительность -10м.3м./час, насос ЭЦВ-6-80</w:t>
      </w:r>
    </w:p>
    <w:p w:rsidR="00C87599" w:rsidRPr="008B2F11" w:rsidRDefault="00C87599" w:rsidP="00C87599">
      <w:pPr>
        <w:spacing w:after="0" w:line="240" w:lineRule="auto"/>
        <w:ind w:firstLine="709"/>
        <w:jc w:val="both"/>
        <w:rPr>
          <w:sz w:val="18"/>
          <w:szCs w:val="18"/>
        </w:rPr>
      </w:pPr>
      <w:r w:rsidRPr="008B2F11">
        <w:rPr>
          <w:rFonts w:ascii="Times New Roman" w:hAnsi="Times New Roman" w:cs="Times New Roman"/>
          <w:sz w:val="18"/>
          <w:szCs w:val="18"/>
        </w:rPr>
        <w:t>Протяженность водопроводной сети составляет  5278, имеется резервуар воды на водозаборе, емкостью 120 м.куб. Водопроводная сеть жилого фонда представляет собой замкнутую кольцевую систему водопроводных труб диаметром 50-70-110мм. Материал, из которого выполнен водопровод: полиэтилен. Износ водопроводной сети составляет – 0%</w:t>
      </w:r>
    </w:p>
    <w:p w:rsidR="00C87599" w:rsidRPr="008B2F11" w:rsidRDefault="00C87599" w:rsidP="00C87599">
      <w:pPr>
        <w:spacing w:after="0" w:line="240" w:lineRule="auto"/>
        <w:ind w:firstLine="709"/>
        <w:jc w:val="both"/>
        <w:rPr>
          <w:sz w:val="18"/>
          <w:szCs w:val="18"/>
        </w:rPr>
      </w:pPr>
      <w:r w:rsidRPr="008B2F11">
        <w:rPr>
          <w:rFonts w:ascii="Times New Roman" w:hAnsi="Times New Roman" w:cs="Times New Roman"/>
          <w:sz w:val="18"/>
          <w:szCs w:val="18"/>
        </w:rPr>
        <w:t>Теплоснабжение на территории населенных пунктов Новоюласенского сельсовета   осуществляется индивидуальными источниками тепловой энергии и отопительными котельными. Теплоснабжение (отопление и горячее водоснабжение) осуществляется: в с. Новоюласка - в частных и двухквартирных домах   от котлов на газе, горячее водоснабжение - от проточных водонагревателей. Теплоснабжение на территории Новоюласенского сельсовета осуществляется от котельных: 1. Котельная Новоюласинская СОШ мощностью 100КВт; 2. Котельная Новоюласенского Дома культуры мощностью -100КВт; 3.Котельная Новоюласенский  детский сад  мощностью -220КВт, 4. Котельная администрации Новоюласенского сельсовета -80 КВт, индивидуальными бытовыми газовыми и электрическими котлами. Требуется замена устаревшего и изношенного оборудования в котельных Новоюласенского СДК и Администрации Новоюласенского сельсовета.</w:t>
      </w:r>
    </w:p>
    <w:p w:rsidR="00C87599" w:rsidRPr="008B2F11" w:rsidRDefault="00C87599" w:rsidP="00C87599">
      <w:pPr>
        <w:spacing w:after="0" w:line="240" w:lineRule="auto"/>
        <w:rPr>
          <w:sz w:val="18"/>
          <w:szCs w:val="18"/>
        </w:rPr>
      </w:pPr>
      <w:r w:rsidRPr="008B2F11">
        <w:rPr>
          <w:rFonts w:ascii="Times New Roman" w:hAnsi="Times New Roman" w:cs="Times New Roman"/>
          <w:b/>
          <w:sz w:val="18"/>
          <w:szCs w:val="18"/>
        </w:rPr>
        <w:t xml:space="preserve">Водоотведение </w:t>
      </w:r>
    </w:p>
    <w:p w:rsidR="00C87599" w:rsidRPr="008B2F11" w:rsidRDefault="00C87599" w:rsidP="00C87599">
      <w:pPr>
        <w:spacing w:after="0" w:line="240" w:lineRule="auto"/>
        <w:ind w:firstLine="709"/>
        <w:jc w:val="both"/>
        <w:rPr>
          <w:sz w:val="18"/>
          <w:szCs w:val="18"/>
        </w:rPr>
      </w:pPr>
      <w:r w:rsidRPr="008B2F11">
        <w:rPr>
          <w:rFonts w:ascii="Times New Roman" w:hAnsi="Times New Roman" w:cs="Times New Roman"/>
          <w:sz w:val="18"/>
          <w:szCs w:val="18"/>
        </w:rPr>
        <w:t xml:space="preserve"> Централизованной системы канализации на территории Новоюласенского сельсовета не имеется. Слив нечистот осуществляется в личные выгребные ямы.</w:t>
      </w:r>
    </w:p>
    <w:p w:rsidR="00C87599" w:rsidRPr="008B2F11" w:rsidRDefault="00C87599" w:rsidP="00C87599">
      <w:pPr>
        <w:spacing w:after="0" w:line="200" w:lineRule="atLeast"/>
        <w:rPr>
          <w:rFonts w:ascii="Times New Roman" w:hAnsi="Times New Roman" w:cs="Times New Roman"/>
          <w:b/>
          <w:sz w:val="18"/>
          <w:szCs w:val="18"/>
        </w:rPr>
      </w:pPr>
    </w:p>
    <w:tbl>
      <w:tblPr>
        <w:tblW w:w="0" w:type="auto"/>
        <w:jc w:val="center"/>
        <w:tblLayout w:type="fixed"/>
        <w:tblLook w:val="04A0"/>
      </w:tblPr>
      <w:tblGrid>
        <w:gridCol w:w="6573"/>
        <w:gridCol w:w="1559"/>
        <w:gridCol w:w="1984"/>
      </w:tblGrid>
      <w:tr w:rsidR="00C87599" w:rsidRPr="008B2F11" w:rsidTr="00D94759">
        <w:trPr>
          <w:trHeight w:val="213"/>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Показатели</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Ед. изм.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Величина</w:t>
            </w:r>
          </w:p>
        </w:tc>
      </w:tr>
      <w:tr w:rsidR="00C87599" w:rsidRPr="008B2F11" w:rsidTr="00D94759">
        <w:trPr>
          <w:trHeight w:val="389"/>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b/>
                <w:sz w:val="18"/>
                <w:szCs w:val="18"/>
              </w:rPr>
              <w:t>Водоснабжение</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rFonts w:ascii="Times New Roman" w:hAnsi="Times New Roman" w:cs="Times New Roman"/>
                <w:b/>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rFonts w:ascii="Times New Roman" w:hAnsi="Times New Roman" w:cs="Times New Roman"/>
                <w:b/>
                <w:sz w:val="18"/>
                <w:szCs w:val="18"/>
              </w:rPr>
            </w:pPr>
          </w:p>
        </w:tc>
      </w:tr>
      <w:tr w:rsidR="00C87599" w:rsidRPr="008B2F11" w:rsidTr="00D94759">
        <w:trPr>
          <w:trHeight w:val="650"/>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Протяженность водопроводных сетей по всем видам собственности</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Км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5278</w:t>
            </w:r>
          </w:p>
        </w:tc>
      </w:tr>
      <w:tr w:rsidR="00C87599" w:rsidRPr="008B2F11" w:rsidTr="00D94759">
        <w:trPr>
          <w:trHeight w:val="213"/>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 xml:space="preserve">Отпущено холодной воды за год </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тыс. куб. 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10,10</w:t>
            </w:r>
          </w:p>
        </w:tc>
      </w:tr>
      <w:tr w:rsidR="00C87599" w:rsidRPr="008B2F11" w:rsidTr="00D94759">
        <w:trPr>
          <w:trHeight w:val="213"/>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 xml:space="preserve">Отпущено горячей воды за год </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тыс. куб. 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rFonts w:ascii="Times New Roman" w:hAnsi="Times New Roman" w:cs="Times New Roman"/>
                <w:sz w:val="18"/>
                <w:szCs w:val="18"/>
              </w:rPr>
            </w:pPr>
          </w:p>
        </w:tc>
      </w:tr>
      <w:tr w:rsidR="00C87599" w:rsidRPr="008B2F11" w:rsidTr="00D94759">
        <w:trPr>
          <w:trHeight w:val="213"/>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b/>
                <w:sz w:val="18"/>
                <w:szCs w:val="18"/>
              </w:rPr>
              <w:t>Теплоснабжение</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rFonts w:ascii="Times New Roman" w:hAnsi="Times New Roman" w:cs="Times New Roman"/>
                <w:b/>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rFonts w:ascii="Times New Roman" w:hAnsi="Times New Roman" w:cs="Times New Roman"/>
                <w:b/>
                <w:sz w:val="18"/>
                <w:szCs w:val="18"/>
              </w:rPr>
            </w:pPr>
          </w:p>
        </w:tc>
      </w:tr>
      <w:tr w:rsidR="00C87599" w:rsidRPr="008B2F11" w:rsidTr="00D94759">
        <w:trPr>
          <w:trHeight w:val="437"/>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Число источников теплоснабжения на конец года</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ед.</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sz w:val="18"/>
                <w:szCs w:val="18"/>
              </w:rPr>
              <w:t>4</w:t>
            </w:r>
          </w:p>
        </w:tc>
      </w:tr>
      <w:tr w:rsidR="00C87599" w:rsidRPr="008B2F11" w:rsidTr="00D94759">
        <w:trPr>
          <w:trHeight w:val="425"/>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Суммарная мощность источников теплоснабжения</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МВт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500</w:t>
            </w:r>
          </w:p>
        </w:tc>
      </w:tr>
      <w:tr w:rsidR="00C87599" w:rsidRPr="008B2F11" w:rsidTr="00D94759">
        <w:trPr>
          <w:trHeight w:val="650"/>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Протяженность тепловых сетей в двухтрубном исчислении на конец года</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500</w:t>
            </w:r>
          </w:p>
        </w:tc>
      </w:tr>
      <w:tr w:rsidR="00C87599" w:rsidRPr="008B2F11" w:rsidTr="00D94759">
        <w:trPr>
          <w:trHeight w:val="425"/>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Отпущено тепловой энергии потребителям всего</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Гкал</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20388</w:t>
            </w:r>
          </w:p>
        </w:tc>
      </w:tr>
      <w:tr w:rsidR="00C87599" w:rsidRPr="008B2F11" w:rsidTr="00D94759">
        <w:trPr>
          <w:trHeight w:val="213"/>
          <w:jc w:val="center"/>
        </w:trPr>
        <w:tc>
          <w:tcPr>
            <w:tcW w:w="6573"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rPr>
                <w:sz w:val="18"/>
                <w:szCs w:val="18"/>
              </w:rPr>
            </w:pPr>
            <w:r w:rsidRPr="008B2F11">
              <w:rPr>
                <w:rFonts w:ascii="Times New Roman" w:hAnsi="Times New Roman" w:cs="Times New Roman"/>
                <w:sz w:val="18"/>
                <w:szCs w:val="18"/>
              </w:rPr>
              <w:t>Центральные тепловые пункты</w:t>
            </w:r>
          </w:p>
        </w:tc>
        <w:tc>
          <w:tcPr>
            <w:tcW w:w="1559" w:type="dxa"/>
            <w:tcBorders>
              <w:top w:val="single" w:sz="4" w:space="0" w:color="000000"/>
              <w:left w:val="single" w:sz="4" w:space="0" w:color="000000"/>
              <w:bottom w:val="single" w:sz="4" w:space="0" w:color="000000"/>
            </w:tcBorders>
            <w:shd w:val="clear" w:color="auto" w:fill="auto"/>
          </w:tcPr>
          <w:p w:rsidR="00C87599" w:rsidRPr="008B2F11" w:rsidRDefault="00C87599" w:rsidP="00C87599">
            <w:pPr>
              <w:snapToGrid w:val="0"/>
              <w:spacing w:after="0" w:line="200" w:lineRule="atLeast"/>
              <w:jc w:val="center"/>
              <w:rPr>
                <w:sz w:val="18"/>
                <w:szCs w:val="18"/>
              </w:rPr>
            </w:pPr>
            <w:r w:rsidRPr="008B2F11">
              <w:rPr>
                <w:rFonts w:ascii="Times New Roman" w:hAnsi="Times New Roman" w:cs="Times New Roman"/>
                <w:sz w:val="18"/>
                <w:szCs w:val="18"/>
              </w:rPr>
              <w:t>ед.</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87599" w:rsidRPr="008B2F11" w:rsidRDefault="00C87599" w:rsidP="00C87599">
            <w:pPr>
              <w:snapToGrid w:val="0"/>
              <w:spacing w:after="0" w:line="200" w:lineRule="atLeast"/>
              <w:jc w:val="center"/>
              <w:rPr>
                <w:rFonts w:ascii="Times New Roman" w:hAnsi="Times New Roman" w:cs="Times New Roman"/>
                <w:sz w:val="18"/>
                <w:szCs w:val="18"/>
              </w:rPr>
            </w:pPr>
            <w:r w:rsidRPr="008B2F11">
              <w:rPr>
                <w:rFonts w:ascii="Times New Roman" w:hAnsi="Times New Roman" w:cs="Times New Roman"/>
                <w:sz w:val="18"/>
                <w:szCs w:val="18"/>
              </w:rPr>
              <w:t>0</w:t>
            </w:r>
          </w:p>
        </w:tc>
      </w:tr>
    </w:tbl>
    <w:p w:rsidR="00C87599" w:rsidRPr="008B2F11" w:rsidRDefault="00C87599" w:rsidP="00C87599">
      <w:pPr>
        <w:autoSpaceDE w:val="0"/>
        <w:spacing w:after="0" w:line="240" w:lineRule="auto"/>
        <w:rPr>
          <w:rFonts w:ascii="Times New Roman" w:hAnsi="Times New Roman" w:cs="Times New Roman"/>
          <w:b/>
          <w:sz w:val="18"/>
          <w:szCs w:val="18"/>
        </w:rPr>
      </w:pPr>
    </w:p>
    <w:p w:rsidR="00C87599" w:rsidRPr="008B2F11" w:rsidRDefault="00C87599" w:rsidP="00C87599">
      <w:pPr>
        <w:autoSpaceDE w:val="0"/>
        <w:spacing w:after="0" w:line="240" w:lineRule="auto"/>
        <w:jc w:val="center"/>
        <w:rPr>
          <w:sz w:val="18"/>
          <w:szCs w:val="18"/>
        </w:rPr>
      </w:pPr>
      <w:r w:rsidRPr="008B2F11">
        <w:rPr>
          <w:rFonts w:ascii="Times New Roman" w:hAnsi="Times New Roman" w:cs="Times New Roman"/>
          <w:b/>
          <w:sz w:val="18"/>
          <w:szCs w:val="18"/>
        </w:rPr>
        <w:t>2.План развития поселения, план прогнозируемой застройки и прогнозируемый спрос на коммунальные ресурсы на период действия генерального плана</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 xml:space="preserve"> Планируемые объекты местного значения на территории Новоюласенского сельсовета: </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1. Объекты социальной сферы. Проектной мощности клуба, библиотеки на расчетный период достаточно. Проектной мощности ФАПа, школы достаточно.</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2. Объекты утилизации и переработки бытовых и промышленных отходов. В целях создания благоприятной среды обитания для проживания населения за счёт снижения негативного воздействия от предприятий и объектов предусмотрено:</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3.Существующий полигон ТБО привести в соответствие с санитарными требованиями ( СП 2.1.7.1038-01 « Гигиенические требования к устройству и содержанию полигонов для твердых бытовых отходов )</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4. Объекты инженерной инфраструктуры.</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 xml:space="preserve">Электроснабжение. Дополнительная потребность в электроэнергии, при норме электропотребления для сельских поселений 950 квт/ч/год на одного человека, составит 51110 квт. час/год. </w:t>
      </w:r>
    </w:p>
    <w:p w:rsidR="00C87599" w:rsidRPr="008B2F11" w:rsidRDefault="00C87599" w:rsidP="00C87599">
      <w:pPr>
        <w:tabs>
          <w:tab w:val="left" w:pos="709"/>
        </w:tabs>
        <w:autoSpaceDE w:val="0"/>
        <w:spacing w:after="0" w:line="240" w:lineRule="auto"/>
        <w:ind w:firstLine="709"/>
        <w:jc w:val="both"/>
        <w:rPr>
          <w:sz w:val="18"/>
          <w:szCs w:val="18"/>
        </w:rPr>
      </w:pPr>
      <w:r w:rsidRPr="008B2F11">
        <w:rPr>
          <w:rFonts w:ascii="Times New Roman" w:hAnsi="Times New Roman" w:cs="Times New Roman"/>
          <w:sz w:val="18"/>
          <w:szCs w:val="18"/>
        </w:rPr>
        <w:t>Водоснабжение. Вся система водоснабжения отремонтирована</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lastRenderedPageBreak/>
        <w:t>Водоотведение. С целью улучшения санитарной обстановки, уменьшения загрязнения водных объектов необходимо выполнить мероприятия:</w:t>
      </w:r>
    </w:p>
    <w:p w:rsidR="00C87599" w:rsidRPr="008B2F11" w:rsidRDefault="00C87599" w:rsidP="00C87599">
      <w:pPr>
        <w:autoSpaceDE w:val="0"/>
        <w:spacing w:after="0" w:line="240" w:lineRule="auto"/>
        <w:ind w:firstLine="709"/>
        <w:jc w:val="both"/>
        <w:rPr>
          <w:sz w:val="18"/>
          <w:szCs w:val="18"/>
        </w:rPr>
      </w:pPr>
      <w:r w:rsidRPr="008B2F11">
        <w:rPr>
          <w:rFonts w:ascii="Times New Roman" w:hAnsi="Times New Roman" w:cs="Times New Roman"/>
          <w:sz w:val="18"/>
          <w:szCs w:val="18"/>
        </w:rPr>
        <w:t>Теплоснабжение. Теплоснабжение новой малоэтажной застройки осуществлять от АОГВ, а новых общественных зданий от экологически чистых мини-котельных. Проводить регулярную перекладку тепловых сетей, их ремонт с целью снижения тепловых потерь. Проводить модернизацию котельных с целью увеличения эффективности работы и снижения вредного воздействия на окружающую среду.</w:t>
      </w:r>
    </w:p>
    <w:p w:rsidR="00C87599" w:rsidRPr="008B2F11" w:rsidRDefault="00C87599" w:rsidP="00C87599">
      <w:pPr>
        <w:autoSpaceDE w:val="0"/>
        <w:spacing w:after="0" w:line="200" w:lineRule="atLeast"/>
        <w:jc w:val="center"/>
        <w:rPr>
          <w:rFonts w:ascii="Times New Roman" w:hAnsi="Times New Roman"/>
          <w:sz w:val="18"/>
          <w:szCs w:val="18"/>
        </w:rPr>
      </w:pPr>
    </w:p>
    <w:p w:rsidR="00C87599" w:rsidRPr="008B2F11" w:rsidRDefault="00C87599" w:rsidP="00C87599">
      <w:pPr>
        <w:suppressAutoHyphens/>
        <w:spacing w:after="0" w:line="240" w:lineRule="auto"/>
        <w:ind w:left="360"/>
        <w:jc w:val="center"/>
        <w:rPr>
          <w:rFonts w:ascii="Times New Roman" w:hAnsi="Times New Roman" w:cs="Times New Roman"/>
          <w:b/>
          <w:bCs/>
          <w:kern w:val="1"/>
          <w:sz w:val="18"/>
          <w:szCs w:val="18"/>
          <w:lang w:eastAsia="ar-SA"/>
        </w:rPr>
      </w:pPr>
      <w:r w:rsidRPr="008B2F11">
        <w:rPr>
          <w:rFonts w:ascii="Times New Roman" w:hAnsi="Times New Roman" w:cs="Times New Roman"/>
          <w:b/>
          <w:bCs/>
          <w:kern w:val="1"/>
          <w:sz w:val="18"/>
          <w:szCs w:val="18"/>
          <w:lang w:eastAsia="ar-SA"/>
        </w:rPr>
        <w:t>3. Приоритеты политики администрации муниципального образованияНовоюласенский сельсовет Красногвардейского района в сфере реализациипрограммы, цель, задачи и показатели (индикаторы) их достижения.</w:t>
      </w:r>
    </w:p>
    <w:p w:rsidR="00C87599" w:rsidRPr="008B2F11" w:rsidRDefault="00C87599" w:rsidP="00C87599">
      <w:pPr>
        <w:tabs>
          <w:tab w:val="left" w:pos="993"/>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sz w:val="18"/>
          <w:szCs w:val="18"/>
        </w:rPr>
        <w:t>Благоустройство территории и модернизация объектов жилищно-коммунального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 комфортного проживания.</w:t>
      </w:r>
    </w:p>
    <w:p w:rsidR="00C87599" w:rsidRPr="008B2F11" w:rsidRDefault="00C87599" w:rsidP="00C87599">
      <w:pPr>
        <w:tabs>
          <w:tab w:val="left" w:pos="993"/>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sz w:val="18"/>
          <w:szCs w:val="18"/>
        </w:rPr>
        <w:t xml:space="preserve">Определены следующие </w:t>
      </w:r>
      <w:r w:rsidRPr="008B2F11">
        <w:rPr>
          <w:rFonts w:ascii="Times New Roman" w:hAnsi="Times New Roman" w:cs="Times New Roman"/>
          <w:bCs/>
          <w:sz w:val="18"/>
          <w:szCs w:val="18"/>
        </w:rPr>
        <w:t>цели Программы</w:t>
      </w:r>
      <w:r w:rsidRPr="008B2F11">
        <w:rPr>
          <w:rFonts w:ascii="Times New Roman" w:hAnsi="Times New Roman" w:cs="Times New Roman"/>
          <w:sz w:val="18"/>
          <w:szCs w:val="18"/>
        </w:rPr>
        <w:t>:</w:t>
      </w:r>
    </w:p>
    <w:p w:rsidR="00C87599" w:rsidRPr="008B2F11" w:rsidRDefault="00C87599" w:rsidP="00414E0E">
      <w:pPr>
        <w:numPr>
          <w:ilvl w:val="0"/>
          <w:numId w:val="6"/>
        </w:numPr>
        <w:tabs>
          <w:tab w:val="clear" w:pos="1259"/>
          <w:tab w:val="left" w:pos="142"/>
          <w:tab w:val="left" w:pos="993"/>
        </w:tabs>
        <w:spacing w:after="0" w:line="240" w:lineRule="auto"/>
        <w:ind w:left="0" w:firstLine="709"/>
        <w:jc w:val="both"/>
        <w:rPr>
          <w:rFonts w:ascii="Times New Roman" w:hAnsi="Times New Roman" w:cs="Times New Roman"/>
          <w:sz w:val="18"/>
          <w:szCs w:val="18"/>
        </w:rPr>
      </w:pPr>
      <w:r w:rsidRPr="008B2F11">
        <w:rPr>
          <w:rFonts w:ascii="Times New Roman" w:hAnsi="Times New Roman" w:cs="Times New Roman"/>
          <w:sz w:val="18"/>
          <w:szCs w:val="18"/>
        </w:rPr>
        <w:t>обеспечение устойчивого функционирования систем коммунального хозяйства;</w:t>
      </w:r>
    </w:p>
    <w:p w:rsidR="00C87599" w:rsidRPr="008B2F11" w:rsidRDefault="00C87599" w:rsidP="00414E0E">
      <w:pPr>
        <w:numPr>
          <w:ilvl w:val="0"/>
          <w:numId w:val="6"/>
        </w:numPr>
        <w:tabs>
          <w:tab w:val="clear" w:pos="1259"/>
          <w:tab w:val="left" w:pos="142"/>
          <w:tab w:val="left" w:pos="993"/>
        </w:tabs>
        <w:spacing w:after="0" w:line="240" w:lineRule="auto"/>
        <w:ind w:left="0" w:firstLine="709"/>
        <w:jc w:val="both"/>
        <w:rPr>
          <w:rFonts w:ascii="Times New Roman" w:hAnsi="Times New Roman" w:cs="Times New Roman"/>
          <w:sz w:val="18"/>
          <w:szCs w:val="18"/>
        </w:rPr>
      </w:pPr>
      <w:r w:rsidRPr="008B2F11">
        <w:rPr>
          <w:rFonts w:ascii="Times New Roman" w:hAnsi="Times New Roman" w:cs="Times New Roman"/>
          <w:sz w:val="18"/>
          <w:szCs w:val="18"/>
        </w:rPr>
        <w:t>комплексное решение проблем благоустройства территории поселения.</w:t>
      </w:r>
    </w:p>
    <w:p w:rsidR="00C87599" w:rsidRPr="008B2F11" w:rsidRDefault="00C87599" w:rsidP="00C87599">
      <w:pPr>
        <w:tabs>
          <w:tab w:val="left" w:pos="993"/>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sz w:val="18"/>
          <w:szCs w:val="18"/>
        </w:rPr>
        <w:t xml:space="preserve">Для достижения целей Программы поставлены </w:t>
      </w:r>
      <w:r w:rsidRPr="008B2F11">
        <w:rPr>
          <w:rFonts w:ascii="Times New Roman" w:hAnsi="Times New Roman" w:cs="Times New Roman"/>
          <w:bCs/>
          <w:sz w:val="18"/>
          <w:szCs w:val="18"/>
        </w:rPr>
        <w:t>следующие задачи</w:t>
      </w:r>
      <w:r w:rsidRPr="008B2F11">
        <w:rPr>
          <w:rFonts w:ascii="Times New Roman" w:hAnsi="Times New Roman" w:cs="Times New Roman"/>
          <w:sz w:val="18"/>
          <w:szCs w:val="18"/>
        </w:rPr>
        <w:t>:</w:t>
      </w:r>
    </w:p>
    <w:p w:rsidR="00C87599" w:rsidRPr="008B2F11" w:rsidRDefault="00C87599" w:rsidP="00C87599">
      <w:pPr>
        <w:tabs>
          <w:tab w:val="left" w:pos="993"/>
          <w:tab w:val="left" w:pos="8460"/>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bCs/>
          <w:sz w:val="18"/>
          <w:szCs w:val="18"/>
        </w:rPr>
        <w:t xml:space="preserve">1. </w:t>
      </w:r>
      <w:r w:rsidRPr="008B2F11">
        <w:rPr>
          <w:rFonts w:ascii="Times New Roman" w:hAnsi="Times New Roman" w:cs="Times New Roman"/>
          <w:sz w:val="18"/>
          <w:szCs w:val="18"/>
        </w:rPr>
        <w:t>модернизация объектов коммунальной инфраструктуры поселения;</w:t>
      </w:r>
    </w:p>
    <w:p w:rsidR="00C87599" w:rsidRPr="008B2F11" w:rsidRDefault="00C87599" w:rsidP="00C87599">
      <w:pPr>
        <w:tabs>
          <w:tab w:val="left" w:pos="993"/>
          <w:tab w:val="left" w:pos="8460"/>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bCs/>
          <w:sz w:val="18"/>
          <w:szCs w:val="18"/>
        </w:rPr>
        <w:t>2.</w:t>
      </w:r>
      <w:r w:rsidRPr="008B2F11">
        <w:rPr>
          <w:rFonts w:ascii="Times New Roman" w:hAnsi="Times New Roman" w:cs="Times New Roman"/>
          <w:sz w:val="18"/>
          <w:szCs w:val="18"/>
        </w:rPr>
        <w:t xml:space="preserve"> обеспечение проведения мероприятий по благоустройству   территории поселения;</w:t>
      </w:r>
    </w:p>
    <w:p w:rsidR="00C87599" w:rsidRPr="008B2F11" w:rsidRDefault="00C87599" w:rsidP="00C87599">
      <w:pPr>
        <w:tabs>
          <w:tab w:val="left" w:pos="993"/>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bCs/>
          <w:sz w:val="18"/>
          <w:szCs w:val="18"/>
        </w:rPr>
        <w:t>3</w:t>
      </w:r>
      <w:r w:rsidRPr="008B2F11">
        <w:rPr>
          <w:rFonts w:ascii="Times New Roman" w:hAnsi="Times New Roman" w:cs="Times New Roman"/>
          <w:b/>
          <w:bCs/>
          <w:sz w:val="18"/>
          <w:szCs w:val="18"/>
        </w:rPr>
        <w:t>.</w:t>
      </w:r>
      <w:r w:rsidRPr="008B2F11">
        <w:rPr>
          <w:rFonts w:ascii="Times New Roman" w:hAnsi="Times New Roman" w:cs="Times New Roman"/>
          <w:sz w:val="18"/>
          <w:szCs w:val="18"/>
        </w:rPr>
        <w:t xml:space="preserve"> привлечение жителей поселения к участию в решении проблем благоустройства поселения.</w:t>
      </w:r>
    </w:p>
    <w:p w:rsidR="00C87599" w:rsidRPr="008B2F11" w:rsidRDefault="00C87599" w:rsidP="00C87599">
      <w:pPr>
        <w:tabs>
          <w:tab w:val="left" w:pos="993"/>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sz w:val="18"/>
          <w:szCs w:val="18"/>
        </w:rPr>
        <w:t xml:space="preserve">Для реализации поставленных целей и решения задач Программы предусмотрено выполнение следующих </w:t>
      </w:r>
      <w:r w:rsidRPr="008B2F11">
        <w:rPr>
          <w:rFonts w:ascii="Times New Roman" w:hAnsi="Times New Roman" w:cs="Times New Roman"/>
          <w:bCs/>
          <w:sz w:val="18"/>
          <w:szCs w:val="18"/>
        </w:rPr>
        <w:t>мероприятий</w:t>
      </w:r>
      <w:r w:rsidRPr="008B2F11">
        <w:rPr>
          <w:rFonts w:ascii="Times New Roman" w:hAnsi="Times New Roman" w:cs="Times New Roman"/>
          <w:sz w:val="18"/>
          <w:szCs w:val="18"/>
        </w:rPr>
        <w:t>:</w:t>
      </w:r>
    </w:p>
    <w:p w:rsidR="00C87599" w:rsidRPr="008B2F11" w:rsidRDefault="00C87599" w:rsidP="00414E0E">
      <w:pPr>
        <w:numPr>
          <w:ilvl w:val="0"/>
          <w:numId w:val="7"/>
        </w:numPr>
        <w:tabs>
          <w:tab w:val="clear" w:pos="720"/>
          <w:tab w:val="left" w:pos="993"/>
        </w:tabs>
        <w:spacing w:after="0" w:line="240" w:lineRule="auto"/>
        <w:ind w:left="0" w:firstLine="709"/>
        <w:jc w:val="both"/>
        <w:rPr>
          <w:rFonts w:ascii="Times New Roman" w:hAnsi="Times New Roman" w:cs="Times New Roman"/>
          <w:sz w:val="18"/>
          <w:szCs w:val="18"/>
        </w:rPr>
      </w:pPr>
      <w:r w:rsidRPr="008B2F11">
        <w:rPr>
          <w:rFonts w:ascii="Times New Roman" w:hAnsi="Times New Roman" w:cs="Times New Roman"/>
          <w:sz w:val="18"/>
          <w:szCs w:val="18"/>
        </w:rPr>
        <w:t>мероприятия по текущему и капитальному ремонту объектов коммунальной инфраструктуры;</w:t>
      </w:r>
    </w:p>
    <w:p w:rsidR="00C87599" w:rsidRPr="008B2F11" w:rsidRDefault="00C87599" w:rsidP="00414E0E">
      <w:pPr>
        <w:numPr>
          <w:ilvl w:val="0"/>
          <w:numId w:val="7"/>
        </w:numPr>
        <w:tabs>
          <w:tab w:val="clear" w:pos="720"/>
          <w:tab w:val="left" w:pos="993"/>
        </w:tabs>
        <w:spacing w:after="0" w:line="240" w:lineRule="auto"/>
        <w:ind w:left="0" w:firstLine="709"/>
        <w:jc w:val="both"/>
        <w:rPr>
          <w:rFonts w:ascii="Times New Roman" w:hAnsi="Times New Roman" w:cs="Times New Roman"/>
          <w:sz w:val="18"/>
          <w:szCs w:val="18"/>
        </w:rPr>
      </w:pPr>
      <w:r w:rsidRPr="008B2F11">
        <w:rPr>
          <w:rFonts w:ascii="Times New Roman" w:hAnsi="Times New Roman" w:cs="Times New Roman"/>
          <w:sz w:val="18"/>
          <w:szCs w:val="18"/>
        </w:rPr>
        <w:t xml:space="preserve"> организация и содержание мест захоронения;</w:t>
      </w:r>
    </w:p>
    <w:p w:rsidR="00C87599" w:rsidRPr="008B2F11" w:rsidRDefault="00C87599" w:rsidP="00414E0E">
      <w:pPr>
        <w:numPr>
          <w:ilvl w:val="0"/>
          <w:numId w:val="7"/>
        </w:numPr>
        <w:tabs>
          <w:tab w:val="clear" w:pos="720"/>
          <w:tab w:val="left" w:pos="993"/>
        </w:tabs>
        <w:spacing w:after="0" w:line="240" w:lineRule="auto"/>
        <w:ind w:left="0" w:firstLine="709"/>
        <w:jc w:val="both"/>
        <w:rPr>
          <w:rFonts w:ascii="Times New Roman" w:hAnsi="Times New Roman" w:cs="Times New Roman"/>
          <w:sz w:val="18"/>
          <w:szCs w:val="18"/>
        </w:rPr>
      </w:pPr>
      <w:r w:rsidRPr="008B2F11">
        <w:rPr>
          <w:rFonts w:ascii="Times New Roman" w:hAnsi="Times New Roman" w:cs="Times New Roman"/>
          <w:sz w:val="18"/>
          <w:szCs w:val="18"/>
        </w:rPr>
        <w:t>обеспечение уличного освещения поселения;</w:t>
      </w:r>
    </w:p>
    <w:p w:rsidR="00C87599" w:rsidRPr="008B2F11" w:rsidRDefault="00C87599" w:rsidP="00414E0E">
      <w:pPr>
        <w:numPr>
          <w:ilvl w:val="0"/>
          <w:numId w:val="7"/>
        </w:numPr>
        <w:tabs>
          <w:tab w:val="clear" w:pos="720"/>
          <w:tab w:val="left" w:pos="993"/>
        </w:tabs>
        <w:spacing w:after="0" w:line="240" w:lineRule="auto"/>
        <w:ind w:left="0" w:firstLine="709"/>
        <w:jc w:val="both"/>
        <w:rPr>
          <w:rFonts w:ascii="Times New Roman" w:hAnsi="Times New Roman" w:cs="Times New Roman"/>
          <w:sz w:val="18"/>
          <w:szCs w:val="18"/>
        </w:rPr>
      </w:pPr>
      <w:r w:rsidRPr="008B2F11">
        <w:rPr>
          <w:rFonts w:ascii="Times New Roman" w:hAnsi="Times New Roman" w:cs="Times New Roman"/>
          <w:sz w:val="18"/>
          <w:szCs w:val="18"/>
        </w:rPr>
        <w:t>организация работ по озеленению населенных пунктов поселени</w:t>
      </w:r>
    </w:p>
    <w:p w:rsidR="00C87599" w:rsidRPr="008B2F11" w:rsidRDefault="00C87599" w:rsidP="00C87599">
      <w:pPr>
        <w:tabs>
          <w:tab w:val="left" w:pos="993"/>
        </w:tabs>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bCs/>
          <w:sz w:val="18"/>
          <w:szCs w:val="18"/>
        </w:rPr>
        <w:t>5</w:t>
      </w:r>
      <w:r w:rsidRPr="008B2F11">
        <w:rPr>
          <w:rFonts w:ascii="Times New Roman" w:hAnsi="Times New Roman" w:cs="Times New Roman"/>
          <w:b/>
          <w:bCs/>
          <w:sz w:val="18"/>
          <w:szCs w:val="18"/>
        </w:rPr>
        <w:t>.</w:t>
      </w:r>
      <w:r w:rsidRPr="008B2F11">
        <w:rPr>
          <w:rFonts w:ascii="Times New Roman" w:hAnsi="Times New Roman" w:cs="Times New Roman"/>
          <w:sz w:val="18"/>
          <w:szCs w:val="18"/>
        </w:rPr>
        <w:t xml:space="preserve"> прочие мероприятия по благоустройству.</w:t>
      </w:r>
    </w:p>
    <w:p w:rsidR="00C87599" w:rsidRPr="008B2F11" w:rsidRDefault="00C87599" w:rsidP="00C87599">
      <w:pPr>
        <w:autoSpaceDE w:val="0"/>
        <w:autoSpaceDN w:val="0"/>
        <w:adjustRightInd w:val="0"/>
        <w:spacing w:after="0" w:line="240" w:lineRule="auto"/>
        <w:ind w:firstLine="709"/>
        <w:outlineLvl w:val="1"/>
        <w:rPr>
          <w:rFonts w:ascii="Times New Roman" w:hAnsi="Times New Roman" w:cs="Times New Roman"/>
          <w:b/>
          <w:bCs/>
          <w:sz w:val="18"/>
          <w:szCs w:val="18"/>
        </w:rPr>
      </w:pPr>
    </w:p>
    <w:p w:rsidR="00C87599" w:rsidRPr="008B2F11" w:rsidRDefault="00C87599" w:rsidP="00C87599">
      <w:pPr>
        <w:suppressAutoHyphens/>
        <w:spacing w:after="0" w:line="240" w:lineRule="auto"/>
        <w:jc w:val="center"/>
        <w:rPr>
          <w:rFonts w:ascii="Times New Roman" w:hAnsi="Times New Roman" w:cs="Times New Roman"/>
          <w:b/>
          <w:bCs/>
          <w:kern w:val="1"/>
          <w:sz w:val="18"/>
          <w:szCs w:val="18"/>
          <w:lang w:eastAsia="ar-SA"/>
        </w:rPr>
      </w:pPr>
      <w:r w:rsidRPr="008B2F11">
        <w:rPr>
          <w:rFonts w:ascii="Times New Roman" w:hAnsi="Times New Roman" w:cs="Times New Roman"/>
          <w:b/>
          <w:bCs/>
          <w:kern w:val="1"/>
          <w:sz w:val="18"/>
          <w:szCs w:val="18"/>
          <w:lang w:eastAsia="ar-SA"/>
        </w:rPr>
        <w:t>3. Информация о ресурсном обеспечении подпрограммы</w:t>
      </w:r>
    </w:p>
    <w:p w:rsidR="00C87599" w:rsidRPr="008B2F11" w:rsidRDefault="00C87599" w:rsidP="00C87599">
      <w:pPr>
        <w:pStyle w:val="ConsPlusNormal"/>
        <w:ind w:firstLine="709"/>
        <w:jc w:val="both"/>
        <w:rPr>
          <w:sz w:val="18"/>
          <w:szCs w:val="18"/>
        </w:rPr>
      </w:pPr>
      <w:r w:rsidRPr="008B2F11">
        <w:rPr>
          <w:sz w:val="18"/>
          <w:szCs w:val="18"/>
        </w:rPr>
        <w:t>При планировании ресурсного обеспечения Программы учитывались реальная ситуация в финансово-бюджетной сфере муниципального образования Новоюласенский сельсовет Красногвардейского района, социальная значимость проблемы содержание территории поселения и благоустройства.</w:t>
      </w:r>
    </w:p>
    <w:p w:rsidR="00C87599" w:rsidRPr="008B2F11" w:rsidRDefault="00C87599" w:rsidP="00C87599">
      <w:pPr>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sz w:val="18"/>
          <w:szCs w:val="18"/>
        </w:rPr>
        <w:t>Финансирование мероприятий Подпрограммы будет осуществляться за счет средств бюджета муниципального образования Новоюласенский сельсовет.</w:t>
      </w:r>
    </w:p>
    <w:p w:rsidR="00C87599" w:rsidRPr="008B2F11" w:rsidRDefault="00C87599" w:rsidP="00C87599">
      <w:pPr>
        <w:pStyle w:val="a8"/>
        <w:ind w:firstLine="709"/>
        <w:jc w:val="both"/>
        <w:rPr>
          <w:sz w:val="18"/>
          <w:szCs w:val="18"/>
        </w:rPr>
      </w:pPr>
      <w:r w:rsidRPr="008B2F11">
        <w:rPr>
          <w:sz w:val="18"/>
          <w:szCs w:val="18"/>
        </w:rPr>
        <w:t>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w:t>
      </w:r>
    </w:p>
    <w:p w:rsidR="00C87599" w:rsidRPr="008B2F11" w:rsidRDefault="00C87599" w:rsidP="00C87599">
      <w:pPr>
        <w:spacing w:after="0" w:line="240" w:lineRule="auto"/>
        <w:ind w:firstLine="709"/>
        <w:jc w:val="both"/>
        <w:rPr>
          <w:rFonts w:ascii="Times New Roman" w:hAnsi="Times New Roman" w:cs="Times New Roman"/>
          <w:sz w:val="18"/>
          <w:szCs w:val="18"/>
        </w:rPr>
      </w:pPr>
      <w:r w:rsidRPr="008B2F11">
        <w:rPr>
          <w:rFonts w:ascii="Times New Roman" w:hAnsi="Times New Roman" w:cs="Times New Roman"/>
          <w:sz w:val="18"/>
          <w:szCs w:val="18"/>
        </w:rPr>
        <w:t>Общий объем финансирования программы составляет 2241,4 тыс. рублей Финансирование осуществляется за счет средств местного бюджета, в том числе по годам реализации:</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2024 год – 551,2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2025 год – 1531,9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2026 год – 121,1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2027 год – 9,3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2028 год  - 9,3 тыс. руб.</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2029 год – 9,3 тыс. руб.</w:t>
      </w:r>
    </w:p>
    <w:p w:rsidR="00C87599" w:rsidRPr="008B2F11" w:rsidRDefault="00C87599" w:rsidP="00C87599">
      <w:pPr>
        <w:spacing w:after="0"/>
        <w:rPr>
          <w:rFonts w:ascii="Times New Roman" w:hAnsi="Times New Roman" w:cs="Times New Roman"/>
          <w:b/>
          <w:sz w:val="18"/>
          <w:szCs w:val="18"/>
        </w:rPr>
      </w:pPr>
      <w:r w:rsidRPr="008B2F11">
        <w:rPr>
          <w:rFonts w:ascii="Times New Roman" w:hAnsi="Times New Roman" w:cs="Times New Roman"/>
          <w:sz w:val="18"/>
          <w:szCs w:val="18"/>
        </w:rPr>
        <w:t>2030 год – 9,3 тыс. руб</w:t>
      </w:r>
    </w:p>
    <w:p w:rsidR="00C87599" w:rsidRPr="008B2F11" w:rsidRDefault="00C87599" w:rsidP="00C87599">
      <w:pPr>
        <w:autoSpaceDE w:val="0"/>
        <w:autoSpaceDN w:val="0"/>
        <w:adjustRightInd w:val="0"/>
        <w:spacing w:after="0" w:line="240" w:lineRule="auto"/>
        <w:outlineLvl w:val="1"/>
        <w:rPr>
          <w:rFonts w:ascii="Times New Roman" w:hAnsi="Times New Roman" w:cs="Times New Roman"/>
          <w:sz w:val="18"/>
          <w:szCs w:val="18"/>
          <w:highlight w:val="yellow"/>
        </w:rPr>
      </w:pPr>
    </w:p>
    <w:p w:rsidR="00C87599" w:rsidRDefault="00C87599" w:rsidP="00C87599">
      <w:pPr>
        <w:widowControl w:val="0"/>
        <w:autoSpaceDE w:val="0"/>
        <w:autoSpaceDN w:val="0"/>
        <w:adjustRightInd w:val="0"/>
        <w:spacing w:after="0" w:line="240" w:lineRule="auto"/>
        <w:jc w:val="right"/>
        <w:rPr>
          <w:rFonts w:ascii="Times New Roman" w:hAnsi="Times New Roman" w:cs="Times New Roman"/>
          <w:sz w:val="18"/>
          <w:szCs w:val="18"/>
        </w:rPr>
        <w:sectPr w:rsidR="00C87599" w:rsidSect="003B6CB1">
          <w:headerReference w:type="default" r:id="rId69"/>
          <w:type w:val="nextColumn"/>
          <w:pgSz w:w="11906" w:h="16838"/>
          <w:pgMar w:top="567" w:right="567" w:bottom="567" w:left="567" w:header="709" w:footer="709" w:gutter="0"/>
          <w:cols w:space="708"/>
          <w:docGrid w:linePitch="360"/>
        </w:sectPr>
      </w:pPr>
    </w:p>
    <w:p w:rsidR="00C87599" w:rsidRPr="008B2F11" w:rsidRDefault="00C87599" w:rsidP="00C87599">
      <w:pPr>
        <w:widowControl w:val="0"/>
        <w:autoSpaceDE w:val="0"/>
        <w:autoSpaceDN w:val="0"/>
        <w:adjustRightInd w:val="0"/>
        <w:spacing w:after="0" w:line="240" w:lineRule="auto"/>
        <w:jc w:val="right"/>
        <w:rPr>
          <w:rFonts w:ascii="Times New Roman" w:hAnsi="Times New Roman" w:cs="Times New Roman"/>
          <w:sz w:val="18"/>
          <w:szCs w:val="18"/>
        </w:rPr>
      </w:pPr>
      <w:r w:rsidRPr="008B2F11">
        <w:rPr>
          <w:rFonts w:ascii="Times New Roman" w:hAnsi="Times New Roman" w:cs="Times New Roman"/>
          <w:sz w:val="18"/>
          <w:szCs w:val="18"/>
        </w:rPr>
        <w:lastRenderedPageBreak/>
        <w:t>Приложение № 1</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к муниципальной программе</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«Комплексное развитие жилищно-коммунальной</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 xml:space="preserve">инфраструктуры и повышения уровня благоустройства  </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муниципального образования Новоюласенский сельсовет</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Красногвардейского района Оренбургской области на 2024-2030 годы»</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center"/>
        <w:rPr>
          <w:rFonts w:ascii="Times New Roman" w:hAnsi="Times New Roman" w:cs="Times New Roman"/>
          <w:sz w:val="18"/>
          <w:szCs w:val="18"/>
        </w:rPr>
      </w:pPr>
      <w:r w:rsidRPr="008B2F11">
        <w:rPr>
          <w:rFonts w:ascii="Times New Roman" w:hAnsi="Times New Roman" w:cs="Times New Roman"/>
          <w:sz w:val="18"/>
          <w:szCs w:val="18"/>
        </w:rPr>
        <w:t>Значение показателей муниципальной программы</w:t>
      </w:r>
    </w:p>
    <w:tbl>
      <w:tblPr>
        <w:tblW w:w="15168" w:type="dxa"/>
        <w:tblInd w:w="582" w:type="dxa"/>
        <w:shd w:val="clear" w:color="auto" w:fill="FFFFFF"/>
        <w:tblLayout w:type="fixed"/>
        <w:tblLook w:val="04A0"/>
      </w:tblPr>
      <w:tblGrid>
        <w:gridCol w:w="567"/>
        <w:gridCol w:w="1843"/>
        <w:gridCol w:w="567"/>
        <w:gridCol w:w="851"/>
        <w:gridCol w:w="141"/>
        <w:gridCol w:w="567"/>
        <w:gridCol w:w="709"/>
        <w:gridCol w:w="709"/>
        <w:gridCol w:w="709"/>
        <w:gridCol w:w="708"/>
        <w:gridCol w:w="709"/>
        <w:gridCol w:w="685"/>
        <w:gridCol w:w="24"/>
        <w:gridCol w:w="543"/>
        <w:gridCol w:w="24"/>
        <w:gridCol w:w="1654"/>
        <w:gridCol w:w="1536"/>
        <w:gridCol w:w="1346"/>
        <w:gridCol w:w="1276"/>
      </w:tblGrid>
      <w:tr w:rsidR="00C87599" w:rsidRPr="008B2F11" w:rsidTr="00D94759">
        <w:trPr>
          <w:trHeight w:val="240"/>
        </w:trPr>
        <w:tc>
          <w:tcPr>
            <w:tcW w:w="567"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 п/п</w:t>
            </w:r>
          </w:p>
        </w:tc>
        <w:tc>
          <w:tcPr>
            <w:tcW w:w="1843"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vertAlign w:val="superscript"/>
              </w:rPr>
            </w:pPr>
            <w:r w:rsidRPr="008B2F11">
              <w:rPr>
                <w:rFonts w:ascii="Times New Roman" w:hAnsi="Times New Roman" w:cs="Times New Roman"/>
                <w:sz w:val="18"/>
                <w:szCs w:val="18"/>
              </w:rPr>
              <w:t>Наименование показателя</w:t>
            </w:r>
          </w:p>
        </w:tc>
        <w:tc>
          <w:tcPr>
            <w:tcW w:w="567"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Ед.</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изм.</w:t>
            </w:r>
          </w:p>
        </w:tc>
        <w:tc>
          <w:tcPr>
            <w:tcW w:w="992" w:type="dxa"/>
            <w:gridSpan w:val="2"/>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Базовое значение</w:t>
            </w:r>
          </w:p>
        </w:tc>
        <w:tc>
          <w:tcPr>
            <w:tcW w:w="4796" w:type="dxa"/>
            <w:gridSpan w:val="7"/>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Значения показателей</w:t>
            </w:r>
          </w:p>
        </w:tc>
        <w:tc>
          <w:tcPr>
            <w:tcW w:w="567" w:type="dxa"/>
            <w:gridSpan w:val="2"/>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 xml:space="preserve">Документ </w:t>
            </w:r>
          </w:p>
        </w:tc>
        <w:tc>
          <w:tcPr>
            <w:tcW w:w="1678" w:type="dxa"/>
            <w:gridSpan w:val="2"/>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Ответственный за достижение показателя</w:t>
            </w:r>
            <w:r w:rsidRPr="008B2F11">
              <w:rPr>
                <w:rFonts w:ascii="Times New Roman" w:hAnsi="Times New Roman" w:cs="Times New Roman"/>
                <w:sz w:val="18"/>
                <w:szCs w:val="18"/>
                <w:vertAlign w:val="superscript"/>
              </w:rPr>
              <w:t> </w:t>
            </w:r>
          </w:p>
        </w:tc>
        <w:tc>
          <w:tcPr>
            <w:tcW w:w="1536"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Связь с показателями национальных целей</w:t>
            </w:r>
          </w:p>
        </w:tc>
        <w:tc>
          <w:tcPr>
            <w:tcW w:w="1346" w:type="dxa"/>
            <w:vMerge w:val="restart"/>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Информационная система</w:t>
            </w:r>
          </w:p>
        </w:tc>
        <w:tc>
          <w:tcPr>
            <w:tcW w:w="1276" w:type="dxa"/>
            <w:vMerge w:val="restart"/>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Связь с комплексной программой</w:t>
            </w:r>
          </w:p>
        </w:tc>
      </w:tr>
      <w:tr w:rsidR="00C87599" w:rsidRPr="008B2F11" w:rsidTr="00D94759">
        <w:tc>
          <w:tcPr>
            <w:tcW w:w="567"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1843"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vertAlign w:val="superscript"/>
              </w:rPr>
            </w:pPr>
          </w:p>
        </w:tc>
        <w:tc>
          <w:tcPr>
            <w:tcW w:w="567"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992" w:type="dxa"/>
            <w:gridSpan w:val="2"/>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2024 год</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2025 год</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2026 год</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2027 год</w:t>
            </w:r>
          </w:p>
        </w:tc>
        <w:tc>
          <w:tcPr>
            <w:tcW w:w="708"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2028 год</w:t>
            </w:r>
          </w:p>
        </w:tc>
        <w:tc>
          <w:tcPr>
            <w:tcW w:w="709"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2029 год</w:t>
            </w:r>
          </w:p>
        </w:tc>
        <w:tc>
          <w:tcPr>
            <w:tcW w:w="685"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2030 год</w:t>
            </w:r>
          </w:p>
        </w:tc>
        <w:tc>
          <w:tcPr>
            <w:tcW w:w="567" w:type="dxa"/>
            <w:gridSpan w:val="2"/>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1678" w:type="dxa"/>
            <w:gridSpan w:val="2"/>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1536"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1346" w:type="dxa"/>
            <w:vMerge/>
            <w:tcBorders>
              <w:top w:val="single" w:sz="6" w:space="0" w:color="000000"/>
              <w:left w:val="single" w:sz="6" w:space="0" w:color="000000"/>
              <w:bottom w:val="nil"/>
              <w:right w:val="single" w:sz="6" w:space="0" w:color="000000"/>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1276" w:type="dxa"/>
            <w:vMerge/>
            <w:tcBorders>
              <w:top w:val="single" w:sz="6" w:space="0" w:color="000000"/>
              <w:left w:val="single" w:sz="6" w:space="0" w:color="000000"/>
              <w:bottom w:val="nil"/>
              <w:right w:val="single" w:sz="6" w:space="0" w:color="000000"/>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r>
      <w:tr w:rsidR="00C87599" w:rsidRPr="008B2F11" w:rsidTr="00D94759">
        <w:trPr>
          <w:trHeight w:val="169"/>
        </w:trPr>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w:t>
            </w:r>
          </w:p>
        </w:tc>
        <w:tc>
          <w:tcPr>
            <w:tcW w:w="992"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4</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6</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7</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8</w:t>
            </w:r>
          </w:p>
        </w:tc>
        <w:tc>
          <w:tcPr>
            <w:tcW w:w="708"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9</w:t>
            </w:r>
          </w:p>
        </w:tc>
        <w:tc>
          <w:tcPr>
            <w:tcW w:w="709"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10</w:t>
            </w:r>
          </w:p>
        </w:tc>
        <w:tc>
          <w:tcPr>
            <w:tcW w:w="685"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11</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w:t>
            </w:r>
          </w:p>
        </w:tc>
        <w:tc>
          <w:tcPr>
            <w:tcW w:w="1678"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13</w:t>
            </w:r>
          </w:p>
        </w:tc>
        <w:tc>
          <w:tcPr>
            <w:tcW w:w="1536"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14</w:t>
            </w:r>
          </w:p>
        </w:tc>
        <w:tc>
          <w:tcPr>
            <w:tcW w:w="1346"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15</w:t>
            </w:r>
          </w:p>
        </w:tc>
        <w:tc>
          <w:tcPr>
            <w:tcW w:w="1276"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lang w:val="en-US"/>
              </w:rPr>
              <w:t>1</w:t>
            </w:r>
            <w:r w:rsidRPr="008B2F11">
              <w:rPr>
                <w:rFonts w:ascii="Times New Roman" w:hAnsi="Times New Roman" w:cs="Times New Roman"/>
                <w:sz w:val="18"/>
                <w:szCs w:val="18"/>
              </w:rPr>
              <w:t>6</w:t>
            </w:r>
          </w:p>
        </w:tc>
      </w:tr>
      <w:tr w:rsidR="00C87599" w:rsidRPr="008B2F11" w:rsidTr="00D94759">
        <w:trPr>
          <w:trHeight w:val="616"/>
        </w:trPr>
        <w:tc>
          <w:tcPr>
            <w:tcW w:w="567"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p>
        </w:tc>
        <w:tc>
          <w:tcPr>
            <w:tcW w:w="14601" w:type="dxa"/>
            <w:gridSpan w:val="18"/>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autoSpaceDE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Цель муниципальной программы: </w:t>
            </w:r>
          </w:p>
          <w:p w:rsidR="00C87599" w:rsidRPr="008B2F11" w:rsidRDefault="00C87599" w:rsidP="00C87599">
            <w:pPr>
              <w:autoSpaceDE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обеспечение устойчивого функционирования систем коммунального хозяйства;</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 комплексное решение проблем благоустройства территории поселения.</w:t>
            </w:r>
          </w:p>
        </w:tc>
      </w:tr>
      <w:tr w:rsidR="00C87599" w:rsidRPr="008B2F11" w:rsidTr="00D94759">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lang w:eastAsia="ar-SA"/>
              </w:rPr>
              <w:t>Доля отремонтированных объектов коммунальной инфраструктуры</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50</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60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65</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75</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85</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90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95</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p>
        </w:tc>
        <w:tc>
          <w:tcPr>
            <w:tcW w:w="1654"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 Новоюласенский сельсовет</w:t>
            </w:r>
          </w:p>
        </w:tc>
        <w:tc>
          <w:tcPr>
            <w:tcW w:w="1536"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1.Сохранение населения, здоровье и благополучие людей;</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2.Комфортная и безопасная среда для жизни;</w:t>
            </w:r>
          </w:p>
        </w:tc>
        <w:tc>
          <w:tcPr>
            <w:tcW w:w="1346"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 Администрации МО Новоюласенский сельсовет</w:t>
            </w:r>
          </w:p>
        </w:tc>
        <w:tc>
          <w:tcPr>
            <w:tcW w:w="1276"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Площадь благоустройства территории муниципального образования Новоюласенский сельсовет</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га</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8,5</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1.Сохранение населения, здоровье и благополучие людей;</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2.Комфортная и безопасная среда для жизни;</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4.</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Количество отремонтированных и реконструированных памятников и обелисков</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шт.</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МОНовоюласенскийсельсовет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Возможности для самореализации и развития патриотизма</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5.</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Количество обустроенных детских площадок, спортивных площадок и зон отдыха</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кв.м.</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Сохранение населения, здоровье и благополучие людей</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lastRenderedPageBreak/>
              <w:t>6.</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pStyle w:val="ConsPlusNormal"/>
              <w:widowControl/>
              <w:jc w:val="both"/>
              <w:rPr>
                <w:sz w:val="18"/>
                <w:szCs w:val="18"/>
              </w:rPr>
            </w:pPr>
            <w:r w:rsidRPr="008B2F11">
              <w:rPr>
                <w:sz w:val="18"/>
                <w:szCs w:val="18"/>
              </w:rPr>
              <w:t>Содержание имеющихся зеленых насаждений (садов, клумб, цветников) на территории поселения</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шт</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нет</w:t>
            </w: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Комфортная и безопасная среда для жизни;</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7.</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ind w:firstLine="34"/>
              <w:rPr>
                <w:rFonts w:ascii="Times New Roman" w:hAnsi="Times New Roman" w:cs="Times New Roman"/>
                <w:sz w:val="18"/>
                <w:szCs w:val="18"/>
              </w:rPr>
            </w:pPr>
            <w:r w:rsidRPr="008B2F11">
              <w:rPr>
                <w:rFonts w:ascii="Times New Roman" w:hAnsi="Times New Roman" w:cs="Times New Roman"/>
                <w:sz w:val="18"/>
                <w:szCs w:val="18"/>
              </w:rPr>
              <w:t>Площадь обкошенной территории поселения от сорной растительности</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ind w:hanging="108"/>
              <w:jc w:val="center"/>
              <w:rPr>
                <w:rFonts w:ascii="Times New Roman" w:hAnsi="Times New Roman" w:cs="Times New Roman"/>
                <w:sz w:val="18"/>
                <w:szCs w:val="18"/>
              </w:rPr>
            </w:pPr>
            <w:r w:rsidRPr="008B2F11">
              <w:rPr>
                <w:rFonts w:ascii="Times New Roman" w:hAnsi="Times New Roman" w:cs="Times New Roman"/>
                <w:sz w:val="18"/>
                <w:szCs w:val="18"/>
              </w:rPr>
              <w:t>кв.м.</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126000</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нет</w:t>
            </w: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Сохранение населения, здоровье и благополучие людей</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8.</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Количество отремонтирован</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ных и благоустроенных мест массового захоронения (курганы, братские могилы и т.д)</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шт.</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Сохранение населения, здоровье и благополучие людей</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9.</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pStyle w:val="aff"/>
              <w:rPr>
                <w:rFonts w:ascii="Times New Roman" w:hAnsi="Times New Roman" w:cs="Times New Roman"/>
                <w:sz w:val="18"/>
                <w:szCs w:val="18"/>
                <w:lang w:eastAsia="en-US"/>
              </w:rPr>
            </w:pPr>
            <w:r w:rsidRPr="008B2F11">
              <w:rPr>
                <w:rFonts w:ascii="Times New Roman" w:hAnsi="Times New Roman" w:cs="Times New Roman"/>
                <w:sz w:val="18"/>
                <w:szCs w:val="18"/>
              </w:rPr>
              <w:t>Количество обустроенных площадок ТКО</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шт</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 0</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7</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Сохранение населения, здоровье и благополучие людей</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10.</w:t>
            </w:r>
          </w:p>
        </w:tc>
        <w:tc>
          <w:tcPr>
            <w:tcW w:w="1843"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ind w:firstLine="34"/>
              <w:rPr>
                <w:rFonts w:ascii="Times New Roman" w:hAnsi="Times New Roman" w:cs="Times New Roman"/>
                <w:sz w:val="18"/>
                <w:szCs w:val="18"/>
              </w:rPr>
            </w:pPr>
            <w:r w:rsidRPr="008B2F11">
              <w:rPr>
                <w:rFonts w:ascii="Times New Roman" w:hAnsi="Times New Roman" w:cs="Times New Roman"/>
                <w:sz w:val="18"/>
                <w:szCs w:val="18"/>
              </w:rPr>
              <w:t xml:space="preserve">Протяженность расчищенной территории мест складирования ТБО  </w:t>
            </w:r>
          </w:p>
        </w:tc>
        <w:tc>
          <w:tcPr>
            <w:tcW w:w="567"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м</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w:t>
            </w:r>
          </w:p>
        </w:tc>
        <w:tc>
          <w:tcPr>
            <w:tcW w:w="708"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0</w:t>
            </w:r>
          </w:p>
        </w:tc>
        <w:tc>
          <w:tcPr>
            <w:tcW w:w="708" w:type="dxa"/>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w:t>
            </w:r>
          </w:p>
        </w:tc>
        <w:tc>
          <w:tcPr>
            <w:tcW w:w="709" w:type="dxa"/>
            <w:tcBorders>
              <w:top w:val="single" w:sz="6" w:space="0" w:color="000000"/>
              <w:left w:val="single" w:sz="4" w:space="0" w:color="auto"/>
              <w:bottom w:val="nil"/>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w:t>
            </w:r>
          </w:p>
        </w:tc>
        <w:tc>
          <w:tcPr>
            <w:tcW w:w="709" w:type="dxa"/>
            <w:gridSpan w:val="2"/>
            <w:tcBorders>
              <w:top w:val="single" w:sz="6" w:space="0" w:color="000000"/>
              <w:left w:val="single" w:sz="6" w:space="0" w:color="000000"/>
              <w:bottom w:val="nil"/>
              <w:right w:val="single" w:sz="4" w:space="0" w:color="auto"/>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Достойный, эффективный труд и успешное предпринимательство;</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11.</w:t>
            </w:r>
          </w:p>
        </w:tc>
        <w:tc>
          <w:tcPr>
            <w:tcW w:w="1843"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 xml:space="preserve">Доля жителей, вовлеченных в процесс выбора проекта развития общественной инфраструктуры, основанных на местных инициативах, в общей численности жителей населенного пункта, на территории которого </w:t>
            </w:r>
            <w:r w:rsidRPr="008B2F11">
              <w:rPr>
                <w:rFonts w:ascii="Times New Roman" w:hAnsi="Times New Roman" w:cs="Times New Roman"/>
                <w:sz w:val="18"/>
                <w:szCs w:val="18"/>
              </w:rPr>
              <w:lastRenderedPageBreak/>
              <w:t>осуществляется процесс выбора проектов развития общественной инфраструктуры, основанных на местных инициативах</w:t>
            </w:r>
          </w:p>
        </w:tc>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lastRenderedPageBreak/>
              <w:t>процентов</w:t>
            </w: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70</w:t>
            </w:r>
          </w:p>
          <w:p w:rsidR="00C87599" w:rsidRPr="008B2F11" w:rsidRDefault="00C87599" w:rsidP="00C87599">
            <w:pPr>
              <w:spacing w:after="0" w:line="240" w:lineRule="auto"/>
              <w:rPr>
                <w:rFonts w:ascii="Times New Roman" w:hAnsi="Times New Roman" w:cs="Times New Roman"/>
                <w:sz w:val="18"/>
                <w:szCs w:val="18"/>
              </w:rPr>
            </w:pPr>
          </w:p>
        </w:tc>
        <w:tc>
          <w:tcPr>
            <w:tcW w:w="708"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r w:rsidRPr="008B2F11">
              <w:rPr>
                <w:rFonts w:ascii="Times New Roman" w:eastAsia="Calibri" w:hAnsi="Times New Roman" w:cs="Times New Roman"/>
                <w:sz w:val="18"/>
                <w:szCs w:val="18"/>
              </w:rPr>
              <w:t>70</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74</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76</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78</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80</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 xml:space="preserve"> 80</w:t>
            </w: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r w:rsidRPr="008B2F11">
              <w:rPr>
                <w:rFonts w:ascii="Times New Roman" w:eastAsia="Calibri" w:hAnsi="Times New Roman" w:cs="Times New Roman"/>
                <w:sz w:val="18"/>
                <w:szCs w:val="18"/>
              </w:rPr>
              <w:t>80</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Сохранение населения, здоровье и благополучие людей</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r w:rsidR="00C87599" w:rsidRPr="008B2F11" w:rsidTr="00D94759">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lastRenderedPageBreak/>
              <w:t>12.</w:t>
            </w:r>
          </w:p>
        </w:tc>
        <w:tc>
          <w:tcPr>
            <w:tcW w:w="1843"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Количество реализованных проектов развития общественной инфраструктуры, основанных на местных инициативах</w:t>
            </w:r>
          </w:p>
        </w:tc>
        <w:tc>
          <w:tcPr>
            <w:tcW w:w="567"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проект</w:t>
            </w: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w:t>
            </w:r>
          </w:p>
          <w:p w:rsidR="00C87599" w:rsidRPr="008B2F11" w:rsidRDefault="00C87599" w:rsidP="00C87599">
            <w:pPr>
              <w:spacing w:after="0" w:line="240" w:lineRule="auto"/>
              <w:rPr>
                <w:rFonts w:ascii="Times New Roman" w:hAnsi="Times New Roman" w:cs="Times New Roman"/>
                <w:sz w:val="18"/>
                <w:szCs w:val="18"/>
              </w:rPr>
            </w:pPr>
          </w:p>
        </w:tc>
        <w:tc>
          <w:tcPr>
            <w:tcW w:w="708"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1</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 xml:space="preserve"> 1</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1</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1</w:t>
            </w:r>
          </w:p>
        </w:tc>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1</w:t>
            </w:r>
          </w:p>
        </w:tc>
        <w:tc>
          <w:tcPr>
            <w:tcW w:w="70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 xml:space="preserve"> 1</w:t>
            </w: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jc w:val="center"/>
              <w:rPr>
                <w:rFonts w:ascii="Times New Roman" w:eastAsia="Calibri" w:hAnsi="Times New Roman" w:cs="Times New Roman"/>
                <w:sz w:val="18"/>
                <w:szCs w:val="18"/>
              </w:rPr>
            </w:pPr>
            <w:r w:rsidRPr="008B2F11">
              <w:rPr>
                <w:rFonts w:ascii="Times New Roman" w:eastAsia="Calibri" w:hAnsi="Times New Roman" w:cs="Times New Roman"/>
                <w:sz w:val="18"/>
                <w:szCs w:val="18"/>
              </w:rPr>
              <w:t>1</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eastAsia="Calibri" w:hAnsi="Times New Roman" w:cs="Times New Roman"/>
                <w:sz w:val="18"/>
                <w:szCs w:val="18"/>
              </w:rPr>
            </w:pPr>
          </w:p>
        </w:tc>
        <w:tc>
          <w:tcPr>
            <w:tcW w:w="165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Администрация МОНовоюласенский сельсовет Красногвардейского района Оренбургской области</w:t>
            </w:r>
          </w:p>
        </w:tc>
        <w:tc>
          <w:tcPr>
            <w:tcW w:w="1536"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1.Сохранение населения, здоровье и благополучие людей;</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2.Комфортная и безопасная среда для жизни;</w:t>
            </w:r>
          </w:p>
        </w:tc>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Сайт</w:t>
            </w:r>
          </w:p>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Администрации МО Новоюласенский сельсовет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spacing w:after="0" w:line="240" w:lineRule="auto"/>
              <w:rPr>
                <w:rFonts w:ascii="Arial" w:hAnsi="Arial" w:cs="Arial"/>
                <w:sz w:val="18"/>
                <w:szCs w:val="18"/>
              </w:rPr>
            </w:pPr>
            <w:r w:rsidRPr="008B2F11">
              <w:rPr>
                <w:rFonts w:ascii="Times New Roman" w:hAnsi="Times New Roman" w:cs="Times New Roman"/>
                <w:sz w:val="18"/>
                <w:szCs w:val="18"/>
              </w:rPr>
              <w:t>Нет</w:t>
            </w:r>
          </w:p>
        </w:tc>
      </w:tr>
    </w:tbl>
    <w:p w:rsidR="00C87599" w:rsidRPr="008B2F11" w:rsidRDefault="00C87599" w:rsidP="00C87599">
      <w:pPr>
        <w:widowControl w:val="0"/>
        <w:autoSpaceDE w:val="0"/>
        <w:autoSpaceDN w:val="0"/>
        <w:adjustRightInd w:val="0"/>
        <w:spacing w:after="0" w:line="240" w:lineRule="auto"/>
        <w:ind w:right="42"/>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40" w:lineRule="auto"/>
        <w:ind w:right="42"/>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40" w:lineRule="auto"/>
        <w:ind w:left="11328" w:right="42" w:firstLine="708"/>
        <w:jc w:val="right"/>
        <w:rPr>
          <w:rFonts w:ascii="Times New Roman" w:hAnsi="Times New Roman" w:cs="Times New Roman"/>
          <w:sz w:val="18"/>
          <w:szCs w:val="18"/>
        </w:rPr>
      </w:pPr>
      <w:r w:rsidRPr="008B2F11">
        <w:rPr>
          <w:rFonts w:ascii="Times New Roman" w:hAnsi="Times New Roman" w:cs="Times New Roman"/>
          <w:sz w:val="18"/>
          <w:szCs w:val="18"/>
        </w:rPr>
        <w:t>Приложение № 2</w:t>
      </w:r>
    </w:p>
    <w:p w:rsidR="00C87599" w:rsidRPr="008B2F11" w:rsidRDefault="00C87599" w:rsidP="00C87599">
      <w:pPr>
        <w:widowControl w:val="0"/>
        <w:autoSpaceDE w:val="0"/>
        <w:autoSpaceDN w:val="0"/>
        <w:adjustRightInd w:val="0"/>
        <w:spacing w:after="0" w:line="240" w:lineRule="auto"/>
        <w:ind w:right="42"/>
        <w:jc w:val="right"/>
        <w:rPr>
          <w:rFonts w:ascii="Times New Roman" w:hAnsi="Times New Roman" w:cs="Times New Roman"/>
          <w:sz w:val="18"/>
          <w:szCs w:val="18"/>
        </w:rPr>
      </w:pPr>
      <w:r w:rsidRPr="008B2F11">
        <w:rPr>
          <w:rFonts w:ascii="Times New Roman" w:hAnsi="Times New Roman" w:cs="Times New Roman"/>
          <w:sz w:val="18"/>
          <w:szCs w:val="18"/>
        </w:rPr>
        <w:t>к муниципальной программе</w:t>
      </w:r>
    </w:p>
    <w:p w:rsidR="00C87599" w:rsidRPr="008B2F11" w:rsidRDefault="00C87599" w:rsidP="00C87599">
      <w:pPr>
        <w:widowControl w:val="0"/>
        <w:autoSpaceDE w:val="0"/>
        <w:autoSpaceDN w:val="0"/>
        <w:adjustRightInd w:val="0"/>
        <w:spacing w:after="0" w:line="240" w:lineRule="auto"/>
        <w:ind w:right="42"/>
        <w:jc w:val="right"/>
        <w:rPr>
          <w:rFonts w:ascii="Times New Roman" w:hAnsi="Times New Roman" w:cs="Times New Roman"/>
          <w:sz w:val="18"/>
          <w:szCs w:val="18"/>
        </w:rPr>
      </w:pPr>
      <w:r w:rsidRPr="008B2F11">
        <w:rPr>
          <w:rFonts w:ascii="Times New Roman" w:hAnsi="Times New Roman" w:cs="Times New Roman"/>
          <w:sz w:val="18"/>
          <w:szCs w:val="18"/>
        </w:rPr>
        <w:t>«Комплексное развитие жилищно-коммунальной</w:t>
      </w:r>
    </w:p>
    <w:p w:rsidR="00C87599" w:rsidRPr="008B2F11" w:rsidRDefault="00C87599" w:rsidP="00C87599">
      <w:pPr>
        <w:widowControl w:val="0"/>
        <w:autoSpaceDE w:val="0"/>
        <w:autoSpaceDN w:val="0"/>
        <w:adjustRightInd w:val="0"/>
        <w:spacing w:after="0" w:line="240" w:lineRule="auto"/>
        <w:ind w:right="42"/>
        <w:jc w:val="right"/>
        <w:rPr>
          <w:rFonts w:ascii="Times New Roman" w:hAnsi="Times New Roman" w:cs="Times New Roman"/>
          <w:sz w:val="18"/>
          <w:szCs w:val="18"/>
        </w:rPr>
      </w:pPr>
      <w:r w:rsidRPr="008B2F11">
        <w:rPr>
          <w:rFonts w:ascii="Times New Roman" w:hAnsi="Times New Roman" w:cs="Times New Roman"/>
          <w:sz w:val="18"/>
          <w:szCs w:val="18"/>
        </w:rPr>
        <w:t xml:space="preserve">инфраструктуры и повышения уровня благоустройства  </w:t>
      </w:r>
    </w:p>
    <w:p w:rsidR="00C87599" w:rsidRPr="008B2F11" w:rsidRDefault="00C87599" w:rsidP="00C87599">
      <w:pPr>
        <w:widowControl w:val="0"/>
        <w:autoSpaceDE w:val="0"/>
        <w:autoSpaceDN w:val="0"/>
        <w:adjustRightInd w:val="0"/>
        <w:spacing w:after="0" w:line="240" w:lineRule="auto"/>
        <w:ind w:right="42"/>
        <w:jc w:val="right"/>
        <w:rPr>
          <w:rFonts w:ascii="Times New Roman" w:hAnsi="Times New Roman" w:cs="Times New Roman"/>
          <w:sz w:val="18"/>
          <w:szCs w:val="18"/>
        </w:rPr>
      </w:pPr>
      <w:r w:rsidRPr="008B2F11">
        <w:rPr>
          <w:rFonts w:ascii="Times New Roman" w:hAnsi="Times New Roman" w:cs="Times New Roman"/>
          <w:sz w:val="18"/>
          <w:szCs w:val="18"/>
        </w:rPr>
        <w:t>муниципального образования</w:t>
      </w:r>
    </w:p>
    <w:p w:rsidR="00C87599" w:rsidRPr="008B2F11" w:rsidRDefault="00C87599" w:rsidP="00C87599">
      <w:pPr>
        <w:widowControl w:val="0"/>
        <w:autoSpaceDE w:val="0"/>
        <w:autoSpaceDN w:val="0"/>
        <w:adjustRightInd w:val="0"/>
        <w:spacing w:after="0" w:line="240" w:lineRule="auto"/>
        <w:ind w:right="42"/>
        <w:jc w:val="right"/>
        <w:rPr>
          <w:rFonts w:ascii="Times New Roman" w:hAnsi="Times New Roman" w:cs="Times New Roman"/>
          <w:sz w:val="18"/>
          <w:szCs w:val="18"/>
        </w:rPr>
      </w:pPr>
      <w:r w:rsidRPr="008B2F11">
        <w:rPr>
          <w:rFonts w:ascii="Times New Roman" w:hAnsi="Times New Roman" w:cs="Times New Roman"/>
          <w:sz w:val="18"/>
          <w:szCs w:val="18"/>
        </w:rPr>
        <w:t>Новоюласенский сельсовет Красногвардейского района</w:t>
      </w:r>
    </w:p>
    <w:p w:rsidR="00C87599" w:rsidRPr="008B2F11" w:rsidRDefault="00C87599" w:rsidP="00C87599">
      <w:pPr>
        <w:widowControl w:val="0"/>
        <w:autoSpaceDE w:val="0"/>
        <w:autoSpaceDN w:val="0"/>
        <w:adjustRightInd w:val="0"/>
        <w:spacing w:after="0" w:line="240" w:lineRule="auto"/>
        <w:ind w:right="42"/>
        <w:jc w:val="right"/>
        <w:rPr>
          <w:rFonts w:ascii="Times New Roman" w:hAnsi="Times New Roman" w:cs="Times New Roman"/>
          <w:sz w:val="18"/>
          <w:szCs w:val="18"/>
        </w:rPr>
      </w:pPr>
      <w:r w:rsidRPr="008B2F11">
        <w:rPr>
          <w:rFonts w:ascii="Times New Roman" w:hAnsi="Times New Roman" w:cs="Times New Roman"/>
          <w:sz w:val="18"/>
          <w:szCs w:val="18"/>
        </w:rPr>
        <w:t xml:space="preserve">Оренбургской области </w:t>
      </w:r>
    </w:p>
    <w:p w:rsidR="00C87599" w:rsidRPr="008B2F11" w:rsidRDefault="00C87599" w:rsidP="00C87599">
      <w:pPr>
        <w:widowControl w:val="0"/>
        <w:autoSpaceDE w:val="0"/>
        <w:autoSpaceDN w:val="0"/>
        <w:adjustRightInd w:val="0"/>
        <w:spacing w:after="0" w:line="240" w:lineRule="auto"/>
        <w:ind w:left="273" w:right="42"/>
        <w:jc w:val="both"/>
        <w:rPr>
          <w:rFonts w:ascii="Times New Roman" w:hAnsi="Times New Roman" w:cs="Times New Roman"/>
          <w:sz w:val="18"/>
          <w:szCs w:val="18"/>
        </w:rPr>
      </w:pPr>
    </w:p>
    <w:p w:rsidR="00C87599" w:rsidRPr="008B2F11" w:rsidRDefault="00C87599" w:rsidP="00C87599">
      <w:pPr>
        <w:autoSpaceDN w:val="0"/>
        <w:spacing w:after="0" w:line="268" w:lineRule="auto"/>
        <w:ind w:left="709" w:right="42"/>
        <w:jc w:val="center"/>
        <w:rPr>
          <w:rFonts w:ascii="Times New Roman" w:hAnsi="Times New Roman" w:cs="Times New Roman"/>
          <w:sz w:val="18"/>
          <w:szCs w:val="18"/>
        </w:rPr>
      </w:pPr>
      <w:r w:rsidRPr="008B2F11">
        <w:rPr>
          <w:rFonts w:ascii="Times New Roman" w:hAnsi="Times New Roman" w:cs="Times New Roman"/>
          <w:sz w:val="18"/>
          <w:szCs w:val="18"/>
        </w:rPr>
        <w:t>Задачи, планируемые в рамках структурных элементов муниципальной программы</w:t>
      </w:r>
    </w:p>
    <w:tbl>
      <w:tblPr>
        <w:tblW w:w="15168"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851"/>
        <w:gridCol w:w="3969"/>
        <w:gridCol w:w="4819"/>
        <w:gridCol w:w="5529"/>
      </w:tblGrid>
      <w:tr w:rsidR="00C87599" w:rsidRPr="008B2F11" w:rsidTr="00D94759">
        <w:trPr>
          <w:trHeight w:val="346"/>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 xml:space="preserve">№ </w:t>
            </w:r>
          </w:p>
          <w:p w:rsidR="00C87599" w:rsidRPr="008B2F11" w:rsidRDefault="00C87599" w:rsidP="00C87599">
            <w:pPr>
              <w:widowControl w:val="0"/>
              <w:autoSpaceDE w:val="0"/>
              <w:autoSpaceDN w:val="0"/>
              <w:adjustRightInd w:val="0"/>
              <w:spacing w:after="0" w:line="240" w:lineRule="auto"/>
              <w:ind w:left="-157" w:firstLine="157"/>
              <w:jc w:val="center"/>
              <w:rPr>
                <w:rFonts w:ascii="Times New Roman" w:hAnsi="Times New Roman" w:cs="Times New Roman"/>
                <w:b/>
                <w:sz w:val="18"/>
                <w:szCs w:val="18"/>
              </w:rPr>
            </w:pPr>
            <w:r w:rsidRPr="008B2F11">
              <w:rPr>
                <w:rFonts w:ascii="Times New Roman" w:hAnsi="Times New Roman" w:cs="Times New Roman"/>
                <w:sz w:val="18"/>
                <w:szCs w:val="18"/>
              </w:rPr>
              <w:t>п/п</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b/>
                <w:sz w:val="18"/>
                <w:szCs w:val="18"/>
              </w:rPr>
            </w:pPr>
            <w:r w:rsidRPr="008B2F11">
              <w:rPr>
                <w:rFonts w:ascii="Times New Roman" w:hAnsi="Times New Roman" w:cs="Times New Roman"/>
                <w:sz w:val="18"/>
                <w:szCs w:val="18"/>
              </w:rPr>
              <w:t>Задачи структурного элемента</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b/>
                <w:sz w:val="18"/>
                <w:szCs w:val="18"/>
              </w:rPr>
            </w:pPr>
            <w:r w:rsidRPr="008B2F11">
              <w:rPr>
                <w:rFonts w:ascii="Times New Roman" w:hAnsi="Times New Roman" w:cs="Times New Roman"/>
                <w:sz w:val="18"/>
                <w:szCs w:val="18"/>
              </w:rPr>
              <w:t>Краткое описание ожидаемых эффектов от реализации задачи структурного элемента</w:t>
            </w:r>
          </w:p>
        </w:tc>
        <w:tc>
          <w:tcPr>
            <w:tcW w:w="552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b/>
                <w:sz w:val="18"/>
                <w:szCs w:val="18"/>
              </w:rPr>
            </w:pPr>
            <w:r w:rsidRPr="008B2F11">
              <w:rPr>
                <w:rFonts w:ascii="Times New Roman" w:hAnsi="Times New Roman" w:cs="Times New Roman"/>
                <w:sz w:val="18"/>
                <w:szCs w:val="18"/>
              </w:rPr>
              <w:t>Связь с показателями</w:t>
            </w:r>
          </w:p>
        </w:tc>
      </w:tr>
      <w:tr w:rsidR="00C87599" w:rsidRPr="008B2F11" w:rsidTr="00D94759">
        <w:trPr>
          <w:trHeight w:val="346"/>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w:t>
            </w:r>
          </w:p>
        </w:tc>
        <w:tc>
          <w:tcPr>
            <w:tcW w:w="552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4</w:t>
            </w:r>
          </w:p>
        </w:tc>
      </w:tr>
      <w:tr w:rsidR="00C87599" w:rsidRPr="008B2F11" w:rsidTr="00D94759">
        <w:trPr>
          <w:trHeight w:val="346"/>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w:t>
            </w:r>
          </w:p>
        </w:tc>
        <w:tc>
          <w:tcPr>
            <w:tcW w:w="1431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r w:rsidRPr="008B2F11">
              <w:rPr>
                <w:rFonts w:ascii="Times New Roman" w:hAnsi="Times New Roman" w:cs="Times New Roman"/>
                <w:b/>
                <w:sz w:val="18"/>
                <w:szCs w:val="18"/>
              </w:rPr>
              <w:t>Комплекс процессных мероприятий «Мероприятия сфере жилищно-коммунальной инфраструктуры и повышение уровня благоустройства на территории муниципального образования»</w:t>
            </w:r>
          </w:p>
        </w:tc>
      </w:tr>
      <w:tr w:rsidR="00C87599" w:rsidRPr="008B2F11" w:rsidTr="00D94759">
        <w:trPr>
          <w:trHeight w:val="521"/>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c>
          <w:tcPr>
            <w:tcW w:w="8788"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r w:rsidRPr="008B2F11">
              <w:rPr>
                <w:rFonts w:ascii="Times New Roman" w:hAnsi="Times New Roman" w:cs="Times New Roman"/>
                <w:sz w:val="18"/>
                <w:szCs w:val="18"/>
              </w:rPr>
              <w:t>Ответственный за реализацию: Администрация муниципального образования Новоюласенский   сельсовет Красногвардейского района Оренбургской области</w:t>
            </w:r>
          </w:p>
        </w:tc>
        <w:tc>
          <w:tcPr>
            <w:tcW w:w="55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r w:rsidRPr="008B2F11">
              <w:rPr>
                <w:rFonts w:ascii="Times New Roman" w:hAnsi="Times New Roman" w:cs="Times New Roman"/>
                <w:sz w:val="18"/>
                <w:szCs w:val="18"/>
              </w:rPr>
              <w:t>Срок реализации: 2024-2030 гг.</w:t>
            </w:r>
          </w:p>
        </w:tc>
      </w:tr>
      <w:tr w:rsidR="00C87599" w:rsidRPr="008B2F11" w:rsidTr="00D94759">
        <w:trPr>
          <w:trHeight w:val="521"/>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1.1.</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Повышение качества и надежности предоставления коммунальных услуг населению</w:t>
            </w:r>
          </w:p>
        </w:tc>
        <w:tc>
          <w:tcPr>
            <w:tcW w:w="481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Обеспечение потребности населения в качественных коммунальных услугах</w:t>
            </w:r>
          </w:p>
        </w:tc>
        <w:tc>
          <w:tcPr>
            <w:tcW w:w="55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Улучшение качества предоставляемых жилищно-коммунальных услуг; снижение аварийности коммунальной инфраструктуры</w:t>
            </w:r>
          </w:p>
        </w:tc>
      </w:tr>
      <w:tr w:rsidR="00C87599" w:rsidRPr="008B2F11" w:rsidTr="00D94759">
        <w:trPr>
          <w:trHeight w:val="1010"/>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1.2.</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Создание комфортной среды для проживания граждан в населенных пунктах муниципального образования Новоюласенский сельсовет Красногвардейского района Оренбургской области</w:t>
            </w:r>
          </w:p>
        </w:tc>
        <w:tc>
          <w:tcPr>
            <w:tcW w:w="481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Создание благоприятных условий для проживания и отдыха населения, улучшение технического состояния отдельных объектов благоустройства: содержание и ремонт памятников участникам ВОВ, детских и спортивных площадок, повышение культуры поведения жителей к элементам благоустройства, разбивка парков и скверов,обкоссорной растительности, уборка территории от мусора, улучшение условий для отдыха и физическое развитие детей  </w:t>
            </w:r>
          </w:p>
        </w:tc>
        <w:tc>
          <w:tcPr>
            <w:tcW w:w="55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Создание комфортных условий для проживания и отдыха населения</w:t>
            </w:r>
          </w:p>
        </w:tc>
      </w:tr>
      <w:tr w:rsidR="00C87599" w:rsidRPr="008B2F11" w:rsidTr="00D94759">
        <w:trPr>
          <w:trHeight w:val="503"/>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lastRenderedPageBreak/>
              <w:t>2.</w:t>
            </w:r>
          </w:p>
        </w:tc>
        <w:tc>
          <w:tcPr>
            <w:tcW w:w="1431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r w:rsidRPr="008B2F11">
              <w:rPr>
                <w:rFonts w:ascii="Times New Roman" w:hAnsi="Times New Roman" w:cs="Times New Roman"/>
                <w:b/>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r>
      <w:tr w:rsidR="00C87599" w:rsidRPr="008B2F11" w:rsidTr="00D94759">
        <w:trPr>
          <w:trHeight w:val="427"/>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c>
          <w:tcPr>
            <w:tcW w:w="8788"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r w:rsidRPr="008B2F11">
              <w:rPr>
                <w:rFonts w:ascii="Times New Roman" w:hAnsi="Times New Roman" w:cs="Times New Roman"/>
                <w:sz w:val="18"/>
                <w:szCs w:val="18"/>
              </w:rPr>
              <w:t>Ответственный за реализацию: Администрация муниципального образования Новоюласенский сельсовет Красногвардейского района Оренбургской области</w:t>
            </w:r>
          </w:p>
        </w:tc>
        <w:tc>
          <w:tcPr>
            <w:tcW w:w="55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r w:rsidRPr="008B2F11">
              <w:rPr>
                <w:rFonts w:ascii="Times New Roman" w:hAnsi="Times New Roman" w:cs="Times New Roman"/>
                <w:sz w:val="18"/>
                <w:szCs w:val="18"/>
              </w:rPr>
              <w:t>Срок реализации:2024-2030 гг.</w:t>
            </w:r>
          </w:p>
        </w:tc>
      </w:tr>
      <w:tr w:rsidR="00C87599" w:rsidRPr="008B2F11" w:rsidTr="00D94759">
        <w:trPr>
          <w:trHeight w:val="1010"/>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2.1.</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Обеспечить вовлечение граждан к участию в инициативных проектах</w:t>
            </w:r>
          </w:p>
        </w:tc>
        <w:tc>
          <w:tcPr>
            <w:tcW w:w="481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Увеличение количества жителей, вовлеченных в процессы обсуждения и принятия решений инициативного бюджетирования</w:t>
            </w:r>
          </w:p>
        </w:tc>
        <w:tc>
          <w:tcPr>
            <w:tcW w:w="55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Доля жителей, вовлеченных в процесс инициативного бюджетирования</w:t>
            </w:r>
          </w:p>
        </w:tc>
      </w:tr>
    </w:tbl>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Приложение № 3</w:t>
      </w: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к муниципальной программе</w:t>
      </w: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«Комплексное развитие жилищно-коммунальной</w:t>
      </w: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 xml:space="preserve">инфраструктуры повышения уровня благоустройства  </w:t>
      </w: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муниципального образования</w:t>
      </w: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Новоюласенский сельсовет Красногвардейского района</w:t>
      </w:r>
    </w:p>
    <w:p w:rsidR="00C87599" w:rsidRPr="008B2F11" w:rsidRDefault="00C87599" w:rsidP="00C87599">
      <w:pPr>
        <w:widowControl w:val="0"/>
        <w:autoSpaceDE w:val="0"/>
        <w:autoSpaceDN w:val="0"/>
        <w:adjustRightInd w:val="0"/>
        <w:spacing w:after="0" w:line="256" w:lineRule="auto"/>
        <w:ind w:left="567"/>
        <w:jc w:val="right"/>
        <w:rPr>
          <w:rFonts w:ascii="Times New Roman" w:hAnsi="Times New Roman" w:cs="Times New Roman"/>
          <w:sz w:val="18"/>
          <w:szCs w:val="18"/>
        </w:rPr>
      </w:pPr>
      <w:r w:rsidRPr="008B2F11">
        <w:rPr>
          <w:rFonts w:ascii="Times New Roman" w:hAnsi="Times New Roman" w:cs="Times New Roman"/>
          <w:sz w:val="18"/>
          <w:szCs w:val="18"/>
        </w:rPr>
        <w:t xml:space="preserve">Оренбургской области </w:t>
      </w:r>
    </w:p>
    <w:p w:rsidR="00C87599" w:rsidRPr="008B2F11" w:rsidRDefault="00C87599" w:rsidP="00C87599">
      <w:pPr>
        <w:widowControl w:val="0"/>
        <w:autoSpaceDE w:val="0"/>
        <w:autoSpaceDN w:val="0"/>
        <w:adjustRightInd w:val="0"/>
        <w:spacing w:after="0" w:line="256" w:lineRule="auto"/>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center"/>
        <w:rPr>
          <w:rFonts w:ascii="Times New Roman" w:hAnsi="Times New Roman" w:cs="Times New Roman"/>
          <w:sz w:val="18"/>
          <w:szCs w:val="18"/>
        </w:rPr>
      </w:pPr>
      <w:r w:rsidRPr="008B2F11">
        <w:rPr>
          <w:rFonts w:ascii="Times New Roman" w:hAnsi="Times New Roman" w:cs="Times New Roman"/>
          <w:sz w:val="18"/>
          <w:szCs w:val="18"/>
        </w:rPr>
        <w:t>Перечень мероприятий (результатов),направленных на реализацию задач структурных элементов муниципальной программы</w:t>
      </w:r>
    </w:p>
    <w:tbl>
      <w:tblPr>
        <w:tblW w:w="15168" w:type="dxa"/>
        <w:tblInd w:w="582" w:type="dxa"/>
        <w:shd w:val="clear" w:color="auto" w:fill="FFFFFF"/>
        <w:tblLayout w:type="fixed"/>
        <w:tblLook w:val="04A0"/>
      </w:tblPr>
      <w:tblGrid>
        <w:gridCol w:w="851"/>
        <w:gridCol w:w="3685"/>
        <w:gridCol w:w="1701"/>
        <w:gridCol w:w="709"/>
        <w:gridCol w:w="851"/>
        <w:gridCol w:w="708"/>
        <w:gridCol w:w="284"/>
        <w:gridCol w:w="283"/>
        <w:gridCol w:w="284"/>
        <w:gridCol w:w="425"/>
        <w:gridCol w:w="284"/>
        <w:gridCol w:w="283"/>
        <w:gridCol w:w="425"/>
        <w:gridCol w:w="284"/>
        <w:gridCol w:w="425"/>
        <w:gridCol w:w="284"/>
        <w:gridCol w:w="283"/>
        <w:gridCol w:w="425"/>
        <w:gridCol w:w="2694"/>
      </w:tblGrid>
      <w:tr w:rsidR="00C87599" w:rsidRPr="008B2F11" w:rsidTr="00D94759">
        <w:trPr>
          <w:trHeight w:val="240"/>
        </w:trPr>
        <w:tc>
          <w:tcPr>
            <w:tcW w:w="851"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N</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п/п</w:t>
            </w:r>
          </w:p>
        </w:tc>
        <w:tc>
          <w:tcPr>
            <w:tcW w:w="3685"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Наименование мероприятия (результата)</w:t>
            </w:r>
          </w:p>
        </w:tc>
        <w:tc>
          <w:tcPr>
            <w:tcW w:w="1701"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Характеристика</w:t>
            </w:r>
            <w:r w:rsidRPr="008B2F11">
              <w:rPr>
                <w:rFonts w:ascii="Times New Roman" w:hAnsi="Times New Roman" w:cs="Times New Roman"/>
                <w:b/>
                <w:sz w:val="18"/>
                <w:szCs w:val="18"/>
                <w:vertAlign w:val="superscript"/>
              </w:rPr>
              <w:footnoteReference w:id="7"/>
            </w:r>
          </w:p>
        </w:tc>
        <w:tc>
          <w:tcPr>
            <w:tcW w:w="709"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Ед. изм.</w:t>
            </w:r>
          </w:p>
        </w:tc>
        <w:tc>
          <w:tcPr>
            <w:tcW w:w="851" w:type="dxa"/>
            <w:vMerge w:val="restart"/>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Базовое значение</w:t>
            </w:r>
          </w:p>
        </w:tc>
        <w:tc>
          <w:tcPr>
            <w:tcW w:w="4677" w:type="dxa"/>
            <w:gridSpan w:val="13"/>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Значения мероприятия (результата) по годам</w:t>
            </w:r>
          </w:p>
        </w:tc>
        <w:tc>
          <w:tcPr>
            <w:tcW w:w="2694"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rPr>
                <w:rFonts w:ascii="Times New Roman" w:hAnsi="Times New Roman" w:cs="Times New Roman"/>
                <w:b/>
                <w:sz w:val="18"/>
                <w:szCs w:val="18"/>
              </w:rPr>
            </w:pPr>
            <w:r w:rsidRPr="008B2F11">
              <w:rPr>
                <w:rFonts w:ascii="Times New Roman" w:hAnsi="Times New Roman" w:cs="Times New Roman"/>
                <w:sz w:val="18"/>
                <w:szCs w:val="18"/>
              </w:rPr>
              <w:t>Связь с комплексной программой</w:t>
            </w:r>
          </w:p>
        </w:tc>
      </w:tr>
      <w:tr w:rsidR="00C87599" w:rsidRPr="008B2F11" w:rsidTr="00D94759">
        <w:tc>
          <w:tcPr>
            <w:tcW w:w="851"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c>
          <w:tcPr>
            <w:tcW w:w="3685"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c>
          <w:tcPr>
            <w:tcW w:w="1701"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c>
          <w:tcPr>
            <w:tcW w:w="709"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c>
          <w:tcPr>
            <w:tcW w:w="851" w:type="dxa"/>
            <w:vMerge/>
            <w:tcBorders>
              <w:top w:val="single" w:sz="6" w:space="0" w:color="000000"/>
              <w:left w:val="single" w:sz="6" w:space="0" w:color="000000"/>
              <w:bottom w:val="nil"/>
              <w:right w:val="nil"/>
            </w:tcBorders>
            <w:shd w:val="clear" w:color="auto" w:fill="FFFFFF"/>
            <w:vAlign w:val="cente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c>
          <w:tcPr>
            <w:tcW w:w="708"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2024 год</w:t>
            </w:r>
          </w:p>
        </w:tc>
        <w:tc>
          <w:tcPr>
            <w:tcW w:w="567"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2025 год</w:t>
            </w:r>
          </w:p>
        </w:tc>
        <w:tc>
          <w:tcPr>
            <w:tcW w:w="709"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2026 год</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2027 год</w:t>
            </w:r>
          </w:p>
        </w:tc>
        <w:tc>
          <w:tcPr>
            <w:tcW w:w="709"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2028 год</w:t>
            </w:r>
          </w:p>
        </w:tc>
        <w:tc>
          <w:tcPr>
            <w:tcW w:w="709"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2029 год</w:t>
            </w:r>
          </w:p>
        </w:tc>
        <w:tc>
          <w:tcPr>
            <w:tcW w:w="708"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2030 год</w:t>
            </w:r>
          </w:p>
        </w:tc>
        <w:tc>
          <w:tcPr>
            <w:tcW w:w="2694" w:type="dxa"/>
            <w:tcBorders>
              <w:top w:val="single" w:sz="6" w:space="0" w:color="000000"/>
              <w:left w:val="single" w:sz="6" w:space="0" w:color="000000"/>
              <w:bottom w:val="nil"/>
              <w:right w:val="single" w:sz="6" w:space="0" w:color="000000"/>
            </w:tcBorders>
            <w:shd w:val="clear" w:color="auto" w:fill="FFFFFF"/>
            <w:vAlign w:val="cente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r>
      <w:tr w:rsidR="00C87599" w:rsidRPr="008B2F11" w:rsidTr="00D94759">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w:t>
            </w:r>
          </w:p>
        </w:tc>
        <w:tc>
          <w:tcPr>
            <w:tcW w:w="3685"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2</w:t>
            </w:r>
          </w:p>
        </w:tc>
        <w:tc>
          <w:tcPr>
            <w:tcW w:w="170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3</w:t>
            </w:r>
          </w:p>
        </w:tc>
        <w:tc>
          <w:tcPr>
            <w:tcW w:w="709"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4</w:t>
            </w:r>
          </w:p>
        </w:tc>
        <w:tc>
          <w:tcPr>
            <w:tcW w:w="851"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5</w:t>
            </w:r>
          </w:p>
        </w:tc>
        <w:tc>
          <w:tcPr>
            <w:tcW w:w="708" w:type="dxa"/>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6</w:t>
            </w:r>
          </w:p>
        </w:tc>
        <w:tc>
          <w:tcPr>
            <w:tcW w:w="567"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7</w:t>
            </w:r>
          </w:p>
        </w:tc>
        <w:tc>
          <w:tcPr>
            <w:tcW w:w="709"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8</w:t>
            </w:r>
          </w:p>
        </w:tc>
        <w:tc>
          <w:tcPr>
            <w:tcW w:w="567"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9</w:t>
            </w:r>
          </w:p>
        </w:tc>
        <w:tc>
          <w:tcPr>
            <w:tcW w:w="709" w:type="dxa"/>
            <w:gridSpan w:val="2"/>
            <w:tcBorders>
              <w:top w:val="single" w:sz="6" w:space="0" w:color="000000"/>
              <w:left w:val="single" w:sz="6" w:space="0" w:color="000000"/>
              <w:bottom w:val="nil"/>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w:t>
            </w:r>
          </w:p>
        </w:tc>
        <w:tc>
          <w:tcPr>
            <w:tcW w:w="709"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11</w:t>
            </w:r>
          </w:p>
        </w:tc>
        <w:tc>
          <w:tcPr>
            <w:tcW w:w="708" w:type="dxa"/>
            <w:gridSpan w:val="2"/>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12</w:t>
            </w:r>
          </w:p>
        </w:tc>
        <w:tc>
          <w:tcPr>
            <w:tcW w:w="2694"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13</w:t>
            </w:r>
          </w:p>
        </w:tc>
      </w:tr>
      <w:tr w:rsidR="00C87599" w:rsidRPr="008B2F11" w:rsidTr="00D94759">
        <w:tc>
          <w:tcPr>
            <w:tcW w:w="12474" w:type="dxa"/>
            <w:gridSpan w:val="18"/>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Наименование структурного элемента: 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2694"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p>
        </w:tc>
      </w:tr>
      <w:tr w:rsidR="00C87599" w:rsidRPr="008B2F11" w:rsidTr="00D94759">
        <w:trPr>
          <w:trHeight w:val="527"/>
        </w:trPr>
        <w:tc>
          <w:tcPr>
            <w:tcW w:w="851" w:type="dxa"/>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14317" w:type="dxa"/>
            <w:gridSpan w:val="18"/>
            <w:tcBorders>
              <w:top w:val="single" w:sz="6" w:space="0" w:color="000000"/>
              <w:left w:val="single" w:sz="6" w:space="0" w:color="000000"/>
              <w:bottom w:val="nil"/>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Наименование задачи структурного элемента: Повышение качества и надежности предоставления коммунальных услуг населению</w:t>
            </w:r>
          </w:p>
        </w:tc>
      </w:tr>
      <w:tr w:rsidR="00C87599" w:rsidRPr="008B2F11" w:rsidTr="00D94759">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w:t>
            </w:r>
          </w:p>
        </w:tc>
        <w:tc>
          <w:tcPr>
            <w:tcW w:w="3685"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Капитальный ремонт и ремонт объектов коммунальной инфраструктуры </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Результат: Обеспечение потребности населения в качественных коммунальных услугах</w:t>
            </w:r>
          </w:p>
        </w:tc>
        <w:tc>
          <w:tcPr>
            <w:tcW w:w="170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Обеспечение бесперебойного функционирования объектов водоснабжения</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 </w:t>
            </w: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 100</w:t>
            </w:r>
          </w:p>
        </w:tc>
        <w:tc>
          <w:tcPr>
            <w:tcW w:w="708"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 </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2</w:t>
            </w:r>
          </w:p>
        </w:tc>
        <w:tc>
          <w:tcPr>
            <w:tcW w:w="3685"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Содержание объектов коммунального хозяйства</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Результат: Обеспечение потребности населения в качественных коммунальных </w:t>
            </w:r>
            <w:r w:rsidRPr="008B2F11">
              <w:rPr>
                <w:rFonts w:ascii="Times New Roman" w:hAnsi="Times New Roman" w:cs="Times New Roman"/>
                <w:sz w:val="18"/>
                <w:szCs w:val="18"/>
              </w:rPr>
              <w:lastRenderedPageBreak/>
              <w:t>услугах</w:t>
            </w:r>
          </w:p>
        </w:tc>
        <w:tc>
          <w:tcPr>
            <w:tcW w:w="170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lastRenderedPageBreak/>
              <w:t>Обеспечение бесперебойного функционирования объектов водоснабжения</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708"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567"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709"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r>
      <w:tr w:rsidR="00C87599" w:rsidRPr="008B2F11" w:rsidTr="00D94759">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14317" w:type="dxa"/>
            <w:gridSpan w:val="18"/>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Наименование задачи структурного элемента: Создание комфортной среды для проживания граждан в населенных пунктах муниципального образования Новоюласенский сельсовет Красногвардейского района Оренбургской области</w:t>
            </w:r>
          </w:p>
        </w:tc>
      </w:tr>
      <w:tr w:rsidR="00C87599" w:rsidRPr="008B2F11" w:rsidTr="00D94759">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2.</w:t>
            </w:r>
          </w:p>
        </w:tc>
        <w:tc>
          <w:tcPr>
            <w:tcW w:w="3685"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Озеленение</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Результат: Обеспечение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p>
        </w:tc>
        <w:tc>
          <w:tcPr>
            <w:tcW w:w="170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Посадка деревьев и кустарников, уход за зелеными насаждениями</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w:t>
            </w: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992"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708"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4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Нет </w:t>
            </w:r>
          </w:p>
        </w:tc>
      </w:tr>
      <w:tr w:rsidR="00C87599" w:rsidRPr="008B2F11" w:rsidTr="00D94759">
        <w:trPr>
          <w:trHeight w:val="4180"/>
        </w:trPr>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3.</w:t>
            </w:r>
          </w:p>
        </w:tc>
        <w:tc>
          <w:tcPr>
            <w:tcW w:w="3685"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 Прочие мероприятия по благоустройству городских округов и поселений</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Результат:</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p>
        </w:tc>
        <w:tc>
          <w:tcPr>
            <w:tcW w:w="170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Содержание и текущий ремонт мест захоронения, оздоровление санитарной экологической обстановки в местах санкционированного размещения ТБО, ликвидация свалок бытового мусора, выполнить зачистки, обваловать, оградить, обустроить подъе</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w:t>
            </w: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 100</w:t>
            </w:r>
          </w:p>
        </w:tc>
        <w:tc>
          <w:tcPr>
            <w:tcW w:w="992"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708"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4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b/>
                <w:sz w:val="18"/>
                <w:szCs w:val="18"/>
              </w:rPr>
            </w:pPr>
            <w:r w:rsidRPr="008B2F11">
              <w:rPr>
                <w:rFonts w:ascii="Times New Roman" w:hAnsi="Times New Roman" w:cs="Times New Roman"/>
                <w:sz w:val="18"/>
                <w:szCs w:val="18"/>
              </w:rPr>
              <w:t>100</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c>
          <w:tcPr>
            <w:tcW w:w="14317" w:type="dxa"/>
            <w:gridSpan w:val="18"/>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Наименование задачи структурного элемента: Обеспечить вовлечение граждан к участию в инициативных проектах</w:t>
            </w:r>
          </w:p>
        </w:tc>
      </w:tr>
      <w:tr w:rsidR="00C87599" w:rsidRPr="008B2F11" w:rsidTr="00D94759">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4.</w:t>
            </w:r>
          </w:p>
        </w:tc>
        <w:tc>
          <w:tcPr>
            <w:tcW w:w="3685"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 Реализация инициативных проектов (Благоустройство общественной территории)</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Результат: Увеличение количества жителей, вовлеченных в процессы обсуждения и принятия решений инициативного бюджетирования</w:t>
            </w:r>
          </w:p>
        </w:tc>
        <w:tc>
          <w:tcPr>
            <w:tcW w:w="170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Обеспечение участия жителей в решении вопросов местного значения муниципального образования</w:t>
            </w:r>
          </w:p>
        </w:tc>
        <w:tc>
          <w:tcPr>
            <w:tcW w:w="70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w:t>
            </w:r>
          </w:p>
        </w:tc>
        <w:tc>
          <w:tcPr>
            <w:tcW w:w="851"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100</w:t>
            </w:r>
          </w:p>
        </w:tc>
        <w:tc>
          <w:tcPr>
            <w:tcW w:w="992"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70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73</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75</w:t>
            </w:r>
          </w:p>
        </w:tc>
        <w:tc>
          <w:tcPr>
            <w:tcW w:w="708"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77</w:t>
            </w:r>
          </w:p>
        </w:tc>
        <w:tc>
          <w:tcPr>
            <w:tcW w:w="709" w:type="dxa"/>
            <w:gridSpan w:val="2"/>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80</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80</w:t>
            </w:r>
          </w:p>
        </w:tc>
        <w:tc>
          <w:tcPr>
            <w:tcW w:w="42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80</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p w:rsidR="00C87599" w:rsidRPr="008B2F11" w:rsidRDefault="00C87599" w:rsidP="00C87599">
            <w:pPr>
              <w:widowControl w:val="0"/>
              <w:autoSpaceDE w:val="0"/>
              <w:autoSpaceDN w:val="0"/>
              <w:adjustRightInd w:val="0"/>
              <w:spacing w:after="0" w:line="256" w:lineRule="auto"/>
              <w:jc w:val="both"/>
              <w:rPr>
                <w:rFonts w:ascii="Times New Roman" w:hAnsi="Times New Roman" w:cs="Times New Roman"/>
                <w:sz w:val="18"/>
                <w:szCs w:val="18"/>
              </w:rPr>
            </w:pPr>
          </w:p>
        </w:tc>
      </w:tr>
    </w:tbl>
    <w:p w:rsidR="00C87599" w:rsidRPr="008B2F11" w:rsidRDefault="00C87599" w:rsidP="00C87599">
      <w:pPr>
        <w:autoSpaceDE w:val="0"/>
        <w:autoSpaceDN w:val="0"/>
        <w:adjustRightInd w:val="0"/>
        <w:spacing w:after="0" w:line="240" w:lineRule="auto"/>
        <w:jc w:val="both"/>
        <w:outlineLvl w:val="1"/>
        <w:rPr>
          <w:rFonts w:ascii="Times New Roman" w:eastAsia="Calibri" w:hAnsi="Times New Roman" w:cs="Times New Roman"/>
          <w:sz w:val="18"/>
          <w:szCs w:val="18"/>
          <w:lang w:eastAsia="en-US"/>
        </w:rPr>
      </w:pPr>
    </w:p>
    <w:p w:rsidR="00C87599" w:rsidRPr="008B2F11" w:rsidRDefault="00C87599" w:rsidP="00C87599">
      <w:pPr>
        <w:autoSpaceDE w:val="0"/>
        <w:autoSpaceDN w:val="0"/>
        <w:adjustRightInd w:val="0"/>
        <w:spacing w:after="0" w:line="240" w:lineRule="auto"/>
        <w:jc w:val="right"/>
        <w:outlineLvl w:val="1"/>
        <w:rPr>
          <w:rFonts w:ascii="Times New Roman" w:eastAsia="Calibri" w:hAnsi="Times New Roman" w:cs="Times New Roman"/>
          <w:sz w:val="18"/>
          <w:szCs w:val="18"/>
          <w:lang w:eastAsia="en-US"/>
        </w:rPr>
      </w:pPr>
    </w:p>
    <w:p w:rsidR="00C87599" w:rsidRPr="008B2F11" w:rsidRDefault="00C87599" w:rsidP="00C87599">
      <w:pPr>
        <w:autoSpaceDE w:val="0"/>
        <w:autoSpaceDN w:val="0"/>
        <w:adjustRightInd w:val="0"/>
        <w:spacing w:after="0" w:line="240" w:lineRule="auto"/>
        <w:jc w:val="right"/>
        <w:outlineLvl w:val="1"/>
        <w:rPr>
          <w:rFonts w:ascii="Times New Roman" w:hAnsi="Times New Roman" w:cs="Times New Roman"/>
          <w:b/>
          <w:bCs/>
          <w:sz w:val="18"/>
          <w:szCs w:val="18"/>
        </w:rPr>
      </w:pPr>
      <w:r w:rsidRPr="008B2F11">
        <w:rPr>
          <w:rFonts w:ascii="Times New Roman" w:eastAsia="Calibri" w:hAnsi="Times New Roman" w:cs="Times New Roman"/>
          <w:sz w:val="18"/>
          <w:szCs w:val="18"/>
          <w:lang w:eastAsia="en-US"/>
        </w:rPr>
        <w:t>Приложение № 4</w:t>
      </w:r>
    </w:p>
    <w:p w:rsidR="00C87599" w:rsidRPr="008B2F11" w:rsidRDefault="00C87599" w:rsidP="00C87599">
      <w:pPr>
        <w:spacing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к муниципальной программе</w:t>
      </w:r>
    </w:p>
    <w:p w:rsidR="00C87599" w:rsidRPr="008B2F11" w:rsidRDefault="00C87599" w:rsidP="00C87599">
      <w:pPr>
        <w:spacing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«Комплексное развитие жилищно-коммунальной</w:t>
      </w:r>
    </w:p>
    <w:p w:rsidR="00C87599" w:rsidRPr="008B2F11" w:rsidRDefault="00C87599" w:rsidP="00C87599">
      <w:pPr>
        <w:spacing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lastRenderedPageBreak/>
        <w:t xml:space="preserve">инфраструктуры </w:t>
      </w:r>
      <w:r w:rsidRPr="008B2F11">
        <w:rPr>
          <w:rFonts w:ascii="Times New Roman" w:hAnsi="Times New Roman" w:cs="Times New Roman"/>
          <w:sz w:val="18"/>
          <w:szCs w:val="18"/>
        </w:rPr>
        <w:t xml:space="preserve">повышения уровня благоустройства  </w:t>
      </w:r>
    </w:p>
    <w:p w:rsidR="00C87599" w:rsidRPr="008B2F11" w:rsidRDefault="00C87599" w:rsidP="00C87599">
      <w:pPr>
        <w:spacing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муниципального образования</w:t>
      </w:r>
    </w:p>
    <w:p w:rsidR="00C87599" w:rsidRPr="008B2F11" w:rsidRDefault="00C87599" w:rsidP="00C87599">
      <w:pPr>
        <w:spacing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Новоюласенский сельсовет Красногвардейского района</w:t>
      </w:r>
    </w:p>
    <w:p w:rsidR="00C87599" w:rsidRPr="008B2F11" w:rsidRDefault="00C87599" w:rsidP="00C87599">
      <w:pPr>
        <w:spacing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Оренбургской области</w:t>
      </w:r>
    </w:p>
    <w:p w:rsidR="00C87599" w:rsidRPr="008B2F11" w:rsidRDefault="00C87599" w:rsidP="00C87599">
      <w:pPr>
        <w:spacing w:after="0" w:line="256" w:lineRule="auto"/>
        <w:contextualSpacing/>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 xml:space="preserve">Информация о бюджетных ассигнованиях, планируемых на реализацию муниципальной программы </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700"/>
        <w:gridCol w:w="1560"/>
        <w:gridCol w:w="708"/>
        <w:gridCol w:w="1418"/>
        <w:gridCol w:w="709"/>
        <w:gridCol w:w="850"/>
        <w:gridCol w:w="851"/>
        <w:gridCol w:w="850"/>
        <w:gridCol w:w="709"/>
        <w:gridCol w:w="850"/>
        <w:gridCol w:w="851"/>
        <w:gridCol w:w="850"/>
        <w:gridCol w:w="2978"/>
      </w:tblGrid>
      <w:tr w:rsidR="00C87599" w:rsidRPr="008B2F11" w:rsidTr="00D94759">
        <w:trPr>
          <w:trHeight w:val="1909"/>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п/п</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Наименование муниципальной программы (комплексной программы), направления (подпрограммы), структурного элемента</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Главный распорядитель бюджетных средств (ответственный исполнитель, соисполнитель, участник)</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Код бюджетной квалификации</w:t>
            </w:r>
          </w:p>
        </w:tc>
        <w:tc>
          <w:tcPr>
            <w:tcW w:w="6520" w:type="dxa"/>
            <w:gridSpan w:val="8"/>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Объем финансового обеспечения по годам реализации, тыс. рублей</w:t>
            </w:r>
          </w:p>
        </w:tc>
        <w:tc>
          <w:tcPr>
            <w:tcW w:w="2978"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Связь с комплекс</w:t>
            </w:r>
          </w:p>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ной програм</w:t>
            </w:r>
          </w:p>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мой</w:t>
            </w:r>
          </w:p>
        </w:tc>
      </w:tr>
      <w:tr w:rsidR="00C87599" w:rsidRPr="008B2F11" w:rsidTr="00D94759">
        <w:trPr>
          <w:trHeight w:val="315"/>
        </w:trPr>
        <w:tc>
          <w:tcPr>
            <w:tcW w:w="709"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1700"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ГРБС</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ЦСР</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2028</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2029</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2030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Всего</w:t>
            </w:r>
          </w:p>
        </w:tc>
        <w:tc>
          <w:tcPr>
            <w:tcW w:w="2978"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r>
      <w:tr w:rsidR="00C87599" w:rsidRPr="008B2F11" w:rsidTr="00D94759">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170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8</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9</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spacing w:after="0" w:line="240" w:lineRule="auto"/>
              <w:rPr>
                <w:sz w:val="18"/>
                <w:szCs w:val="18"/>
              </w:rPr>
            </w:pPr>
            <w:r w:rsidRPr="008B2F11">
              <w:rPr>
                <w:rFonts w:ascii="Times New Roman" w:hAnsi="Times New Roman" w:cs="Times New Roman"/>
                <w:sz w:val="18"/>
                <w:szCs w:val="18"/>
              </w:rPr>
              <w:t>12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13</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14</w:t>
            </w:r>
          </w:p>
        </w:tc>
      </w:tr>
      <w:tr w:rsidR="00C87599" w:rsidRPr="008B2F11" w:rsidTr="00D94759">
        <w:trPr>
          <w:trHeight w:val="315"/>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Муниципальная программа «Комплексное развитие жилищно-коммунальной инфраструктуры МО Новоюласенский сельсовет Красногвардейского района Оренбургской области»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всего, в том числе:</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Нет</w:t>
            </w:r>
          </w:p>
        </w:tc>
      </w:tr>
      <w:tr w:rsidR="00C87599" w:rsidRPr="008B2F11" w:rsidTr="00D94759">
        <w:trPr>
          <w:trHeight w:val="1890"/>
        </w:trPr>
        <w:tc>
          <w:tcPr>
            <w:tcW w:w="709"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1700"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iCs/>
                <w:sz w:val="18"/>
                <w:szCs w:val="18"/>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rPr>
                <w:rFonts w:ascii="Times New Roman" w:hAnsi="Times New Roman" w:cs="Times New Roman"/>
                <w:iCs/>
                <w:sz w:val="18"/>
                <w:szCs w:val="18"/>
              </w:rPr>
            </w:pPr>
            <w:r w:rsidRPr="008B2F11">
              <w:rPr>
                <w:rFonts w:ascii="Times New Roman" w:hAnsi="Times New Roman" w:cs="Times New Roman"/>
                <w:iCs/>
                <w:sz w:val="18"/>
                <w:szCs w:val="18"/>
              </w:rPr>
              <w:t>3300000000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551,2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1531,9</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121,1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2241,4</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315"/>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1.</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bCs/>
                <w:sz w:val="18"/>
                <w:szCs w:val="18"/>
              </w:rPr>
            </w:pPr>
            <w:r w:rsidRPr="008B2F11">
              <w:rPr>
                <w:rFonts w:ascii="Times New Roman" w:hAnsi="Times New Roman" w:cs="Times New Roman"/>
                <w:bCs/>
                <w:sz w:val="18"/>
                <w:szCs w:val="18"/>
              </w:rPr>
              <w:t>Комплексы процессных мероприятий</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bCs/>
                <w:sz w:val="18"/>
                <w:szCs w:val="18"/>
              </w:rPr>
            </w:pPr>
            <w:r w:rsidRPr="008B2F11">
              <w:rPr>
                <w:rFonts w:ascii="Times New Roman" w:hAnsi="Times New Roman" w:cs="Times New Roman"/>
                <w:bCs/>
                <w:sz w:val="18"/>
                <w:szCs w:val="18"/>
              </w:rPr>
              <w:t>(всего),</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iCs/>
                <w:sz w:val="18"/>
                <w:szCs w:val="18"/>
              </w:rPr>
              <w:t>018</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3340000000</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551,2</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670,7</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121,1</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851" w:type="dxa"/>
            <w:vMerge w:val="restart"/>
            <w:tcBorders>
              <w:top w:val="single" w:sz="4" w:space="0" w:color="auto"/>
              <w:left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1380,2</w:t>
            </w:r>
          </w:p>
        </w:tc>
        <w:tc>
          <w:tcPr>
            <w:tcW w:w="2978"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Нет</w:t>
            </w:r>
          </w:p>
        </w:tc>
      </w:tr>
      <w:tr w:rsidR="00C87599" w:rsidRPr="008B2F11" w:rsidTr="00D94759">
        <w:trPr>
          <w:trHeight w:val="315"/>
        </w:trPr>
        <w:tc>
          <w:tcPr>
            <w:tcW w:w="709"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1700"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bCs/>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в том числе:</w:t>
            </w:r>
          </w:p>
        </w:tc>
        <w:tc>
          <w:tcPr>
            <w:tcW w:w="708"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bCs/>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851" w:type="dxa"/>
            <w:vMerge/>
            <w:tcBorders>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C87599" w:rsidRPr="00D94759" w:rsidRDefault="00C87599" w:rsidP="00C87599">
            <w:pPr>
              <w:spacing w:after="0" w:line="240" w:lineRule="auto"/>
              <w:rPr>
                <w:sz w:val="18"/>
                <w:szCs w:val="18"/>
              </w:rPr>
            </w:pPr>
          </w:p>
        </w:tc>
        <w:tc>
          <w:tcPr>
            <w:tcW w:w="2978"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bCs/>
                <w:sz w:val="18"/>
                <w:szCs w:val="18"/>
              </w:rPr>
            </w:pP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iCs/>
                <w:sz w:val="18"/>
                <w:szCs w:val="18"/>
              </w:rPr>
            </w:pPr>
            <w:r w:rsidRPr="008B2F11">
              <w:rPr>
                <w:rFonts w:ascii="Times New Roman" w:hAnsi="Times New Roman" w:cs="Times New Roman"/>
                <w:iCs/>
                <w:sz w:val="18"/>
                <w:szCs w:val="18"/>
              </w:rPr>
              <w:t>1.1.</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iCs/>
                <w:sz w:val="18"/>
                <w:szCs w:val="18"/>
              </w:rPr>
            </w:pPr>
            <w:r w:rsidRPr="008B2F11">
              <w:rPr>
                <w:rFonts w:ascii="Times New Roman" w:hAnsi="Times New Roman" w:cs="Times New Roman"/>
                <w:iCs/>
                <w:sz w:val="18"/>
                <w:szCs w:val="18"/>
              </w:rPr>
              <w:t>Комплексы процессных мероприятий «</w:t>
            </w:r>
            <w:r w:rsidRPr="008B2F11">
              <w:rPr>
                <w:rFonts w:ascii="Times New Roman" w:hAnsi="Times New Roman" w:cs="Times New Roman"/>
                <w:sz w:val="18"/>
                <w:szCs w:val="18"/>
              </w:rPr>
              <w:t>Мероприятия в сфере жилищно-коммунальной инфраструктуры и повышение уровня благоустройства на территории муниципального образования</w:t>
            </w:r>
            <w:r w:rsidRPr="008B2F11">
              <w:rPr>
                <w:rFonts w:ascii="Times New Roman" w:hAnsi="Times New Roman" w:cs="Times New Roman"/>
                <w:iCs/>
                <w:sz w:val="18"/>
                <w:szCs w:val="18"/>
              </w:rPr>
              <w:t>»</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iCs/>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iCs/>
                <w:sz w:val="18"/>
                <w:szCs w:val="18"/>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iCs/>
                <w:sz w:val="18"/>
                <w:szCs w:val="18"/>
              </w:rPr>
            </w:pPr>
            <w:r w:rsidRPr="008B2F11">
              <w:rPr>
                <w:rFonts w:ascii="Times New Roman" w:hAnsi="Times New Roman" w:cs="Times New Roman"/>
                <w:iCs/>
                <w:sz w:val="18"/>
                <w:szCs w:val="18"/>
              </w:rPr>
              <w:t>3340100000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551,2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670,7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121,1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9,3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bCs/>
                <w:sz w:val="18"/>
                <w:szCs w:val="18"/>
              </w:rPr>
              <w:t>9,3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bCs/>
                <w:sz w:val="18"/>
                <w:szCs w:val="18"/>
              </w:rPr>
              <w:t>9,3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bCs/>
                <w:sz w:val="18"/>
                <w:szCs w:val="18"/>
              </w:rPr>
              <w:t>9,3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autoSpaceDN w:val="0"/>
              <w:spacing w:after="0" w:line="240" w:lineRule="auto"/>
              <w:jc w:val="both"/>
              <w:rPr>
                <w:rFonts w:ascii="Times New Roman" w:hAnsi="Times New Roman" w:cs="Times New Roman"/>
                <w:bCs/>
                <w:sz w:val="18"/>
                <w:szCs w:val="18"/>
              </w:rPr>
            </w:pPr>
            <w:r w:rsidRPr="00D94759">
              <w:rPr>
                <w:rFonts w:ascii="Times New Roman" w:hAnsi="Times New Roman" w:cs="Times New Roman"/>
                <w:bCs/>
                <w:sz w:val="18"/>
                <w:szCs w:val="18"/>
              </w:rPr>
              <w:t>1380,2</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iCs/>
                <w:sz w:val="18"/>
                <w:szCs w:val="18"/>
              </w:rPr>
            </w:pPr>
            <w:r w:rsidRPr="008B2F11">
              <w:rPr>
                <w:rFonts w:ascii="Times New Roman" w:hAnsi="Times New Roman" w:cs="Times New Roman"/>
                <w:iCs/>
                <w:sz w:val="18"/>
                <w:szCs w:val="18"/>
              </w:rPr>
              <w:t>Нет</w:t>
            </w:r>
          </w:p>
        </w:tc>
      </w:tr>
      <w:tr w:rsidR="00C87599" w:rsidRPr="008B2F11" w:rsidTr="00D94759">
        <w:trPr>
          <w:trHeight w:val="364"/>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lastRenderedPageBreak/>
              <w:t>1.1.1.</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Капитальный ремонт и ремонт объектов коммунальной инфраструктуры</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3340160150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176,5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20,0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27,6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224,1</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spacing w:after="0" w:line="240" w:lineRule="auto"/>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364"/>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1.1.2.</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Содержание объектов коммунального хозяйства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3340160160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188,9</w:t>
            </w:r>
          </w:p>
          <w:p w:rsidR="00C87599" w:rsidRPr="00D94759" w:rsidRDefault="00C87599" w:rsidP="00C87599">
            <w:pPr>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140,0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52,5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9,1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sz w:val="18"/>
                <w:szCs w:val="18"/>
              </w:rPr>
              <w:t>9,1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sz w:val="18"/>
                <w:szCs w:val="18"/>
              </w:rPr>
              <w:t>9,1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rPr>
                <w:sz w:val="18"/>
                <w:szCs w:val="18"/>
              </w:rPr>
            </w:pPr>
            <w:r w:rsidRPr="00D94759">
              <w:rPr>
                <w:rFonts w:ascii="Times New Roman" w:hAnsi="Times New Roman" w:cs="Times New Roman"/>
                <w:sz w:val="18"/>
                <w:szCs w:val="18"/>
              </w:rPr>
              <w:t>9,1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417,8</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1.1.3.</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Озеленение</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sz w:val="18"/>
                <w:szCs w:val="18"/>
              </w:rPr>
              <w:t>3340160180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0,0</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1.1.4.</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Организация и содержание мест захоронения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spacing w:after="0" w:line="240" w:lineRule="auto"/>
              <w:rPr>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3340160190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10,0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10,0</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1.1.5.</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Прочие мероприятия по благоустройству  городских огругов и поселений </w:t>
            </w:r>
          </w:p>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Обустройство площадок  ТКО</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spacing w:after="0" w:line="240" w:lineRule="auto"/>
              <w:rPr>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3340160200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175,8</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510,7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41,0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728,3</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lastRenderedPageBreak/>
              <w:t>2</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Приоритетные проекты Оренбургской области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3350000000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861,2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861,2</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2.1.</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335</w:t>
            </w:r>
            <w:r w:rsidRPr="008B2F11">
              <w:rPr>
                <w:rFonts w:ascii="Times New Roman" w:hAnsi="Times New Roman" w:cs="Times New Roman"/>
                <w:sz w:val="18"/>
                <w:szCs w:val="18"/>
                <w:lang w:val="en-US"/>
              </w:rPr>
              <w:t>Q</w:t>
            </w:r>
            <w:r w:rsidRPr="008B2F11">
              <w:rPr>
                <w:rFonts w:ascii="Times New Roman" w:hAnsi="Times New Roman" w:cs="Times New Roman"/>
                <w:sz w:val="18"/>
                <w:szCs w:val="18"/>
              </w:rPr>
              <w:t>500000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p w:rsidR="00C87599" w:rsidRPr="00D94759" w:rsidRDefault="00C87599" w:rsidP="00C87599">
            <w:pPr>
              <w:spacing w:after="0" w:line="240" w:lineRule="auto"/>
              <w:rPr>
                <w:rFonts w:ascii="Times New Roman" w:hAnsi="Times New Roman" w:cs="Times New Roman"/>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861,2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861,2</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Нет </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2.1.1.</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Реализация инициативных проектов (Благоустройство общественной территории)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D94759"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D94759">
              <w:rPr>
                <w:rFonts w:ascii="Times New Roman" w:hAnsi="Times New Roman" w:cs="Times New Roman"/>
                <w:sz w:val="18"/>
                <w:szCs w:val="18"/>
              </w:rPr>
              <w:t>33.5.</w:t>
            </w:r>
            <w:r w:rsidRPr="00D94759">
              <w:rPr>
                <w:rFonts w:ascii="Times New Roman" w:hAnsi="Times New Roman" w:cs="Times New Roman"/>
                <w:sz w:val="18"/>
                <w:szCs w:val="18"/>
                <w:lang w:val="en-US"/>
              </w:rPr>
              <w:t>Q</w:t>
            </w:r>
            <w:r w:rsidRPr="00D94759">
              <w:rPr>
                <w:rFonts w:ascii="Times New Roman" w:hAnsi="Times New Roman" w:cs="Times New Roman"/>
                <w:sz w:val="18"/>
                <w:szCs w:val="18"/>
              </w:rPr>
              <w:t>5.</w:t>
            </w:r>
            <w:r w:rsidRPr="00D94759">
              <w:rPr>
                <w:rFonts w:ascii="Times New Roman" w:hAnsi="Times New Roman" w:cs="Times New Roman"/>
                <w:sz w:val="18"/>
                <w:szCs w:val="18"/>
                <w:lang w:val="en-US"/>
              </w:rPr>
              <w:t>S170</w:t>
            </w:r>
            <w:r w:rsidRPr="00D94759">
              <w:rPr>
                <w:rFonts w:ascii="Times New Roman" w:hAnsi="Times New Roman" w:cs="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611</w:t>
            </w:r>
            <w:r w:rsidRPr="00D94759">
              <w:rPr>
                <w:rFonts w:ascii="Times New Roman" w:hAnsi="Times New Roman" w:cs="Times New Roman"/>
                <w:sz w:val="18"/>
                <w:szCs w:val="18"/>
              </w:rPr>
              <w:t>,</w:t>
            </w:r>
            <w:r w:rsidRPr="00D94759">
              <w:rPr>
                <w:rFonts w:ascii="Times New Roman" w:hAnsi="Times New Roman" w:cs="Times New Roman"/>
                <w:sz w:val="18"/>
                <w:szCs w:val="18"/>
                <w:lang w:val="en-US"/>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611,2</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Нет</w:t>
            </w:r>
          </w:p>
        </w:tc>
      </w:tr>
      <w:tr w:rsidR="00C87599" w:rsidRPr="008B2F11" w:rsidTr="00D94759">
        <w:trPr>
          <w:trHeight w:val="1890"/>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2.1.2.</w:t>
            </w:r>
          </w:p>
        </w:tc>
        <w:tc>
          <w:tcPr>
            <w:tcW w:w="1700" w:type="dxa"/>
            <w:tcBorders>
              <w:top w:val="single" w:sz="4" w:space="0" w:color="auto"/>
              <w:left w:val="single" w:sz="4" w:space="0" w:color="auto"/>
              <w:bottom w:val="single" w:sz="4" w:space="0" w:color="auto"/>
              <w:right w:val="single" w:sz="4" w:space="0" w:color="auto"/>
            </w:tcBorders>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Реализация инициативных проектов (Благоустройство общественной территории)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highlight w:val="yellow"/>
              </w:rPr>
            </w:pPr>
            <w:r w:rsidRPr="008B2F11">
              <w:rPr>
                <w:rFonts w:ascii="Times New Roman" w:hAnsi="Times New Roman" w:cs="Times New Roman"/>
                <w:iCs/>
                <w:sz w:val="18"/>
                <w:szCs w:val="18"/>
              </w:rPr>
              <w:t>018</w:t>
            </w:r>
          </w:p>
        </w:tc>
        <w:tc>
          <w:tcPr>
            <w:tcW w:w="1418" w:type="dxa"/>
            <w:tcBorders>
              <w:top w:val="single" w:sz="4" w:space="0" w:color="auto"/>
              <w:left w:val="single" w:sz="4" w:space="0" w:color="auto"/>
              <w:bottom w:val="single" w:sz="4" w:space="0" w:color="auto"/>
              <w:right w:val="single" w:sz="4" w:space="0" w:color="auto"/>
            </w:tcBorders>
          </w:tcPr>
          <w:p w:rsidR="00C87599" w:rsidRPr="00D94759" w:rsidRDefault="00C87599" w:rsidP="00C87599">
            <w:pPr>
              <w:widowControl w:val="0"/>
              <w:autoSpaceDE w:val="0"/>
              <w:autoSpaceDN w:val="0"/>
              <w:adjustRightInd w:val="0"/>
              <w:spacing w:after="0" w:line="240" w:lineRule="auto"/>
              <w:jc w:val="both"/>
              <w:rPr>
                <w:rFonts w:ascii="Times New Roman" w:hAnsi="Times New Roman" w:cs="Times New Roman"/>
                <w:sz w:val="18"/>
                <w:szCs w:val="18"/>
                <w:lang w:val="en-US"/>
              </w:rPr>
            </w:pPr>
            <w:r w:rsidRPr="00D94759">
              <w:rPr>
                <w:rFonts w:ascii="Times New Roman" w:hAnsi="Times New Roman" w:cs="Times New Roman"/>
                <w:sz w:val="18"/>
                <w:szCs w:val="18"/>
              </w:rPr>
              <w:t>33.5.</w:t>
            </w:r>
            <w:r w:rsidRPr="00D94759">
              <w:rPr>
                <w:rFonts w:ascii="Times New Roman" w:hAnsi="Times New Roman" w:cs="Times New Roman"/>
                <w:sz w:val="18"/>
                <w:szCs w:val="18"/>
                <w:lang w:val="en-US"/>
              </w:rPr>
              <w:t>Q</w:t>
            </w:r>
            <w:r w:rsidRPr="00D94759">
              <w:rPr>
                <w:rFonts w:ascii="Times New Roman" w:hAnsi="Times New Roman" w:cs="Times New Roman"/>
                <w:sz w:val="18"/>
                <w:szCs w:val="18"/>
              </w:rPr>
              <w:t>5.</w:t>
            </w:r>
            <w:r w:rsidRPr="00D94759">
              <w:rPr>
                <w:rFonts w:ascii="Times New Roman" w:hAnsi="Times New Roman" w:cs="Times New Roman"/>
                <w:sz w:val="18"/>
                <w:szCs w:val="18"/>
                <w:lang w:val="en-US"/>
              </w:rPr>
              <w:t>A170</w:t>
            </w:r>
            <w:r w:rsidRPr="00D94759">
              <w:rPr>
                <w:rFonts w:ascii="Times New Roman" w:hAnsi="Times New Roman" w:cs="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lang w:val="en-US"/>
              </w:rPr>
              <w:t>250,0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lang w:val="en-US"/>
              </w:rPr>
            </w:pPr>
            <w:r w:rsidRPr="00D94759">
              <w:rPr>
                <w:rFonts w:ascii="Times New Roman" w:hAnsi="Times New Roman" w:cs="Times New Roman"/>
                <w:sz w:val="18"/>
                <w:szCs w:val="18"/>
                <w:lang w:val="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D94759" w:rsidRDefault="00C87599" w:rsidP="00C87599">
            <w:pPr>
              <w:spacing w:after="0" w:line="240" w:lineRule="auto"/>
              <w:rPr>
                <w:rFonts w:ascii="Times New Roman" w:hAnsi="Times New Roman" w:cs="Times New Roman"/>
                <w:sz w:val="18"/>
                <w:szCs w:val="18"/>
              </w:rPr>
            </w:pPr>
            <w:r w:rsidRPr="00D94759">
              <w:rPr>
                <w:rFonts w:ascii="Times New Roman" w:hAnsi="Times New Roman" w:cs="Times New Roman"/>
                <w:sz w:val="18"/>
                <w:szCs w:val="18"/>
              </w:rPr>
              <w:t>250,0</w:t>
            </w:r>
          </w:p>
        </w:tc>
        <w:tc>
          <w:tcPr>
            <w:tcW w:w="2978"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Нет </w:t>
            </w:r>
          </w:p>
        </w:tc>
      </w:tr>
    </w:tbl>
    <w:p w:rsidR="00C87599" w:rsidRPr="008B2F11" w:rsidRDefault="00C87599" w:rsidP="00D94759">
      <w:pPr>
        <w:widowControl w:val="0"/>
        <w:autoSpaceDE w:val="0"/>
        <w:autoSpaceDN w:val="0"/>
        <w:adjustRightInd w:val="0"/>
        <w:spacing w:after="0" w:line="240" w:lineRule="auto"/>
        <w:ind w:firstLineChars="6900" w:firstLine="12420"/>
        <w:jc w:val="both"/>
        <w:rPr>
          <w:rFonts w:ascii="Times New Roman" w:hAnsi="Times New Roman" w:cs="Times New Roman"/>
          <w:sz w:val="18"/>
          <w:szCs w:val="18"/>
        </w:rPr>
      </w:pPr>
    </w:p>
    <w:p w:rsidR="00C87599" w:rsidRPr="008B2F11" w:rsidRDefault="00C87599" w:rsidP="00D94759">
      <w:pPr>
        <w:widowControl w:val="0"/>
        <w:autoSpaceDE w:val="0"/>
        <w:autoSpaceDN w:val="0"/>
        <w:adjustRightInd w:val="0"/>
        <w:spacing w:after="0" w:line="240" w:lineRule="auto"/>
        <w:ind w:firstLineChars="6900" w:firstLine="12420"/>
        <w:jc w:val="right"/>
        <w:rPr>
          <w:rFonts w:ascii="Times New Roman" w:hAnsi="Times New Roman" w:cs="Times New Roman"/>
          <w:sz w:val="18"/>
          <w:szCs w:val="18"/>
        </w:rPr>
      </w:pPr>
      <w:r w:rsidRPr="008B2F11">
        <w:rPr>
          <w:rFonts w:ascii="Times New Roman" w:hAnsi="Times New Roman" w:cs="Times New Roman"/>
          <w:sz w:val="18"/>
          <w:szCs w:val="18"/>
        </w:rPr>
        <w:t>Приложение 4.1.</w:t>
      </w:r>
    </w:p>
    <w:p w:rsidR="00C87599" w:rsidRPr="008B2F11" w:rsidRDefault="00C87599" w:rsidP="00D9475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к муниципальной программе</w:t>
      </w:r>
    </w:p>
    <w:p w:rsidR="00C87599" w:rsidRPr="008B2F11" w:rsidRDefault="00C87599" w:rsidP="00D9475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«Комплексное развитие жилищно-коммунальной</w:t>
      </w:r>
    </w:p>
    <w:p w:rsidR="00C87599" w:rsidRPr="008B2F11" w:rsidRDefault="00C87599" w:rsidP="00D9475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 xml:space="preserve">инфраструктуры и повышения уровня благоустройства  </w:t>
      </w:r>
    </w:p>
    <w:p w:rsidR="00C87599" w:rsidRPr="008B2F11" w:rsidRDefault="00C87599" w:rsidP="00D9475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муниципального образования</w:t>
      </w:r>
    </w:p>
    <w:p w:rsidR="00C87599" w:rsidRPr="008B2F11" w:rsidRDefault="00C87599" w:rsidP="00D9475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lastRenderedPageBreak/>
        <w:t xml:space="preserve">Новоюласенский сельсовет </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Красногвардейского района</w:t>
      </w:r>
    </w:p>
    <w:p w:rsidR="00C87599" w:rsidRPr="008B2F11" w:rsidRDefault="00C87599" w:rsidP="00C87599">
      <w:pPr>
        <w:widowControl w:val="0"/>
        <w:autoSpaceDE w:val="0"/>
        <w:autoSpaceDN w:val="0"/>
        <w:adjustRightInd w:val="0"/>
        <w:spacing w:after="0" w:line="256" w:lineRule="auto"/>
        <w:jc w:val="right"/>
        <w:rPr>
          <w:rFonts w:ascii="Times New Roman" w:hAnsi="Times New Roman" w:cs="Times New Roman"/>
          <w:sz w:val="18"/>
          <w:szCs w:val="18"/>
        </w:rPr>
      </w:pPr>
      <w:r w:rsidRPr="008B2F11">
        <w:rPr>
          <w:rFonts w:ascii="Times New Roman" w:hAnsi="Times New Roman" w:cs="Times New Roman"/>
          <w:sz w:val="18"/>
          <w:szCs w:val="18"/>
        </w:rPr>
        <w:t xml:space="preserve">Оренбургской области </w:t>
      </w:r>
    </w:p>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Информация о финансовом обеспечении муниципальнойпрограммы за счет средств местного бюджета, внебюджетных источников и прогнозная оценка средств на реализацию муниципальной программы</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693"/>
        <w:gridCol w:w="2127"/>
        <w:gridCol w:w="1134"/>
        <w:gridCol w:w="850"/>
        <w:gridCol w:w="992"/>
        <w:gridCol w:w="993"/>
        <w:gridCol w:w="1134"/>
        <w:gridCol w:w="992"/>
        <w:gridCol w:w="992"/>
        <w:gridCol w:w="3119"/>
      </w:tblGrid>
      <w:tr w:rsidR="00C87599" w:rsidRPr="008B2F11" w:rsidTr="00D94759">
        <w:trPr>
          <w:trHeight w:val="415"/>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 </w:t>
            </w:r>
          </w:p>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п/п</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Наименование муниципальной программы (комплексной программы), направления (подпрограммы), структурного элемента</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Источник финансового обеспечения</w:t>
            </w:r>
          </w:p>
        </w:tc>
        <w:tc>
          <w:tcPr>
            <w:tcW w:w="7087" w:type="dxa"/>
            <w:gridSpan w:val="7"/>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Объем финансового обеспечения по годам реализации, тыс. рублей</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p>
        </w:tc>
      </w:tr>
      <w:tr w:rsidR="00C87599" w:rsidRPr="008B2F11" w:rsidTr="00D94759">
        <w:trPr>
          <w:trHeight w:val="630"/>
        </w:trPr>
        <w:tc>
          <w:tcPr>
            <w:tcW w:w="567"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2024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2025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2026 год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2027 год</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2028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2029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2030 год</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Всего</w:t>
            </w:r>
          </w:p>
        </w:tc>
      </w:tr>
      <w:tr w:rsidR="00C87599" w:rsidRPr="008B2F11" w:rsidTr="00D94759">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11</w:t>
            </w:r>
          </w:p>
        </w:tc>
      </w:tr>
      <w:tr w:rsidR="00C87599" w:rsidRPr="008B2F11" w:rsidTr="00D94759">
        <w:trPr>
          <w:trHeight w:val="210"/>
        </w:trPr>
        <w:tc>
          <w:tcPr>
            <w:tcW w:w="567" w:type="dxa"/>
            <w:vMerge w:val="restart"/>
            <w:tcBorders>
              <w:top w:val="single" w:sz="4" w:space="0" w:color="auto"/>
              <w:left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1.</w:t>
            </w: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lang w:val="en-US"/>
              </w:rPr>
            </w:pP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 xml:space="preserve">Муниципальная программа «Комплексное развитие жилищно-коммунальной инфраструктуры муниципального образования Новоюласенский сельсовет Красногвардейского района   </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1360,8</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1341.7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w:t>
            </w:r>
            <w:r w:rsidRPr="008B2F11">
              <w:rPr>
                <w:rFonts w:ascii="Times New Roman" w:hAnsi="Times New Roman" w:cs="Times New Roman"/>
                <w:b/>
                <w:bCs/>
                <w:sz w:val="18"/>
                <w:szCs w:val="18"/>
              </w:rPr>
              <w:t>,</w:t>
            </w:r>
            <w:r w:rsidRPr="008B2F11">
              <w:rPr>
                <w:rFonts w:ascii="Times New Roman" w:hAnsi="Times New Roman" w:cs="Times New Roman"/>
                <w:b/>
                <w:bCs/>
                <w:sz w:val="18"/>
                <w:szCs w:val="18"/>
                <w:lang w:val="en-US"/>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w:t>
            </w:r>
            <w:r w:rsidRPr="008B2F11">
              <w:rPr>
                <w:rFonts w:ascii="Times New Roman" w:hAnsi="Times New Roman" w:cs="Times New Roman"/>
                <w:b/>
                <w:bCs/>
                <w:sz w:val="18"/>
                <w:szCs w:val="18"/>
              </w:rPr>
              <w:t>,</w:t>
            </w:r>
            <w:r w:rsidRPr="008B2F11">
              <w:rPr>
                <w:rFonts w:ascii="Times New Roman" w:hAnsi="Times New Roman" w:cs="Times New Roman"/>
                <w:b/>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5990,8</w:t>
            </w:r>
          </w:p>
        </w:tc>
      </w:tr>
      <w:tr w:rsidR="00C87599" w:rsidRPr="008B2F11" w:rsidTr="00D94759">
        <w:trPr>
          <w:trHeight w:val="315"/>
        </w:trPr>
        <w:tc>
          <w:tcPr>
            <w:tcW w:w="567" w:type="dxa"/>
            <w:vMerge/>
            <w:tcBorders>
              <w:left w:val="single" w:sz="4" w:space="0" w:color="auto"/>
              <w:right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r>
      <w:tr w:rsidR="00C87599" w:rsidRPr="008B2F11" w:rsidTr="00D94759">
        <w:trPr>
          <w:trHeight w:val="315"/>
        </w:trPr>
        <w:tc>
          <w:tcPr>
            <w:tcW w:w="567" w:type="dxa"/>
            <w:vMerge/>
            <w:tcBorders>
              <w:left w:val="single" w:sz="4" w:space="0" w:color="auto"/>
              <w:right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областной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338,0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472.0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338,0</w:t>
            </w:r>
          </w:p>
        </w:tc>
      </w:tr>
      <w:tr w:rsidR="00C87599" w:rsidRPr="008B2F11" w:rsidTr="00D94759">
        <w:trPr>
          <w:trHeight w:val="315"/>
        </w:trPr>
        <w:tc>
          <w:tcPr>
            <w:tcW w:w="567" w:type="dxa"/>
            <w:vMerge/>
            <w:tcBorders>
              <w:left w:val="single" w:sz="4" w:space="0" w:color="auto"/>
              <w:right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927,6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869.1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5557,6</w:t>
            </w:r>
          </w:p>
        </w:tc>
      </w:tr>
      <w:tr w:rsidR="00C87599" w:rsidRPr="008B2F11" w:rsidTr="00D94759">
        <w:trPr>
          <w:trHeight w:val="315"/>
        </w:trPr>
        <w:tc>
          <w:tcPr>
            <w:tcW w:w="567" w:type="dxa"/>
            <w:vMerge/>
            <w:tcBorders>
              <w:left w:val="single" w:sz="4" w:space="0" w:color="auto"/>
              <w:bottom w:val="single" w:sz="4" w:space="0" w:color="auto"/>
              <w:right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95,2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95</w:t>
            </w:r>
            <w:r w:rsidRPr="008B2F11">
              <w:rPr>
                <w:rFonts w:ascii="Times New Roman" w:hAnsi="Times New Roman" w:cs="Times New Roman"/>
                <w:bCs/>
                <w:sz w:val="18"/>
                <w:szCs w:val="18"/>
              </w:rPr>
              <w:t>,</w:t>
            </w:r>
            <w:r w:rsidRPr="008B2F11">
              <w:rPr>
                <w:rFonts w:ascii="Times New Roman" w:hAnsi="Times New Roman" w:cs="Times New Roman"/>
                <w:bCs/>
                <w:sz w:val="18"/>
                <w:szCs w:val="18"/>
                <w:lang w:val="en-US"/>
              </w:rPr>
              <w:t>2</w:t>
            </w:r>
          </w:p>
        </w:tc>
      </w:tr>
      <w:tr w:rsidR="00C87599" w:rsidRPr="008B2F11" w:rsidTr="00D94759">
        <w:trPr>
          <w:trHeight w:val="286"/>
        </w:trPr>
        <w:tc>
          <w:tcPr>
            <w:tcW w:w="567" w:type="dxa"/>
            <w:vMerge w:val="restart"/>
            <w:tcBorders>
              <w:top w:val="single" w:sz="4" w:space="0" w:color="auto"/>
              <w:left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2</w:t>
            </w:r>
          </w:p>
        </w:tc>
        <w:tc>
          <w:tcPr>
            <w:tcW w:w="2693" w:type="dxa"/>
            <w:tcBorders>
              <w:top w:val="single" w:sz="4" w:space="0" w:color="auto"/>
              <w:left w:val="single" w:sz="4" w:space="0" w:color="auto"/>
              <w:bottom w:val="nil"/>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Комплексы процессных мероприятий</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rPr>
            </w:pPr>
            <w:r w:rsidRPr="008B2F11">
              <w:rPr>
                <w:rFonts w:ascii="Times New Roman" w:hAnsi="Times New Roman" w:cs="Times New Roman"/>
                <w:b/>
                <w:bCs/>
                <w:sz w:val="18"/>
                <w:szCs w:val="18"/>
              </w:rPr>
              <w:t>855,0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1341.7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755,0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5485,0</w:t>
            </w:r>
          </w:p>
        </w:tc>
      </w:tr>
      <w:tr w:rsidR="00C87599" w:rsidRPr="008B2F11" w:rsidTr="00D94759">
        <w:trPr>
          <w:trHeight w:val="122"/>
        </w:trPr>
        <w:tc>
          <w:tcPr>
            <w:tcW w:w="567" w:type="dxa"/>
            <w:vMerge/>
            <w:tcBorders>
              <w:left w:val="single" w:sz="4" w:space="0" w:color="auto"/>
              <w:right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bottom w:val="nil"/>
            </w:tcBorders>
            <w:vAlign w:val="center"/>
          </w:tcPr>
          <w:p w:rsidR="00C87599" w:rsidRPr="008B2F11" w:rsidRDefault="00C87599" w:rsidP="00C87599">
            <w:pPr>
              <w:spacing w:after="0" w:line="240" w:lineRule="auto"/>
              <w:rPr>
                <w:sz w:val="18"/>
                <w:szCs w:val="18"/>
              </w:rPr>
            </w:pPr>
          </w:p>
        </w:tc>
        <w:tc>
          <w:tcPr>
            <w:tcW w:w="2127" w:type="dxa"/>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федеральный бюджет</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850"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r>
      <w:tr w:rsidR="00C87599" w:rsidRPr="008B2F11" w:rsidTr="00D94759">
        <w:tc>
          <w:tcPr>
            <w:tcW w:w="567" w:type="dxa"/>
            <w:vMerge/>
            <w:tcBorders>
              <w:left w:val="single" w:sz="4" w:space="0" w:color="auto"/>
              <w:bottom w:val="nil"/>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left w:val="single" w:sz="4" w:space="0" w:color="auto"/>
              <w:bottom w:val="nil"/>
            </w:tcBorders>
            <w:vAlign w:val="center"/>
          </w:tcPr>
          <w:p w:rsidR="00C87599" w:rsidRPr="008B2F11" w:rsidRDefault="00C87599" w:rsidP="00C87599">
            <w:pPr>
              <w:spacing w:after="0" w:line="240" w:lineRule="auto"/>
              <w:rPr>
                <w:sz w:val="18"/>
                <w:szCs w:val="18"/>
              </w:rPr>
            </w:pPr>
          </w:p>
        </w:tc>
        <w:tc>
          <w:tcPr>
            <w:tcW w:w="2127" w:type="dxa"/>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областной бюджет</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0</w:t>
            </w:r>
          </w:p>
        </w:tc>
        <w:tc>
          <w:tcPr>
            <w:tcW w:w="850"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472</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0</w:t>
            </w:r>
          </w:p>
        </w:tc>
      </w:tr>
      <w:tr w:rsidR="00C87599" w:rsidRPr="008B2F11" w:rsidTr="00D94759">
        <w:trPr>
          <w:trHeight w:val="213"/>
        </w:trPr>
        <w:tc>
          <w:tcPr>
            <w:tcW w:w="567" w:type="dxa"/>
            <w:tcBorders>
              <w:top w:val="nil"/>
              <w:left w:val="single" w:sz="4" w:space="0" w:color="auto"/>
              <w:bottom w:val="nil"/>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left w:val="single" w:sz="4" w:space="0" w:color="auto"/>
              <w:bottom w:val="nil"/>
            </w:tcBorders>
            <w:vAlign w:val="center"/>
          </w:tcPr>
          <w:p w:rsidR="00C87599" w:rsidRPr="008B2F11" w:rsidRDefault="00C87599" w:rsidP="00C87599">
            <w:pPr>
              <w:spacing w:after="0" w:line="240" w:lineRule="auto"/>
              <w:rPr>
                <w:sz w:val="18"/>
                <w:szCs w:val="18"/>
              </w:rPr>
            </w:pPr>
          </w:p>
        </w:tc>
        <w:tc>
          <w:tcPr>
            <w:tcW w:w="2127" w:type="dxa"/>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местный бюджет</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855,0</w:t>
            </w:r>
          </w:p>
        </w:tc>
        <w:tc>
          <w:tcPr>
            <w:tcW w:w="850"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869.1</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993"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755,0</w:t>
            </w:r>
          </w:p>
        </w:tc>
        <w:tc>
          <w:tcPr>
            <w:tcW w:w="3119"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5485,0</w:t>
            </w:r>
          </w:p>
        </w:tc>
      </w:tr>
      <w:tr w:rsidR="00C87599" w:rsidRPr="008B2F11" w:rsidTr="00D94759">
        <w:tc>
          <w:tcPr>
            <w:tcW w:w="567" w:type="dxa"/>
            <w:tcBorders>
              <w:top w:val="nil"/>
              <w:left w:val="single" w:sz="4" w:space="0" w:color="auto"/>
              <w:bottom w:val="nil"/>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bottom w:val="nil"/>
            </w:tcBorders>
            <w:vAlign w:val="center"/>
          </w:tcPr>
          <w:p w:rsidR="00C87599" w:rsidRPr="008B2F11" w:rsidRDefault="00C87599" w:rsidP="00C87599">
            <w:pPr>
              <w:spacing w:after="0" w:line="240" w:lineRule="auto"/>
              <w:rPr>
                <w:sz w:val="18"/>
                <w:szCs w:val="18"/>
              </w:rPr>
            </w:pPr>
          </w:p>
        </w:tc>
        <w:tc>
          <w:tcPr>
            <w:tcW w:w="2127" w:type="dxa"/>
            <w:vMerge w:val="restart"/>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внебюджетные источники</w:t>
            </w:r>
          </w:p>
        </w:tc>
        <w:tc>
          <w:tcPr>
            <w:tcW w:w="1134"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850"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r>
      <w:tr w:rsidR="00C87599" w:rsidRPr="008B2F11" w:rsidTr="00D94759">
        <w:trPr>
          <w:trHeight w:val="90"/>
        </w:trPr>
        <w:tc>
          <w:tcPr>
            <w:tcW w:w="567" w:type="dxa"/>
            <w:tcBorders>
              <w:top w:val="nil"/>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tcBorders>
            <w:vAlign w:val="center"/>
          </w:tcPr>
          <w:p w:rsidR="00C87599" w:rsidRPr="008B2F11" w:rsidRDefault="00C87599" w:rsidP="00C87599">
            <w:pPr>
              <w:spacing w:after="0" w:line="240" w:lineRule="auto"/>
              <w:rPr>
                <w:sz w:val="18"/>
                <w:szCs w:val="18"/>
              </w:rPr>
            </w:pPr>
          </w:p>
        </w:tc>
        <w:tc>
          <w:tcPr>
            <w:tcW w:w="2127" w:type="dxa"/>
            <w:vMerge/>
          </w:tcPr>
          <w:p w:rsidR="00C87599" w:rsidRPr="008B2F11" w:rsidRDefault="00C87599" w:rsidP="00C87599">
            <w:pPr>
              <w:autoSpaceDN w:val="0"/>
              <w:spacing w:after="0" w:line="240" w:lineRule="auto"/>
              <w:jc w:val="both"/>
              <w:rPr>
                <w:rFonts w:ascii="Times New Roman" w:hAnsi="Times New Roman" w:cs="Times New Roman"/>
                <w:sz w:val="18"/>
                <w:szCs w:val="18"/>
              </w:rPr>
            </w:pPr>
          </w:p>
        </w:tc>
        <w:tc>
          <w:tcPr>
            <w:tcW w:w="1134"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850"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2"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3"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1134"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2"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2"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3119"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r>
      <w:tr w:rsidR="00C87599" w:rsidRPr="008B2F11" w:rsidTr="00D94759">
        <w:trPr>
          <w:trHeight w:val="213"/>
        </w:trPr>
        <w:tc>
          <w:tcPr>
            <w:tcW w:w="567" w:type="dxa"/>
            <w:vMerge w:val="restart"/>
            <w:tcBorders>
              <w:top w:val="single" w:sz="4" w:space="0" w:color="auto"/>
              <w:left w:val="single" w:sz="4" w:space="0" w:color="auto"/>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3</w:t>
            </w:r>
          </w:p>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single" w:sz="4" w:space="0" w:color="auto"/>
              <w:left w:val="single" w:sz="4" w:space="0" w:color="auto"/>
              <w:bottom w:val="nil"/>
              <w:right w:val="single" w:sz="4" w:space="0" w:color="auto"/>
            </w:tcBorders>
            <w:shd w:val="clear" w:color="auto" w:fill="FFFFFF"/>
          </w:tcPr>
          <w:p w:rsidR="00C87599" w:rsidRPr="008B2F11" w:rsidRDefault="00C87599" w:rsidP="00C87599">
            <w:pPr>
              <w:autoSpaceDN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Приоритетные проекты Оренбургской области</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rPr>
            </w:pPr>
            <w:r w:rsidRPr="008B2F11">
              <w:rPr>
                <w:rFonts w:ascii="Times New Roman" w:hAnsi="Times New Roman" w:cs="Times New Roman"/>
                <w:b/>
                <w:bCs/>
                <w:sz w:val="18"/>
                <w:szCs w:val="18"/>
              </w:rPr>
              <w:t>505,8</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lang w:val="en-US"/>
              </w:rPr>
            </w:pPr>
            <w:r w:rsidRPr="008B2F11">
              <w:rPr>
                <w:rFonts w:ascii="Times New Roman" w:hAnsi="Times New Roman" w:cs="Times New Roman"/>
                <w:b/>
                <w:bCs/>
                <w:sz w:val="18"/>
                <w:szCs w:val="18"/>
                <w:lang w:val="en-US"/>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rPr>
            </w:pPr>
            <w:r w:rsidRPr="008B2F11">
              <w:rPr>
                <w:rFonts w:ascii="Times New Roman" w:hAnsi="Times New Roman" w:cs="Times New Roman"/>
                <w:b/>
                <w:bCs/>
                <w:sz w:val="18"/>
                <w:szCs w:val="18"/>
                <w:lang w:val="en-US"/>
              </w:rPr>
              <w:t>0</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C87599" w:rsidRPr="008B2F11" w:rsidRDefault="00C87599" w:rsidP="00C87599">
            <w:pPr>
              <w:autoSpaceDN w:val="0"/>
              <w:spacing w:after="0" w:line="240" w:lineRule="auto"/>
              <w:jc w:val="both"/>
              <w:rPr>
                <w:rFonts w:ascii="Times New Roman" w:hAnsi="Times New Roman" w:cs="Times New Roman"/>
                <w:b/>
                <w:bCs/>
                <w:sz w:val="18"/>
                <w:szCs w:val="18"/>
              </w:rPr>
            </w:pPr>
            <w:r w:rsidRPr="008B2F11">
              <w:rPr>
                <w:rFonts w:ascii="Times New Roman" w:hAnsi="Times New Roman" w:cs="Times New Roman"/>
                <w:b/>
                <w:bCs/>
                <w:sz w:val="18"/>
                <w:szCs w:val="18"/>
              </w:rPr>
              <w:t>505,8</w:t>
            </w:r>
          </w:p>
        </w:tc>
      </w:tr>
      <w:tr w:rsidR="00C87599" w:rsidRPr="008B2F11" w:rsidTr="00D94759">
        <w:trPr>
          <w:trHeight w:val="178"/>
        </w:trPr>
        <w:tc>
          <w:tcPr>
            <w:tcW w:w="567" w:type="dxa"/>
            <w:vMerge/>
            <w:tcBorders>
              <w:left w:val="single" w:sz="4" w:space="0" w:color="auto"/>
              <w:right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bottom w:val="nil"/>
            </w:tcBorders>
            <w:vAlign w:val="center"/>
          </w:tcPr>
          <w:p w:rsidR="00C87599" w:rsidRPr="008B2F11" w:rsidRDefault="00C87599" w:rsidP="00C87599">
            <w:pPr>
              <w:spacing w:after="0" w:line="240" w:lineRule="auto"/>
              <w:rPr>
                <w:sz w:val="18"/>
                <w:szCs w:val="18"/>
              </w:rPr>
            </w:pPr>
          </w:p>
        </w:tc>
        <w:tc>
          <w:tcPr>
            <w:tcW w:w="2127" w:type="dxa"/>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федеральный бюджет</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850"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r>
      <w:tr w:rsidR="00C87599" w:rsidRPr="008B2F11" w:rsidTr="00D94759">
        <w:tc>
          <w:tcPr>
            <w:tcW w:w="567" w:type="dxa"/>
            <w:vMerge/>
            <w:tcBorders>
              <w:left w:val="single" w:sz="4" w:space="0" w:color="auto"/>
              <w:bottom w:val="nil"/>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left w:val="single" w:sz="4" w:space="0" w:color="auto"/>
              <w:bottom w:val="nil"/>
            </w:tcBorders>
            <w:vAlign w:val="center"/>
          </w:tcPr>
          <w:p w:rsidR="00C87599" w:rsidRPr="008B2F11" w:rsidRDefault="00C87599" w:rsidP="00C87599">
            <w:pPr>
              <w:spacing w:after="0" w:line="240" w:lineRule="auto"/>
              <w:rPr>
                <w:sz w:val="18"/>
                <w:szCs w:val="18"/>
              </w:rPr>
            </w:pPr>
          </w:p>
        </w:tc>
        <w:tc>
          <w:tcPr>
            <w:tcW w:w="2127" w:type="dxa"/>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областной бюджет</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338</w:t>
            </w:r>
            <w:r w:rsidRPr="008B2F11">
              <w:rPr>
                <w:rFonts w:ascii="Times New Roman" w:hAnsi="Times New Roman" w:cs="Times New Roman"/>
                <w:bCs/>
                <w:sz w:val="18"/>
                <w:szCs w:val="18"/>
              </w:rPr>
              <w:t>,</w:t>
            </w:r>
            <w:r w:rsidRPr="008B2F11">
              <w:rPr>
                <w:rFonts w:ascii="Times New Roman" w:hAnsi="Times New Roman" w:cs="Times New Roman"/>
                <w:bCs/>
                <w:sz w:val="18"/>
                <w:szCs w:val="18"/>
                <w:lang w:val="en-US"/>
              </w:rPr>
              <w:t>0</w:t>
            </w:r>
          </w:p>
        </w:tc>
        <w:tc>
          <w:tcPr>
            <w:tcW w:w="850"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338,0</w:t>
            </w:r>
          </w:p>
        </w:tc>
      </w:tr>
      <w:tr w:rsidR="00C87599" w:rsidRPr="008B2F11" w:rsidTr="00D94759">
        <w:trPr>
          <w:trHeight w:val="200"/>
        </w:trPr>
        <w:tc>
          <w:tcPr>
            <w:tcW w:w="567" w:type="dxa"/>
            <w:tcBorders>
              <w:top w:val="nil"/>
              <w:left w:val="single" w:sz="4" w:space="0" w:color="auto"/>
              <w:bottom w:val="nil"/>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left w:val="single" w:sz="4" w:space="0" w:color="auto"/>
              <w:bottom w:val="nil"/>
            </w:tcBorders>
            <w:vAlign w:val="center"/>
          </w:tcPr>
          <w:p w:rsidR="00C87599" w:rsidRPr="008B2F11" w:rsidRDefault="00C87599" w:rsidP="00C87599">
            <w:pPr>
              <w:spacing w:after="0" w:line="240" w:lineRule="auto"/>
              <w:rPr>
                <w:sz w:val="18"/>
                <w:szCs w:val="18"/>
              </w:rPr>
            </w:pPr>
          </w:p>
        </w:tc>
        <w:tc>
          <w:tcPr>
            <w:tcW w:w="2127" w:type="dxa"/>
          </w:tcPr>
          <w:p w:rsidR="00C87599" w:rsidRPr="008B2F11" w:rsidRDefault="00C87599" w:rsidP="00C87599">
            <w:pPr>
              <w:autoSpaceDN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местный бюджет</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72,6</w:t>
            </w:r>
          </w:p>
        </w:tc>
        <w:tc>
          <w:tcPr>
            <w:tcW w:w="850"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0</w:t>
            </w:r>
          </w:p>
        </w:tc>
        <w:tc>
          <w:tcPr>
            <w:tcW w:w="993"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rPr>
              <w:t>72,6</w:t>
            </w:r>
          </w:p>
        </w:tc>
      </w:tr>
      <w:tr w:rsidR="00C87599" w:rsidRPr="008B2F11" w:rsidTr="00D94759">
        <w:tc>
          <w:tcPr>
            <w:tcW w:w="567" w:type="dxa"/>
            <w:tcBorders>
              <w:top w:val="nil"/>
              <w:left w:val="single" w:sz="4" w:space="0" w:color="auto"/>
              <w:bottom w:val="nil"/>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bottom w:val="nil"/>
            </w:tcBorders>
            <w:vAlign w:val="center"/>
          </w:tcPr>
          <w:p w:rsidR="00C87599" w:rsidRPr="008B2F11" w:rsidRDefault="00C87599" w:rsidP="00C87599">
            <w:pPr>
              <w:spacing w:after="0" w:line="240" w:lineRule="auto"/>
              <w:rPr>
                <w:sz w:val="18"/>
                <w:szCs w:val="18"/>
              </w:rPr>
            </w:pPr>
          </w:p>
        </w:tc>
        <w:tc>
          <w:tcPr>
            <w:tcW w:w="2127" w:type="dxa"/>
            <w:vMerge w:val="restart"/>
          </w:tcPr>
          <w:p w:rsidR="00C87599" w:rsidRPr="008B2F11" w:rsidRDefault="00C87599" w:rsidP="00C87599">
            <w:pPr>
              <w:autoSpaceDN w:val="0"/>
              <w:spacing w:after="0" w:line="240" w:lineRule="auto"/>
              <w:ind w:firstLineChars="50" w:firstLine="90"/>
              <w:jc w:val="both"/>
              <w:rPr>
                <w:rFonts w:ascii="Times New Roman" w:hAnsi="Times New Roman" w:cs="Times New Roman"/>
                <w:sz w:val="18"/>
                <w:szCs w:val="18"/>
              </w:rPr>
            </w:pPr>
            <w:r w:rsidRPr="008B2F11">
              <w:rPr>
                <w:rFonts w:ascii="Times New Roman" w:hAnsi="Times New Roman" w:cs="Times New Roman"/>
                <w:sz w:val="18"/>
                <w:szCs w:val="18"/>
              </w:rPr>
              <w:t>внебюджетные ист.</w:t>
            </w:r>
          </w:p>
        </w:tc>
        <w:tc>
          <w:tcPr>
            <w:tcW w:w="1134"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95</w:t>
            </w:r>
            <w:r w:rsidRPr="008B2F11">
              <w:rPr>
                <w:rFonts w:ascii="Times New Roman" w:hAnsi="Times New Roman" w:cs="Times New Roman"/>
                <w:bCs/>
                <w:sz w:val="18"/>
                <w:szCs w:val="18"/>
              </w:rPr>
              <w:t>,</w:t>
            </w:r>
            <w:r w:rsidRPr="008B2F11">
              <w:rPr>
                <w:rFonts w:ascii="Times New Roman" w:hAnsi="Times New Roman" w:cs="Times New Roman"/>
                <w:bCs/>
                <w:sz w:val="18"/>
                <w:szCs w:val="18"/>
                <w:lang w:val="en-US"/>
              </w:rPr>
              <w:t>2</w:t>
            </w:r>
          </w:p>
        </w:tc>
        <w:tc>
          <w:tcPr>
            <w:tcW w:w="850"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3"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1134"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0</w:t>
            </w:r>
          </w:p>
        </w:tc>
        <w:tc>
          <w:tcPr>
            <w:tcW w:w="992"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rPr>
            </w:pPr>
            <w:r w:rsidRPr="008B2F11">
              <w:rPr>
                <w:rFonts w:ascii="Times New Roman" w:hAnsi="Times New Roman" w:cs="Times New Roman"/>
                <w:bCs/>
                <w:sz w:val="18"/>
                <w:szCs w:val="18"/>
                <w:lang w:val="en-US"/>
              </w:rPr>
              <w:t>0</w:t>
            </w:r>
          </w:p>
        </w:tc>
        <w:tc>
          <w:tcPr>
            <w:tcW w:w="3119" w:type="dxa"/>
            <w:vMerge w:val="restart"/>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r w:rsidRPr="008B2F11">
              <w:rPr>
                <w:rFonts w:ascii="Times New Roman" w:hAnsi="Times New Roman" w:cs="Times New Roman"/>
                <w:bCs/>
                <w:sz w:val="18"/>
                <w:szCs w:val="18"/>
                <w:lang w:val="en-US"/>
              </w:rPr>
              <w:t>95,2</w:t>
            </w:r>
          </w:p>
        </w:tc>
      </w:tr>
      <w:tr w:rsidR="00C87599" w:rsidRPr="008B2F11" w:rsidTr="00D94759">
        <w:trPr>
          <w:trHeight w:val="70"/>
        </w:trPr>
        <w:tc>
          <w:tcPr>
            <w:tcW w:w="567" w:type="dxa"/>
            <w:tcBorders>
              <w:top w:val="nil"/>
              <w:left w:val="single" w:sz="4" w:space="0" w:color="auto"/>
              <w:bottom w:val="single" w:sz="4" w:space="0" w:color="auto"/>
              <w:right w:val="single" w:sz="4" w:space="0" w:color="auto"/>
            </w:tcBorders>
            <w:vAlign w:val="center"/>
          </w:tcPr>
          <w:p w:rsidR="00C87599" w:rsidRPr="008B2F11" w:rsidRDefault="00C87599" w:rsidP="00C87599">
            <w:pPr>
              <w:spacing w:after="0" w:line="240" w:lineRule="auto"/>
              <w:rPr>
                <w:rFonts w:ascii="Times New Roman" w:hAnsi="Times New Roman" w:cs="Times New Roman"/>
                <w:sz w:val="18"/>
                <w:szCs w:val="18"/>
              </w:rPr>
            </w:pPr>
          </w:p>
        </w:tc>
        <w:tc>
          <w:tcPr>
            <w:tcW w:w="2693" w:type="dxa"/>
            <w:tcBorders>
              <w:top w:val="nil"/>
            </w:tcBorders>
            <w:vAlign w:val="center"/>
          </w:tcPr>
          <w:p w:rsidR="00C87599" w:rsidRPr="008B2F11" w:rsidRDefault="00C87599" w:rsidP="00C87599">
            <w:pPr>
              <w:spacing w:after="0" w:line="240" w:lineRule="auto"/>
              <w:rPr>
                <w:sz w:val="18"/>
                <w:szCs w:val="18"/>
              </w:rPr>
            </w:pPr>
          </w:p>
        </w:tc>
        <w:tc>
          <w:tcPr>
            <w:tcW w:w="2127" w:type="dxa"/>
            <w:vMerge/>
          </w:tcPr>
          <w:p w:rsidR="00C87599" w:rsidRPr="008B2F11" w:rsidRDefault="00C87599" w:rsidP="00C87599">
            <w:pPr>
              <w:autoSpaceDN w:val="0"/>
              <w:spacing w:after="0" w:line="240" w:lineRule="auto"/>
              <w:jc w:val="both"/>
              <w:rPr>
                <w:rFonts w:ascii="Times New Roman" w:hAnsi="Times New Roman" w:cs="Times New Roman"/>
                <w:sz w:val="18"/>
                <w:szCs w:val="18"/>
              </w:rPr>
            </w:pPr>
          </w:p>
        </w:tc>
        <w:tc>
          <w:tcPr>
            <w:tcW w:w="1134"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850"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2"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3"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1134"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2"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992"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c>
          <w:tcPr>
            <w:tcW w:w="3119" w:type="dxa"/>
            <w:vMerge/>
          </w:tcPr>
          <w:p w:rsidR="00C87599" w:rsidRPr="008B2F11" w:rsidRDefault="00C87599" w:rsidP="00C87599">
            <w:pPr>
              <w:autoSpaceDN w:val="0"/>
              <w:spacing w:after="0" w:line="240" w:lineRule="auto"/>
              <w:jc w:val="both"/>
              <w:rPr>
                <w:rFonts w:ascii="Times New Roman" w:hAnsi="Times New Roman" w:cs="Times New Roman"/>
                <w:bCs/>
                <w:sz w:val="18"/>
                <w:szCs w:val="18"/>
                <w:lang w:val="en-US"/>
              </w:rPr>
            </w:pPr>
          </w:p>
        </w:tc>
      </w:tr>
    </w:tbl>
    <w:p w:rsidR="00C87599" w:rsidRPr="008B2F11" w:rsidRDefault="00C87599" w:rsidP="00C87599">
      <w:pPr>
        <w:shd w:val="clear" w:color="auto" w:fill="FFFFFF"/>
        <w:spacing w:before="100" w:beforeAutospacing="1" w:after="0" w:line="256" w:lineRule="auto"/>
        <w:contextualSpacing/>
        <w:jc w:val="both"/>
        <w:rPr>
          <w:rFonts w:ascii="Times New Roman" w:eastAsia="Calibri" w:hAnsi="Times New Roman" w:cs="Times New Roman"/>
          <w:sz w:val="18"/>
          <w:szCs w:val="18"/>
          <w:lang w:eastAsia="en-US"/>
        </w:rPr>
      </w:pPr>
    </w:p>
    <w:p w:rsidR="00C87599" w:rsidRPr="008B2F11" w:rsidRDefault="00C87599" w:rsidP="00C87599">
      <w:pPr>
        <w:shd w:val="clear" w:color="auto" w:fill="FFFFFF"/>
        <w:spacing w:before="100" w:beforeAutospacing="1" w:after="0" w:line="256" w:lineRule="auto"/>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Приложение № 5</w:t>
      </w:r>
    </w:p>
    <w:p w:rsidR="00C87599" w:rsidRPr="008B2F11" w:rsidRDefault="00C87599" w:rsidP="00C87599">
      <w:pPr>
        <w:shd w:val="clear" w:color="auto" w:fill="FFFFFF"/>
        <w:spacing w:before="100" w:beforeAutospacing="1"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к муниципальной программе</w:t>
      </w:r>
    </w:p>
    <w:p w:rsidR="00C87599" w:rsidRPr="008B2F11" w:rsidRDefault="00C87599" w:rsidP="00C87599">
      <w:pPr>
        <w:shd w:val="clear" w:color="auto" w:fill="FFFFFF"/>
        <w:spacing w:before="100" w:beforeAutospacing="1"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«Комплексное развитие жилищно-коммунальной</w:t>
      </w:r>
    </w:p>
    <w:p w:rsidR="00C87599" w:rsidRPr="008B2F11" w:rsidRDefault="00C87599" w:rsidP="00C87599">
      <w:pPr>
        <w:shd w:val="clear" w:color="auto" w:fill="FFFFFF"/>
        <w:spacing w:before="100" w:beforeAutospacing="1" w:after="0" w:line="256" w:lineRule="auto"/>
        <w:ind w:left="720"/>
        <w:contextualSpacing/>
        <w:jc w:val="right"/>
        <w:rPr>
          <w:rFonts w:ascii="Times New Roman" w:hAnsi="Times New Roman" w:cs="Times New Roman"/>
          <w:sz w:val="18"/>
          <w:szCs w:val="18"/>
        </w:rPr>
      </w:pPr>
      <w:r w:rsidRPr="008B2F11">
        <w:rPr>
          <w:rFonts w:ascii="Times New Roman" w:eastAsia="Calibri" w:hAnsi="Times New Roman" w:cs="Times New Roman"/>
          <w:sz w:val="18"/>
          <w:szCs w:val="18"/>
          <w:lang w:eastAsia="en-US"/>
        </w:rPr>
        <w:t xml:space="preserve">инфраструктуры  и </w:t>
      </w:r>
      <w:r w:rsidRPr="008B2F11">
        <w:rPr>
          <w:rFonts w:ascii="Times New Roman" w:hAnsi="Times New Roman" w:cs="Times New Roman"/>
          <w:sz w:val="18"/>
          <w:szCs w:val="18"/>
        </w:rPr>
        <w:t xml:space="preserve">повышения уровня </w:t>
      </w:r>
    </w:p>
    <w:p w:rsidR="00C87599" w:rsidRPr="008B2F11" w:rsidRDefault="00C87599" w:rsidP="00C87599">
      <w:pPr>
        <w:shd w:val="clear" w:color="auto" w:fill="FFFFFF"/>
        <w:spacing w:before="100" w:beforeAutospacing="1" w:after="0" w:line="256" w:lineRule="auto"/>
        <w:ind w:left="720"/>
        <w:contextualSpacing/>
        <w:jc w:val="right"/>
        <w:rPr>
          <w:rFonts w:ascii="Times New Roman" w:eastAsia="Calibri" w:hAnsi="Times New Roman" w:cs="Times New Roman"/>
          <w:strike/>
          <w:sz w:val="18"/>
          <w:szCs w:val="18"/>
          <w:highlight w:val="yellow"/>
          <w:lang w:eastAsia="en-US"/>
        </w:rPr>
      </w:pPr>
      <w:r w:rsidRPr="008B2F11">
        <w:rPr>
          <w:rFonts w:ascii="Times New Roman" w:hAnsi="Times New Roman" w:cs="Times New Roman"/>
          <w:sz w:val="18"/>
          <w:szCs w:val="18"/>
        </w:rPr>
        <w:t xml:space="preserve">благоустройства  </w:t>
      </w:r>
      <w:r w:rsidRPr="008B2F11">
        <w:rPr>
          <w:rFonts w:ascii="Times New Roman" w:eastAsia="Calibri" w:hAnsi="Times New Roman" w:cs="Times New Roman"/>
          <w:sz w:val="18"/>
          <w:szCs w:val="18"/>
          <w:lang w:eastAsia="en-US"/>
        </w:rPr>
        <w:t>муниципального образования</w:t>
      </w:r>
    </w:p>
    <w:p w:rsidR="00C87599" w:rsidRPr="008B2F11" w:rsidRDefault="00C87599" w:rsidP="00C87599">
      <w:pPr>
        <w:shd w:val="clear" w:color="auto" w:fill="FFFFFF"/>
        <w:spacing w:before="100" w:beforeAutospacing="1"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Новоюласенский сельсовет Красногвардейского района</w:t>
      </w:r>
    </w:p>
    <w:p w:rsidR="00C87599" w:rsidRPr="008B2F11" w:rsidRDefault="00C87599" w:rsidP="00C87599">
      <w:pPr>
        <w:shd w:val="clear" w:color="auto" w:fill="FFFFFF"/>
        <w:spacing w:before="100" w:beforeAutospacing="1"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Оренбургской области »</w:t>
      </w:r>
    </w:p>
    <w:p w:rsidR="00C87599" w:rsidRPr="008B2F11" w:rsidRDefault="00C87599" w:rsidP="00C87599">
      <w:pPr>
        <w:shd w:val="clear" w:color="auto" w:fill="FFFFFF"/>
        <w:spacing w:before="100" w:beforeAutospacing="1" w:after="0" w:line="240" w:lineRule="auto"/>
        <w:ind w:left="720"/>
        <w:contextualSpacing/>
        <w:jc w:val="center"/>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 xml:space="preserve">Сведения о методике расчета показателя муниципальной программы  </w:t>
      </w:r>
    </w:p>
    <w:tbl>
      <w:tblPr>
        <w:tblW w:w="1559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tblPr>
      <w:tblGrid>
        <w:gridCol w:w="514"/>
        <w:gridCol w:w="1672"/>
        <w:gridCol w:w="1029"/>
        <w:gridCol w:w="1157"/>
        <w:gridCol w:w="1672"/>
        <w:gridCol w:w="1928"/>
        <w:gridCol w:w="1414"/>
        <w:gridCol w:w="1414"/>
        <w:gridCol w:w="1029"/>
        <w:gridCol w:w="3764"/>
      </w:tblGrid>
      <w:tr w:rsidR="00C87599" w:rsidRPr="008B2F11" w:rsidTr="00D94759">
        <w:trPr>
          <w:trHeight w:val="1202"/>
        </w:trPr>
        <w:tc>
          <w:tcPr>
            <w:tcW w:w="514"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lastRenderedPageBreak/>
              <w:t xml:space="preserve">№ </w:t>
            </w:r>
          </w:p>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п/п</w:t>
            </w:r>
          </w:p>
        </w:tc>
        <w:tc>
          <w:tcPr>
            <w:tcW w:w="1672"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Наименование показателя (результата)</w:t>
            </w:r>
          </w:p>
        </w:tc>
        <w:tc>
          <w:tcPr>
            <w:tcW w:w="1029"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Уровень показателя/</w:t>
            </w:r>
          </w:p>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источник результата</w:t>
            </w:r>
          </w:p>
        </w:tc>
        <w:tc>
          <w:tcPr>
            <w:tcW w:w="1157"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Единица измерения показателя (результата)</w:t>
            </w:r>
          </w:p>
        </w:tc>
        <w:tc>
          <w:tcPr>
            <w:tcW w:w="1672"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Алгоритм формирования (формула) и методологические пояснения</w:t>
            </w:r>
          </w:p>
        </w:tc>
        <w:tc>
          <w:tcPr>
            <w:tcW w:w="1928"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Базовые показатели (используемые в формуле)</w:t>
            </w:r>
          </w:p>
        </w:tc>
        <w:tc>
          <w:tcPr>
            <w:tcW w:w="1414"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Метод сбора информации, индекс формы отчетности</w:t>
            </w:r>
            <w:hyperlink r:id="rId70" w:anchor="/document/402701751/entry/666666" w:history="1"/>
          </w:p>
        </w:tc>
        <w:tc>
          <w:tcPr>
            <w:tcW w:w="1414"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Ответственный за сбор данных по показателю</w:t>
            </w:r>
          </w:p>
        </w:tc>
        <w:tc>
          <w:tcPr>
            <w:tcW w:w="1029"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Источник данных</w:t>
            </w:r>
          </w:p>
        </w:tc>
        <w:tc>
          <w:tcPr>
            <w:tcW w:w="3764" w:type="dxa"/>
            <w:shd w:val="clear" w:color="auto" w:fill="FFFFFF"/>
          </w:tcPr>
          <w:p w:rsidR="00C87599" w:rsidRPr="008B2F11" w:rsidRDefault="00C87599" w:rsidP="00C87599">
            <w:pPr>
              <w:spacing w:after="0" w:line="240" w:lineRule="auto"/>
              <w:jc w:val="center"/>
              <w:rPr>
                <w:rFonts w:ascii="Times New Roman" w:hAnsi="Times New Roman" w:cs="Times New Roman"/>
                <w:b/>
                <w:color w:val="22272F"/>
                <w:sz w:val="18"/>
                <w:szCs w:val="18"/>
              </w:rPr>
            </w:pPr>
            <w:r w:rsidRPr="008B2F11">
              <w:rPr>
                <w:rFonts w:ascii="Times New Roman" w:hAnsi="Times New Roman" w:cs="Times New Roman"/>
                <w:color w:val="22272F"/>
                <w:sz w:val="18"/>
                <w:szCs w:val="18"/>
              </w:rPr>
              <w:t>Срок представления годовой отчетной информации</w:t>
            </w:r>
          </w:p>
        </w:tc>
      </w:tr>
      <w:tr w:rsidR="00C87599" w:rsidRPr="008B2F11" w:rsidTr="00D94759">
        <w:trPr>
          <w:trHeight w:val="232"/>
        </w:trPr>
        <w:tc>
          <w:tcPr>
            <w:tcW w:w="514"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1</w:t>
            </w:r>
          </w:p>
        </w:tc>
        <w:tc>
          <w:tcPr>
            <w:tcW w:w="1672"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2</w:t>
            </w:r>
          </w:p>
        </w:tc>
        <w:tc>
          <w:tcPr>
            <w:tcW w:w="1029"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3</w:t>
            </w:r>
          </w:p>
        </w:tc>
        <w:tc>
          <w:tcPr>
            <w:tcW w:w="1157"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4</w:t>
            </w:r>
          </w:p>
        </w:tc>
        <w:tc>
          <w:tcPr>
            <w:tcW w:w="1672"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5</w:t>
            </w:r>
          </w:p>
        </w:tc>
        <w:tc>
          <w:tcPr>
            <w:tcW w:w="1928"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6</w:t>
            </w:r>
          </w:p>
        </w:tc>
        <w:tc>
          <w:tcPr>
            <w:tcW w:w="1414"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7</w:t>
            </w:r>
          </w:p>
        </w:tc>
        <w:tc>
          <w:tcPr>
            <w:tcW w:w="1414"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8</w:t>
            </w:r>
          </w:p>
        </w:tc>
        <w:tc>
          <w:tcPr>
            <w:tcW w:w="1029"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9</w:t>
            </w:r>
          </w:p>
        </w:tc>
        <w:tc>
          <w:tcPr>
            <w:tcW w:w="3764" w:type="dxa"/>
            <w:shd w:val="clear" w:color="auto" w:fill="FFFFFF"/>
          </w:tcPr>
          <w:p w:rsidR="00C87599" w:rsidRPr="008B2F11" w:rsidRDefault="00C87599" w:rsidP="00C87599">
            <w:pPr>
              <w:spacing w:after="0" w:line="240" w:lineRule="auto"/>
              <w:jc w:val="center"/>
              <w:rPr>
                <w:rFonts w:ascii="Times New Roman" w:hAnsi="Times New Roman" w:cs="Times New Roman"/>
                <w:color w:val="22272F"/>
                <w:sz w:val="18"/>
                <w:szCs w:val="18"/>
              </w:rPr>
            </w:pPr>
            <w:r w:rsidRPr="008B2F11">
              <w:rPr>
                <w:rFonts w:ascii="Times New Roman" w:hAnsi="Times New Roman" w:cs="Times New Roman"/>
                <w:color w:val="22272F"/>
                <w:sz w:val="18"/>
                <w:szCs w:val="18"/>
              </w:rPr>
              <w:t>10</w:t>
            </w:r>
          </w:p>
        </w:tc>
      </w:tr>
      <w:tr w:rsidR="00C87599" w:rsidRPr="008B2F11" w:rsidTr="00D94759">
        <w:trPr>
          <w:trHeight w:val="249"/>
        </w:trPr>
        <w:tc>
          <w:tcPr>
            <w:tcW w:w="514"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1</w:t>
            </w:r>
          </w:p>
        </w:tc>
        <w:tc>
          <w:tcPr>
            <w:tcW w:w="1672" w:type="dxa"/>
            <w:vMerge w:val="restart"/>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r w:rsidRPr="008B2F11">
              <w:rPr>
                <w:rFonts w:ascii="Times New Roman" w:hAnsi="Times New Roman" w:cs="Times New Roman"/>
                <w:color w:val="22272F"/>
                <w:sz w:val="18"/>
                <w:szCs w:val="18"/>
              </w:rPr>
              <w:t>оценка степени достижения целей и решения задач</w:t>
            </w:r>
          </w:p>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xml:space="preserve">(далее – степень реализации) </w:t>
            </w:r>
          </w:p>
        </w:tc>
        <w:tc>
          <w:tcPr>
            <w:tcW w:w="1029"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w:t>
            </w:r>
          </w:p>
        </w:tc>
        <w:tc>
          <w:tcPr>
            <w:tcW w:w="1157"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b/>
                <w:color w:val="22272F"/>
                <w:sz w:val="18"/>
                <w:szCs w:val="18"/>
              </w:rPr>
              <w:t>-</w:t>
            </w:r>
          </w:p>
        </w:tc>
        <w:tc>
          <w:tcPr>
            <w:tcW w:w="1672" w:type="dxa"/>
            <w:vMerge w:val="restart"/>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r w:rsidRPr="008B2F11">
              <w:rPr>
                <w:rFonts w:ascii="Times New Roman" w:hAnsi="Times New Roman" w:cs="Times New Roman"/>
                <w:color w:val="22272F"/>
                <w:sz w:val="18"/>
                <w:szCs w:val="18"/>
              </w:rPr>
              <w:t> СДп/ппз=ЗПп/пФ/ЗПп/пп</w:t>
            </w:r>
          </w:p>
          <w:p w:rsidR="00C87599" w:rsidRPr="008B2F11" w:rsidRDefault="00C87599" w:rsidP="00C87599">
            <w:pPr>
              <w:spacing w:after="0" w:line="240" w:lineRule="auto"/>
              <w:rPr>
                <w:rFonts w:ascii="Times New Roman" w:hAnsi="Times New Roman" w:cs="Times New Roman"/>
                <w:color w:val="22272F"/>
                <w:sz w:val="18"/>
                <w:szCs w:val="18"/>
              </w:rPr>
            </w:pPr>
          </w:p>
          <w:p w:rsidR="00C87599" w:rsidRPr="008B2F11" w:rsidRDefault="00C87599" w:rsidP="00C87599">
            <w:pPr>
              <w:spacing w:after="0" w:line="240" w:lineRule="auto"/>
              <w:rPr>
                <w:rFonts w:ascii="Times New Roman" w:hAnsi="Times New Roman" w:cs="Times New Roman"/>
                <w:color w:val="22272F"/>
                <w:sz w:val="18"/>
                <w:szCs w:val="18"/>
              </w:rPr>
            </w:pPr>
          </w:p>
          <w:p w:rsidR="00C87599" w:rsidRPr="008B2F11" w:rsidRDefault="00C87599" w:rsidP="00C87599">
            <w:pPr>
              <w:spacing w:after="0" w:line="240" w:lineRule="auto"/>
              <w:rPr>
                <w:rFonts w:ascii="Times New Roman" w:hAnsi="Times New Roman" w:cs="Times New Roman"/>
                <w:color w:val="22272F"/>
                <w:sz w:val="18"/>
                <w:szCs w:val="18"/>
              </w:rPr>
            </w:pPr>
            <w:r w:rsidRPr="008B2F11">
              <w:rPr>
                <w:rFonts w:ascii="Times New Roman" w:hAnsi="Times New Roman" w:cs="Times New Roman"/>
                <w:color w:val="22272F"/>
                <w:sz w:val="18"/>
                <w:szCs w:val="18"/>
              </w:rPr>
              <w:t xml:space="preserve">Значение данного показателя </w:t>
            </w:r>
          </w:p>
          <w:p w:rsidR="00C87599" w:rsidRPr="008B2F11" w:rsidRDefault="00C87599" w:rsidP="00C87599">
            <w:pPr>
              <w:spacing w:after="0" w:line="240" w:lineRule="auto"/>
              <w:rPr>
                <w:rFonts w:ascii="Times New Roman" w:hAnsi="Times New Roman" w:cs="Times New Roman"/>
                <w:color w:val="22272F"/>
                <w:sz w:val="18"/>
                <w:szCs w:val="18"/>
              </w:rPr>
            </w:pPr>
            <w:r w:rsidRPr="008B2F11">
              <w:rPr>
                <w:rFonts w:ascii="Times New Roman" w:hAnsi="Times New Roman" w:cs="Times New Roman"/>
                <w:color w:val="22272F"/>
                <w:sz w:val="18"/>
                <w:szCs w:val="18"/>
              </w:rPr>
              <w:t xml:space="preserve">считается </w:t>
            </w:r>
          </w:p>
          <w:p w:rsidR="00C87599" w:rsidRPr="008B2F11" w:rsidRDefault="00C87599" w:rsidP="00C87599">
            <w:pPr>
              <w:spacing w:after="0" w:line="240" w:lineRule="auto"/>
              <w:rPr>
                <w:rFonts w:ascii="Times New Roman" w:hAnsi="Times New Roman" w:cs="Times New Roman"/>
                <w:color w:val="22272F"/>
                <w:sz w:val="18"/>
                <w:szCs w:val="18"/>
              </w:rPr>
            </w:pPr>
            <w:r w:rsidRPr="008B2F11">
              <w:rPr>
                <w:rFonts w:ascii="Times New Roman" w:hAnsi="Times New Roman" w:cs="Times New Roman"/>
                <w:color w:val="22272F"/>
                <w:sz w:val="18"/>
                <w:szCs w:val="18"/>
              </w:rPr>
              <w:t xml:space="preserve">достигнутым, в </w:t>
            </w:r>
          </w:p>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случае если его фактическое значение равно либо превышает его плановое значение</w:t>
            </w:r>
          </w:p>
        </w:tc>
        <w:tc>
          <w:tcPr>
            <w:tcW w:w="1928" w:type="dxa"/>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ЗПп/пф – значение показателя (индикатора), характеризующего цели и задачи подпрограммы, фактически достигнутое на конец отчетного периода;</w:t>
            </w:r>
          </w:p>
        </w:tc>
        <w:tc>
          <w:tcPr>
            <w:tcW w:w="1414"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xml:space="preserve"> Статистическая, бухгалтерская отчетность, обследование, учет </w:t>
            </w:r>
          </w:p>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Статистическая, бухгалтерская отчетность, обследование, учет</w:t>
            </w:r>
          </w:p>
        </w:tc>
        <w:tc>
          <w:tcPr>
            <w:tcW w:w="1414"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Администрация муниципального образования Новоюласенский сельсовет Красногвардейского района Оренбургской области</w:t>
            </w:r>
          </w:p>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w:t>
            </w:r>
          </w:p>
        </w:tc>
        <w:tc>
          <w:tcPr>
            <w:tcW w:w="1029"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w:t>
            </w:r>
          </w:p>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w:t>
            </w:r>
          </w:p>
        </w:tc>
        <w:tc>
          <w:tcPr>
            <w:tcW w:w="3764"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xml:space="preserve"> не позднее 1 апреля года, следующего за отчетным финансовым годом </w:t>
            </w:r>
          </w:p>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 </w:t>
            </w:r>
          </w:p>
        </w:tc>
      </w:tr>
      <w:tr w:rsidR="00C87599" w:rsidRPr="008B2F11" w:rsidTr="00D94759">
        <w:trPr>
          <w:trHeight w:val="481"/>
        </w:trPr>
        <w:tc>
          <w:tcPr>
            <w:tcW w:w="514" w:type="dxa"/>
            <w:vMerge/>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672" w:type="dxa"/>
            <w:vMerge/>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029" w:type="dxa"/>
            <w:vMerge/>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157" w:type="dxa"/>
            <w:vMerge/>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672" w:type="dxa"/>
            <w:vMerge/>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928" w:type="dxa"/>
            <w:vMerge w:val="restart"/>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r w:rsidRPr="008B2F11">
              <w:rPr>
                <w:rFonts w:ascii="Times New Roman" w:hAnsi="Times New Roman" w:cs="Times New Roman"/>
                <w:color w:val="22272F"/>
                <w:sz w:val="18"/>
                <w:szCs w:val="18"/>
              </w:rPr>
              <w:t>ЗПп/пп – плановое значение показателя (индикатора), характеризующего цели и задачи подпрограммы.</w:t>
            </w:r>
          </w:p>
        </w:tc>
        <w:tc>
          <w:tcPr>
            <w:tcW w:w="1414" w:type="dxa"/>
            <w:vMerge/>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414" w:type="dxa"/>
            <w:vMerge/>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029" w:type="dxa"/>
            <w:vMerge/>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p>
        </w:tc>
        <w:tc>
          <w:tcPr>
            <w:tcW w:w="3764" w:type="dxa"/>
            <w:vMerge/>
            <w:shd w:val="clear" w:color="auto" w:fill="FFFFFF"/>
          </w:tcPr>
          <w:p w:rsidR="00C87599" w:rsidRPr="008B2F11" w:rsidRDefault="00C87599" w:rsidP="00C87599">
            <w:pPr>
              <w:spacing w:after="0" w:line="240" w:lineRule="auto"/>
              <w:rPr>
                <w:rFonts w:ascii="Times New Roman" w:hAnsi="Times New Roman" w:cs="Times New Roman"/>
                <w:b/>
                <w:color w:val="22272F"/>
                <w:sz w:val="18"/>
                <w:szCs w:val="18"/>
              </w:rPr>
            </w:pPr>
          </w:p>
        </w:tc>
      </w:tr>
      <w:tr w:rsidR="00C87599" w:rsidRPr="008B2F11" w:rsidTr="00D94759">
        <w:trPr>
          <w:trHeight w:val="954"/>
        </w:trPr>
        <w:tc>
          <w:tcPr>
            <w:tcW w:w="514" w:type="dxa"/>
            <w:vMerge/>
            <w:tcBorders>
              <w:bottom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3858" w:type="dxa"/>
            <w:gridSpan w:val="3"/>
            <w:tcBorders>
              <w:bottom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color w:val="22272F"/>
                <w:sz w:val="18"/>
                <w:szCs w:val="18"/>
              </w:rPr>
            </w:pPr>
            <w:r w:rsidRPr="008B2F11">
              <w:rPr>
                <w:rFonts w:ascii="Times New Roman" w:hAnsi="Times New Roman" w:cs="Times New Roman"/>
                <w:color w:val="22272F"/>
                <w:sz w:val="18"/>
                <w:szCs w:val="18"/>
              </w:rPr>
              <w:t>Комплексы процессных мероприятий</w:t>
            </w:r>
          </w:p>
        </w:tc>
        <w:tc>
          <w:tcPr>
            <w:tcW w:w="1672" w:type="dxa"/>
            <w:vMerge/>
            <w:tcBorders>
              <w:bottom w:val="single" w:sz="4" w:space="0" w:color="auto"/>
            </w:tcBorders>
            <w:shd w:val="clear" w:color="auto" w:fill="FFFFFF"/>
            <w:vAlign w:val="center"/>
          </w:tcPr>
          <w:p w:rsidR="00C87599" w:rsidRPr="008B2F11" w:rsidRDefault="00C87599" w:rsidP="00C87599">
            <w:pPr>
              <w:spacing w:after="0" w:line="240" w:lineRule="auto"/>
              <w:rPr>
                <w:rFonts w:ascii="Times New Roman" w:hAnsi="Times New Roman" w:cs="Times New Roman"/>
                <w:b/>
                <w:color w:val="22272F"/>
                <w:sz w:val="18"/>
                <w:szCs w:val="18"/>
              </w:rPr>
            </w:pPr>
          </w:p>
        </w:tc>
        <w:tc>
          <w:tcPr>
            <w:tcW w:w="1928" w:type="dxa"/>
            <w:vMerge/>
            <w:tcBorders>
              <w:bottom w:val="single" w:sz="4" w:space="0" w:color="auto"/>
            </w:tcBorders>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p>
        </w:tc>
        <w:tc>
          <w:tcPr>
            <w:tcW w:w="1414" w:type="dxa"/>
            <w:vMerge/>
            <w:tcBorders>
              <w:bottom w:val="single" w:sz="4" w:space="0" w:color="auto"/>
            </w:tcBorders>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p>
        </w:tc>
        <w:tc>
          <w:tcPr>
            <w:tcW w:w="1414" w:type="dxa"/>
            <w:vMerge/>
            <w:tcBorders>
              <w:bottom w:val="single" w:sz="4" w:space="0" w:color="auto"/>
            </w:tcBorders>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p>
        </w:tc>
        <w:tc>
          <w:tcPr>
            <w:tcW w:w="1029" w:type="dxa"/>
            <w:vMerge/>
            <w:tcBorders>
              <w:bottom w:val="single" w:sz="4" w:space="0" w:color="auto"/>
            </w:tcBorders>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p>
        </w:tc>
        <w:tc>
          <w:tcPr>
            <w:tcW w:w="3764" w:type="dxa"/>
            <w:vMerge/>
            <w:tcBorders>
              <w:bottom w:val="single" w:sz="4" w:space="0" w:color="auto"/>
            </w:tcBorders>
            <w:shd w:val="clear" w:color="auto" w:fill="FFFFFF"/>
          </w:tcPr>
          <w:p w:rsidR="00C87599" w:rsidRPr="008B2F11" w:rsidRDefault="00C87599" w:rsidP="00C87599">
            <w:pPr>
              <w:spacing w:after="0" w:line="240" w:lineRule="auto"/>
              <w:rPr>
                <w:rFonts w:ascii="Times New Roman" w:hAnsi="Times New Roman" w:cs="Times New Roman"/>
                <w:color w:val="22272F"/>
                <w:sz w:val="18"/>
                <w:szCs w:val="18"/>
              </w:rPr>
            </w:pPr>
          </w:p>
        </w:tc>
      </w:tr>
    </w:tbl>
    <w:p w:rsidR="00C87599" w:rsidRPr="008B2F11" w:rsidRDefault="00C87599" w:rsidP="00C87599">
      <w:pPr>
        <w:widowControl w:val="0"/>
        <w:autoSpaceDE w:val="0"/>
        <w:autoSpaceDN w:val="0"/>
        <w:adjustRightInd w:val="0"/>
        <w:spacing w:after="0" w:line="256" w:lineRule="auto"/>
        <w:rPr>
          <w:rFonts w:ascii="Times New Roman" w:hAnsi="Times New Roman" w:cs="Times New Roman"/>
          <w:sz w:val="18"/>
          <w:szCs w:val="18"/>
        </w:rPr>
      </w:pPr>
    </w:p>
    <w:p w:rsidR="00C87599" w:rsidRPr="008B2F11" w:rsidRDefault="00C87599" w:rsidP="00C87599">
      <w:pPr>
        <w:autoSpaceDE w:val="0"/>
        <w:autoSpaceDN w:val="0"/>
        <w:adjustRightInd w:val="0"/>
        <w:spacing w:after="0" w:line="240" w:lineRule="auto"/>
        <w:jc w:val="right"/>
        <w:outlineLvl w:val="1"/>
        <w:rPr>
          <w:rFonts w:ascii="Times New Roman" w:eastAsia="Calibri" w:hAnsi="Times New Roman" w:cs="Times New Roman"/>
          <w:sz w:val="18"/>
          <w:szCs w:val="18"/>
          <w:lang w:eastAsia="en-US"/>
        </w:rPr>
      </w:pPr>
    </w:p>
    <w:p w:rsidR="00C87599" w:rsidRPr="008B2F11" w:rsidRDefault="00C87599" w:rsidP="00C87599">
      <w:pPr>
        <w:autoSpaceDE w:val="0"/>
        <w:autoSpaceDN w:val="0"/>
        <w:adjustRightInd w:val="0"/>
        <w:spacing w:after="0" w:line="240" w:lineRule="auto"/>
        <w:jc w:val="right"/>
        <w:outlineLvl w:val="1"/>
        <w:rPr>
          <w:rFonts w:ascii="Times New Roman" w:hAnsi="Times New Roman" w:cs="Times New Roman"/>
          <w:b/>
          <w:bCs/>
          <w:sz w:val="18"/>
          <w:szCs w:val="18"/>
        </w:rPr>
      </w:pPr>
      <w:r w:rsidRPr="008B2F11">
        <w:rPr>
          <w:rFonts w:ascii="Times New Roman" w:eastAsia="Calibri" w:hAnsi="Times New Roman" w:cs="Times New Roman"/>
          <w:sz w:val="18"/>
          <w:szCs w:val="18"/>
          <w:lang w:eastAsia="en-US"/>
        </w:rPr>
        <w:t>Приложение № 6</w:t>
      </w:r>
    </w:p>
    <w:p w:rsidR="00C87599" w:rsidRPr="008B2F11" w:rsidRDefault="00C87599" w:rsidP="00C87599">
      <w:pPr>
        <w:spacing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к муниципальной программе</w:t>
      </w:r>
    </w:p>
    <w:p w:rsidR="00C87599" w:rsidRPr="008B2F11" w:rsidRDefault="00C87599" w:rsidP="00C87599">
      <w:pPr>
        <w:spacing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«Комплексное развитие жилищно-коммунальной</w:t>
      </w:r>
    </w:p>
    <w:p w:rsidR="00C87599" w:rsidRPr="008B2F11" w:rsidRDefault="00C87599" w:rsidP="00C87599">
      <w:pPr>
        <w:spacing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 xml:space="preserve">инфраструктуры и </w:t>
      </w:r>
      <w:r w:rsidRPr="008B2F11">
        <w:rPr>
          <w:rFonts w:ascii="Times New Roman" w:hAnsi="Times New Roman" w:cs="Times New Roman"/>
          <w:sz w:val="18"/>
          <w:szCs w:val="18"/>
        </w:rPr>
        <w:t xml:space="preserve">повышения уровня благоустройства  </w:t>
      </w:r>
    </w:p>
    <w:p w:rsidR="00C87599" w:rsidRPr="008B2F11" w:rsidRDefault="00C87599" w:rsidP="00C87599">
      <w:pPr>
        <w:spacing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муниципального образования</w:t>
      </w:r>
    </w:p>
    <w:p w:rsidR="00C87599" w:rsidRPr="008B2F11" w:rsidRDefault="00C87599" w:rsidP="00C87599">
      <w:pPr>
        <w:spacing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Новоюласенский сельсовет Красногвардейского района</w:t>
      </w:r>
    </w:p>
    <w:p w:rsidR="00C87599" w:rsidRPr="008B2F11" w:rsidRDefault="00C87599" w:rsidP="00C87599">
      <w:pPr>
        <w:spacing w:after="0" w:line="256" w:lineRule="auto"/>
        <w:ind w:left="720"/>
        <w:contextualSpacing/>
        <w:jc w:val="right"/>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Оренбургской области »</w:t>
      </w:r>
    </w:p>
    <w:p w:rsidR="00C87599" w:rsidRPr="008B2F11" w:rsidRDefault="00C87599" w:rsidP="00C87599">
      <w:pPr>
        <w:shd w:val="clear" w:color="auto" w:fill="FFFFFF"/>
        <w:spacing w:before="100" w:beforeAutospacing="1" w:after="0" w:line="240" w:lineRule="auto"/>
        <w:ind w:left="720"/>
        <w:contextualSpacing/>
        <w:jc w:val="center"/>
        <w:rPr>
          <w:rFonts w:ascii="Times New Roman" w:eastAsia="Calibri" w:hAnsi="Times New Roman" w:cs="Times New Roman"/>
          <w:sz w:val="18"/>
          <w:szCs w:val="18"/>
          <w:lang w:eastAsia="en-US"/>
        </w:rPr>
      </w:pPr>
      <w:r w:rsidRPr="008B2F11">
        <w:rPr>
          <w:rFonts w:ascii="Times New Roman" w:eastAsia="Calibri" w:hAnsi="Times New Roman" w:cs="Times New Roman"/>
          <w:sz w:val="18"/>
          <w:szCs w:val="18"/>
          <w:lang w:eastAsia="en-US"/>
        </w:rPr>
        <w:t xml:space="preserve">План реализации муниципальной программы на </w:t>
      </w:r>
      <w:r w:rsidRPr="008B2F11">
        <w:rPr>
          <w:rFonts w:ascii="Times New Roman" w:eastAsia="Calibri" w:hAnsi="Times New Roman" w:cs="Times New Roman"/>
          <w:sz w:val="18"/>
          <w:szCs w:val="18"/>
          <w:u w:val="single"/>
          <w:lang w:eastAsia="en-US"/>
        </w:rPr>
        <w:t>2025</w:t>
      </w:r>
      <w:r w:rsidRPr="008B2F11">
        <w:rPr>
          <w:rFonts w:ascii="Times New Roman" w:eastAsia="Calibri" w:hAnsi="Times New Roman" w:cs="Times New Roman"/>
          <w:sz w:val="18"/>
          <w:szCs w:val="18"/>
          <w:lang w:eastAsia="en-US"/>
        </w:rPr>
        <w:t xml:space="preserve"> год</w:t>
      </w:r>
    </w:p>
    <w:tbl>
      <w:tblPr>
        <w:tblW w:w="1559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851"/>
        <w:gridCol w:w="8363"/>
        <w:gridCol w:w="1843"/>
        <w:gridCol w:w="4536"/>
      </w:tblGrid>
      <w:tr w:rsidR="00C87599" w:rsidRPr="008B2F11" w:rsidTr="00D94759">
        <w:trPr>
          <w:trHeight w:val="454"/>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 п/п</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Наименование структурного элемента муниципальной программы (комплексной программы) Оренбургской области, контрольной точки</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Дата достижения контрольной точки</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Ответственный исполнитель (ФИО, должность, ОМС)</w:t>
            </w:r>
          </w:p>
        </w:tc>
      </w:tr>
      <w:tr w:rsidR="00C87599" w:rsidRPr="008B2F11" w:rsidTr="00D94759">
        <w:trPr>
          <w:trHeight w:val="74"/>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4</w:t>
            </w:r>
          </w:p>
        </w:tc>
      </w:tr>
      <w:tr w:rsidR="00C87599" w:rsidRPr="008B2F11" w:rsidTr="00D94759">
        <w:trPr>
          <w:trHeight w:val="363"/>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Комплекс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1843" w:type="dxa"/>
            <w:vMerge w:val="restart"/>
            <w:tcBorders>
              <w:top w:val="single" w:sz="4" w:space="0" w:color="auto"/>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31.12.2025</w:t>
            </w:r>
          </w:p>
        </w:tc>
        <w:tc>
          <w:tcPr>
            <w:tcW w:w="4536" w:type="dxa"/>
            <w:vMerge w:val="restart"/>
            <w:tcBorders>
              <w:top w:val="single" w:sz="4" w:space="0" w:color="auto"/>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rPr>
                <w:rFonts w:ascii="Times New Roman" w:hAnsi="Times New Roman" w:cs="Times New Roman"/>
                <w:sz w:val="18"/>
                <w:szCs w:val="18"/>
              </w:rPr>
            </w:pPr>
            <w:r w:rsidRPr="008B2F11">
              <w:rPr>
                <w:rFonts w:ascii="Times New Roman" w:hAnsi="Times New Roman" w:cs="Times New Roman"/>
                <w:sz w:val="18"/>
                <w:szCs w:val="18"/>
              </w:rPr>
              <w:t>Бисяева С.Н., глава администрации</w:t>
            </w:r>
          </w:p>
          <w:p w:rsidR="00C87599" w:rsidRPr="008B2F11" w:rsidRDefault="00C87599" w:rsidP="00C87599">
            <w:pPr>
              <w:widowControl w:val="0"/>
              <w:autoSpaceDE w:val="0"/>
              <w:autoSpaceDN w:val="0"/>
              <w:adjustRightInd w:val="0"/>
              <w:spacing w:after="0" w:line="240" w:lineRule="auto"/>
              <w:rPr>
                <w:rFonts w:ascii="Times New Roman" w:hAnsi="Times New Roman" w:cs="Times New Roman"/>
                <w:b/>
                <w:sz w:val="18"/>
                <w:szCs w:val="18"/>
              </w:rPr>
            </w:pPr>
            <w:r w:rsidRPr="008B2F11">
              <w:rPr>
                <w:rFonts w:ascii="Times New Roman" w:hAnsi="Times New Roman" w:cs="Times New Roman"/>
                <w:sz w:val="18"/>
                <w:szCs w:val="18"/>
              </w:rPr>
              <w:t>Новоюласенского сельсовета</w:t>
            </w:r>
          </w:p>
        </w:tc>
      </w:tr>
      <w:tr w:rsidR="00C87599" w:rsidRPr="008B2F11" w:rsidTr="00D94759">
        <w:trPr>
          <w:trHeight w:val="486"/>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Задача комплекса процессных мероприятий: «Повышение качества и надежности предоставления коммунальных услуг населению»</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b/>
                <w:sz w:val="18"/>
                <w:szCs w:val="18"/>
              </w:rPr>
            </w:pPr>
          </w:p>
        </w:tc>
      </w:tr>
      <w:tr w:rsidR="00C87599" w:rsidRPr="008B2F11" w:rsidTr="00D94759">
        <w:trPr>
          <w:trHeight w:val="684"/>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1.1.1.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w:t>
            </w:r>
          </w:p>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Капитальный ремонт и ремонт объектов коммунальной инфраструктуры</w:t>
            </w:r>
          </w:p>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Содержание объектов коммунального хозяйства</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Arial" w:hAnsi="Arial" w:cs="Arial"/>
                <w:sz w:val="18"/>
                <w:szCs w:val="18"/>
              </w:rPr>
            </w:pPr>
          </w:p>
        </w:tc>
      </w:tr>
      <w:tr w:rsidR="00C87599" w:rsidRPr="008B2F11" w:rsidTr="00D94759">
        <w:trPr>
          <w:trHeight w:val="504"/>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1.1.1.1.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Контрольная точка мероприятия (результата): «Обеспечение 100% потребности населения в качественных коммунальных услугах» </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Arial" w:hAnsi="Arial" w:cs="Arial"/>
                <w:sz w:val="18"/>
                <w:szCs w:val="18"/>
              </w:rPr>
            </w:pPr>
          </w:p>
        </w:tc>
      </w:tr>
      <w:tr w:rsidR="00C87599" w:rsidRPr="008B2F11" w:rsidTr="00D94759">
        <w:trPr>
          <w:trHeight w:val="684"/>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lastRenderedPageBreak/>
              <w:t>1.2.</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Задача комплекса процессных мероприятий: «Создание комфортной среды для проживания граждан в населенных пунктах муниципального образования Новоюласенский сельсовет Красногвардейского района Оренбургской области»</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r>
      <w:tr w:rsidR="00C87599" w:rsidRPr="008B2F11" w:rsidTr="00D94759">
        <w:trPr>
          <w:trHeight w:val="473"/>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1.2.1.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Мероприятие:</w:t>
            </w:r>
          </w:p>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ОзеленениеПрочие мероприятия по благоустройству городских округов и поселений</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r>
      <w:tr w:rsidR="00C87599" w:rsidRPr="008B2F11" w:rsidTr="00D94759">
        <w:trPr>
          <w:trHeight w:val="348"/>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1.2.1.1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Контрольная точка мероприятия (результата): «Обеспечение комфортных условий для проживания и отдыха населения» </w:t>
            </w:r>
          </w:p>
        </w:tc>
        <w:tc>
          <w:tcPr>
            <w:tcW w:w="1843" w:type="dxa"/>
            <w:vMerge/>
            <w:tcBorders>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r>
      <w:tr w:rsidR="00C87599" w:rsidRPr="008B2F11" w:rsidTr="00D94759">
        <w:trPr>
          <w:trHeight w:val="352"/>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2.</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843" w:type="dxa"/>
            <w:vMerge w:val="restart"/>
            <w:tcBorders>
              <w:top w:val="single" w:sz="4" w:space="0" w:color="auto"/>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r w:rsidRPr="008B2F11">
              <w:rPr>
                <w:rFonts w:ascii="Times New Roman" w:hAnsi="Times New Roman" w:cs="Times New Roman"/>
                <w:sz w:val="18"/>
                <w:szCs w:val="18"/>
              </w:rPr>
              <w:t>31.12.2025</w:t>
            </w:r>
          </w:p>
        </w:tc>
        <w:tc>
          <w:tcPr>
            <w:tcW w:w="4536" w:type="dxa"/>
            <w:vMerge w:val="restart"/>
            <w:tcBorders>
              <w:top w:val="single" w:sz="4" w:space="0" w:color="auto"/>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Бисяева С.Н., глава администрации</w:t>
            </w:r>
          </w:p>
          <w:p w:rsidR="00C87599" w:rsidRPr="008B2F11" w:rsidRDefault="00C87599" w:rsidP="00C87599">
            <w:pPr>
              <w:widowControl w:val="0"/>
              <w:autoSpaceDE w:val="0"/>
              <w:autoSpaceDN w:val="0"/>
              <w:adjustRightInd w:val="0"/>
              <w:spacing w:after="0" w:line="240" w:lineRule="auto"/>
              <w:jc w:val="both"/>
              <w:rPr>
                <w:rFonts w:ascii="Arial" w:hAnsi="Arial" w:cs="Arial"/>
                <w:sz w:val="18"/>
                <w:szCs w:val="18"/>
              </w:rPr>
            </w:pPr>
            <w:r w:rsidRPr="008B2F11">
              <w:rPr>
                <w:rFonts w:ascii="Times New Roman" w:hAnsi="Times New Roman" w:cs="Times New Roman"/>
                <w:sz w:val="18"/>
                <w:szCs w:val="18"/>
              </w:rPr>
              <w:t>Новоюласенского сельсовета</w:t>
            </w:r>
          </w:p>
        </w:tc>
      </w:tr>
      <w:tr w:rsidR="00C87599" w:rsidRPr="008B2F11" w:rsidTr="00D94759">
        <w:trPr>
          <w:trHeight w:val="132"/>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2.1.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Задача приоритетного проекта: «Обеспечить вовлечение граждан к участию в инициативных проектах»</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Arial" w:hAnsi="Arial" w:cs="Arial"/>
                <w:sz w:val="18"/>
                <w:szCs w:val="18"/>
              </w:rPr>
            </w:pPr>
          </w:p>
        </w:tc>
      </w:tr>
      <w:tr w:rsidR="00C87599" w:rsidRPr="008B2F11" w:rsidTr="00D94759">
        <w:trPr>
          <w:trHeight w:val="444"/>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2.1.1.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Результат приоритетного проекта:«Участие жителей в решении вопросов местного значения муниципального образования»</w:t>
            </w:r>
          </w:p>
        </w:tc>
        <w:tc>
          <w:tcPr>
            <w:tcW w:w="1843"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r>
      <w:tr w:rsidR="00C87599" w:rsidRPr="008B2F11" w:rsidTr="00D94759">
        <w:trPr>
          <w:trHeight w:val="356"/>
        </w:trPr>
        <w:tc>
          <w:tcPr>
            <w:tcW w:w="85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2.1.1.1.</w:t>
            </w:r>
          </w:p>
        </w:tc>
        <w:tc>
          <w:tcPr>
            <w:tcW w:w="8363"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r w:rsidRPr="008B2F11">
              <w:rPr>
                <w:rFonts w:ascii="Times New Roman" w:hAnsi="Times New Roman" w:cs="Times New Roman"/>
                <w:sz w:val="18"/>
                <w:szCs w:val="18"/>
              </w:rPr>
              <w:t xml:space="preserve">Контрольная точка результата приоритетного проекта: «Обеспечение участия 100% жителей муниципального образования» </w:t>
            </w:r>
          </w:p>
        </w:tc>
        <w:tc>
          <w:tcPr>
            <w:tcW w:w="1843" w:type="dxa"/>
            <w:vMerge/>
            <w:tcBorders>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center"/>
              <w:rPr>
                <w:rFonts w:ascii="Times New Roman" w:hAnsi="Times New Roman" w:cs="Times New Roman"/>
                <w:sz w:val="18"/>
                <w:szCs w:val="18"/>
              </w:rPr>
            </w:pPr>
          </w:p>
        </w:tc>
        <w:tc>
          <w:tcPr>
            <w:tcW w:w="4536" w:type="dxa"/>
            <w:vMerge/>
            <w:tcBorders>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C87599" w:rsidRPr="008B2F11" w:rsidRDefault="00C87599" w:rsidP="00C87599">
            <w:pPr>
              <w:widowControl w:val="0"/>
              <w:autoSpaceDE w:val="0"/>
              <w:autoSpaceDN w:val="0"/>
              <w:adjustRightInd w:val="0"/>
              <w:spacing w:after="0" w:line="240" w:lineRule="auto"/>
              <w:jc w:val="both"/>
              <w:rPr>
                <w:rFonts w:ascii="Times New Roman" w:hAnsi="Times New Roman" w:cs="Times New Roman"/>
                <w:sz w:val="18"/>
                <w:szCs w:val="18"/>
              </w:rPr>
            </w:pPr>
          </w:p>
        </w:tc>
      </w:tr>
    </w:tbl>
    <w:p w:rsidR="009010C4" w:rsidRPr="009010C4" w:rsidRDefault="009010C4" w:rsidP="009010C4">
      <w:pPr>
        <w:rPr>
          <w:rFonts w:ascii="Times New Roman" w:hAnsi="Times New Roman" w:cs="Times New Roman"/>
          <w:sz w:val="18"/>
          <w:szCs w:val="18"/>
        </w:rPr>
      </w:pPr>
    </w:p>
    <w:p w:rsidR="00C87599" w:rsidRDefault="00C87599" w:rsidP="009010C4">
      <w:pPr>
        <w:rPr>
          <w:rFonts w:ascii="Times New Roman" w:hAnsi="Times New Roman" w:cs="Times New Roman"/>
          <w:sz w:val="18"/>
          <w:szCs w:val="18"/>
        </w:rPr>
        <w:sectPr w:rsidR="00C87599" w:rsidSect="00C87599">
          <w:type w:val="nextColumn"/>
          <w:pgSz w:w="16838" w:h="11906" w:orient="landscape"/>
          <w:pgMar w:top="567" w:right="567" w:bottom="567" w:left="567" w:header="709" w:footer="709" w:gutter="0"/>
          <w:cols w:space="708"/>
          <w:docGrid w:linePitch="360"/>
        </w:sectPr>
      </w:pPr>
    </w:p>
    <w:p w:rsidR="00CB4C76" w:rsidRDefault="00D94759" w:rsidP="00CB4C76">
      <w:pPr>
        <w:spacing w:after="0" w:line="240" w:lineRule="auto"/>
        <w:jc w:val="both"/>
        <w:rPr>
          <w:rFonts w:ascii="Times New Roman" w:hAnsi="Times New Roman" w:cs="Times New Roman"/>
          <w:b/>
          <w:sz w:val="18"/>
          <w:szCs w:val="18"/>
          <w:u w:val="single"/>
        </w:rPr>
      </w:pPr>
      <w:r w:rsidRPr="00D94759">
        <w:rPr>
          <w:rFonts w:ascii="Times New Roman" w:hAnsi="Times New Roman" w:cs="Times New Roman"/>
          <w:b/>
          <w:sz w:val="18"/>
          <w:szCs w:val="18"/>
          <w:u w:val="single"/>
        </w:rPr>
        <w:lastRenderedPageBreak/>
        <w:t>ИНФОРМАЦИЯ ДЛЯ НАСЕЛЕНИЯ</w:t>
      </w:r>
    </w:p>
    <w:p w:rsidR="00267912" w:rsidRDefault="00267912" w:rsidP="00C47397">
      <w:pPr>
        <w:jc w:val="both"/>
        <w:rPr>
          <w:rFonts w:ascii="Times New Roman" w:hAnsi="Times New Roman" w:cs="Times New Roman"/>
          <w:b/>
          <w:i/>
          <w:sz w:val="18"/>
          <w:szCs w:val="18"/>
        </w:rPr>
      </w:pPr>
      <w:r w:rsidRPr="00267912">
        <w:rPr>
          <w:rFonts w:ascii="Times New Roman" w:hAnsi="Times New Roman" w:cs="Times New Roman"/>
          <w:b/>
          <w:i/>
          <w:sz w:val="18"/>
          <w:szCs w:val="18"/>
        </w:rPr>
        <w:t>Прокурор Красногвардейского района в судебном порядке защитил права женщины, пострадавшей от телефонного мошенничества</w:t>
      </w:r>
    </w:p>
    <w:p w:rsidR="00267912" w:rsidRDefault="00267912" w:rsidP="00C47397">
      <w:pPr>
        <w:jc w:val="both"/>
        <w:rPr>
          <w:rFonts w:ascii="Times New Roman" w:hAnsi="Times New Roman" w:cs="Times New Roman"/>
          <w:sz w:val="18"/>
          <w:szCs w:val="18"/>
        </w:rPr>
      </w:pPr>
      <w:r w:rsidRPr="00267912">
        <w:rPr>
          <w:rFonts w:ascii="Times New Roman" w:hAnsi="Times New Roman" w:cs="Times New Roman"/>
          <w:sz w:val="18"/>
          <w:szCs w:val="18"/>
        </w:rPr>
        <w:t>Прокурор Красногвардейского района обратился в суд с исковым заявлением о взыскании суммы неосновательного обогащения с жителя Новосибирска</w:t>
      </w:r>
      <w:r w:rsidR="00293A85">
        <w:rPr>
          <w:rFonts w:ascii="Times New Roman" w:hAnsi="Times New Roman" w:cs="Times New Roman"/>
          <w:sz w:val="18"/>
          <w:szCs w:val="18"/>
        </w:rPr>
        <w:t>.</w:t>
      </w:r>
    </w:p>
    <w:p w:rsidR="00293A85" w:rsidRDefault="00293A85" w:rsidP="00C47397">
      <w:pPr>
        <w:jc w:val="both"/>
        <w:rPr>
          <w:rFonts w:ascii="Times New Roman" w:hAnsi="Times New Roman" w:cs="Times New Roman"/>
          <w:sz w:val="18"/>
          <w:szCs w:val="18"/>
        </w:rPr>
      </w:pPr>
      <w:r>
        <w:rPr>
          <w:rFonts w:ascii="Times New Roman" w:hAnsi="Times New Roman" w:cs="Times New Roman"/>
          <w:sz w:val="18"/>
          <w:szCs w:val="18"/>
        </w:rPr>
        <w:t>установлено, что жительница района обратилась в правоохранительные органы с заявлением о хищении принадлежащих ей денежных средств под предлогом отмены несанкционированных операций по банковской карте.</w:t>
      </w:r>
    </w:p>
    <w:p w:rsidR="00293A85" w:rsidRDefault="00293A85" w:rsidP="00C47397">
      <w:pPr>
        <w:jc w:val="both"/>
        <w:rPr>
          <w:rFonts w:ascii="Times New Roman" w:hAnsi="Times New Roman" w:cs="Times New Roman"/>
          <w:sz w:val="18"/>
          <w:szCs w:val="18"/>
        </w:rPr>
      </w:pPr>
      <w:r>
        <w:rPr>
          <w:rFonts w:ascii="Times New Roman" w:hAnsi="Times New Roman" w:cs="Times New Roman"/>
          <w:sz w:val="18"/>
          <w:szCs w:val="18"/>
        </w:rPr>
        <w:t>В расмках предварительного расследования правоохранителями установлена личность владельца банковского счета, на который потерпевшая перевела принадлежищие ей денежные средства.</w:t>
      </w:r>
    </w:p>
    <w:p w:rsidR="00293A85" w:rsidRPr="00267912" w:rsidRDefault="00293A85" w:rsidP="00C47397">
      <w:pPr>
        <w:jc w:val="both"/>
        <w:rPr>
          <w:rFonts w:ascii="Times New Roman" w:hAnsi="Times New Roman" w:cs="Times New Roman"/>
          <w:sz w:val="18"/>
          <w:szCs w:val="18"/>
        </w:rPr>
      </w:pPr>
      <w:r>
        <w:rPr>
          <w:rFonts w:ascii="Times New Roman" w:hAnsi="Times New Roman" w:cs="Times New Roman"/>
          <w:sz w:val="18"/>
          <w:szCs w:val="18"/>
        </w:rPr>
        <w:t>Заельцовский районный суд г.Новосибирска удовлетварил требования прокурора и взыскал с местного жителя 145 тыс.рублей.</w:t>
      </w:r>
    </w:p>
    <w:p w:rsidR="00C47397" w:rsidRPr="002E4229" w:rsidRDefault="00C47397" w:rsidP="00C47397">
      <w:pPr>
        <w:jc w:val="both"/>
        <w:rPr>
          <w:rFonts w:ascii="Times New Roman" w:hAnsi="Times New Roman" w:cs="Times New Roman"/>
          <w:b/>
          <w:sz w:val="18"/>
          <w:szCs w:val="18"/>
        </w:rPr>
      </w:pPr>
      <w:r>
        <w:rPr>
          <w:sz w:val="18"/>
          <w:szCs w:val="18"/>
        </w:rPr>
        <w:t>________________________________________________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8669E0" w:rsidRDefault="008669E0" w:rsidP="00231FFB">
      <w:pPr>
        <w:spacing w:after="0" w:line="240" w:lineRule="auto"/>
        <w:rPr>
          <w:rFonts w:ascii="Times New Roman" w:hAnsi="Times New Roman" w:cs="Times New Roman"/>
          <w:sz w:val="18"/>
          <w:szCs w:val="18"/>
        </w:rPr>
        <w:sectPr w:rsidR="008669E0" w:rsidSect="003B6CB1">
          <w:headerReference w:type="default" r:id="rId71"/>
          <w:type w:val="nextColumn"/>
          <w:pgSz w:w="11906" w:h="16838"/>
          <w:pgMar w:top="567" w:right="567" w:bottom="567" w:left="567"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3B6CB1">
      <w:type w:val="nextColumn"/>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E0E" w:rsidRDefault="00414E0E" w:rsidP="006B0345">
      <w:pPr>
        <w:spacing w:after="0" w:line="240" w:lineRule="auto"/>
      </w:pPr>
      <w:r>
        <w:separator/>
      </w:r>
    </w:p>
  </w:endnote>
  <w:endnote w:type="continuationSeparator" w:id="1">
    <w:p w:rsidR="00414E0E" w:rsidRDefault="00414E0E" w:rsidP="006B0345">
      <w:pPr>
        <w:spacing w:after="0" w:line="240" w:lineRule="auto"/>
      </w:pPr>
      <w:r>
        <w:continuationSeparator/>
      </w:r>
    </w:p>
  </w:endnote>
  <w:endnote w:id="2">
    <w:p w:rsidR="00C87599" w:rsidRPr="00796E4D" w:rsidRDefault="00C87599" w:rsidP="009010C4">
      <w:pPr>
        <w:jc w:val="center"/>
        <w:rPr>
          <w:sz w:val="24"/>
          <w:szCs w:val="24"/>
        </w:rPr>
      </w:pPr>
    </w:p>
    <w:p w:rsidR="00C87599" w:rsidRDefault="00C87599" w:rsidP="009010C4">
      <w:pPr>
        <w:pStyle w:val="affd"/>
        <w:rPr>
          <w:rFonts w:ascii="Times New Roman" w:hAnsi="Times New Roman"/>
          <w:sz w:val="16"/>
          <w:szCs w:val="16"/>
          <w:lang w:val="ru-RU"/>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Times-Roman">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Nirmala UI">
    <w:altName w:val="MS Mincho"/>
    <w:charset w:val="00"/>
    <w:family w:val="swiss"/>
    <w:pitch w:val="variable"/>
    <w:sig w:usb0="00000003" w:usb1="0200004A" w:usb2="000002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E0E" w:rsidRDefault="00414E0E" w:rsidP="006B0345">
      <w:pPr>
        <w:spacing w:after="0" w:line="240" w:lineRule="auto"/>
      </w:pPr>
      <w:r>
        <w:separator/>
      </w:r>
    </w:p>
  </w:footnote>
  <w:footnote w:type="continuationSeparator" w:id="1">
    <w:p w:rsidR="00414E0E" w:rsidRDefault="00414E0E" w:rsidP="006B0345">
      <w:pPr>
        <w:spacing w:after="0" w:line="240" w:lineRule="auto"/>
      </w:pPr>
      <w:r>
        <w:continuationSeparator/>
      </w:r>
    </w:p>
  </w:footnote>
  <w:footnote w:id="2">
    <w:p w:rsidR="00C87599" w:rsidRPr="00C438DF" w:rsidRDefault="00C87599" w:rsidP="003825F0">
      <w:pPr>
        <w:pStyle w:val="afa"/>
        <w:rPr>
          <w:bCs/>
          <w:sz w:val="18"/>
          <w:szCs w:val="18"/>
        </w:rPr>
      </w:pPr>
    </w:p>
  </w:footnote>
  <w:footnote w:id="3">
    <w:p w:rsidR="00C87599" w:rsidRPr="00A76F0C" w:rsidRDefault="00C87599" w:rsidP="003825F0">
      <w:pPr>
        <w:pStyle w:val="afa"/>
        <w:rPr>
          <w:bCs/>
        </w:rPr>
      </w:pPr>
      <w:r>
        <w:rPr>
          <w:rStyle w:val="afc"/>
        </w:rPr>
        <w:footnoteRef/>
      </w:r>
      <w:r>
        <w:t xml:space="preserve"> </w:t>
      </w:r>
      <w:r w:rsidRPr="005331EC">
        <w:rPr>
          <w:bCs/>
        </w:rPr>
        <w:t xml:space="preserve">Заявителями являются </w:t>
      </w:r>
      <w:r w:rsidRPr="00A76F0C">
        <w:rPr>
          <w:bCs/>
        </w:rPr>
        <w:t>физические или юридические лица, в соответствии с требованиями части 1 статьи 39 Градостроительного кодекса Российской Федерации</w:t>
      </w:r>
    </w:p>
  </w:footnote>
  <w:footnote w:id="4">
    <w:p w:rsidR="00C87599" w:rsidRPr="00924EF7" w:rsidRDefault="00C87599" w:rsidP="003825F0">
      <w:pPr>
        <w:pStyle w:val="afa"/>
        <w:rPr>
          <w:bCs/>
          <w:sz w:val="18"/>
          <w:szCs w:val="18"/>
        </w:rPr>
      </w:pPr>
      <w:r>
        <w:rPr>
          <w:rStyle w:val="afc"/>
        </w:rPr>
        <w:footnoteRef/>
      </w:r>
      <w:r>
        <w:t xml:space="preserve"> </w:t>
      </w:r>
      <w:r w:rsidRPr="00924EF7">
        <w:rPr>
          <w:bCs/>
          <w:sz w:val="18"/>
          <w:szCs w:val="18"/>
        </w:rPr>
        <w:t>Заявителями являются физические или юридические лица, в соответствии с требованиями части 1 статьи 39 Градостроительного кодекса Российской Федерации</w:t>
      </w:r>
    </w:p>
  </w:footnote>
  <w:footnote w:id="5">
    <w:p w:rsidR="00C87599" w:rsidRPr="00924EF7" w:rsidRDefault="00C87599" w:rsidP="003825F0">
      <w:pPr>
        <w:pStyle w:val="afa"/>
        <w:rPr>
          <w:bCs/>
          <w:sz w:val="18"/>
          <w:szCs w:val="18"/>
        </w:rPr>
      </w:pPr>
      <w:r w:rsidRPr="00924EF7">
        <w:rPr>
          <w:rStyle w:val="afc"/>
          <w:sz w:val="18"/>
          <w:szCs w:val="18"/>
        </w:rPr>
        <w:footnoteRef/>
      </w:r>
      <w:r w:rsidRPr="00924EF7">
        <w:rPr>
          <w:sz w:val="18"/>
          <w:szCs w:val="18"/>
        </w:rPr>
        <w:t xml:space="preserve"> Заявителями </w:t>
      </w:r>
      <w:r w:rsidRPr="00924EF7">
        <w:rPr>
          <w:bCs/>
          <w:sz w:val="18"/>
          <w:szCs w:val="18"/>
        </w:rPr>
        <w:t>являются физические или юридические лица, в соответствии с требованиями части 1 статьи 39 Градостроительного кодекса Российской Федерации</w:t>
      </w:r>
    </w:p>
  </w:footnote>
  <w:footnote w:id="6">
    <w:p w:rsidR="00C87599" w:rsidRPr="00924EF7" w:rsidRDefault="00C87599" w:rsidP="003825F0">
      <w:pPr>
        <w:pStyle w:val="afa"/>
        <w:rPr>
          <w:bCs/>
          <w:sz w:val="18"/>
          <w:szCs w:val="18"/>
        </w:rPr>
      </w:pPr>
      <w:r w:rsidRPr="00924EF7">
        <w:rPr>
          <w:rStyle w:val="afc"/>
          <w:sz w:val="18"/>
          <w:szCs w:val="18"/>
        </w:rPr>
        <w:footnoteRef/>
      </w:r>
      <w:r w:rsidRPr="00924EF7">
        <w:rPr>
          <w:sz w:val="18"/>
          <w:szCs w:val="18"/>
        </w:rPr>
        <w:t xml:space="preserve"> </w:t>
      </w:r>
      <w:r w:rsidRPr="00924EF7">
        <w:rPr>
          <w:bCs/>
          <w:sz w:val="18"/>
          <w:szCs w:val="18"/>
        </w:rPr>
        <w:t>Заявителями являются физические или юридические лица, в соответствии с требованиями части 1 статьи 39 Градостроительного кодекса Российской Федерации</w:t>
      </w:r>
    </w:p>
  </w:footnote>
  <w:footnote w:id="7">
    <w:p w:rsidR="00C87599" w:rsidRDefault="00C87599" w:rsidP="00C87599">
      <w:pPr>
        <w:pStyle w:val="afa"/>
        <w:ind w:right="-141"/>
        <w:jc w:val="both"/>
        <w:rPr>
          <w:b/>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99" w:rsidRDefault="00C87599">
    <w:pPr>
      <w:pStyle w:val="a4"/>
      <w:jc w:val="center"/>
    </w:pPr>
  </w:p>
  <w:p w:rsidR="00C87599" w:rsidRDefault="00C87599">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99" w:rsidRDefault="00C87599">
    <w:pPr>
      <w:pStyle w:val="a8"/>
      <w:spacing w:line="12"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99" w:rsidRDefault="00C87599">
    <w:pPr>
      <w:pStyle w:val="a4"/>
      <w:jc w:val="center"/>
    </w:pPr>
    <w:fldSimple w:instr="PAGE   \* MERGEFORMAT">
      <w:r w:rsidR="00293A85">
        <w:rPr>
          <w:noProof/>
        </w:rPr>
        <w:t>74</w:t>
      </w:r>
    </w:fldSimple>
  </w:p>
  <w:p w:rsidR="00C87599" w:rsidRDefault="00C87599">
    <w:pPr>
      <w:pStyle w:val="a4"/>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599" w:rsidRDefault="00C87599">
    <w:pPr>
      <w:pStyle w:val="a4"/>
      <w:jc w:val="center"/>
    </w:pPr>
  </w:p>
  <w:p w:rsidR="00C87599" w:rsidRDefault="00C87599">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C87599" w:rsidRDefault="00C87599">
        <w:pPr>
          <w:pStyle w:val="a4"/>
          <w:jc w:val="center"/>
        </w:pPr>
        <w:fldSimple w:instr="PAGE   \* MERGEFORMAT">
          <w:r w:rsidR="00293A85">
            <w:rPr>
              <w:noProof/>
            </w:rPr>
            <w:t>118</w:t>
          </w:r>
        </w:fldSimple>
      </w:p>
    </w:sdtContent>
  </w:sdt>
  <w:p w:rsidR="00C87599" w:rsidRDefault="00C8759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4457AD9"/>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4A36D1"/>
    <w:multiLevelType w:val="multilevel"/>
    <w:tmpl w:val="68CE2B9E"/>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18"/>
        <w:szCs w:val="1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7">
    <w:nsid w:val="19977B58"/>
    <w:multiLevelType w:val="multilevel"/>
    <w:tmpl w:val="19977B58"/>
    <w:lvl w:ilvl="0">
      <w:start w:val="1"/>
      <w:numFmt w:val="decimal"/>
      <w:lvlText w:val="%1."/>
      <w:lvlJc w:val="left"/>
      <w:pPr>
        <w:tabs>
          <w:tab w:val="left" w:pos="1259"/>
        </w:tabs>
        <w:ind w:left="1259" w:hanging="360"/>
      </w:pPr>
      <w:rPr>
        <w:b w:val="0"/>
        <w:bCs/>
      </w:rPr>
    </w:lvl>
    <w:lvl w:ilvl="1">
      <w:start w:val="1"/>
      <w:numFmt w:val="lowerLetter"/>
      <w:lvlText w:val="%2."/>
      <w:lvlJc w:val="left"/>
      <w:pPr>
        <w:tabs>
          <w:tab w:val="left" w:pos="1979"/>
        </w:tabs>
        <w:ind w:left="1979" w:hanging="360"/>
      </w:pPr>
    </w:lvl>
    <w:lvl w:ilvl="2">
      <w:start w:val="1"/>
      <w:numFmt w:val="lowerRoman"/>
      <w:lvlText w:val="%3."/>
      <w:lvlJc w:val="right"/>
      <w:pPr>
        <w:tabs>
          <w:tab w:val="left" w:pos="2699"/>
        </w:tabs>
        <w:ind w:left="2699" w:hanging="180"/>
      </w:pPr>
    </w:lvl>
    <w:lvl w:ilvl="3">
      <w:start w:val="1"/>
      <w:numFmt w:val="decimal"/>
      <w:lvlText w:val="%4."/>
      <w:lvlJc w:val="left"/>
      <w:pPr>
        <w:tabs>
          <w:tab w:val="left" w:pos="3419"/>
        </w:tabs>
        <w:ind w:left="3419" w:hanging="360"/>
      </w:pPr>
    </w:lvl>
    <w:lvl w:ilvl="4">
      <w:start w:val="1"/>
      <w:numFmt w:val="lowerLetter"/>
      <w:lvlText w:val="%5."/>
      <w:lvlJc w:val="left"/>
      <w:pPr>
        <w:tabs>
          <w:tab w:val="left" w:pos="4139"/>
        </w:tabs>
        <w:ind w:left="4139" w:hanging="360"/>
      </w:pPr>
    </w:lvl>
    <w:lvl w:ilvl="5">
      <w:start w:val="1"/>
      <w:numFmt w:val="lowerRoman"/>
      <w:lvlText w:val="%6."/>
      <w:lvlJc w:val="right"/>
      <w:pPr>
        <w:tabs>
          <w:tab w:val="left" w:pos="4859"/>
        </w:tabs>
        <w:ind w:left="4859" w:hanging="180"/>
      </w:pPr>
    </w:lvl>
    <w:lvl w:ilvl="6">
      <w:start w:val="1"/>
      <w:numFmt w:val="decimal"/>
      <w:lvlText w:val="%7."/>
      <w:lvlJc w:val="left"/>
      <w:pPr>
        <w:tabs>
          <w:tab w:val="left" w:pos="5579"/>
        </w:tabs>
        <w:ind w:left="5579" w:hanging="360"/>
      </w:pPr>
    </w:lvl>
    <w:lvl w:ilvl="7">
      <w:start w:val="1"/>
      <w:numFmt w:val="lowerLetter"/>
      <w:lvlText w:val="%8."/>
      <w:lvlJc w:val="left"/>
      <w:pPr>
        <w:tabs>
          <w:tab w:val="left" w:pos="6299"/>
        </w:tabs>
        <w:ind w:left="6299" w:hanging="360"/>
      </w:pPr>
    </w:lvl>
    <w:lvl w:ilvl="8">
      <w:start w:val="1"/>
      <w:numFmt w:val="lowerRoman"/>
      <w:lvlText w:val="%9."/>
      <w:lvlJc w:val="right"/>
      <w:pPr>
        <w:tabs>
          <w:tab w:val="left" w:pos="7019"/>
        </w:tabs>
        <w:ind w:left="7019" w:hanging="180"/>
      </w:pPr>
    </w:lvl>
  </w:abstractNum>
  <w:abstractNum w:abstractNumId="8">
    <w:nsid w:val="41E10E91"/>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6DF3345"/>
    <w:multiLevelType w:val="multilevel"/>
    <w:tmpl w:val="66DF3345"/>
    <w:lvl w:ilvl="0">
      <w:start w:val="1"/>
      <w:numFmt w:val="decimal"/>
      <w:lvlText w:val="%1."/>
      <w:lvlJc w:val="left"/>
      <w:pPr>
        <w:tabs>
          <w:tab w:val="left" w:pos="720"/>
        </w:tabs>
        <w:ind w:left="720" w:hanging="360"/>
      </w:pPr>
      <w:rPr>
        <w:b w:val="0"/>
        <w:bCs/>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5"/>
  </w:num>
  <w:num w:numId="5">
    <w:abstractNumId w:val="8"/>
  </w:num>
  <w:num w:numId="6">
    <w:abstractNumId w:val="7"/>
  </w:num>
  <w:num w:numId="7">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0E5331"/>
    <w:rsid w:val="001173AB"/>
    <w:rsid w:val="00121D1F"/>
    <w:rsid w:val="00144010"/>
    <w:rsid w:val="001462CE"/>
    <w:rsid w:val="0014763F"/>
    <w:rsid w:val="001525E7"/>
    <w:rsid w:val="001571ED"/>
    <w:rsid w:val="00173923"/>
    <w:rsid w:val="001764FA"/>
    <w:rsid w:val="00187127"/>
    <w:rsid w:val="001912E2"/>
    <w:rsid w:val="00197340"/>
    <w:rsid w:val="001A32FF"/>
    <w:rsid w:val="001A4690"/>
    <w:rsid w:val="001C0944"/>
    <w:rsid w:val="001C5E3D"/>
    <w:rsid w:val="001E30CE"/>
    <w:rsid w:val="002001A3"/>
    <w:rsid w:val="00216D7A"/>
    <w:rsid w:val="002173AD"/>
    <w:rsid w:val="002177E8"/>
    <w:rsid w:val="00231636"/>
    <w:rsid w:val="00231FFB"/>
    <w:rsid w:val="002338AF"/>
    <w:rsid w:val="00267912"/>
    <w:rsid w:val="00270571"/>
    <w:rsid w:val="00293A85"/>
    <w:rsid w:val="00294903"/>
    <w:rsid w:val="00296EB4"/>
    <w:rsid w:val="002A2F43"/>
    <w:rsid w:val="002A7F07"/>
    <w:rsid w:val="002B0593"/>
    <w:rsid w:val="002B0806"/>
    <w:rsid w:val="002B1CFF"/>
    <w:rsid w:val="002C1D62"/>
    <w:rsid w:val="002D2425"/>
    <w:rsid w:val="002E4229"/>
    <w:rsid w:val="002F0F02"/>
    <w:rsid w:val="00302B33"/>
    <w:rsid w:val="00334564"/>
    <w:rsid w:val="00351B3A"/>
    <w:rsid w:val="003825F0"/>
    <w:rsid w:val="00390DF9"/>
    <w:rsid w:val="00391E9D"/>
    <w:rsid w:val="003A22A0"/>
    <w:rsid w:val="003B0D8C"/>
    <w:rsid w:val="003B0FB9"/>
    <w:rsid w:val="003B27FB"/>
    <w:rsid w:val="003B48E3"/>
    <w:rsid w:val="003B6CB1"/>
    <w:rsid w:val="003C3F62"/>
    <w:rsid w:val="003D348D"/>
    <w:rsid w:val="003D60A6"/>
    <w:rsid w:val="003D6EB0"/>
    <w:rsid w:val="003F4E1F"/>
    <w:rsid w:val="00414E0E"/>
    <w:rsid w:val="00415523"/>
    <w:rsid w:val="00425F75"/>
    <w:rsid w:val="004306E5"/>
    <w:rsid w:val="00443971"/>
    <w:rsid w:val="00453CF0"/>
    <w:rsid w:val="004823F7"/>
    <w:rsid w:val="004A63E1"/>
    <w:rsid w:val="004B7E61"/>
    <w:rsid w:val="004C02C5"/>
    <w:rsid w:val="004C765E"/>
    <w:rsid w:val="004E0678"/>
    <w:rsid w:val="004E16FE"/>
    <w:rsid w:val="004F3DEF"/>
    <w:rsid w:val="005221AD"/>
    <w:rsid w:val="00540BBB"/>
    <w:rsid w:val="00551473"/>
    <w:rsid w:val="00573B9A"/>
    <w:rsid w:val="0059123B"/>
    <w:rsid w:val="005966E2"/>
    <w:rsid w:val="005A26A0"/>
    <w:rsid w:val="005A6D5F"/>
    <w:rsid w:val="005B2A09"/>
    <w:rsid w:val="005D0DCA"/>
    <w:rsid w:val="00602B7B"/>
    <w:rsid w:val="00611B06"/>
    <w:rsid w:val="00623E18"/>
    <w:rsid w:val="00650B1B"/>
    <w:rsid w:val="0066314D"/>
    <w:rsid w:val="0067236C"/>
    <w:rsid w:val="00685B0A"/>
    <w:rsid w:val="00686516"/>
    <w:rsid w:val="00695261"/>
    <w:rsid w:val="00695437"/>
    <w:rsid w:val="006A7572"/>
    <w:rsid w:val="006B0345"/>
    <w:rsid w:val="006B746F"/>
    <w:rsid w:val="006C74C8"/>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D7565"/>
    <w:rsid w:val="007E7101"/>
    <w:rsid w:val="00813C3F"/>
    <w:rsid w:val="00816036"/>
    <w:rsid w:val="008224B2"/>
    <w:rsid w:val="00833ED5"/>
    <w:rsid w:val="0084632C"/>
    <w:rsid w:val="008501E1"/>
    <w:rsid w:val="0085640D"/>
    <w:rsid w:val="0085736A"/>
    <w:rsid w:val="00857D1F"/>
    <w:rsid w:val="00857E5E"/>
    <w:rsid w:val="00865D2A"/>
    <w:rsid w:val="008669E0"/>
    <w:rsid w:val="00872866"/>
    <w:rsid w:val="00882BA5"/>
    <w:rsid w:val="00887506"/>
    <w:rsid w:val="008B02EE"/>
    <w:rsid w:val="008B1F9B"/>
    <w:rsid w:val="008D1C3C"/>
    <w:rsid w:val="008E0173"/>
    <w:rsid w:val="008E37DD"/>
    <w:rsid w:val="008F6720"/>
    <w:rsid w:val="009010C4"/>
    <w:rsid w:val="009028C8"/>
    <w:rsid w:val="00905A58"/>
    <w:rsid w:val="00917E69"/>
    <w:rsid w:val="009243D0"/>
    <w:rsid w:val="00924EF7"/>
    <w:rsid w:val="00925B6A"/>
    <w:rsid w:val="009330F9"/>
    <w:rsid w:val="00942130"/>
    <w:rsid w:val="00955172"/>
    <w:rsid w:val="009636E9"/>
    <w:rsid w:val="00965C7D"/>
    <w:rsid w:val="0096601A"/>
    <w:rsid w:val="0096691B"/>
    <w:rsid w:val="009670DD"/>
    <w:rsid w:val="00971645"/>
    <w:rsid w:val="0097299A"/>
    <w:rsid w:val="009A7F2C"/>
    <w:rsid w:val="009C0BE2"/>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D2385"/>
    <w:rsid w:val="00AE2B33"/>
    <w:rsid w:val="00AE717B"/>
    <w:rsid w:val="00B073A7"/>
    <w:rsid w:val="00B1698C"/>
    <w:rsid w:val="00B412C4"/>
    <w:rsid w:val="00B5237B"/>
    <w:rsid w:val="00B70501"/>
    <w:rsid w:val="00B724BA"/>
    <w:rsid w:val="00B77838"/>
    <w:rsid w:val="00B866C7"/>
    <w:rsid w:val="00B86A35"/>
    <w:rsid w:val="00B86A73"/>
    <w:rsid w:val="00B87812"/>
    <w:rsid w:val="00B92A1F"/>
    <w:rsid w:val="00B930E9"/>
    <w:rsid w:val="00BA0C18"/>
    <w:rsid w:val="00BB2AFA"/>
    <w:rsid w:val="00BC58D5"/>
    <w:rsid w:val="00BD27D1"/>
    <w:rsid w:val="00BD6F2A"/>
    <w:rsid w:val="00BF022D"/>
    <w:rsid w:val="00BF3268"/>
    <w:rsid w:val="00C00963"/>
    <w:rsid w:val="00C11C93"/>
    <w:rsid w:val="00C14F62"/>
    <w:rsid w:val="00C21FC3"/>
    <w:rsid w:val="00C24D42"/>
    <w:rsid w:val="00C30131"/>
    <w:rsid w:val="00C340FF"/>
    <w:rsid w:val="00C355BF"/>
    <w:rsid w:val="00C366FF"/>
    <w:rsid w:val="00C41562"/>
    <w:rsid w:val="00C41CE3"/>
    <w:rsid w:val="00C438DF"/>
    <w:rsid w:val="00C47397"/>
    <w:rsid w:val="00C476F7"/>
    <w:rsid w:val="00C5279B"/>
    <w:rsid w:val="00C54F07"/>
    <w:rsid w:val="00C61E44"/>
    <w:rsid w:val="00C628E4"/>
    <w:rsid w:val="00C80BB5"/>
    <w:rsid w:val="00C87599"/>
    <w:rsid w:val="00C945B2"/>
    <w:rsid w:val="00C96425"/>
    <w:rsid w:val="00CA07B3"/>
    <w:rsid w:val="00CB4C76"/>
    <w:rsid w:val="00CC3E8B"/>
    <w:rsid w:val="00CC556A"/>
    <w:rsid w:val="00CF18AA"/>
    <w:rsid w:val="00CF75D0"/>
    <w:rsid w:val="00D1235A"/>
    <w:rsid w:val="00D14541"/>
    <w:rsid w:val="00D613AE"/>
    <w:rsid w:val="00D812FF"/>
    <w:rsid w:val="00D8387C"/>
    <w:rsid w:val="00D94759"/>
    <w:rsid w:val="00DA1D69"/>
    <w:rsid w:val="00DA4044"/>
    <w:rsid w:val="00DA655B"/>
    <w:rsid w:val="00DB37F6"/>
    <w:rsid w:val="00DC7081"/>
    <w:rsid w:val="00DE1A3A"/>
    <w:rsid w:val="00DF5FF1"/>
    <w:rsid w:val="00E35C00"/>
    <w:rsid w:val="00E40A44"/>
    <w:rsid w:val="00E4569D"/>
    <w:rsid w:val="00E47E56"/>
    <w:rsid w:val="00E51181"/>
    <w:rsid w:val="00E7182C"/>
    <w:rsid w:val="00E73B35"/>
    <w:rsid w:val="00E76169"/>
    <w:rsid w:val="00E86D6A"/>
    <w:rsid w:val="00EA7DF9"/>
    <w:rsid w:val="00EC46AC"/>
    <w:rsid w:val="00ED6605"/>
    <w:rsid w:val="00EE3A9C"/>
    <w:rsid w:val="00F071B5"/>
    <w:rsid w:val="00F12C1C"/>
    <w:rsid w:val="00F14EC5"/>
    <w:rsid w:val="00F1730F"/>
    <w:rsid w:val="00F17425"/>
    <w:rsid w:val="00F3168E"/>
    <w:rsid w:val="00F3188A"/>
    <w:rsid w:val="00F33FE6"/>
    <w:rsid w:val="00F402E0"/>
    <w:rsid w:val="00F42D79"/>
    <w:rsid w:val="00F53C82"/>
    <w:rsid w:val="00F80507"/>
    <w:rsid w:val="00F936CF"/>
    <w:rsid w:val="00FA5D76"/>
    <w:rsid w:val="00FC17D8"/>
    <w:rsid w:val="00FF2AB8"/>
    <w:rsid w:val="00FF3EC1"/>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0" w:qFormat="1"/>
    <w:lsdException w:name="footnote reference" w:qFormat="1"/>
    <w:lsdException w:name="page number" w:uiPriority="0"/>
    <w:lsdException w:name="endnote reference" w:uiPriority="0"/>
    <w:lsdException w:name="endnote text" w:uiPriority="0"/>
    <w:lsdException w:name="List"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nhideWhenUsed="0" w:qFormat="1"/>
    <w:lsdException w:name="Emphasis" w:semiHidden="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qFormat/>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qFormat/>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qFormat/>
    <w:rsid w:val="00C21FC3"/>
    <w:rPr>
      <w:rFonts w:ascii="Times New Roman" w:eastAsia="Times New Roman" w:hAnsi="Times New Roman" w:cs="Times New Roman"/>
      <w:b/>
      <w:bCs/>
      <w:sz w:val="28"/>
      <w:szCs w:val="28"/>
      <w:lang w:eastAsia="ru-RU"/>
    </w:rPr>
  </w:style>
  <w:style w:type="character" w:styleId="aa">
    <w:name w:val="Strong"/>
    <w:basedOn w:val="a1"/>
    <w:uiPriority w:val="99"/>
    <w:qFormat/>
    <w:rsid w:val="00C21FC3"/>
    <w:rPr>
      <w:b/>
      <w:bCs/>
    </w:rPr>
  </w:style>
  <w:style w:type="paragraph" w:styleId="ab">
    <w:name w:val="List Paragraph"/>
    <w:basedOn w:val="a0"/>
    <w:uiPriority w:val="99"/>
    <w:qFormat/>
    <w:rsid w:val="00334564"/>
    <w:pPr>
      <w:ind w:left="720"/>
      <w:contextualSpacing/>
    </w:pPr>
  </w:style>
  <w:style w:type="paragraph" w:styleId="ac">
    <w:name w:val="footer"/>
    <w:basedOn w:val="a0"/>
    <w:link w:val="ad"/>
    <w:uiPriority w:val="99"/>
    <w:unhideWhenUsed/>
    <w:qFormat/>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qFormat/>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qFormat/>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qFormat/>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qFormat/>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uiPriority w:val="99"/>
    <w:qFormat/>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qFormat/>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qFormat/>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qFormat/>
    <w:rsid w:val="001525E7"/>
    <w:rPr>
      <w:rFonts w:ascii="Times New Roman" w:eastAsia="Times New Roman" w:hAnsi="Times New Roman" w:cs="Times New Roman"/>
      <w:sz w:val="20"/>
      <w:szCs w:val="20"/>
      <w:lang w:eastAsia="ru-RU"/>
    </w:rPr>
  </w:style>
  <w:style w:type="character" w:styleId="afc">
    <w:name w:val="footnote reference"/>
    <w:uiPriority w:val="99"/>
    <w:semiHidden/>
    <w:qFormat/>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qFormat/>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0">
    <w:name w:val="Заголовок 11"/>
    <w:basedOn w:val="a0"/>
    <w:qFormat/>
    <w:rsid w:val="00216D7A"/>
    <w:pPr>
      <w:keepNext/>
      <w:spacing w:before="240" w:after="120" w:line="240" w:lineRule="auto"/>
      <w:outlineLvl w:val="0"/>
    </w:pPr>
    <w:rPr>
      <w:rFonts w:ascii="Liberation Sans" w:eastAsia="Microsoft YaHei" w:hAnsi="Liberation Sans" w:cs="Mangal"/>
      <w:color w:val="00000A"/>
      <w:sz w:val="28"/>
      <w:szCs w:val="28"/>
    </w:rPr>
  </w:style>
  <w:style w:type="paragraph" w:customStyle="1" w:styleId="pt-consplusnormal-000051">
    <w:name w:val="pt-consplusnormal-000051"/>
    <w:basedOn w:val="a0"/>
    <w:rsid w:val="00216D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1-000016">
    <w:name w:val="pt-a1-000016"/>
    <w:basedOn w:val="a1"/>
    <w:rsid w:val="00216D7A"/>
  </w:style>
  <w:style w:type="character" w:customStyle="1" w:styleId="pt-a1-000022">
    <w:name w:val="pt-a1-000022"/>
    <w:basedOn w:val="a1"/>
    <w:rsid w:val="00216D7A"/>
  </w:style>
  <w:style w:type="paragraph" w:customStyle="1" w:styleId="pt-consplusnormal-000042">
    <w:name w:val="pt-consplusnormal-000042"/>
    <w:basedOn w:val="a0"/>
    <w:rsid w:val="00216D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216D7A"/>
    <w:rPr>
      <w:rFonts w:ascii="TimesNewRomanPSMT" w:hAnsi="TimesNewRomanPSMT" w:hint="default"/>
      <w:b w:val="0"/>
      <w:bCs w:val="0"/>
      <w:i w:val="0"/>
      <w:iCs w:val="0"/>
      <w:color w:val="000000"/>
      <w:sz w:val="28"/>
      <w:szCs w:val="28"/>
    </w:rPr>
  </w:style>
  <w:style w:type="character" w:customStyle="1" w:styleId="fontstyle21">
    <w:name w:val="fontstyle21"/>
    <w:rsid w:val="00216D7A"/>
    <w:rPr>
      <w:rFonts w:ascii="Times-Roman" w:hAnsi="Times-Roman" w:hint="default"/>
      <w:b w:val="0"/>
      <w:bCs w:val="0"/>
      <w:i w:val="0"/>
      <w:iCs w:val="0"/>
      <w:color w:val="000000"/>
      <w:sz w:val="28"/>
      <w:szCs w:val="28"/>
    </w:rPr>
  </w:style>
  <w:style w:type="character" w:customStyle="1" w:styleId="ListLabel1">
    <w:name w:val="ListLabel 1"/>
    <w:qFormat/>
    <w:rsid w:val="00F33FE6"/>
    <w:rPr>
      <w:rFonts w:eastAsia="Times New Roman" w:cs="Times New Roman"/>
      <w:w w:val="100"/>
      <w:sz w:val="24"/>
      <w:szCs w:val="24"/>
      <w:lang w:val="ru-RU" w:eastAsia="en-US" w:bidi="ar-SA"/>
    </w:rPr>
  </w:style>
  <w:style w:type="character" w:customStyle="1" w:styleId="ListLabel2">
    <w:name w:val="ListLabel 2"/>
    <w:qFormat/>
    <w:rsid w:val="00F33FE6"/>
    <w:rPr>
      <w:lang w:val="ru-RU" w:eastAsia="en-US" w:bidi="ar-SA"/>
    </w:rPr>
  </w:style>
  <w:style w:type="character" w:customStyle="1" w:styleId="ListLabel3">
    <w:name w:val="ListLabel 3"/>
    <w:qFormat/>
    <w:rsid w:val="00F33FE6"/>
    <w:rPr>
      <w:lang w:val="ru-RU" w:eastAsia="en-US" w:bidi="ar-SA"/>
    </w:rPr>
  </w:style>
  <w:style w:type="character" w:customStyle="1" w:styleId="ListLabel4">
    <w:name w:val="ListLabel 4"/>
    <w:qFormat/>
    <w:rsid w:val="00F33FE6"/>
    <w:rPr>
      <w:lang w:val="ru-RU" w:eastAsia="en-US" w:bidi="ar-SA"/>
    </w:rPr>
  </w:style>
  <w:style w:type="character" w:customStyle="1" w:styleId="ListLabel5">
    <w:name w:val="ListLabel 5"/>
    <w:qFormat/>
    <w:rsid w:val="00F33FE6"/>
    <w:rPr>
      <w:lang w:val="ru-RU" w:eastAsia="en-US" w:bidi="ar-SA"/>
    </w:rPr>
  </w:style>
  <w:style w:type="character" w:customStyle="1" w:styleId="ListLabel6">
    <w:name w:val="ListLabel 6"/>
    <w:qFormat/>
    <w:rsid w:val="00F33FE6"/>
    <w:rPr>
      <w:lang w:val="ru-RU" w:eastAsia="en-US" w:bidi="ar-SA"/>
    </w:rPr>
  </w:style>
  <w:style w:type="character" w:customStyle="1" w:styleId="ListLabel7">
    <w:name w:val="ListLabel 7"/>
    <w:qFormat/>
    <w:rsid w:val="00F33FE6"/>
    <w:rPr>
      <w:lang w:val="ru-RU" w:eastAsia="en-US" w:bidi="ar-SA"/>
    </w:rPr>
  </w:style>
  <w:style w:type="character" w:customStyle="1" w:styleId="ListLabel8">
    <w:name w:val="ListLabel 8"/>
    <w:qFormat/>
    <w:rsid w:val="00F33FE6"/>
    <w:rPr>
      <w:lang w:val="ru-RU" w:eastAsia="en-US" w:bidi="ar-SA"/>
    </w:rPr>
  </w:style>
  <w:style w:type="character" w:customStyle="1" w:styleId="ListLabel9">
    <w:name w:val="ListLabel 9"/>
    <w:qFormat/>
    <w:rsid w:val="00F33FE6"/>
    <w:rPr>
      <w:lang w:val="ru-RU" w:eastAsia="en-US" w:bidi="ar-SA"/>
    </w:rPr>
  </w:style>
  <w:style w:type="character" w:customStyle="1" w:styleId="ListLabel10">
    <w:name w:val="ListLabel 10"/>
    <w:qFormat/>
    <w:rsid w:val="00F33FE6"/>
    <w:rPr>
      <w:rFonts w:eastAsia="Times New Roman" w:cs="Times New Roman"/>
      <w:w w:val="100"/>
      <w:sz w:val="24"/>
      <w:szCs w:val="24"/>
      <w:lang w:val="ru-RU" w:eastAsia="en-US" w:bidi="ar-SA"/>
    </w:rPr>
  </w:style>
  <w:style w:type="character" w:customStyle="1" w:styleId="ListLabel11">
    <w:name w:val="ListLabel 11"/>
    <w:qFormat/>
    <w:rsid w:val="00F33FE6"/>
    <w:rPr>
      <w:lang w:val="ru-RU" w:eastAsia="en-US" w:bidi="ar-SA"/>
    </w:rPr>
  </w:style>
  <w:style w:type="character" w:customStyle="1" w:styleId="ListLabel12">
    <w:name w:val="ListLabel 12"/>
    <w:qFormat/>
    <w:rsid w:val="00F33FE6"/>
    <w:rPr>
      <w:lang w:val="ru-RU" w:eastAsia="en-US" w:bidi="ar-SA"/>
    </w:rPr>
  </w:style>
  <w:style w:type="character" w:customStyle="1" w:styleId="ListLabel13">
    <w:name w:val="ListLabel 13"/>
    <w:qFormat/>
    <w:rsid w:val="00F33FE6"/>
    <w:rPr>
      <w:lang w:val="ru-RU" w:eastAsia="en-US" w:bidi="ar-SA"/>
    </w:rPr>
  </w:style>
  <w:style w:type="character" w:customStyle="1" w:styleId="ListLabel14">
    <w:name w:val="ListLabel 14"/>
    <w:qFormat/>
    <w:rsid w:val="00F33FE6"/>
    <w:rPr>
      <w:lang w:val="ru-RU" w:eastAsia="en-US" w:bidi="ar-SA"/>
    </w:rPr>
  </w:style>
  <w:style w:type="character" w:customStyle="1" w:styleId="ListLabel15">
    <w:name w:val="ListLabel 15"/>
    <w:qFormat/>
    <w:rsid w:val="00F33FE6"/>
    <w:rPr>
      <w:lang w:val="ru-RU" w:eastAsia="en-US" w:bidi="ar-SA"/>
    </w:rPr>
  </w:style>
  <w:style w:type="character" w:customStyle="1" w:styleId="ListLabel16">
    <w:name w:val="ListLabel 16"/>
    <w:qFormat/>
    <w:rsid w:val="00F33FE6"/>
    <w:rPr>
      <w:lang w:val="ru-RU" w:eastAsia="en-US" w:bidi="ar-SA"/>
    </w:rPr>
  </w:style>
  <w:style w:type="character" w:customStyle="1" w:styleId="ListLabel17">
    <w:name w:val="ListLabel 17"/>
    <w:qFormat/>
    <w:rsid w:val="00F33FE6"/>
    <w:rPr>
      <w:lang w:val="ru-RU" w:eastAsia="en-US" w:bidi="ar-SA"/>
    </w:rPr>
  </w:style>
  <w:style w:type="character" w:customStyle="1" w:styleId="ListLabel18">
    <w:name w:val="ListLabel 18"/>
    <w:qFormat/>
    <w:rsid w:val="00F33FE6"/>
    <w:rPr>
      <w:lang w:val="ru-RU" w:eastAsia="en-US" w:bidi="ar-SA"/>
    </w:rPr>
  </w:style>
  <w:style w:type="character" w:customStyle="1" w:styleId="ListLabel19">
    <w:name w:val="ListLabel 19"/>
    <w:qFormat/>
    <w:rsid w:val="00F33FE6"/>
    <w:rPr>
      <w:rFonts w:eastAsia="Times New Roman" w:cs="Times New Roman"/>
      <w:w w:val="100"/>
      <w:sz w:val="24"/>
      <w:szCs w:val="24"/>
      <w:lang w:val="ru-RU" w:eastAsia="en-US" w:bidi="ar-SA"/>
    </w:rPr>
  </w:style>
  <w:style w:type="character" w:customStyle="1" w:styleId="ListLabel20">
    <w:name w:val="ListLabel 20"/>
    <w:qFormat/>
    <w:rsid w:val="00F33FE6"/>
    <w:rPr>
      <w:lang w:val="ru-RU" w:eastAsia="en-US" w:bidi="ar-SA"/>
    </w:rPr>
  </w:style>
  <w:style w:type="character" w:customStyle="1" w:styleId="ListLabel21">
    <w:name w:val="ListLabel 21"/>
    <w:qFormat/>
    <w:rsid w:val="00F33FE6"/>
    <w:rPr>
      <w:lang w:val="ru-RU" w:eastAsia="en-US" w:bidi="ar-SA"/>
    </w:rPr>
  </w:style>
  <w:style w:type="character" w:customStyle="1" w:styleId="ListLabel22">
    <w:name w:val="ListLabel 22"/>
    <w:qFormat/>
    <w:rsid w:val="00F33FE6"/>
    <w:rPr>
      <w:lang w:val="ru-RU" w:eastAsia="en-US" w:bidi="ar-SA"/>
    </w:rPr>
  </w:style>
  <w:style w:type="character" w:customStyle="1" w:styleId="ListLabel23">
    <w:name w:val="ListLabel 23"/>
    <w:qFormat/>
    <w:rsid w:val="00F33FE6"/>
    <w:rPr>
      <w:lang w:val="ru-RU" w:eastAsia="en-US" w:bidi="ar-SA"/>
    </w:rPr>
  </w:style>
  <w:style w:type="character" w:customStyle="1" w:styleId="ListLabel24">
    <w:name w:val="ListLabel 24"/>
    <w:qFormat/>
    <w:rsid w:val="00F33FE6"/>
    <w:rPr>
      <w:lang w:val="ru-RU" w:eastAsia="en-US" w:bidi="ar-SA"/>
    </w:rPr>
  </w:style>
  <w:style w:type="character" w:customStyle="1" w:styleId="ListLabel25">
    <w:name w:val="ListLabel 25"/>
    <w:qFormat/>
    <w:rsid w:val="00F33FE6"/>
    <w:rPr>
      <w:lang w:val="ru-RU" w:eastAsia="en-US" w:bidi="ar-SA"/>
    </w:rPr>
  </w:style>
  <w:style w:type="character" w:customStyle="1" w:styleId="ListLabel26">
    <w:name w:val="ListLabel 26"/>
    <w:qFormat/>
    <w:rsid w:val="00F33FE6"/>
    <w:rPr>
      <w:lang w:val="ru-RU" w:eastAsia="en-US" w:bidi="ar-SA"/>
    </w:rPr>
  </w:style>
  <w:style w:type="character" w:customStyle="1" w:styleId="ListLabel27">
    <w:name w:val="ListLabel 27"/>
    <w:qFormat/>
    <w:rsid w:val="00F33FE6"/>
    <w:rPr>
      <w:lang w:val="ru-RU" w:eastAsia="en-US" w:bidi="ar-SA"/>
    </w:rPr>
  </w:style>
  <w:style w:type="character" w:customStyle="1" w:styleId="ListLabel28">
    <w:name w:val="ListLabel 28"/>
    <w:qFormat/>
    <w:rsid w:val="00F33FE6"/>
    <w:rPr>
      <w:rFonts w:eastAsia="Times New Roman" w:cs="Times New Roman"/>
      <w:w w:val="100"/>
      <w:sz w:val="24"/>
      <w:szCs w:val="24"/>
      <w:lang w:val="ru-RU" w:eastAsia="en-US" w:bidi="ar-SA"/>
    </w:rPr>
  </w:style>
  <w:style w:type="character" w:customStyle="1" w:styleId="ListLabel29">
    <w:name w:val="ListLabel 29"/>
    <w:qFormat/>
    <w:rsid w:val="00F33FE6"/>
    <w:rPr>
      <w:lang w:val="ru-RU" w:eastAsia="en-US" w:bidi="ar-SA"/>
    </w:rPr>
  </w:style>
  <w:style w:type="character" w:customStyle="1" w:styleId="ListLabel30">
    <w:name w:val="ListLabel 30"/>
    <w:qFormat/>
    <w:rsid w:val="00F33FE6"/>
    <w:rPr>
      <w:lang w:val="ru-RU" w:eastAsia="en-US" w:bidi="ar-SA"/>
    </w:rPr>
  </w:style>
  <w:style w:type="character" w:customStyle="1" w:styleId="ListLabel31">
    <w:name w:val="ListLabel 31"/>
    <w:qFormat/>
    <w:rsid w:val="00F33FE6"/>
    <w:rPr>
      <w:lang w:val="ru-RU" w:eastAsia="en-US" w:bidi="ar-SA"/>
    </w:rPr>
  </w:style>
  <w:style w:type="character" w:customStyle="1" w:styleId="ListLabel32">
    <w:name w:val="ListLabel 32"/>
    <w:qFormat/>
    <w:rsid w:val="00F33FE6"/>
    <w:rPr>
      <w:lang w:val="ru-RU" w:eastAsia="en-US" w:bidi="ar-SA"/>
    </w:rPr>
  </w:style>
  <w:style w:type="character" w:customStyle="1" w:styleId="ListLabel33">
    <w:name w:val="ListLabel 33"/>
    <w:qFormat/>
    <w:rsid w:val="00F33FE6"/>
    <w:rPr>
      <w:lang w:val="ru-RU" w:eastAsia="en-US" w:bidi="ar-SA"/>
    </w:rPr>
  </w:style>
  <w:style w:type="character" w:customStyle="1" w:styleId="ListLabel34">
    <w:name w:val="ListLabel 34"/>
    <w:qFormat/>
    <w:rsid w:val="00F33FE6"/>
    <w:rPr>
      <w:lang w:val="ru-RU" w:eastAsia="en-US" w:bidi="ar-SA"/>
    </w:rPr>
  </w:style>
  <w:style w:type="character" w:customStyle="1" w:styleId="ListLabel35">
    <w:name w:val="ListLabel 35"/>
    <w:qFormat/>
    <w:rsid w:val="00F33FE6"/>
    <w:rPr>
      <w:lang w:val="ru-RU" w:eastAsia="en-US" w:bidi="ar-SA"/>
    </w:rPr>
  </w:style>
  <w:style w:type="character" w:customStyle="1" w:styleId="ListLabel36">
    <w:name w:val="ListLabel 36"/>
    <w:qFormat/>
    <w:rsid w:val="00F33FE6"/>
    <w:rPr>
      <w:lang w:val="ru-RU" w:eastAsia="en-US" w:bidi="ar-SA"/>
    </w:rPr>
  </w:style>
  <w:style w:type="character" w:customStyle="1" w:styleId="ListLabel37">
    <w:name w:val="ListLabel 37"/>
    <w:qFormat/>
    <w:rsid w:val="00F33FE6"/>
    <w:rPr>
      <w:rFonts w:eastAsia="Times New Roman" w:cs="Times New Roman"/>
      <w:w w:val="100"/>
      <w:sz w:val="24"/>
      <w:szCs w:val="24"/>
      <w:lang w:val="ru-RU" w:eastAsia="en-US" w:bidi="ar-SA"/>
    </w:rPr>
  </w:style>
  <w:style w:type="character" w:customStyle="1" w:styleId="ListLabel38">
    <w:name w:val="ListLabel 38"/>
    <w:qFormat/>
    <w:rsid w:val="00F33FE6"/>
    <w:rPr>
      <w:lang w:val="ru-RU" w:eastAsia="en-US" w:bidi="ar-SA"/>
    </w:rPr>
  </w:style>
  <w:style w:type="character" w:customStyle="1" w:styleId="ListLabel39">
    <w:name w:val="ListLabel 39"/>
    <w:qFormat/>
    <w:rsid w:val="00F33FE6"/>
    <w:rPr>
      <w:lang w:val="ru-RU" w:eastAsia="en-US" w:bidi="ar-SA"/>
    </w:rPr>
  </w:style>
  <w:style w:type="character" w:customStyle="1" w:styleId="ListLabel40">
    <w:name w:val="ListLabel 40"/>
    <w:qFormat/>
    <w:rsid w:val="00F33FE6"/>
    <w:rPr>
      <w:lang w:val="ru-RU" w:eastAsia="en-US" w:bidi="ar-SA"/>
    </w:rPr>
  </w:style>
  <w:style w:type="character" w:customStyle="1" w:styleId="ListLabel41">
    <w:name w:val="ListLabel 41"/>
    <w:qFormat/>
    <w:rsid w:val="00F33FE6"/>
    <w:rPr>
      <w:lang w:val="ru-RU" w:eastAsia="en-US" w:bidi="ar-SA"/>
    </w:rPr>
  </w:style>
  <w:style w:type="character" w:customStyle="1" w:styleId="ListLabel42">
    <w:name w:val="ListLabel 42"/>
    <w:qFormat/>
    <w:rsid w:val="00F33FE6"/>
    <w:rPr>
      <w:lang w:val="ru-RU" w:eastAsia="en-US" w:bidi="ar-SA"/>
    </w:rPr>
  </w:style>
  <w:style w:type="character" w:customStyle="1" w:styleId="ListLabel43">
    <w:name w:val="ListLabel 43"/>
    <w:qFormat/>
    <w:rsid w:val="00F33FE6"/>
    <w:rPr>
      <w:lang w:val="ru-RU" w:eastAsia="en-US" w:bidi="ar-SA"/>
    </w:rPr>
  </w:style>
  <w:style w:type="character" w:customStyle="1" w:styleId="ListLabel44">
    <w:name w:val="ListLabel 44"/>
    <w:qFormat/>
    <w:rsid w:val="00F33FE6"/>
    <w:rPr>
      <w:lang w:val="ru-RU" w:eastAsia="en-US" w:bidi="ar-SA"/>
    </w:rPr>
  </w:style>
  <w:style w:type="character" w:customStyle="1" w:styleId="ListLabel45">
    <w:name w:val="ListLabel 45"/>
    <w:qFormat/>
    <w:rsid w:val="00F33FE6"/>
    <w:rPr>
      <w:lang w:val="ru-RU" w:eastAsia="en-US" w:bidi="ar-SA"/>
    </w:rPr>
  </w:style>
  <w:style w:type="character" w:customStyle="1" w:styleId="ListLabel46">
    <w:name w:val="ListLabel 46"/>
    <w:qFormat/>
    <w:rsid w:val="00F33FE6"/>
    <w:rPr>
      <w:rFonts w:eastAsia="Times New Roman" w:cs="Times New Roman"/>
      <w:w w:val="100"/>
      <w:sz w:val="24"/>
      <w:szCs w:val="24"/>
      <w:lang w:val="ru-RU" w:eastAsia="en-US" w:bidi="ar-SA"/>
    </w:rPr>
  </w:style>
  <w:style w:type="character" w:customStyle="1" w:styleId="ListLabel47">
    <w:name w:val="ListLabel 47"/>
    <w:qFormat/>
    <w:rsid w:val="00F33FE6"/>
    <w:rPr>
      <w:lang w:val="ru-RU" w:eastAsia="en-US" w:bidi="ar-SA"/>
    </w:rPr>
  </w:style>
  <w:style w:type="character" w:customStyle="1" w:styleId="ListLabel48">
    <w:name w:val="ListLabel 48"/>
    <w:qFormat/>
    <w:rsid w:val="00F33FE6"/>
    <w:rPr>
      <w:lang w:val="ru-RU" w:eastAsia="en-US" w:bidi="ar-SA"/>
    </w:rPr>
  </w:style>
  <w:style w:type="character" w:customStyle="1" w:styleId="ListLabel49">
    <w:name w:val="ListLabel 49"/>
    <w:qFormat/>
    <w:rsid w:val="00F33FE6"/>
    <w:rPr>
      <w:lang w:val="ru-RU" w:eastAsia="en-US" w:bidi="ar-SA"/>
    </w:rPr>
  </w:style>
  <w:style w:type="character" w:customStyle="1" w:styleId="ListLabel50">
    <w:name w:val="ListLabel 50"/>
    <w:qFormat/>
    <w:rsid w:val="00F33FE6"/>
    <w:rPr>
      <w:lang w:val="ru-RU" w:eastAsia="en-US" w:bidi="ar-SA"/>
    </w:rPr>
  </w:style>
  <w:style w:type="character" w:customStyle="1" w:styleId="ListLabel51">
    <w:name w:val="ListLabel 51"/>
    <w:qFormat/>
    <w:rsid w:val="00F33FE6"/>
    <w:rPr>
      <w:lang w:val="ru-RU" w:eastAsia="en-US" w:bidi="ar-SA"/>
    </w:rPr>
  </w:style>
  <w:style w:type="character" w:customStyle="1" w:styleId="ListLabel52">
    <w:name w:val="ListLabel 52"/>
    <w:qFormat/>
    <w:rsid w:val="00F33FE6"/>
    <w:rPr>
      <w:lang w:val="ru-RU" w:eastAsia="en-US" w:bidi="ar-SA"/>
    </w:rPr>
  </w:style>
  <w:style w:type="character" w:customStyle="1" w:styleId="ListLabel53">
    <w:name w:val="ListLabel 53"/>
    <w:qFormat/>
    <w:rsid w:val="00F33FE6"/>
    <w:rPr>
      <w:lang w:val="ru-RU" w:eastAsia="en-US" w:bidi="ar-SA"/>
    </w:rPr>
  </w:style>
  <w:style w:type="character" w:customStyle="1" w:styleId="ListLabel54">
    <w:name w:val="ListLabel 54"/>
    <w:qFormat/>
    <w:rsid w:val="00F33FE6"/>
    <w:rPr>
      <w:lang w:val="ru-RU" w:eastAsia="en-US" w:bidi="ar-SA"/>
    </w:rPr>
  </w:style>
  <w:style w:type="character" w:customStyle="1" w:styleId="ListLabel55">
    <w:name w:val="ListLabel 55"/>
    <w:qFormat/>
    <w:rsid w:val="00F33FE6"/>
    <w:rPr>
      <w:lang w:val="ru-RU" w:eastAsia="en-US" w:bidi="ar-SA"/>
    </w:rPr>
  </w:style>
  <w:style w:type="character" w:customStyle="1" w:styleId="ListLabel56">
    <w:name w:val="ListLabel 56"/>
    <w:qFormat/>
    <w:rsid w:val="00F33FE6"/>
    <w:rPr>
      <w:rFonts w:eastAsia="Times New Roman" w:cs="Times New Roman"/>
      <w:w w:val="100"/>
      <w:sz w:val="28"/>
      <w:szCs w:val="28"/>
      <w:lang w:val="ru-RU" w:eastAsia="en-US" w:bidi="ar-SA"/>
    </w:rPr>
  </w:style>
  <w:style w:type="character" w:customStyle="1" w:styleId="ListLabel57">
    <w:name w:val="ListLabel 57"/>
    <w:qFormat/>
    <w:rsid w:val="00F33FE6"/>
    <w:rPr>
      <w:lang w:val="ru-RU" w:eastAsia="en-US" w:bidi="ar-SA"/>
    </w:rPr>
  </w:style>
  <w:style w:type="character" w:customStyle="1" w:styleId="ListLabel58">
    <w:name w:val="ListLabel 58"/>
    <w:qFormat/>
    <w:rsid w:val="00F33FE6"/>
    <w:rPr>
      <w:lang w:val="ru-RU" w:eastAsia="en-US" w:bidi="ar-SA"/>
    </w:rPr>
  </w:style>
  <w:style w:type="character" w:customStyle="1" w:styleId="ListLabel59">
    <w:name w:val="ListLabel 59"/>
    <w:qFormat/>
    <w:rsid w:val="00F33FE6"/>
    <w:rPr>
      <w:lang w:val="ru-RU" w:eastAsia="en-US" w:bidi="ar-SA"/>
    </w:rPr>
  </w:style>
  <w:style w:type="character" w:customStyle="1" w:styleId="ListLabel60">
    <w:name w:val="ListLabel 60"/>
    <w:qFormat/>
    <w:rsid w:val="00F33FE6"/>
    <w:rPr>
      <w:lang w:val="ru-RU" w:eastAsia="en-US" w:bidi="ar-SA"/>
    </w:rPr>
  </w:style>
  <w:style w:type="character" w:customStyle="1" w:styleId="ListLabel61">
    <w:name w:val="ListLabel 61"/>
    <w:qFormat/>
    <w:rsid w:val="00F33FE6"/>
    <w:rPr>
      <w:lang w:val="ru-RU" w:eastAsia="en-US" w:bidi="ar-SA"/>
    </w:rPr>
  </w:style>
  <w:style w:type="character" w:customStyle="1" w:styleId="ListLabel62">
    <w:name w:val="ListLabel 62"/>
    <w:qFormat/>
    <w:rsid w:val="00F33FE6"/>
    <w:rPr>
      <w:lang w:val="ru-RU" w:eastAsia="en-US" w:bidi="ar-SA"/>
    </w:rPr>
  </w:style>
  <w:style w:type="character" w:customStyle="1" w:styleId="ListLabel63">
    <w:name w:val="ListLabel 63"/>
    <w:qFormat/>
    <w:rsid w:val="00F33FE6"/>
    <w:rPr>
      <w:lang w:val="ru-RU" w:eastAsia="en-US" w:bidi="ar-SA"/>
    </w:rPr>
  </w:style>
  <w:style w:type="character" w:customStyle="1" w:styleId="ListLabel64">
    <w:name w:val="ListLabel 64"/>
    <w:qFormat/>
    <w:rsid w:val="00F33FE6"/>
    <w:rPr>
      <w:lang w:val="ru-RU" w:eastAsia="en-US" w:bidi="ar-SA"/>
    </w:rPr>
  </w:style>
  <w:style w:type="character" w:customStyle="1" w:styleId="ListLabel65">
    <w:name w:val="ListLabel 65"/>
    <w:qFormat/>
    <w:rsid w:val="00F33FE6"/>
    <w:rPr>
      <w:rFonts w:eastAsia="Times New Roman" w:cs="Times New Roman"/>
      <w:w w:val="100"/>
      <w:sz w:val="28"/>
      <w:szCs w:val="28"/>
      <w:lang w:val="ru-RU" w:eastAsia="en-US" w:bidi="ar-SA"/>
    </w:rPr>
  </w:style>
  <w:style w:type="character" w:customStyle="1" w:styleId="ListLabel66">
    <w:name w:val="ListLabel 66"/>
    <w:qFormat/>
    <w:rsid w:val="00F33FE6"/>
    <w:rPr>
      <w:lang w:val="ru-RU" w:eastAsia="en-US" w:bidi="ar-SA"/>
    </w:rPr>
  </w:style>
  <w:style w:type="character" w:customStyle="1" w:styleId="ListLabel67">
    <w:name w:val="ListLabel 67"/>
    <w:qFormat/>
    <w:rsid w:val="00F33FE6"/>
    <w:rPr>
      <w:lang w:val="ru-RU" w:eastAsia="en-US" w:bidi="ar-SA"/>
    </w:rPr>
  </w:style>
  <w:style w:type="character" w:customStyle="1" w:styleId="ListLabel68">
    <w:name w:val="ListLabel 68"/>
    <w:qFormat/>
    <w:rsid w:val="00F33FE6"/>
    <w:rPr>
      <w:lang w:val="ru-RU" w:eastAsia="en-US" w:bidi="ar-SA"/>
    </w:rPr>
  </w:style>
  <w:style w:type="character" w:customStyle="1" w:styleId="ListLabel69">
    <w:name w:val="ListLabel 69"/>
    <w:qFormat/>
    <w:rsid w:val="00F33FE6"/>
    <w:rPr>
      <w:lang w:val="ru-RU" w:eastAsia="en-US" w:bidi="ar-SA"/>
    </w:rPr>
  </w:style>
  <w:style w:type="character" w:customStyle="1" w:styleId="ListLabel70">
    <w:name w:val="ListLabel 70"/>
    <w:qFormat/>
    <w:rsid w:val="00F33FE6"/>
    <w:rPr>
      <w:lang w:val="ru-RU" w:eastAsia="en-US" w:bidi="ar-SA"/>
    </w:rPr>
  </w:style>
  <w:style w:type="character" w:customStyle="1" w:styleId="ListLabel71">
    <w:name w:val="ListLabel 71"/>
    <w:qFormat/>
    <w:rsid w:val="00F33FE6"/>
    <w:rPr>
      <w:lang w:val="ru-RU" w:eastAsia="en-US" w:bidi="ar-SA"/>
    </w:rPr>
  </w:style>
  <w:style w:type="character" w:customStyle="1" w:styleId="ListLabel72">
    <w:name w:val="ListLabel 72"/>
    <w:qFormat/>
    <w:rsid w:val="00F33FE6"/>
    <w:rPr>
      <w:lang w:val="ru-RU" w:eastAsia="en-US" w:bidi="ar-SA"/>
    </w:rPr>
  </w:style>
  <w:style w:type="character" w:customStyle="1" w:styleId="ListLabel73">
    <w:name w:val="ListLabel 73"/>
    <w:qFormat/>
    <w:rsid w:val="00F33FE6"/>
    <w:rPr>
      <w:lang w:val="ru-RU" w:eastAsia="en-US" w:bidi="ar-SA"/>
    </w:rPr>
  </w:style>
  <w:style w:type="character" w:customStyle="1" w:styleId="ListLabel74">
    <w:name w:val="ListLabel 74"/>
    <w:qFormat/>
    <w:rsid w:val="00F33FE6"/>
    <w:rPr>
      <w:rFonts w:eastAsia="Times New Roman" w:cs="Times New Roman"/>
      <w:w w:val="100"/>
      <w:sz w:val="28"/>
      <w:szCs w:val="28"/>
      <w:lang w:val="ru-RU" w:eastAsia="en-US" w:bidi="ar-SA"/>
    </w:rPr>
  </w:style>
  <w:style w:type="character" w:customStyle="1" w:styleId="ListLabel75">
    <w:name w:val="ListLabel 75"/>
    <w:qFormat/>
    <w:rsid w:val="00F33FE6"/>
    <w:rPr>
      <w:lang w:val="ru-RU" w:eastAsia="en-US" w:bidi="ar-SA"/>
    </w:rPr>
  </w:style>
  <w:style w:type="character" w:customStyle="1" w:styleId="ListLabel76">
    <w:name w:val="ListLabel 76"/>
    <w:qFormat/>
    <w:rsid w:val="00F33FE6"/>
    <w:rPr>
      <w:lang w:val="ru-RU" w:eastAsia="en-US" w:bidi="ar-SA"/>
    </w:rPr>
  </w:style>
  <w:style w:type="character" w:customStyle="1" w:styleId="ListLabel77">
    <w:name w:val="ListLabel 77"/>
    <w:qFormat/>
    <w:rsid w:val="00F33FE6"/>
    <w:rPr>
      <w:lang w:val="ru-RU" w:eastAsia="en-US" w:bidi="ar-SA"/>
    </w:rPr>
  </w:style>
  <w:style w:type="character" w:customStyle="1" w:styleId="ListLabel78">
    <w:name w:val="ListLabel 78"/>
    <w:qFormat/>
    <w:rsid w:val="00F33FE6"/>
    <w:rPr>
      <w:lang w:val="ru-RU" w:eastAsia="en-US" w:bidi="ar-SA"/>
    </w:rPr>
  </w:style>
  <w:style w:type="character" w:customStyle="1" w:styleId="ListLabel79">
    <w:name w:val="ListLabel 79"/>
    <w:qFormat/>
    <w:rsid w:val="00F33FE6"/>
    <w:rPr>
      <w:lang w:val="ru-RU" w:eastAsia="en-US" w:bidi="ar-SA"/>
    </w:rPr>
  </w:style>
  <w:style w:type="character" w:customStyle="1" w:styleId="ListLabel80">
    <w:name w:val="ListLabel 80"/>
    <w:qFormat/>
    <w:rsid w:val="00F33FE6"/>
    <w:rPr>
      <w:lang w:val="ru-RU" w:eastAsia="en-US" w:bidi="ar-SA"/>
    </w:rPr>
  </w:style>
  <w:style w:type="character" w:customStyle="1" w:styleId="ListLabel81">
    <w:name w:val="ListLabel 81"/>
    <w:qFormat/>
    <w:rsid w:val="00F33FE6"/>
    <w:rPr>
      <w:lang w:val="ru-RU" w:eastAsia="en-US" w:bidi="ar-SA"/>
    </w:rPr>
  </w:style>
  <w:style w:type="character" w:customStyle="1" w:styleId="ListLabel82">
    <w:name w:val="ListLabel 82"/>
    <w:qFormat/>
    <w:rsid w:val="00F33FE6"/>
    <w:rPr>
      <w:rFonts w:eastAsia="Times New Roman" w:cs="Times New Roman"/>
      <w:spacing w:val="0"/>
      <w:w w:val="100"/>
      <w:sz w:val="28"/>
      <w:szCs w:val="28"/>
      <w:lang w:val="ru-RU" w:eastAsia="en-US" w:bidi="ar-SA"/>
    </w:rPr>
  </w:style>
  <w:style w:type="character" w:customStyle="1" w:styleId="ListLabel83">
    <w:name w:val="ListLabel 83"/>
    <w:qFormat/>
    <w:rsid w:val="00F33FE6"/>
    <w:rPr>
      <w:lang w:val="ru-RU" w:eastAsia="en-US" w:bidi="ar-SA"/>
    </w:rPr>
  </w:style>
  <w:style w:type="character" w:customStyle="1" w:styleId="ListLabel84">
    <w:name w:val="ListLabel 84"/>
    <w:qFormat/>
    <w:rsid w:val="00F33FE6"/>
    <w:rPr>
      <w:lang w:val="ru-RU" w:eastAsia="en-US" w:bidi="ar-SA"/>
    </w:rPr>
  </w:style>
  <w:style w:type="character" w:customStyle="1" w:styleId="ListLabel85">
    <w:name w:val="ListLabel 85"/>
    <w:qFormat/>
    <w:rsid w:val="00F33FE6"/>
    <w:rPr>
      <w:lang w:val="ru-RU" w:eastAsia="en-US" w:bidi="ar-SA"/>
    </w:rPr>
  </w:style>
  <w:style w:type="character" w:customStyle="1" w:styleId="ListLabel86">
    <w:name w:val="ListLabel 86"/>
    <w:qFormat/>
    <w:rsid w:val="00F33FE6"/>
    <w:rPr>
      <w:lang w:val="ru-RU" w:eastAsia="en-US" w:bidi="ar-SA"/>
    </w:rPr>
  </w:style>
  <w:style w:type="character" w:customStyle="1" w:styleId="ListLabel87">
    <w:name w:val="ListLabel 87"/>
    <w:qFormat/>
    <w:rsid w:val="00F33FE6"/>
    <w:rPr>
      <w:lang w:val="ru-RU" w:eastAsia="en-US" w:bidi="ar-SA"/>
    </w:rPr>
  </w:style>
  <w:style w:type="character" w:customStyle="1" w:styleId="ListLabel88">
    <w:name w:val="ListLabel 88"/>
    <w:qFormat/>
    <w:rsid w:val="00F33FE6"/>
    <w:rPr>
      <w:lang w:val="ru-RU" w:eastAsia="en-US" w:bidi="ar-SA"/>
    </w:rPr>
  </w:style>
  <w:style w:type="character" w:customStyle="1" w:styleId="ListLabel89">
    <w:name w:val="ListLabel 89"/>
    <w:qFormat/>
    <w:rsid w:val="00F33FE6"/>
    <w:rPr>
      <w:lang w:val="ru-RU" w:eastAsia="en-US" w:bidi="ar-SA"/>
    </w:rPr>
  </w:style>
  <w:style w:type="character" w:customStyle="1" w:styleId="ListLabel90">
    <w:name w:val="ListLabel 90"/>
    <w:qFormat/>
    <w:rsid w:val="00F33FE6"/>
    <w:rPr>
      <w:lang w:val="ru-RU" w:eastAsia="en-US" w:bidi="ar-SA"/>
    </w:rPr>
  </w:style>
  <w:style w:type="character" w:customStyle="1" w:styleId="ListLabel91">
    <w:name w:val="ListLabel 91"/>
    <w:qFormat/>
    <w:rsid w:val="00F33FE6"/>
    <w:rPr>
      <w:rFonts w:eastAsia="Times New Roman" w:cs="Times New Roman"/>
      <w:spacing w:val="0"/>
      <w:w w:val="100"/>
      <w:sz w:val="28"/>
      <w:szCs w:val="28"/>
      <w:lang w:val="ru-RU" w:eastAsia="en-US" w:bidi="ar-SA"/>
    </w:rPr>
  </w:style>
  <w:style w:type="character" w:customStyle="1" w:styleId="ListLabel92">
    <w:name w:val="ListLabel 92"/>
    <w:qFormat/>
    <w:rsid w:val="00F33FE6"/>
    <w:rPr>
      <w:lang w:val="ru-RU" w:eastAsia="en-US" w:bidi="ar-SA"/>
    </w:rPr>
  </w:style>
  <w:style w:type="character" w:customStyle="1" w:styleId="ListLabel93">
    <w:name w:val="ListLabel 93"/>
    <w:qFormat/>
    <w:rsid w:val="00F33FE6"/>
    <w:rPr>
      <w:lang w:val="ru-RU" w:eastAsia="en-US" w:bidi="ar-SA"/>
    </w:rPr>
  </w:style>
  <w:style w:type="character" w:customStyle="1" w:styleId="ListLabel94">
    <w:name w:val="ListLabel 94"/>
    <w:qFormat/>
    <w:rsid w:val="00F33FE6"/>
    <w:rPr>
      <w:lang w:val="ru-RU" w:eastAsia="en-US" w:bidi="ar-SA"/>
    </w:rPr>
  </w:style>
  <w:style w:type="character" w:customStyle="1" w:styleId="ListLabel95">
    <w:name w:val="ListLabel 95"/>
    <w:qFormat/>
    <w:rsid w:val="00F33FE6"/>
    <w:rPr>
      <w:lang w:val="ru-RU" w:eastAsia="en-US" w:bidi="ar-SA"/>
    </w:rPr>
  </w:style>
  <w:style w:type="character" w:customStyle="1" w:styleId="ListLabel96">
    <w:name w:val="ListLabel 96"/>
    <w:qFormat/>
    <w:rsid w:val="00F33FE6"/>
    <w:rPr>
      <w:lang w:val="ru-RU" w:eastAsia="en-US" w:bidi="ar-SA"/>
    </w:rPr>
  </w:style>
  <w:style w:type="character" w:customStyle="1" w:styleId="ListLabel97">
    <w:name w:val="ListLabel 97"/>
    <w:qFormat/>
    <w:rsid w:val="00F33FE6"/>
    <w:rPr>
      <w:lang w:val="ru-RU" w:eastAsia="en-US" w:bidi="ar-SA"/>
    </w:rPr>
  </w:style>
  <w:style w:type="character" w:customStyle="1" w:styleId="ListLabel98">
    <w:name w:val="ListLabel 98"/>
    <w:qFormat/>
    <w:rsid w:val="00F33FE6"/>
    <w:rPr>
      <w:lang w:val="ru-RU" w:eastAsia="en-US" w:bidi="ar-SA"/>
    </w:rPr>
  </w:style>
  <w:style w:type="character" w:customStyle="1" w:styleId="ListLabel99">
    <w:name w:val="ListLabel 99"/>
    <w:qFormat/>
    <w:rsid w:val="00F33FE6"/>
    <w:rPr>
      <w:lang w:val="ru-RU" w:eastAsia="en-US" w:bidi="ar-SA"/>
    </w:rPr>
  </w:style>
  <w:style w:type="character" w:customStyle="1" w:styleId="ListLabel100">
    <w:name w:val="ListLabel 100"/>
    <w:qFormat/>
    <w:rsid w:val="00F33FE6"/>
    <w:rPr>
      <w:lang w:val="ru-RU" w:eastAsia="en-US" w:bidi="ar-SA"/>
    </w:rPr>
  </w:style>
  <w:style w:type="character" w:customStyle="1" w:styleId="ListLabel101">
    <w:name w:val="ListLabel 101"/>
    <w:qFormat/>
    <w:rsid w:val="00F33FE6"/>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33FE6"/>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33FE6"/>
    <w:rPr>
      <w:lang w:val="ru-RU" w:eastAsia="en-US" w:bidi="ar-SA"/>
    </w:rPr>
  </w:style>
  <w:style w:type="character" w:customStyle="1" w:styleId="ListLabel104">
    <w:name w:val="ListLabel 104"/>
    <w:qFormat/>
    <w:rsid w:val="00F33FE6"/>
    <w:rPr>
      <w:lang w:val="ru-RU" w:eastAsia="en-US" w:bidi="ar-SA"/>
    </w:rPr>
  </w:style>
  <w:style w:type="character" w:customStyle="1" w:styleId="ListLabel105">
    <w:name w:val="ListLabel 105"/>
    <w:qFormat/>
    <w:rsid w:val="00F33FE6"/>
    <w:rPr>
      <w:lang w:val="ru-RU" w:eastAsia="en-US" w:bidi="ar-SA"/>
    </w:rPr>
  </w:style>
  <w:style w:type="character" w:customStyle="1" w:styleId="ListLabel106">
    <w:name w:val="ListLabel 106"/>
    <w:qFormat/>
    <w:rsid w:val="00F33FE6"/>
    <w:rPr>
      <w:lang w:val="ru-RU" w:eastAsia="en-US" w:bidi="ar-SA"/>
    </w:rPr>
  </w:style>
  <w:style w:type="character" w:customStyle="1" w:styleId="ListLabel107">
    <w:name w:val="ListLabel 107"/>
    <w:qFormat/>
    <w:rsid w:val="00F33FE6"/>
    <w:rPr>
      <w:lang w:val="ru-RU" w:eastAsia="en-US" w:bidi="ar-SA"/>
    </w:rPr>
  </w:style>
  <w:style w:type="character" w:customStyle="1" w:styleId="ListLabel108">
    <w:name w:val="ListLabel 108"/>
    <w:qFormat/>
    <w:rsid w:val="00F33FE6"/>
    <w:rPr>
      <w:lang w:val="ru-RU" w:eastAsia="en-US" w:bidi="ar-SA"/>
    </w:rPr>
  </w:style>
  <w:style w:type="character" w:customStyle="1" w:styleId="ListLabel109">
    <w:name w:val="ListLabel 109"/>
    <w:qFormat/>
    <w:rsid w:val="00F33FE6"/>
    <w:rPr>
      <w:rFonts w:eastAsia="Times New Roman" w:cs="Times New Roman"/>
      <w:spacing w:val="0"/>
      <w:w w:val="100"/>
      <w:sz w:val="28"/>
      <w:szCs w:val="28"/>
      <w:lang w:val="ru-RU" w:eastAsia="en-US" w:bidi="ar-SA"/>
    </w:rPr>
  </w:style>
  <w:style w:type="character" w:customStyle="1" w:styleId="ListLabel110">
    <w:name w:val="ListLabel 110"/>
    <w:qFormat/>
    <w:rsid w:val="00F33FE6"/>
    <w:rPr>
      <w:lang w:val="ru-RU" w:eastAsia="en-US" w:bidi="ar-SA"/>
    </w:rPr>
  </w:style>
  <w:style w:type="character" w:customStyle="1" w:styleId="ListLabel111">
    <w:name w:val="ListLabel 111"/>
    <w:qFormat/>
    <w:rsid w:val="00F33FE6"/>
    <w:rPr>
      <w:lang w:val="ru-RU" w:eastAsia="en-US" w:bidi="ar-SA"/>
    </w:rPr>
  </w:style>
  <w:style w:type="character" w:customStyle="1" w:styleId="ListLabel112">
    <w:name w:val="ListLabel 112"/>
    <w:qFormat/>
    <w:rsid w:val="00F33FE6"/>
    <w:rPr>
      <w:lang w:val="ru-RU" w:eastAsia="en-US" w:bidi="ar-SA"/>
    </w:rPr>
  </w:style>
  <w:style w:type="character" w:customStyle="1" w:styleId="ListLabel113">
    <w:name w:val="ListLabel 113"/>
    <w:qFormat/>
    <w:rsid w:val="00F33FE6"/>
    <w:rPr>
      <w:lang w:val="ru-RU" w:eastAsia="en-US" w:bidi="ar-SA"/>
    </w:rPr>
  </w:style>
  <w:style w:type="character" w:customStyle="1" w:styleId="ListLabel114">
    <w:name w:val="ListLabel 114"/>
    <w:qFormat/>
    <w:rsid w:val="00F33FE6"/>
    <w:rPr>
      <w:lang w:val="ru-RU" w:eastAsia="en-US" w:bidi="ar-SA"/>
    </w:rPr>
  </w:style>
  <w:style w:type="character" w:customStyle="1" w:styleId="ListLabel115">
    <w:name w:val="ListLabel 115"/>
    <w:qFormat/>
    <w:rsid w:val="00F33FE6"/>
    <w:rPr>
      <w:lang w:val="ru-RU" w:eastAsia="en-US" w:bidi="ar-SA"/>
    </w:rPr>
  </w:style>
  <w:style w:type="character" w:customStyle="1" w:styleId="ListLabel116">
    <w:name w:val="ListLabel 116"/>
    <w:qFormat/>
    <w:rsid w:val="00F33FE6"/>
    <w:rPr>
      <w:lang w:val="ru-RU" w:eastAsia="en-US" w:bidi="ar-SA"/>
    </w:rPr>
  </w:style>
  <w:style w:type="character" w:customStyle="1" w:styleId="ListLabel117">
    <w:name w:val="ListLabel 117"/>
    <w:qFormat/>
    <w:rsid w:val="00F33FE6"/>
    <w:rPr>
      <w:lang w:val="ru-RU" w:eastAsia="en-US" w:bidi="ar-SA"/>
    </w:rPr>
  </w:style>
  <w:style w:type="character" w:customStyle="1" w:styleId="ListLabel118">
    <w:name w:val="ListLabel 118"/>
    <w:qFormat/>
    <w:rsid w:val="00F33FE6"/>
    <w:rPr>
      <w:rFonts w:eastAsia="Times New Roman" w:cs="Times New Roman"/>
      <w:spacing w:val="0"/>
      <w:w w:val="100"/>
      <w:sz w:val="28"/>
      <w:szCs w:val="28"/>
      <w:lang w:val="ru-RU" w:eastAsia="en-US" w:bidi="ar-SA"/>
    </w:rPr>
  </w:style>
  <w:style w:type="character" w:customStyle="1" w:styleId="ListLabel119">
    <w:name w:val="ListLabel 119"/>
    <w:qFormat/>
    <w:rsid w:val="00F33FE6"/>
    <w:rPr>
      <w:lang w:val="ru-RU" w:eastAsia="en-US" w:bidi="ar-SA"/>
    </w:rPr>
  </w:style>
  <w:style w:type="character" w:customStyle="1" w:styleId="ListLabel120">
    <w:name w:val="ListLabel 120"/>
    <w:qFormat/>
    <w:rsid w:val="00F33FE6"/>
    <w:rPr>
      <w:lang w:val="ru-RU" w:eastAsia="en-US" w:bidi="ar-SA"/>
    </w:rPr>
  </w:style>
  <w:style w:type="character" w:customStyle="1" w:styleId="ListLabel121">
    <w:name w:val="ListLabel 121"/>
    <w:qFormat/>
    <w:rsid w:val="00F33FE6"/>
    <w:rPr>
      <w:lang w:val="ru-RU" w:eastAsia="en-US" w:bidi="ar-SA"/>
    </w:rPr>
  </w:style>
  <w:style w:type="character" w:customStyle="1" w:styleId="ListLabel122">
    <w:name w:val="ListLabel 122"/>
    <w:qFormat/>
    <w:rsid w:val="00F33FE6"/>
    <w:rPr>
      <w:lang w:val="ru-RU" w:eastAsia="en-US" w:bidi="ar-SA"/>
    </w:rPr>
  </w:style>
  <w:style w:type="character" w:customStyle="1" w:styleId="ListLabel123">
    <w:name w:val="ListLabel 123"/>
    <w:qFormat/>
    <w:rsid w:val="00F33FE6"/>
    <w:rPr>
      <w:lang w:val="ru-RU" w:eastAsia="en-US" w:bidi="ar-SA"/>
    </w:rPr>
  </w:style>
  <w:style w:type="character" w:customStyle="1" w:styleId="ListLabel124">
    <w:name w:val="ListLabel 124"/>
    <w:qFormat/>
    <w:rsid w:val="00F33FE6"/>
    <w:rPr>
      <w:lang w:val="ru-RU" w:eastAsia="en-US" w:bidi="ar-SA"/>
    </w:rPr>
  </w:style>
  <w:style w:type="character" w:customStyle="1" w:styleId="ListLabel125">
    <w:name w:val="ListLabel 125"/>
    <w:qFormat/>
    <w:rsid w:val="00F33FE6"/>
    <w:rPr>
      <w:lang w:val="ru-RU" w:eastAsia="en-US" w:bidi="ar-SA"/>
    </w:rPr>
  </w:style>
  <w:style w:type="character" w:customStyle="1" w:styleId="ListLabel126">
    <w:name w:val="ListLabel 126"/>
    <w:qFormat/>
    <w:rsid w:val="00F33FE6"/>
    <w:rPr>
      <w:lang w:val="ru-RU" w:eastAsia="en-US" w:bidi="ar-SA"/>
    </w:rPr>
  </w:style>
  <w:style w:type="character" w:customStyle="1" w:styleId="ListLabel127">
    <w:name w:val="ListLabel 127"/>
    <w:qFormat/>
    <w:rsid w:val="00F33FE6"/>
    <w:rPr>
      <w:rFonts w:eastAsia="Times New Roman" w:cs="Times New Roman"/>
      <w:w w:val="100"/>
      <w:sz w:val="28"/>
      <w:szCs w:val="28"/>
      <w:lang w:val="ru-RU" w:eastAsia="en-US" w:bidi="ar-SA"/>
    </w:rPr>
  </w:style>
  <w:style w:type="character" w:customStyle="1" w:styleId="ListLabel128">
    <w:name w:val="ListLabel 128"/>
    <w:qFormat/>
    <w:rsid w:val="00F33FE6"/>
    <w:rPr>
      <w:lang w:val="ru-RU" w:eastAsia="en-US" w:bidi="ar-SA"/>
    </w:rPr>
  </w:style>
  <w:style w:type="character" w:customStyle="1" w:styleId="ListLabel129">
    <w:name w:val="ListLabel 129"/>
    <w:qFormat/>
    <w:rsid w:val="00F33FE6"/>
    <w:rPr>
      <w:lang w:val="ru-RU" w:eastAsia="en-US" w:bidi="ar-SA"/>
    </w:rPr>
  </w:style>
  <w:style w:type="character" w:customStyle="1" w:styleId="ListLabel130">
    <w:name w:val="ListLabel 130"/>
    <w:qFormat/>
    <w:rsid w:val="00F33FE6"/>
    <w:rPr>
      <w:lang w:val="ru-RU" w:eastAsia="en-US" w:bidi="ar-SA"/>
    </w:rPr>
  </w:style>
  <w:style w:type="character" w:customStyle="1" w:styleId="ListLabel131">
    <w:name w:val="ListLabel 131"/>
    <w:qFormat/>
    <w:rsid w:val="00F33FE6"/>
    <w:rPr>
      <w:lang w:val="ru-RU" w:eastAsia="en-US" w:bidi="ar-SA"/>
    </w:rPr>
  </w:style>
  <w:style w:type="character" w:customStyle="1" w:styleId="ListLabel132">
    <w:name w:val="ListLabel 132"/>
    <w:qFormat/>
    <w:rsid w:val="00F33FE6"/>
    <w:rPr>
      <w:lang w:val="ru-RU" w:eastAsia="en-US" w:bidi="ar-SA"/>
    </w:rPr>
  </w:style>
  <w:style w:type="character" w:customStyle="1" w:styleId="ListLabel133">
    <w:name w:val="ListLabel 133"/>
    <w:qFormat/>
    <w:rsid w:val="00F33FE6"/>
    <w:rPr>
      <w:lang w:val="ru-RU" w:eastAsia="en-US" w:bidi="ar-SA"/>
    </w:rPr>
  </w:style>
  <w:style w:type="character" w:customStyle="1" w:styleId="ListLabel134">
    <w:name w:val="ListLabel 134"/>
    <w:qFormat/>
    <w:rsid w:val="00F33FE6"/>
    <w:rPr>
      <w:lang w:val="ru-RU" w:eastAsia="en-US" w:bidi="ar-SA"/>
    </w:rPr>
  </w:style>
  <w:style w:type="character" w:customStyle="1" w:styleId="ListLabel135">
    <w:name w:val="ListLabel 135"/>
    <w:qFormat/>
    <w:rsid w:val="00F33FE6"/>
    <w:rPr>
      <w:lang w:val="ru-RU" w:eastAsia="en-US" w:bidi="ar-SA"/>
    </w:rPr>
  </w:style>
  <w:style w:type="character" w:customStyle="1" w:styleId="ListLabel136">
    <w:name w:val="ListLabel 136"/>
    <w:qFormat/>
    <w:rsid w:val="00F33FE6"/>
    <w:rPr>
      <w:lang w:val="ru-RU" w:eastAsia="en-US" w:bidi="ar-SA"/>
    </w:rPr>
  </w:style>
  <w:style w:type="character" w:customStyle="1" w:styleId="ListLabel137">
    <w:name w:val="ListLabel 137"/>
    <w:qFormat/>
    <w:rsid w:val="00F33FE6"/>
    <w:rPr>
      <w:rFonts w:eastAsia="Times New Roman" w:cs="Times New Roman"/>
      <w:i w:val="0"/>
      <w:w w:val="100"/>
      <w:sz w:val="28"/>
      <w:szCs w:val="28"/>
      <w:lang w:val="ru-RU" w:eastAsia="en-US" w:bidi="ar-SA"/>
    </w:rPr>
  </w:style>
  <w:style w:type="character" w:customStyle="1" w:styleId="ListLabel138">
    <w:name w:val="ListLabel 138"/>
    <w:qFormat/>
    <w:rsid w:val="00F33FE6"/>
    <w:rPr>
      <w:rFonts w:eastAsia="Times New Roman" w:cs="Times New Roman"/>
      <w:spacing w:val="-3"/>
      <w:w w:val="100"/>
      <w:sz w:val="28"/>
      <w:szCs w:val="28"/>
      <w:lang w:val="ru-RU" w:eastAsia="en-US" w:bidi="ar-SA"/>
    </w:rPr>
  </w:style>
  <w:style w:type="character" w:customStyle="1" w:styleId="ListLabel139">
    <w:name w:val="ListLabel 139"/>
    <w:qFormat/>
    <w:rsid w:val="00F33FE6"/>
    <w:rPr>
      <w:lang w:val="ru-RU" w:eastAsia="en-US" w:bidi="ar-SA"/>
    </w:rPr>
  </w:style>
  <w:style w:type="character" w:customStyle="1" w:styleId="ListLabel140">
    <w:name w:val="ListLabel 140"/>
    <w:qFormat/>
    <w:rsid w:val="00F33FE6"/>
    <w:rPr>
      <w:lang w:val="ru-RU" w:eastAsia="en-US" w:bidi="ar-SA"/>
    </w:rPr>
  </w:style>
  <w:style w:type="character" w:customStyle="1" w:styleId="ListLabel141">
    <w:name w:val="ListLabel 141"/>
    <w:qFormat/>
    <w:rsid w:val="00F33FE6"/>
    <w:rPr>
      <w:lang w:val="ru-RU" w:eastAsia="en-US" w:bidi="ar-SA"/>
    </w:rPr>
  </w:style>
  <w:style w:type="character" w:customStyle="1" w:styleId="ListLabel142">
    <w:name w:val="ListLabel 142"/>
    <w:qFormat/>
    <w:rsid w:val="00F33FE6"/>
    <w:rPr>
      <w:lang w:val="ru-RU" w:eastAsia="en-US" w:bidi="ar-SA"/>
    </w:rPr>
  </w:style>
  <w:style w:type="character" w:customStyle="1" w:styleId="ListLabel143">
    <w:name w:val="ListLabel 143"/>
    <w:qFormat/>
    <w:rsid w:val="00F33FE6"/>
    <w:rPr>
      <w:lang w:val="ru-RU" w:eastAsia="en-US" w:bidi="ar-SA"/>
    </w:rPr>
  </w:style>
  <w:style w:type="character" w:customStyle="1" w:styleId="ListLabel144">
    <w:name w:val="ListLabel 144"/>
    <w:qFormat/>
    <w:rsid w:val="00F33FE6"/>
    <w:rPr>
      <w:lang w:val="ru-RU" w:eastAsia="en-US" w:bidi="ar-SA"/>
    </w:rPr>
  </w:style>
  <w:style w:type="character" w:customStyle="1" w:styleId="ListLabel145">
    <w:name w:val="ListLabel 145"/>
    <w:qFormat/>
    <w:rsid w:val="00F33FE6"/>
    <w:rPr>
      <w:rFonts w:eastAsia="Times New Roman" w:cs="Times New Roman"/>
      <w:w w:val="100"/>
      <w:sz w:val="28"/>
      <w:szCs w:val="28"/>
      <w:lang w:val="ru-RU" w:eastAsia="en-US" w:bidi="ar-SA"/>
    </w:rPr>
  </w:style>
  <w:style w:type="character" w:customStyle="1" w:styleId="ListLabel146">
    <w:name w:val="ListLabel 146"/>
    <w:qFormat/>
    <w:rsid w:val="00F33FE6"/>
    <w:rPr>
      <w:lang w:val="ru-RU" w:eastAsia="en-US" w:bidi="ar-SA"/>
    </w:rPr>
  </w:style>
  <w:style w:type="character" w:customStyle="1" w:styleId="ListLabel147">
    <w:name w:val="ListLabel 147"/>
    <w:qFormat/>
    <w:rsid w:val="00F33FE6"/>
    <w:rPr>
      <w:lang w:val="ru-RU" w:eastAsia="en-US" w:bidi="ar-SA"/>
    </w:rPr>
  </w:style>
  <w:style w:type="character" w:customStyle="1" w:styleId="ListLabel148">
    <w:name w:val="ListLabel 148"/>
    <w:qFormat/>
    <w:rsid w:val="00F33FE6"/>
    <w:rPr>
      <w:lang w:val="ru-RU" w:eastAsia="en-US" w:bidi="ar-SA"/>
    </w:rPr>
  </w:style>
  <w:style w:type="character" w:customStyle="1" w:styleId="ListLabel149">
    <w:name w:val="ListLabel 149"/>
    <w:qFormat/>
    <w:rsid w:val="00F33FE6"/>
    <w:rPr>
      <w:lang w:val="ru-RU" w:eastAsia="en-US" w:bidi="ar-SA"/>
    </w:rPr>
  </w:style>
  <w:style w:type="character" w:customStyle="1" w:styleId="ListLabel150">
    <w:name w:val="ListLabel 150"/>
    <w:qFormat/>
    <w:rsid w:val="00F33FE6"/>
    <w:rPr>
      <w:lang w:val="ru-RU" w:eastAsia="en-US" w:bidi="ar-SA"/>
    </w:rPr>
  </w:style>
  <w:style w:type="character" w:customStyle="1" w:styleId="ListLabel151">
    <w:name w:val="ListLabel 151"/>
    <w:qFormat/>
    <w:rsid w:val="00F33FE6"/>
    <w:rPr>
      <w:lang w:val="ru-RU" w:eastAsia="en-US" w:bidi="ar-SA"/>
    </w:rPr>
  </w:style>
  <w:style w:type="character" w:customStyle="1" w:styleId="ListLabel152">
    <w:name w:val="ListLabel 152"/>
    <w:qFormat/>
    <w:rsid w:val="00F33FE6"/>
    <w:rPr>
      <w:lang w:val="ru-RU" w:eastAsia="en-US" w:bidi="ar-SA"/>
    </w:rPr>
  </w:style>
  <w:style w:type="character" w:customStyle="1" w:styleId="ListLabel153">
    <w:name w:val="ListLabel 153"/>
    <w:qFormat/>
    <w:rsid w:val="00F33FE6"/>
    <w:rPr>
      <w:lang w:val="ru-RU" w:eastAsia="en-US" w:bidi="ar-SA"/>
    </w:rPr>
  </w:style>
  <w:style w:type="character" w:customStyle="1" w:styleId="ListLabel154">
    <w:name w:val="ListLabel 154"/>
    <w:qFormat/>
    <w:rsid w:val="00F33FE6"/>
    <w:rPr>
      <w:lang w:val="ru-RU" w:eastAsia="en-US" w:bidi="ar-SA"/>
    </w:rPr>
  </w:style>
  <w:style w:type="character" w:customStyle="1" w:styleId="ListLabel155">
    <w:name w:val="ListLabel 155"/>
    <w:qFormat/>
    <w:rsid w:val="00F33FE6"/>
    <w:rPr>
      <w:rFonts w:eastAsia="Times New Roman" w:cs="Times New Roman"/>
      <w:i w:val="0"/>
      <w:w w:val="100"/>
      <w:sz w:val="28"/>
      <w:szCs w:val="28"/>
      <w:lang w:val="ru-RU" w:eastAsia="en-US" w:bidi="ar-SA"/>
    </w:rPr>
  </w:style>
  <w:style w:type="character" w:customStyle="1" w:styleId="ListLabel156">
    <w:name w:val="ListLabel 156"/>
    <w:qFormat/>
    <w:rsid w:val="00F33FE6"/>
    <w:rPr>
      <w:lang w:val="ru-RU" w:eastAsia="en-US" w:bidi="ar-SA"/>
    </w:rPr>
  </w:style>
  <w:style w:type="character" w:customStyle="1" w:styleId="ListLabel157">
    <w:name w:val="ListLabel 157"/>
    <w:qFormat/>
    <w:rsid w:val="00F33FE6"/>
    <w:rPr>
      <w:lang w:val="ru-RU" w:eastAsia="en-US" w:bidi="ar-SA"/>
    </w:rPr>
  </w:style>
  <w:style w:type="character" w:customStyle="1" w:styleId="ListLabel158">
    <w:name w:val="ListLabel 158"/>
    <w:qFormat/>
    <w:rsid w:val="00F33FE6"/>
    <w:rPr>
      <w:lang w:val="ru-RU" w:eastAsia="en-US" w:bidi="ar-SA"/>
    </w:rPr>
  </w:style>
  <w:style w:type="character" w:customStyle="1" w:styleId="ListLabel159">
    <w:name w:val="ListLabel 159"/>
    <w:qFormat/>
    <w:rsid w:val="00F33FE6"/>
    <w:rPr>
      <w:lang w:val="ru-RU" w:eastAsia="en-US" w:bidi="ar-SA"/>
    </w:rPr>
  </w:style>
  <w:style w:type="character" w:customStyle="1" w:styleId="ListLabel160">
    <w:name w:val="ListLabel 160"/>
    <w:qFormat/>
    <w:rsid w:val="00F33FE6"/>
    <w:rPr>
      <w:lang w:val="ru-RU" w:eastAsia="en-US" w:bidi="ar-SA"/>
    </w:rPr>
  </w:style>
  <w:style w:type="character" w:customStyle="1" w:styleId="ListLabel161">
    <w:name w:val="ListLabel 161"/>
    <w:qFormat/>
    <w:rsid w:val="00F33FE6"/>
    <w:rPr>
      <w:lang w:val="ru-RU" w:eastAsia="en-US" w:bidi="ar-SA"/>
    </w:rPr>
  </w:style>
  <w:style w:type="character" w:customStyle="1" w:styleId="ListLabel162">
    <w:name w:val="ListLabel 162"/>
    <w:qFormat/>
    <w:rsid w:val="00F33FE6"/>
    <w:rPr>
      <w:lang w:val="ru-RU" w:eastAsia="en-US" w:bidi="ar-SA"/>
    </w:rPr>
  </w:style>
  <w:style w:type="character" w:customStyle="1" w:styleId="ListLabel163">
    <w:name w:val="ListLabel 163"/>
    <w:qFormat/>
    <w:rsid w:val="00F33FE6"/>
    <w:rPr>
      <w:rFonts w:eastAsia="Times New Roman" w:cs="Times New Roman"/>
      <w:b/>
      <w:bCs/>
      <w:spacing w:val="0"/>
      <w:w w:val="100"/>
      <w:sz w:val="28"/>
      <w:szCs w:val="28"/>
      <w:lang w:val="ru-RU" w:eastAsia="en-US" w:bidi="ar-SA"/>
    </w:rPr>
  </w:style>
  <w:style w:type="character" w:customStyle="1" w:styleId="ListLabel164">
    <w:name w:val="ListLabel 164"/>
    <w:qFormat/>
    <w:rsid w:val="00F33FE6"/>
    <w:rPr>
      <w:lang w:val="ru-RU" w:eastAsia="en-US" w:bidi="ar-SA"/>
    </w:rPr>
  </w:style>
  <w:style w:type="character" w:customStyle="1" w:styleId="ListLabel165">
    <w:name w:val="ListLabel 165"/>
    <w:qFormat/>
    <w:rsid w:val="00F33FE6"/>
    <w:rPr>
      <w:lang w:val="ru-RU" w:eastAsia="en-US" w:bidi="ar-SA"/>
    </w:rPr>
  </w:style>
  <w:style w:type="character" w:customStyle="1" w:styleId="ListLabel166">
    <w:name w:val="ListLabel 166"/>
    <w:qFormat/>
    <w:rsid w:val="00F33FE6"/>
    <w:rPr>
      <w:lang w:val="ru-RU" w:eastAsia="en-US" w:bidi="ar-SA"/>
    </w:rPr>
  </w:style>
  <w:style w:type="character" w:customStyle="1" w:styleId="ListLabel167">
    <w:name w:val="ListLabel 167"/>
    <w:qFormat/>
    <w:rsid w:val="00F33FE6"/>
    <w:rPr>
      <w:lang w:val="ru-RU" w:eastAsia="en-US" w:bidi="ar-SA"/>
    </w:rPr>
  </w:style>
  <w:style w:type="character" w:customStyle="1" w:styleId="ListLabel168">
    <w:name w:val="ListLabel 168"/>
    <w:qFormat/>
    <w:rsid w:val="00F33FE6"/>
    <w:rPr>
      <w:lang w:val="ru-RU" w:eastAsia="en-US" w:bidi="ar-SA"/>
    </w:rPr>
  </w:style>
  <w:style w:type="character" w:customStyle="1" w:styleId="ListLabel169">
    <w:name w:val="ListLabel 169"/>
    <w:qFormat/>
    <w:rsid w:val="00F33FE6"/>
    <w:rPr>
      <w:lang w:val="ru-RU" w:eastAsia="en-US" w:bidi="ar-SA"/>
    </w:rPr>
  </w:style>
  <w:style w:type="character" w:customStyle="1" w:styleId="ListLabel170">
    <w:name w:val="ListLabel 170"/>
    <w:qFormat/>
    <w:rsid w:val="00F33FE6"/>
    <w:rPr>
      <w:lang w:val="ru-RU" w:eastAsia="en-US" w:bidi="ar-SA"/>
    </w:rPr>
  </w:style>
  <w:style w:type="character" w:customStyle="1" w:styleId="ListLabel171">
    <w:name w:val="ListLabel 171"/>
    <w:qFormat/>
    <w:rsid w:val="00F33FE6"/>
    <w:rPr>
      <w:lang w:val="ru-RU" w:eastAsia="en-US" w:bidi="ar-SA"/>
    </w:rPr>
  </w:style>
  <w:style w:type="character" w:customStyle="1" w:styleId="ListLabel172">
    <w:name w:val="ListLabel 172"/>
    <w:qFormat/>
    <w:rsid w:val="00F33FE6"/>
    <w:rPr>
      <w:sz w:val="28"/>
    </w:rPr>
  </w:style>
  <w:style w:type="character" w:customStyle="1" w:styleId="ListLabel173">
    <w:name w:val="ListLabel 173"/>
    <w:qFormat/>
    <w:rsid w:val="00F33FE6"/>
    <w:rPr>
      <w:sz w:val="28"/>
    </w:rPr>
  </w:style>
  <w:style w:type="character" w:customStyle="1" w:styleId="ListLabel174">
    <w:name w:val="ListLabel 174"/>
    <w:qFormat/>
    <w:rsid w:val="00F33FE6"/>
    <w:rPr>
      <w:sz w:val="28"/>
    </w:rPr>
  </w:style>
  <w:style w:type="character" w:customStyle="1" w:styleId="ListLabel175">
    <w:name w:val="ListLabel 175"/>
    <w:qFormat/>
    <w:rsid w:val="00F33FE6"/>
    <w:rPr>
      <w:sz w:val="28"/>
    </w:rPr>
  </w:style>
  <w:style w:type="character" w:customStyle="1" w:styleId="ListLabel176">
    <w:name w:val="ListLabel 176"/>
    <w:qFormat/>
    <w:rsid w:val="00F33FE6"/>
    <w:rPr>
      <w:sz w:val="28"/>
    </w:rPr>
  </w:style>
  <w:style w:type="character" w:customStyle="1" w:styleId="ListLabel177">
    <w:name w:val="ListLabel 177"/>
    <w:qFormat/>
    <w:rsid w:val="00F33FE6"/>
    <w:rPr>
      <w:sz w:val="28"/>
    </w:rPr>
  </w:style>
  <w:style w:type="character" w:customStyle="1" w:styleId="ListLabel178">
    <w:name w:val="ListLabel 178"/>
    <w:qFormat/>
    <w:rsid w:val="00F33FE6"/>
    <w:rPr>
      <w:sz w:val="28"/>
    </w:rPr>
  </w:style>
  <w:style w:type="character" w:customStyle="1" w:styleId="ListLabel179">
    <w:name w:val="ListLabel 179"/>
    <w:qFormat/>
    <w:rsid w:val="00F33FE6"/>
    <w:rPr>
      <w:sz w:val="28"/>
    </w:rPr>
  </w:style>
  <w:style w:type="character" w:customStyle="1" w:styleId="ListLabel180">
    <w:name w:val="ListLabel 180"/>
    <w:qFormat/>
    <w:rsid w:val="00F33FE6"/>
    <w:rPr>
      <w:sz w:val="28"/>
    </w:rPr>
  </w:style>
  <w:style w:type="character" w:customStyle="1" w:styleId="InternetLink">
    <w:name w:val="Internet Link"/>
    <w:rsid w:val="00F33FE6"/>
    <w:rPr>
      <w:color w:val="000080"/>
      <w:u w:val="single"/>
    </w:rPr>
  </w:style>
  <w:style w:type="paragraph" w:customStyle="1" w:styleId="Heading">
    <w:name w:val="Heading"/>
    <w:basedOn w:val="a0"/>
    <w:next w:val="a8"/>
    <w:qFormat/>
    <w:rsid w:val="00F33FE6"/>
    <w:pPr>
      <w:keepNext/>
      <w:spacing w:before="240" w:after="120" w:line="240" w:lineRule="auto"/>
    </w:pPr>
    <w:rPr>
      <w:rFonts w:ascii="Liberation Sans" w:eastAsia="Lucida Sans Unicode" w:hAnsi="Liberation Sans" w:cs="Nirmala UI"/>
      <w:sz w:val="28"/>
      <w:szCs w:val="28"/>
      <w:lang w:eastAsia="en-US"/>
    </w:rPr>
  </w:style>
  <w:style w:type="paragraph" w:styleId="affb">
    <w:name w:val="List"/>
    <w:basedOn w:val="a8"/>
    <w:rsid w:val="00F33FE6"/>
    <w:pPr>
      <w:jc w:val="left"/>
    </w:pPr>
    <w:rPr>
      <w:rFonts w:cs="Nirmala UI"/>
      <w:b w:val="0"/>
      <w:bCs w:val="0"/>
      <w:lang w:eastAsia="en-US"/>
    </w:rPr>
  </w:style>
  <w:style w:type="paragraph" w:customStyle="1" w:styleId="Index">
    <w:name w:val="Index"/>
    <w:basedOn w:val="a0"/>
    <w:qFormat/>
    <w:rsid w:val="00F33FE6"/>
    <w:pPr>
      <w:suppressLineNumbers/>
      <w:spacing w:after="0" w:line="240" w:lineRule="auto"/>
    </w:pPr>
    <w:rPr>
      <w:rFonts w:ascii="Times New Roman" w:eastAsia="Times New Roman" w:hAnsi="Times New Roman" w:cs="Nirmala UI"/>
      <w:lang w:eastAsia="en-US"/>
    </w:rPr>
  </w:style>
  <w:style w:type="paragraph" w:customStyle="1" w:styleId="FrameContents">
    <w:name w:val="Frame Contents"/>
    <w:basedOn w:val="a0"/>
    <w:qFormat/>
    <w:rsid w:val="00F33FE6"/>
    <w:pPr>
      <w:spacing w:after="0" w:line="240" w:lineRule="auto"/>
    </w:pPr>
    <w:rPr>
      <w:rFonts w:ascii="Times New Roman" w:eastAsia="Times New Roman" w:hAnsi="Times New Roman" w:cs="Times New Roman"/>
      <w:lang w:eastAsia="en-US"/>
    </w:rPr>
  </w:style>
  <w:style w:type="character" w:styleId="affc">
    <w:name w:val="Emphasis"/>
    <w:basedOn w:val="a1"/>
    <w:uiPriority w:val="99"/>
    <w:qFormat/>
    <w:rsid w:val="009010C4"/>
    <w:rPr>
      <w:i/>
      <w:iCs/>
    </w:rPr>
  </w:style>
  <w:style w:type="paragraph" w:customStyle="1" w:styleId="s1">
    <w:name w:val="s_1"/>
    <w:basedOn w:val="a0"/>
    <w:rsid w:val="009010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Основной шрифт абзаца1"/>
    <w:rsid w:val="009010C4"/>
  </w:style>
  <w:style w:type="paragraph" w:styleId="affd">
    <w:name w:val="endnote text"/>
    <w:basedOn w:val="a0"/>
    <w:link w:val="affe"/>
    <w:rsid w:val="009010C4"/>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sz w:val="20"/>
      <w:lang w:val="en-US" w:eastAsia="en-US" w:bidi="en-US"/>
    </w:rPr>
  </w:style>
  <w:style w:type="character" w:customStyle="1" w:styleId="affe">
    <w:name w:val="Текст концевой сноски Знак"/>
    <w:basedOn w:val="a1"/>
    <w:link w:val="affd"/>
    <w:rsid w:val="009010C4"/>
    <w:rPr>
      <w:rFonts w:ascii="Calibri" w:eastAsia="Times New Roman" w:hAnsi="Calibri" w:cs="Times New Roman"/>
      <w:sz w:val="20"/>
      <w:lang w:val="en-US" w:bidi="en-US"/>
    </w:rPr>
  </w:style>
  <w:style w:type="character" w:styleId="afff">
    <w:name w:val="endnote reference"/>
    <w:semiHidden/>
    <w:rsid w:val="009010C4"/>
    <w:rPr>
      <w:vertAlign w:val="superscript"/>
    </w:rPr>
  </w:style>
  <w:style w:type="paragraph" w:styleId="afff0">
    <w:basedOn w:val="a0"/>
    <w:next w:val="a6"/>
    <w:uiPriority w:val="99"/>
    <w:unhideWhenUsed/>
    <w:rsid w:val="00382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382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uiPriority w:val="99"/>
    <w:qFormat/>
    <w:rsid w:val="00C8759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19">
    <w:name w:val="Абзац списка1"/>
    <w:basedOn w:val="a0"/>
    <w:qFormat/>
    <w:rsid w:val="00C87599"/>
    <w:pPr>
      <w:ind w:left="720"/>
    </w:pPr>
    <w:rPr>
      <w:rFonts w:ascii="Calibri" w:eastAsia="Times New Roman" w:hAnsi="Calibri" w:cs="Calibri"/>
    </w:rPr>
  </w:style>
  <w:style w:type="paragraph" w:customStyle="1" w:styleId="s16">
    <w:name w:val="s_16"/>
    <w:basedOn w:val="a0"/>
    <w:qFormat/>
    <w:rsid w:val="00C875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81918CFF756DAE19FE28C98E9AF987E72F7F7CCFD4056CB280CE9D9984AA1888CF7CE67A8BF633EA930D4D3B33FCDA6D90446012824C40Cl6f5J" TargetMode="External"/><Relationship Id="rId18" Type="http://schemas.openxmlformats.org/officeDocument/2006/relationships/hyperlink" Target="consultantplus://offline/ref=5A712368D50C18F28B371C9E977CB093B1E940A6441FE058A6437C03B1F56D619AE855558A478DA36FBA114E7AAC8D9C6CEC6625CD44CF8A79lDH" TargetMode="External"/><Relationship Id="rId26" Type="http://schemas.openxmlformats.org/officeDocument/2006/relationships/hyperlink" Target="http://mobileonline.garant.ru/document?id=3000000&amp;sub=0" TargetMode="External"/><Relationship Id="rId39" Type="http://schemas.openxmlformats.org/officeDocument/2006/relationships/hyperlink" Target="consultantplus://offline/ref=BAF7B9C372E5422CCCF0B5EDF69CB6F06D431A984999842B778C3B20A9D1DE8B94996B6A42A2CC5C71CBA585DFB54CA1D8110A0341EA7EA3Q0Z8L" TargetMode="External"/><Relationship Id="rId21" Type="http://schemas.openxmlformats.org/officeDocument/2006/relationships/hyperlink" Target="https://snik56.ru/" TargetMode="External"/><Relationship Id="rId34" Type="http://schemas.openxmlformats.org/officeDocument/2006/relationships/hyperlink" Target="consultantplus://offline/ref=BA93AB9E036F30AC6AE951BC39516C7CA46B97D6239558C45DBA5D6FE26E5A252FDBD4421ADBD2E210D0D59E3D62FB135984461968215CB6f5Q7K" TargetMode="External"/><Relationship Id="rId42" Type="http://schemas.openxmlformats.org/officeDocument/2006/relationships/hyperlink" Target="consultantplus://offline/ref=57FF2AFF27C58A55EB61BA1BC2FD7DE6DDA8B3410A5BF304928BF595ED4D13FAACC3FFBACCD8122A7DC01AC12568835AA1A98Di8e4L" TargetMode="External"/><Relationship Id="rId47" Type="http://schemas.openxmlformats.org/officeDocument/2006/relationships/hyperlink" Target="consultantplus://offline/ref=57FF2AFF27C58A55EB61BA1BC2FD7DE6DDA8B3410A5BF304928BF595ED4D13FABEC3A7B3C58D5D6E2AD31AC039i6eAL" TargetMode="External"/><Relationship Id="rId50" Type="http://schemas.openxmlformats.org/officeDocument/2006/relationships/hyperlink" Target="consultantplus://offline/ref=57FF2AFF27C58A55EB61BA1BC2FD7DE6DDA8B3410A5BF304928BF595ED4D13FAACC3FFBFC78C406B2AC64C917F3D8C46A2B78F84CFA6E80Ai7e1L" TargetMode="External"/><Relationship Id="rId55" Type="http://schemas.openxmlformats.org/officeDocument/2006/relationships/hyperlink" Target="consultantplus://offline/ref=57FF2AFF27C58A55EB61BA1BC2FD7DE6DDA8B3410A5BF304928BF595ED4D13FAACC3FFBFC78C406B2AC64C917F3D8C46A2B78F84CFA6E80Ai7e1L" TargetMode="External"/><Relationship Id="rId63" Type="http://schemas.openxmlformats.org/officeDocument/2006/relationships/hyperlink" Target="consultantplus://offline/ref=57FF2AFF27C58A55EB61BA1BC2FD7DE6DDA8B2470350F304928BF595ED4D13FABEC3A7B3C58D5D6E2AD31AC039i6eAL"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consultantplus://offline/ref=E81918CFF756DAE19FE29295FFC3C57A76FDABC9FA4555997D5AEF8EC71AA7DDCCB7C832EBFB6E36AD3B8284F46194F5984F4A023338C50F7982F702lAf8J" TargetMode="External"/><Relationship Id="rId29" Type="http://schemas.openxmlformats.org/officeDocument/2006/relationships/hyperlink" Target="consultantplus://offline/ref=DAE9EC13AE95A236CD1DF0BDA50E446E2B7A4E7E7F6559B16338752C86471D306F02AEBD6D0FDE538DDB4723B96225C0C346DD0EB295A729TFT4G" TargetMode="External"/><Relationship Id="rId11" Type="http://schemas.openxmlformats.org/officeDocument/2006/relationships/hyperlink" Target="consultantplus://offline/ref=E81918CFF756DAE19FE28C98E9AF987E72F4FDC7F34456CB280CE9D9984AA1889EF7966BAABA7D36AC258282F5l6f8J" TargetMode="External"/><Relationship Id="rId24" Type="http://schemas.openxmlformats.org/officeDocument/2006/relationships/hyperlink" Target="consultantplus://offline/ref=DAE9EC13AE95A236CD1DF0BDA50E446E2B7A4E7E7F6559B16338752C86471D306F02AEBE640ED15BD0815727F0362BDFC059C30DAC95TAT4G" TargetMode="External"/><Relationship Id="rId32" Type="http://schemas.openxmlformats.org/officeDocument/2006/relationships/hyperlink" Target="consultantplus://offline/ref=BC640144041317A2B9C7163D180BB8274B9EAAA1E06A6EF8750511EDB585A289083640E9BE05B733CE5888A464XFR5N" TargetMode="External"/><Relationship Id="rId37" Type="http://schemas.openxmlformats.org/officeDocument/2006/relationships/hyperlink" Target="consultantplus://offline/ref=57FF2AFF27C58A55EB61BA1BC2FD7DE6DDA8B3410A5BF304928BF595ED4D13FAACC3FFBAC487173F6C9815C23A768146BDAB8F84iDe3L" TargetMode="External"/><Relationship Id="rId40" Type="http://schemas.openxmlformats.org/officeDocument/2006/relationships/hyperlink" Target="consultantplus://offline/ref=4828125D80DDBA21EE115D27836B55F33EA6927C1F173839C3ADC741A264EC9AAD757B4D17A3BF863EDE61B55112C4AC29D7A762B8rBXCL" TargetMode="External"/><Relationship Id="rId45" Type="http://schemas.openxmlformats.org/officeDocument/2006/relationships/hyperlink" Target="consultantplus://offline/ref=57FF2AFF27C58A55EB61BA1BC2FD7DE6DDA8B3410A5BF304928BF595ED4D13FAACC3FFBFC285483A79894DCD39699F44A1B78D86D3iAe6L" TargetMode="External"/><Relationship Id="rId53" Type="http://schemas.openxmlformats.org/officeDocument/2006/relationships/hyperlink" Target="consultantplus://offline/ref=57FF2AFF27C58A55EB61BA1BC2FD7DE6DDA8B3410A5BF304928BF595ED4D13FAACC3FFBCCE8C483A79894DCD39699F44A1B78D86D3iAe6L" TargetMode="External"/><Relationship Id="rId58" Type="http://schemas.openxmlformats.org/officeDocument/2006/relationships/hyperlink" Target="consultantplus://offline/ref=57FF2AFF27C58A55EB61BA1BC2FD7DE6DDA8B3410A5BF304928BF595ED4D13FAACC3FFBFC78C406B2AC64C917F3D8C46A2B78F84CFA6E80Ai7e1L" TargetMode="External"/><Relationship Id="rId66"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webSettings" Target="webSettings.xml"/><Relationship Id="rId15" Type="http://schemas.openxmlformats.org/officeDocument/2006/relationships/hyperlink" Target="consultantplus://offline/ref=40D3C8F0F7C7AAF5EC61306ED695F3A13401CE311EE8B531CD7C3F533555AE6898E2ACB2914CA396C2035E84148B49DA53C6B76081210D9FBA2823FBc127L" TargetMode="External"/><Relationship Id="rId23" Type="http://schemas.openxmlformats.org/officeDocument/2006/relationships/hyperlink" Target="consultantplus://offline/ref=DAE9EC13AE95A236CD1DF0BDA50E446E2B7A4E7E7F6559B16338752C86471D306F02AEBD6D0FDE538DDB4723B96225C0C346DD0EB295A729TFT4G" TargetMode="External"/><Relationship Id="rId28" Type="http://schemas.openxmlformats.org/officeDocument/2006/relationships/hyperlink" Target="consultantplus://offline/ref=DAE9EC13AE95A236CD1DF0BDA50E446E2B7A4E7E7F6559B16338752C86471D306F02AEBE640ED15BD0815727F0362BDFC059C30DAC95TAT4G" TargetMode="External"/><Relationship Id="rId36" Type="http://schemas.openxmlformats.org/officeDocument/2006/relationships/hyperlink" Target="consultantplus://offline/ref=4828125D80DDBA21EE115D27836B55F33EA2937C15173839C3ADC741A264EC9ABF75234310ABAAD26D8436B851r1X1L" TargetMode="External"/><Relationship Id="rId49" Type="http://schemas.openxmlformats.org/officeDocument/2006/relationships/hyperlink" Target="consultantplus://offline/ref=57FF2AFF27C58A55EB61BA1BC2FD7DE6DDA8B3410A5BF304928BF595ED4D13FAACC3FFBFC78C406B2AC64C917F3D8C46A2B78F84CFA6E80Ai7e1L" TargetMode="External"/><Relationship Id="rId57" Type="http://schemas.openxmlformats.org/officeDocument/2006/relationships/hyperlink" Target="consultantplus://offline/ref=57FF2AFF27C58A55EB61BA1BC2FD7DE6DDA8B3410A5BF304928BF595ED4D13FAACC3FFBFC78C406B2AC64C917F3D8C46A2B78F84CFA6E80Ai7e1L" TargetMode="External"/><Relationship Id="rId61" Type="http://schemas.openxmlformats.org/officeDocument/2006/relationships/hyperlink" Target="consultantplus://offline/ref=57FF2AFF27C58A55EB61BA1BC2FD7DE6DDA8B3410A5BF304928BF595ED4D13FAACC3FFBFC78C406B2AC64C917F3D8C46A2B78F84CFA6E80Ai7e1L" TargetMode="External"/><Relationship Id="rId10" Type="http://schemas.openxmlformats.org/officeDocument/2006/relationships/hyperlink" Target="consultantplus://offline/ref=E81918CFF756DAE19FE28C98E9AF987E74FEF2C1F01201C97959E7DC901AFB989ABEC163B6BE6229AF3B82l8f0J" TargetMode="External"/><Relationship Id="rId19" Type="http://schemas.openxmlformats.org/officeDocument/2006/relationships/hyperlink" Target="consultantplus://offline/ref=5A712368D50C18F28B371C9E977CB093B6E847AC4011E058A6437C03B1F56D6188E80D59884E93AB69AF471F3C7FlBH" TargetMode="External"/><Relationship Id="rId31" Type="http://schemas.openxmlformats.org/officeDocument/2006/relationships/hyperlink" Target="consultantplus://offline/ref=DAE9EC13AE95A236CD1DF0BDA50E446E2B7A4E7E7F6559B16338752C86471D306F02AEBD6D0FDE538DDB4723B96225C0C346DD0EB295A729TFT4G" TargetMode="External"/><Relationship Id="rId44" Type="http://schemas.openxmlformats.org/officeDocument/2006/relationships/hyperlink" Target="consultantplus://offline/ref=57FF2AFF27C58A55EB61BA1BC2FD7DE6DDA6B84F0356F304928BF595ED4D13FABEC3A7B3C58D5D6E2AD31AC039i6eAL" TargetMode="External"/><Relationship Id="rId52" Type="http://schemas.openxmlformats.org/officeDocument/2006/relationships/hyperlink" Target="consultantplus://offline/ref=57FF2AFF27C58A55EB61BA1BC2FD7DE6DDA8B3410A5BF304928BF595ED4D13FAACC3FFBCC388483A79894DCD39699F44A1B78D86D3iAe6L" TargetMode="External"/><Relationship Id="rId60" Type="http://schemas.openxmlformats.org/officeDocument/2006/relationships/hyperlink" Target="consultantplus://offline/ref=57FF2AFF27C58A55EB61BA1BC2FD7DE6DDA8B3410A5BF304928BF595ED4D13FAACC3FFBFC78C406B2AC64C917F3D8C46A2B78F84CFA6E80Ai7e1L" TargetMode="External"/><Relationship Id="rId65" Type="http://schemas.openxmlformats.org/officeDocument/2006/relationships/hyperlink" Target="consultantplus://offline/ref=5EE297BE558C206F1204F379ABD91DFC4B246B16911D45A153FCE6C6A083709C0265EB7FE620843A011DF116A49D31D49215607D58175DD5xDZDJ"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E81918CFF756DAE19FE29295FFC3C57A76FDABC9FA4555997D5AEF8EC71AA7DDCCB7C832F9FB363AAF3E9E83F674C2A4DEl1f8J" TargetMode="External"/><Relationship Id="rId22" Type="http://schemas.openxmlformats.org/officeDocument/2006/relationships/hyperlink" Target="consultantplus://offline/ref=DAE9EC13AE95A236CD1DF0BDA50E446E2B7A4E7E7F6559B16338752C86471D306F02AEBE640ED15BD0815727F0362BDFC059C30DAC95TAT4G" TargetMode="External"/><Relationship Id="rId27" Type="http://schemas.openxmlformats.org/officeDocument/2006/relationships/hyperlink" Target="https://.gosuslugi.ru/" TargetMode="External"/><Relationship Id="rId30" Type="http://schemas.openxmlformats.org/officeDocument/2006/relationships/hyperlink" Target="consultantplus://offline/ref=DAE9EC13AE95A236CD1DF0BDA50E446E2B7A4E7E7F6559B16338752C86471D306F02AEBE640ED15BD0815727F0362BDFC059C30DAC95TAT4G" TargetMode="External"/><Relationship Id="rId35" Type="http://schemas.openxmlformats.org/officeDocument/2006/relationships/hyperlink" Target="consultantplus://offline/ref=B28132E1D1B08201E8F682035910200E5FB8A2E8B146EC179EC28F229504D3AEE13B7EED228A50CE9A9E04297017C86D37F32342F453D673F" TargetMode="External"/><Relationship Id="rId43" Type="http://schemas.openxmlformats.org/officeDocument/2006/relationships/hyperlink" Target="consultantplus://offline/ref=57FF2AFF27C58A55EB61BA1BC2FD7DE6DDA6B84F0356F304928BF595ED4D13FABEC3A7B3C58D5D6E2AD31AC039i6eAL" TargetMode="External"/><Relationship Id="rId48" Type="http://schemas.openxmlformats.org/officeDocument/2006/relationships/hyperlink" Target="consultantplus://offline/ref=57FF2AFF27C58A55EB61BA1BC2FD7DE6DDA6B84F0356F304928BF595ED4D13FABEC3A7B3C58D5D6E2AD31AC039i6eAL" TargetMode="External"/><Relationship Id="rId56" Type="http://schemas.openxmlformats.org/officeDocument/2006/relationships/hyperlink" Target="consultantplus://offline/ref=57FF2AFF27C58A55EB61BA1BC2FD7DE6DDA8B3410A5BF304928BF595ED4D13FAACC3FFBFC78C406B2AC64C917F3D8C46A2B78F84CFA6E80Ai7e1L" TargetMode="External"/><Relationship Id="rId64" Type="http://schemas.openxmlformats.org/officeDocument/2006/relationships/hyperlink" Target="consultantplus://offline/ref=5EE297BE558C206F1204F379ABD91DFC4B246B16911D45A153FCE6C6A083709C0265EB7FE620843A011DF116A49D31D49215607D58175DD5xDZDJ" TargetMode="External"/><Relationship Id="rId69"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hyperlink" Target="consultantplus://offline/ref=57FF2AFF27C58A55EB61BA1BC2FD7DE6DDA8B3410A5BF304928BF595ED4D13FAACC3FFBFC78C406B2AC64C917F3D8C46A2B78F84CFA6E80Ai7e1L"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81918CFF756DAE19FE28C98E9AF987E72F7F7CDF24C56CB280CE9D9984AA1889EF7966BAABA7D36AC258282F5l6f8J" TargetMode="External"/><Relationship Id="rId17" Type="http://schemas.openxmlformats.org/officeDocument/2006/relationships/hyperlink" Target="consultantplus://offline/ref=25B973CFF23BED73976AD686791D3878461CDFF55D99F5DA7FF6AAFC6AAA0410570D6149E21937240A740EF07A212FH" TargetMode="External"/><Relationship Id="rId25" Type="http://schemas.openxmlformats.org/officeDocument/2006/relationships/hyperlink" Target="consultantplus://offline/ref=DAE9EC13AE95A236CD1DF0BDA50E446E2B7A4E7E7F6559B16338752C86471D306F02AEBD6D0FDE538DDB4723B96225C0C346DD0EB295A729TFT4G" TargetMode="External"/><Relationship Id="rId33" Type="http://schemas.openxmlformats.org/officeDocument/2006/relationships/hyperlink" Target="http://mobileonline.garant.ru/" TargetMode="External"/><Relationship Id="rId38" Type="http://schemas.openxmlformats.org/officeDocument/2006/relationships/hyperlink" Target="consultantplus://offline/ref=BAF7B9C372E5422CCCF0B5EDF69CB6F06D431A984999842B778C3B20A9D1DE8B94996B6F41A99B083795FCD69AFE41A1C70D0A03Q5ZDL" TargetMode="External"/><Relationship Id="rId46" Type="http://schemas.openxmlformats.org/officeDocument/2006/relationships/hyperlink" Target="consultantplus://offline/ref=57FF2AFF27C58A55EB61BA1BC2FD7DE6DDA8B3410A5BF304928BF595ED4D13FAACC3FFBDC785483A79894DCD39699F44A1B78D86D3iAe6L" TargetMode="External"/><Relationship Id="rId59" Type="http://schemas.openxmlformats.org/officeDocument/2006/relationships/hyperlink" Target="consultantplus://offline/ref=57FF2AFF27C58A55EB61BA1BC2FD7DE6DDA8B3410A5BF304928BF595ED4D13FAACC3FFBFC78C406B2AC64C917F3D8C46A2B78F84CFA6E80Ai7e1L" TargetMode="External"/><Relationship Id="rId67" Type="http://schemas.openxmlformats.org/officeDocument/2006/relationships/hyperlink" Target="consultantplus://offline/ref=A397FE100A04CF436DCCCECBCB31C68B42BE200191B8B806F655A1EE54601F0A8CDCC862B6B13B1233FA6C374EFDx9G" TargetMode="External"/><Relationship Id="rId20" Type="http://schemas.openxmlformats.org/officeDocument/2006/relationships/header" Target="header2.xml"/><Relationship Id="rId41" Type="http://schemas.openxmlformats.org/officeDocument/2006/relationships/hyperlink" Target="consultantplus://offline/ref=57FF2AFF27C58A55EB61BA1BC2FD7DE6DDA8B3410A5BF304928BF595ED4D13FAACC3FFBFCCD8122A7DC01AC12568835AA1A98Di8e4L" TargetMode="External"/><Relationship Id="rId54" Type="http://schemas.openxmlformats.org/officeDocument/2006/relationships/hyperlink" Target="consultantplus://offline/ref=57FF2AFF27C58A55EB61BA1BC2FD7DE6DDA8B3410A5BF304928BF595ED4D13FAACC3FFBFC78B483A79894DCD39699F44A1B78D86D3iAe6L" TargetMode="External"/><Relationship Id="rId62" Type="http://schemas.openxmlformats.org/officeDocument/2006/relationships/hyperlink" Target="consultantplus://offline/ref=57FF2AFF27C58A55EB61BA1BC2FD7DE6DFA2B242035BF304928BF595ED4D13FAACC3FFBFC78C436F29C64C917F3D8C46A2B78F84CFA6E80Ai7e1L" TargetMode="External"/><Relationship Id="rId7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712F8-D075-4189-A50D-1BAC86E90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82212</Words>
  <Characters>468611</Characters>
  <Application>Microsoft Office Word</Application>
  <DocSecurity>0</DocSecurity>
  <Lines>3905</Lines>
  <Paragraphs>1099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2025-02-17T10:53:00Z</dcterms:created>
  <dcterms:modified xsi:type="dcterms:W3CDTF">2025-02-17T10:53:00Z</dcterms:modified>
</cp:coreProperties>
</file>