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2745A1" w:rsidP="00F673FF">
            <w:pPr>
              <w:pStyle w:val="a4"/>
              <w:jc w:val="right"/>
              <w:rPr>
                <w:rFonts w:ascii="Times New Roman" w:hAnsi="Times New Roman"/>
                <w:b/>
              </w:rPr>
            </w:pPr>
            <w:r>
              <w:rPr>
                <w:rFonts w:ascii="Times New Roman" w:hAnsi="Times New Roman"/>
                <w:b/>
              </w:rPr>
              <w:t>31</w:t>
            </w:r>
            <w:r w:rsidR="00BE3875">
              <w:rPr>
                <w:rFonts w:ascii="Times New Roman" w:hAnsi="Times New Roman"/>
                <w:b/>
              </w:rPr>
              <w:t xml:space="preserve"> марта</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2745A1">
              <w:rPr>
                <w:rFonts w:ascii="Times New Roman" w:hAnsi="Times New Roman"/>
                <w:b/>
              </w:rPr>
              <w:t>7</w:t>
            </w:r>
            <w:r w:rsidRPr="00CC3E8B">
              <w:rPr>
                <w:rFonts w:ascii="Times New Roman" w:hAnsi="Times New Roman"/>
                <w:b/>
              </w:rPr>
              <w:t xml:space="preserve"> (</w:t>
            </w:r>
            <w:r w:rsidR="002745A1">
              <w:rPr>
                <w:rFonts w:ascii="Times New Roman" w:hAnsi="Times New Roman"/>
                <w:b/>
              </w:rPr>
              <w:t>60</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 xml:space="preserve">АДМИНИСТРАЦИЯ МУНИЦИПАЛЬНОГО ОБРАЗОВАНИЯ </w:t>
      </w: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НОВОЮЛАСЕНСКИЙ СЕЛЬСОВЕТ</w:t>
      </w:r>
    </w:p>
    <w:p w:rsidR="002745A1" w:rsidRPr="002745A1"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КРАСНОГВАРДЕЙСКОГО РАЙОНА ОРЕНБУРГСКОЙ ОБЛАСТИ</w:t>
      </w:r>
    </w:p>
    <w:p w:rsidR="002745A1" w:rsidRPr="00F6691E" w:rsidRDefault="002745A1" w:rsidP="002745A1">
      <w:pPr>
        <w:spacing w:after="0" w:line="240" w:lineRule="auto"/>
        <w:rPr>
          <w:rFonts w:ascii="Times New Roman" w:hAnsi="Times New Roman" w:cs="Times New Roman"/>
          <w:sz w:val="18"/>
          <w:szCs w:val="18"/>
        </w:rPr>
      </w:pP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П О С Т А Н О В Л Е Н И Е</w:t>
      </w:r>
    </w:p>
    <w:p w:rsidR="002745A1" w:rsidRPr="00F6691E" w:rsidRDefault="002745A1" w:rsidP="002745A1">
      <w:pPr>
        <w:spacing w:after="0" w:line="240" w:lineRule="auto"/>
        <w:jc w:val="center"/>
        <w:rPr>
          <w:rFonts w:ascii="Times New Roman" w:hAnsi="Times New Roman" w:cs="Times New Roman"/>
          <w:b/>
          <w:sz w:val="18"/>
          <w:szCs w:val="18"/>
        </w:rPr>
      </w:pPr>
    </w:p>
    <w:p w:rsidR="002745A1" w:rsidRPr="00F6691E" w:rsidRDefault="002745A1" w:rsidP="002745A1">
      <w:pPr>
        <w:spacing w:after="0" w:line="240" w:lineRule="auto"/>
        <w:jc w:val="both"/>
        <w:rPr>
          <w:rFonts w:ascii="Times New Roman" w:hAnsi="Times New Roman" w:cs="Times New Roman"/>
          <w:b/>
          <w:sz w:val="18"/>
          <w:szCs w:val="18"/>
        </w:rPr>
      </w:pPr>
      <w:r w:rsidRPr="00F6691E">
        <w:rPr>
          <w:rFonts w:ascii="Times New Roman" w:hAnsi="Times New Roman" w:cs="Times New Roman"/>
          <w:sz w:val="18"/>
          <w:szCs w:val="18"/>
        </w:rPr>
        <w:t xml:space="preserve">30.03.2026                                                                                                     </w:t>
      </w:r>
      <w:r>
        <w:rPr>
          <w:rFonts w:ascii="Times New Roman" w:hAnsi="Times New Roman" w:cs="Times New Roman"/>
          <w:sz w:val="18"/>
          <w:szCs w:val="18"/>
        </w:rPr>
        <w:t xml:space="preserve">                                                                           </w:t>
      </w:r>
      <w:r w:rsidRPr="00F6691E">
        <w:rPr>
          <w:rFonts w:ascii="Times New Roman" w:hAnsi="Times New Roman" w:cs="Times New Roman"/>
          <w:sz w:val="18"/>
          <w:szCs w:val="18"/>
        </w:rPr>
        <w:t>№ 25 -п</w:t>
      </w:r>
    </w:p>
    <w:p w:rsidR="002745A1" w:rsidRPr="00F6691E" w:rsidRDefault="002745A1" w:rsidP="002745A1">
      <w:pPr>
        <w:spacing w:after="0" w:line="240" w:lineRule="auto"/>
        <w:jc w:val="center"/>
        <w:rPr>
          <w:rFonts w:ascii="Times New Roman" w:hAnsi="Times New Roman" w:cs="Times New Roman"/>
          <w:sz w:val="18"/>
          <w:szCs w:val="18"/>
        </w:rPr>
      </w:pPr>
      <w:r w:rsidRPr="00F6691E">
        <w:rPr>
          <w:rFonts w:ascii="Times New Roman" w:hAnsi="Times New Roman" w:cs="Times New Roman"/>
          <w:sz w:val="18"/>
          <w:szCs w:val="18"/>
        </w:rPr>
        <w:t xml:space="preserve">с. </w:t>
      </w:r>
      <w:proofErr w:type="spellStart"/>
      <w:r w:rsidRPr="00F6691E">
        <w:rPr>
          <w:rFonts w:ascii="Times New Roman" w:hAnsi="Times New Roman" w:cs="Times New Roman"/>
          <w:sz w:val="18"/>
          <w:szCs w:val="18"/>
        </w:rPr>
        <w:t>Новоюласка</w:t>
      </w:r>
      <w:proofErr w:type="spellEnd"/>
    </w:p>
    <w:p w:rsidR="002745A1" w:rsidRPr="00F6691E" w:rsidRDefault="002745A1" w:rsidP="002745A1">
      <w:pPr>
        <w:spacing w:after="0" w:line="240" w:lineRule="auto"/>
        <w:jc w:val="center"/>
        <w:rPr>
          <w:b/>
          <w:sz w:val="18"/>
          <w:szCs w:val="18"/>
        </w:rPr>
      </w:pPr>
    </w:p>
    <w:p w:rsidR="002745A1" w:rsidRPr="00F6691E" w:rsidRDefault="002745A1" w:rsidP="002745A1">
      <w:pPr>
        <w:spacing w:after="0" w:line="240" w:lineRule="auto"/>
        <w:jc w:val="center"/>
        <w:rPr>
          <w:rFonts w:ascii="Times New Roman" w:hAnsi="Times New Roman" w:cs="Times New Roman"/>
          <w:sz w:val="18"/>
          <w:szCs w:val="18"/>
        </w:rPr>
      </w:pPr>
      <w:r w:rsidRPr="00F6691E">
        <w:rPr>
          <w:rFonts w:ascii="Times New Roman" w:hAnsi="Times New Roman" w:cs="Times New Roman"/>
          <w:sz w:val="18"/>
          <w:szCs w:val="18"/>
        </w:rPr>
        <w:t xml:space="preserve">О признании утратившим </w:t>
      </w:r>
      <w:proofErr w:type="gramStart"/>
      <w:r w:rsidRPr="00F6691E">
        <w:rPr>
          <w:rFonts w:ascii="Times New Roman" w:hAnsi="Times New Roman" w:cs="Times New Roman"/>
          <w:sz w:val="18"/>
          <w:szCs w:val="18"/>
        </w:rPr>
        <w:t>силу  постановления</w:t>
      </w:r>
      <w:proofErr w:type="gramEnd"/>
      <w:r w:rsidRPr="00F6691E">
        <w:rPr>
          <w:rFonts w:ascii="Times New Roman" w:hAnsi="Times New Roman" w:cs="Times New Roman"/>
          <w:sz w:val="18"/>
          <w:szCs w:val="18"/>
        </w:rPr>
        <w:t xml:space="preserve"> администрации муниципального образования </w:t>
      </w:r>
      <w:proofErr w:type="spellStart"/>
      <w:r w:rsidRPr="00F6691E">
        <w:rPr>
          <w:rFonts w:ascii="Times New Roman" w:hAnsi="Times New Roman" w:cs="Times New Roman"/>
          <w:sz w:val="18"/>
          <w:szCs w:val="18"/>
        </w:rPr>
        <w:t>Новоюласенский</w:t>
      </w:r>
      <w:proofErr w:type="spellEnd"/>
      <w:r w:rsidRPr="00F6691E">
        <w:rPr>
          <w:rFonts w:ascii="Times New Roman" w:hAnsi="Times New Roman" w:cs="Times New Roman"/>
          <w:sz w:val="18"/>
          <w:szCs w:val="18"/>
        </w:rPr>
        <w:t xml:space="preserve"> сельсовет Красногвардейского района Оренбургской области</w:t>
      </w:r>
    </w:p>
    <w:p w:rsidR="002745A1" w:rsidRPr="00F6691E" w:rsidRDefault="002745A1" w:rsidP="002745A1">
      <w:pPr>
        <w:spacing w:after="0" w:line="240" w:lineRule="auto"/>
        <w:jc w:val="center"/>
        <w:rPr>
          <w:rFonts w:ascii="Times New Roman" w:hAnsi="Times New Roman" w:cs="Times New Roman"/>
          <w:sz w:val="18"/>
          <w:szCs w:val="18"/>
        </w:rPr>
      </w:pPr>
    </w:p>
    <w:p w:rsidR="002745A1" w:rsidRPr="00F6691E" w:rsidRDefault="002745A1" w:rsidP="002745A1">
      <w:pPr>
        <w:spacing w:after="0" w:line="240" w:lineRule="auto"/>
        <w:ind w:firstLine="709"/>
        <w:jc w:val="both"/>
        <w:rPr>
          <w:rFonts w:ascii="Times New Roman" w:hAnsi="Times New Roman" w:cs="Times New Roman"/>
          <w:sz w:val="18"/>
          <w:szCs w:val="18"/>
        </w:rPr>
      </w:pPr>
      <w:r w:rsidRPr="00F6691E">
        <w:rPr>
          <w:rFonts w:ascii="Times New Roman" w:hAnsi="Times New Roman" w:cs="Times New Roman"/>
          <w:sz w:val="18"/>
          <w:szCs w:val="18"/>
        </w:rPr>
        <w:t xml:space="preserve">В соответствии с Федеральным законом от 25 декабря 2008 года « 273-ФЗ «О противодействии коррупции», Федеральным законом от 28 декабря 2025 года № 505-ФЗ «О внесении изменений в отдельные законодательные акты Российской Федерации», Указом Президента Российской Федерации от 31 декабря 2025 года № 1009 «Об изменении и признании утратившими силу некоторых актов Президента Российской Федерации», Уставом муниципального образования </w:t>
      </w:r>
      <w:proofErr w:type="spellStart"/>
      <w:r w:rsidRPr="00F6691E">
        <w:rPr>
          <w:rFonts w:ascii="Times New Roman" w:hAnsi="Times New Roman" w:cs="Times New Roman"/>
          <w:sz w:val="18"/>
          <w:szCs w:val="18"/>
        </w:rPr>
        <w:t>Новоюласенский</w:t>
      </w:r>
      <w:proofErr w:type="spellEnd"/>
      <w:r w:rsidRPr="00F6691E">
        <w:rPr>
          <w:rFonts w:ascii="Times New Roman" w:hAnsi="Times New Roman" w:cs="Times New Roman"/>
          <w:sz w:val="18"/>
          <w:szCs w:val="18"/>
        </w:rPr>
        <w:t xml:space="preserve"> сельсовет Красногвардейского района Оренбургской области:</w:t>
      </w:r>
    </w:p>
    <w:p w:rsidR="002745A1" w:rsidRPr="00F6691E" w:rsidRDefault="002745A1" w:rsidP="002745A1">
      <w:pPr>
        <w:spacing w:after="0" w:line="240" w:lineRule="auto"/>
        <w:ind w:firstLine="709"/>
        <w:jc w:val="both"/>
        <w:rPr>
          <w:rFonts w:ascii="Times New Roman" w:hAnsi="Times New Roman" w:cs="Times New Roman"/>
          <w:sz w:val="18"/>
          <w:szCs w:val="18"/>
        </w:rPr>
      </w:pPr>
      <w:r w:rsidRPr="00F6691E">
        <w:rPr>
          <w:rFonts w:ascii="Times New Roman" w:hAnsi="Times New Roman" w:cs="Times New Roman"/>
          <w:sz w:val="18"/>
          <w:szCs w:val="18"/>
        </w:rPr>
        <w:t xml:space="preserve">1.Признать утратившим </w:t>
      </w:r>
      <w:proofErr w:type="gramStart"/>
      <w:r w:rsidRPr="00F6691E">
        <w:rPr>
          <w:rFonts w:ascii="Times New Roman" w:hAnsi="Times New Roman" w:cs="Times New Roman"/>
          <w:sz w:val="18"/>
          <w:szCs w:val="18"/>
        </w:rPr>
        <w:t>силу  постановление</w:t>
      </w:r>
      <w:proofErr w:type="gramEnd"/>
      <w:r w:rsidRPr="00F6691E">
        <w:rPr>
          <w:rFonts w:ascii="Times New Roman" w:hAnsi="Times New Roman" w:cs="Times New Roman"/>
          <w:sz w:val="18"/>
          <w:szCs w:val="18"/>
        </w:rPr>
        <w:t xml:space="preserve"> администрации муниципального образования </w:t>
      </w:r>
      <w:proofErr w:type="spellStart"/>
      <w:r w:rsidRPr="00F6691E">
        <w:rPr>
          <w:rFonts w:ascii="Times New Roman" w:hAnsi="Times New Roman" w:cs="Times New Roman"/>
          <w:sz w:val="18"/>
          <w:szCs w:val="18"/>
        </w:rPr>
        <w:t>Новоюласенский</w:t>
      </w:r>
      <w:proofErr w:type="spellEnd"/>
      <w:r w:rsidRPr="00F6691E">
        <w:rPr>
          <w:rFonts w:ascii="Times New Roman" w:hAnsi="Times New Roman" w:cs="Times New Roman"/>
          <w:sz w:val="18"/>
          <w:szCs w:val="18"/>
        </w:rPr>
        <w:t xml:space="preserve"> сельсовет Красногвардейского района Оренбургской области:</w:t>
      </w:r>
    </w:p>
    <w:p w:rsidR="002745A1" w:rsidRPr="00F6691E" w:rsidRDefault="002745A1" w:rsidP="002745A1">
      <w:pPr>
        <w:spacing w:after="0" w:line="240" w:lineRule="auto"/>
        <w:jc w:val="both"/>
        <w:rPr>
          <w:rFonts w:ascii="Times New Roman" w:hAnsi="Times New Roman"/>
          <w:sz w:val="18"/>
          <w:szCs w:val="18"/>
        </w:rPr>
      </w:pPr>
      <w:r w:rsidRPr="00F6691E">
        <w:rPr>
          <w:rFonts w:ascii="Times New Roman" w:hAnsi="Times New Roman" w:cs="Times New Roman"/>
          <w:sz w:val="18"/>
          <w:szCs w:val="18"/>
        </w:rPr>
        <w:t xml:space="preserve">          - 28.11.2012 № 60-п «</w:t>
      </w:r>
      <w:r w:rsidRPr="00F6691E">
        <w:rPr>
          <w:rFonts w:ascii="Times New Roman" w:hAnsi="Times New Roman"/>
          <w:sz w:val="18"/>
          <w:szCs w:val="18"/>
        </w:rPr>
        <w:t xml:space="preserve">Об утверждении Положения о порядке размещения сведений о доходах, об имуществе и обязательствах имущественного характера лиц, замещающих муниципальные должности (муниципальных </w:t>
      </w:r>
      <w:proofErr w:type="gramStart"/>
      <w:r w:rsidRPr="00F6691E">
        <w:rPr>
          <w:rFonts w:ascii="Times New Roman" w:hAnsi="Times New Roman"/>
          <w:sz w:val="18"/>
          <w:szCs w:val="18"/>
        </w:rPr>
        <w:t>служащих)  муниципального</w:t>
      </w:r>
      <w:proofErr w:type="gramEnd"/>
      <w:r w:rsidRPr="00F6691E">
        <w:rPr>
          <w:rFonts w:ascii="Times New Roman" w:hAnsi="Times New Roman"/>
          <w:sz w:val="18"/>
          <w:szCs w:val="18"/>
        </w:rPr>
        <w:t xml:space="preserve"> образования  </w:t>
      </w:r>
      <w:proofErr w:type="spellStart"/>
      <w:r w:rsidRPr="00F6691E">
        <w:rPr>
          <w:rFonts w:ascii="Times New Roman" w:hAnsi="Times New Roman"/>
          <w:sz w:val="18"/>
          <w:szCs w:val="18"/>
        </w:rPr>
        <w:t>Новоюласенский</w:t>
      </w:r>
      <w:proofErr w:type="spellEnd"/>
      <w:r w:rsidRPr="00F6691E">
        <w:rPr>
          <w:rFonts w:ascii="Times New Roman" w:hAnsi="Times New Roman"/>
          <w:sz w:val="18"/>
          <w:szCs w:val="18"/>
        </w:rPr>
        <w:t xml:space="preserve">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w:t>
      </w:r>
    </w:p>
    <w:p w:rsidR="002745A1" w:rsidRPr="00F6691E" w:rsidRDefault="002745A1" w:rsidP="002745A1">
      <w:pPr>
        <w:pStyle w:val="ConsPlusTitle"/>
        <w:ind w:left="2"/>
        <w:jc w:val="both"/>
        <w:rPr>
          <w:rFonts w:ascii="Times New Roman" w:hAnsi="Times New Roman" w:cs="Times New Roman"/>
          <w:b w:val="0"/>
          <w:sz w:val="18"/>
          <w:szCs w:val="18"/>
        </w:rPr>
      </w:pPr>
      <w:r w:rsidRPr="00F6691E">
        <w:rPr>
          <w:rFonts w:ascii="Times New Roman" w:hAnsi="Times New Roman" w:cs="Times New Roman"/>
          <w:b w:val="0"/>
          <w:sz w:val="18"/>
          <w:szCs w:val="18"/>
        </w:rPr>
        <w:t xml:space="preserve">           2.Установить, что настоящее </w:t>
      </w:r>
      <w:proofErr w:type="gramStart"/>
      <w:r w:rsidRPr="00F6691E">
        <w:rPr>
          <w:rFonts w:ascii="Times New Roman" w:hAnsi="Times New Roman" w:cs="Times New Roman"/>
          <w:b w:val="0"/>
          <w:sz w:val="18"/>
          <w:szCs w:val="18"/>
        </w:rPr>
        <w:t>постановление  вступает</w:t>
      </w:r>
      <w:proofErr w:type="gramEnd"/>
      <w:r w:rsidRPr="00F6691E">
        <w:rPr>
          <w:rFonts w:ascii="Times New Roman" w:hAnsi="Times New Roman" w:cs="Times New Roman"/>
          <w:b w:val="0"/>
          <w:sz w:val="18"/>
          <w:szCs w:val="18"/>
        </w:rPr>
        <w:t xml:space="preserve"> в силу после его официального опубликования в газете "</w:t>
      </w:r>
      <w:proofErr w:type="spellStart"/>
      <w:r w:rsidRPr="00F6691E">
        <w:rPr>
          <w:rFonts w:ascii="Times New Roman" w:hAnsi="Times New Roman" w:cs="Times New Roman"/>
          <w:b w:val="0"/>
          <w:sz w:val="18"/>
          <w:szCs w:val="18"/>
        </w:rPr>
        <w:t>Новоюласенский</w:t>
      </w:r>
      <w:proofErr w:type="spellEnd"/>
      <w:r w:rsidRPr="00F6691E">
        <w:rPr>
          <w:rFonts w:ascii="Times New Roman" w:hAnsi="Times New Roman" w:cs="Times New Roman"/>
          <w:b w:val="0"/>
          <w:sz w:val="18"/>
          <w:szCs w:val="18"/>
        </w:rPr>
        <w:t xml:space="preserve"> вестник", подлежит обнародованию и размещению на официальном сайте администрации муниципального образования </w:t>
      </w:r>
      <w:proofErr w:type="spellStart"/>
      <w:r w:rsidRPr="00F6691E">
        <w:rPr>
          <w:rFonts w:ascii="Times New Roman" w:hAnsi="Times New Roman" w:cs="Times New Roman"/>
          <w:b w:val="0"/>
          <w:sz w:val="18"/>
          <w:szCs w:val="18"/>
        </w:rPr>
        <w:t>Новоюласенский</w:t>
      </w:r>
      <w:proofErr w:type="spellEnd"/>
      <w:r w:rsidRPr="00F6691E">
        <w:rPr>
          <w:rFonts w:ascii="Times New Roman" w:hAnsi="Times New Roman" w:cs="Times New Roman"/>
          <w:b w:val="0"/>
          <w:sz w:val="18"/>
          <w:szCs w:val="18"/>
        </w:rPr>
        <w:t xml:space="preserve"> сельсовет Красногвардейского района Оренбургской области в сети "Интернет"</w:t>
      </w:r>
    </w:p>
    <w:p w:rsidR="002745A1" w:rsidRPr="00F6691E" w:rsidRDefault="002745A1" w:rsidP="002745A1">
      <w:pPr>
        <w:pStyle w:val="ab"/>
        <w:spacing w:line="240" w:lineRule="auto"/>
        <w:jc w:val="both"/>
        <w:rPr>
          <w:rFonts w:ascii="Times New Roman" w:hAnsi="Times New Roman"/>
          <w:sz w:val="18"/>
          <w:szCs w:val="18"/>
        </w:rPr>
      </w:pPr>
      <w:r w:rsidRPr="00F6691E">
        <w:rPr>
          <w:rFonts w:ascii="Times New Roman" w:hAnsi="Times New Roman"/>
          <w:sz w:val="18"/>
          <w:szCs w:val="18"/>
        </w:rPr>
        <w:t xml:space="preserve"> 3. Контроль за исполнением настоящего постановления оставляю за собой.</w:t>
      </w:r>
    </w:p>
    <w:p w:rsidR="002745A1" w:rsidRPr="00F6691E" w:rsidRDefault="002745A1" w:rsidP="002745A1">
      <w:pPr>
        <w:spacing w:line="240" w:lineRule="auto"/>
        <w:rPr>
          <w:rFonts w:ascii="Times New Roman" w:hAnsi="Times New Roman"/>
          <w:sz w:val="18"/>
          <w:szCs w:val="18"/>
        </w:rPr>
      </w:pPr>
      <w:r w:rsidRPr="00F6691E">
        <w:rPr>
          <w:rFonts w:ascii="Times New Roman" w:hAnsi="Times New Roman"/>
          <w:sz w:val="18"/>
          <w:szCs w:val="18"/>
        </w:rPr>
        <w:t xml:space="preserve">Глава сельсовета                                                                                </w:t>
      </w:r>
      <w:r>
        <w:rPr>
          <w:rFonts w:ascii="Times New Roman" w:hAnsi="Times New Roman"/>
          <w:sz w:val="18"/>
          <w:szCs w:val="18"/>
        </w:rPr>
        <w:t xml:space="preserve">                                                                         </w:t>
      </w:r>
      <w:r w:rsidRPr="00F6691E">
        <w:rPr>
          <w:rFonts w:ascii="Times New Roman" w:hAnsi="Times New Roman"/>
          <w:sz w:val="18"/>
          <w:szCs w:val="18"/>
        </w:rPr>
        <w:t xml:space="preserve">  </w:t>
      </w:r>
      <w:proofErr w:type="spellStart"/>
      <w:r w:rsidRPr="00F6691E">
        <w:rPr>
          <w:rFonts w:ascii="Times New Roman" w:hAnsi="Times New Roman"/>
          <w:sz w:val="18"/>
          <w:szCs w:val="18"/>
        </w:rPr>
        <w:t>С.Н.Бисяева</w:t>
      </w:r>
      <w:proofErr w:type="spellEnd"/>
    </w:p>
    <w:p w:rsidR="007B514C" w:rsidRPr="007B514C" w:rsidRDefault="007B514C" w:rsidP="007B514C">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t xml:space="preserve">АДМИНИСТРАЦИЯ </w:t>
      </w:r>
    </w:p>
    <w:p w:rsidR="007B514C" w:rsidRPr="007B514C" w:rsidRDefault="007B514C" w:rsidP="007B514C">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t xml:space="preserve">МУНИЦИПАЛЬНОГО ОБРАЗОВАНИЯ </w:t>
      </w:r>
    </w:p>
    <w:p w:rsidR="007B514C" w:rsidRPr="007B514C" w:rsidRDefault="007B514C" w:rsidP="007B514C">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t>НОВОЮЛАСЕНСКИЙ СЕЛЬСОВЕТ</w:t>
      </w:r>
    </w:p>
    <w:p w:rsidR="007B514C" w:rsidRPr="007B514C" w:rsidRDefault="007B514C" w:rsidP="007B514C">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caps/>
          <w:sz w:val="18"/>
          <w:szCs w:val="18"/>
        </w:rPr>
        <w:t>КрасногвардейскОГО районА оренбургской</w:t>
      </w:r>
      <w:r w:rsidRPr="007B514C">
        <w:rPr>
          <w:rFonts w:ascii="Times New Roman" w:hAnsi="Times New Roman" w:cs="Times New Roman"/>
          <w:b/>
          <w:sz w:val="18"/>
          <w:szCs w:val="18"/>
        </w:rPr>
        <w:t xml:space="preserve"> ОБЛАСТИ</w:t>
      </w:r>
    </w:p>
    <w:p w:rsidR="007B514C" w:rsidRPr="007B514C" w:rsidRDefault="007B514C" w:rsidP="007B514C">
      <w:pPr>
        <w:tabs>
          <w:tab w:val="right" w:pos="900"/>
        </w:tabs>
        <w:spacing w:after="0" w:line="240" w:lineRule="auto"/>
        <w:jc w:val="center"/>
        <w:rPr>
          <w:rFonts w:ascii="Times New Roman" w:hAnsi="Times New Roman" w:cs="Times New Roman"/>
          <w:b/>
          <w:sz w:val="18"/>
          <w:szCs w:val="18"/>
        </w:rPr>
      </w:pPr>
    </w:p>
    <w:p w:rsidR="007B514C" w:rsidRPr="007B514C" w:rsidRDefault="007B514C" w:rsidP="007B514C">
      <w:pPr>
        <w:pStyle w:val="1"/>
        <w:tabs>
          <w:tab w:val="right" w:pos="0"/>
        </w:tabs>
        <w:spacing w:before="0" w:after="0"/>
        <w:jc w:val="center"/>
        <w:rPr>
          <w:rFonts w:ascii="Times New Roman" w:hAnsi="Times New Roman"/>
          <w:b w:val="0"/>
          <w:sz w:val="18"/>
          <w:szCs w:val="18"/>
        </w:rPr>
      </w:pPr>
      <w:r w:rsidRPr="007B514C">
        <w:rPr>
          <w:rFonts w:ascii="Times New Roman" w:hAnsi="Times New Roman"/>
          <w:sz w:val="18"/>
          <w:szCs w:val="18"/>
        </w:rPr>
        <w:t>П О С Т А Н О В Л Е Н И Е</w:t>
      </w:r>
    </w:p>
    <w:p w:rsidR="007B514C" w:rsidRPr="007B514C" w:rsidRDefault="007B514C" w:rsidP="007B514C">
      <w:pPr>
        <w:spacing w:after="0" w:line="240" w:lineRule="auto"/>
        <w:rPr>
          <w:rFonts w:ascii="Times New Roman" w:hAnsi="Times New Roman" w:cs="Times New Roman"/>
          <w:sz w:val="18"/>
          <w:szCs w:val="18"/>
        </w:rPr>
      </w:pPr>
    </w:p>
    <w:p w:rsidR="007B514C" w:rsidRPr="007B514C" w:rsidRDefault="007B514C" w:rsidP="007B514C">
      <w:pPr>
        <w:tabs>
          <w:tab w:val="right" w:pos="900"/>
          <w:tab w:val="right" w:pos="10260"/>
        </w:tabs>
        <w:spacing w:after="0" w:line="240" w:lineRule="auto"/>
        <w:rPr>
          <w:rFonts w:ascii="Times New Roman" w:hAnsi="Times New Roman" w:cs="Times New Roman"/>
          <w:sz w:val="18"/>
          <w:szCs w:val="18"/>
        </w:rPr>
      </w:pPr>
      <w:r w:rsidRPr="007B514C">
        <w:rPr>
          <w:rFonts w:ascii="Times New Roman" w:hAnsi="Times New Roman" w:cs="Times New Roman"/>
          <w:sz w:val="18"/>
          <w:szCs w:val="18"/>
        </w:rPr>
        <w:t xml:space="preserve">30.03.2026                                                                                                                                                                    </w:t>
      </w:r>
      <w:r>
        <w:rPr>
          <w:rFonts w:ascii="Times New Roman" w:hAnsi="Times New Roman" w:cs="Times New Roman"/>
          <w:sz w:val="18"/>
          <w:szCs w:val="18"/>
        </w:rPr>
        <w:t xml:space="preserve">             </w:t>
      </w:r>
      <w:r w:rsidRPr="007B514C">
        <w:rPr>
          <w:rFonts w:ascii="Times New Roman" w:hAnsi="Times New Roman" w:cs="Times New Roman"/>
          <w:sz w:val="18"/>
          <w:szCs w:val="18"/>
        </w:rPr>
        <w:t>№ 26-п</w:t>
      </w:r>
    </w:p>
    <w:p w:rsidR="007B514C" w:rsidRPr="007B514C" w:rsidRDefault="007B514C" w:rsidP="007B514C">
      <w:pPr>
        <w:tabs>
          <w:tab w:val="right" w:pos="900"/>
          <w:tab w:val="right" w:pos="10260"/>
        </w:tabs>
        <w:jc w:val="center"/>
        <w:rPr>
          <w:rFonts w:ascii="Times New Roman" w:hAnsi="Times New Roman" w:cs="Times New Roman"/>
          <w:sz w:val="18"/>
          <w:szCs w:val="18"/>
        </w:rPr>
      </w:pPr>
      <w:r w:rsidRPr="007B514C">
        <w:rPr>
          <w:rFonts w:ascii="Times New Roman" w:hAnsi="Times New Roman" w:cs="Times New Roman"/>
          <w:sz w:val="18"/>
          <w:szCs w:val="18"/>
        </w:rPr>
        <w:t xml:space="preserve">с. </w:t>
      </w:r>
      <w:proofErr w:type="spellStart"/>
      <w:r w:rsidRPr="007B514C">
        <w:rPr>
          <w:rFonts w:ascii="Times New Roman" w:hAnsi="Times New Roman" w:cs="Times New Roman"/>
          <w:sz w:val="18"/>
          <w:szCs w:val="18"/>
        </w:rPr>
        <w:t>Новоюласка</w:t>
      </w:r>
      <w:proofErr w:type="spellEnd"/>
    </w:p>
    <w:p w:rsidR="007B514C" w:rsidRDefault="007B514C" w:rsidP="007B514C">
      <w:pPr>
        <w:pStyle w:val="a8"/>
        <w:spacing w:before="1"/>
        <w:ind w:right="3"/>
        <w:rPr>
          <w:sz w:val="18"/>
          <w:szCs w:val="18"/>
        </w:rPr>
      </w:pPr>
      <w:r w:rsidRPr="007B514C">
        <w:rPr>
          <w:color w:val="000009"/>
          <w:sz w:val="18"/>
          <w:szCs w:val="18"/>
        </w:rPr>
        <w:t>О</w:t>
      </w:r>
      <w:r w:rsidRPr="007B514C">
        <w:rPr>
          <w:color w:val="000009"/>
          <w:spacing w:val="-12"/>
          <w:sz w:val="18"/>
          <w:szCs w:val="18"/>
        </w:rPr>
        <w:t xml:space="preserve"> </w:t>
      </w:r>
      <w:r w:rsidRPr="007B514C">
        <w:rPr>
          <w:color w:val="000009"/>
          <w:sz w:val="18"/>
          <w:szCs w:val="18"/>
        </w:rPr>
        <w:t>порядке</w:t>
      </w:r>
      <w:r w:rsidRPr="007B514C">
        <w:rPr>
          <w:color w:val="000009"/>
          <w:spacing w:val="-8"/>
          <w:sz w:val="18"/>
          <w:szCs w:val="18"/>
        </w:rPr>
        <w:t xml:space="preserve"> </w:t>
      </w:r>
      <w:r w:rsidRPr="007B514C">
        <w:rPr>
          <w:color w:val="000009"/>
          <w:sz w:val="18"/>
          <w:szCs w:val="18"/>
        </w:rPr>
        <w:t>уведомления</w:t>
      </w:r>
      <w:r w:rsidRPr="007B514C">
        <w:rPr>
          <w:color w:val="000009"/>
          <w:spacing w:val="-11"/>
          <w:sz w:val="18"/>
          <w:szCs w:val="18"/>
        </w:rPr>
        <w:t xml:space="preserve"> </w:t>
      </w:r>
      <w:r w:rsidRPr="007B514C">
        <w:rPr>
          <w:color w:val="000009"/>
          <w:sz w:val="18"/>
          <w:szCs w:val="18"/>
        </w:rPr>
        <w:t xml:space="preserve">муниципальными служащими администрации муниципального образования </w:t>
      </w:r>
      <w:proofErr w:type="spellStart"/>
      <w:r w:rsidRPr="007B514C">
        <w:rPr>
          <w:color w:val="000009"/>
          <w:sz w:val="18"/>
          <w:szCs w:val="18"/>
        </w:rPr>
        <w:t>Новоюласенский</w:t>
      </w:r>
      <w:proofErr w:type="spellEnd"/>
      <w:r w:rsidRPr="007B514C">
        <w:rPr>
          <w:color w:val="000009"/>
          <w:sz w:val="18"/>
          <w:szCs w:val="18"/>
        </w:rPr>
        <w:t xml:space="preserve"> сельсовет Красногвардейского района представителя нанимателя (работодателя) о выполнении иной оплачиваемой работы</w:t>
      </w:r>
    </w:p>
    <w:p w:rsidR="007B514C" w:rsidRPr="007B514C" w:rsidRDefault="007B514C" w:rsidP="007B514C">
      <w:pPr>
        <w:pStyle w:val="a8"/>
        <w:spacing w:before="1"/>
        <w:ind w:right="3"/>
        <w:rPr>
          <w:sz w:val="18"/>
          <w:szCs w:val="18"/>
        </w:rPr>
      </w:pPr>
    </w:p>
    <w:p w:rsidR="007B514C" w:rsidRPr="007B514C" w:rsidRDefault="007B514C" w:rsidP="007B514C">
      <w:pPr>
        <w:pStyle w:val="a8"/>
        <w:spacing w:before="1"/>
        <w:ind w:left="2" w:right="140" w:firstLine="719"/>
        <w:jc w:val="both"/>
        <w:rPr>
          <w:b w:val="0"/>
          <w:sz w:val="18"/>
          <w:szCs w:val="18"/>
        </w:rPr>
      </w:pPr>
      <w:r w:rsidRPr="007B514C">
        <w:rPr>
          <w:b w:val="0"/>
          <w:color w:val="000009"/>
          <w:sz w:val="18"/>
          <w:szCs w:val="18"/>
        </w:rPr>
        <w:t xml:space="preserve">В соответствии с Федеральным законом от 02 марта 2007 года №25-ФЗ «О муниципальной службе в Российской Федерации», с Федеральным законом от 25 декабря 2008 года № 273-ФЗ «О противодействии коррупции», Законом Оренбургской области от 10 октября 2007 года №1611/339-IV-ОЗ «О муниципальной службе в Оренбургской области», руководствуясь Уставом муниципального образования </w:t>
      </w:r>
      <w:proofErr w:type="spellStart"/>
      <w:r w:rsidRPr="007B514C">
        <w:rPr>
          <w:b w:val="0"/>
          <w:color w:val="000009"/>
          <w:sz w:val="18"/>
          <w:szCs w:val="18"/>
        </w:rPr>
        <w:t>Новоюласенский</w:t>
      </w:r>
      <w:proofErr w:type="spellEnd"/>
      <w:r w:rsidRPr="007B514C">
        <w:rPr>
          <w:b w:val="0"/>
          <w:color w:val="000009"/>
          <w:sz w:val="18"/>
          <w:szCs w:val="18"/>
        </w:rPr>
        <w:t xml:space="preserve"> сельсовет Красногвардейского района Оренбургской области:</w:t>
      </w:r>
    </w:p>
    <w:p w:rsidR="007B514C" w:rsidRPr="007B514C" w:rsidRDefault="007B514C" w:rsidP="007B514C">
      <w:pPr>
        <w:pStyle w:val="ab"/>
        <w:widowControl w:val="0"/>
        <w:numPr>
          <w:ilvl w:val="0"/>
          <w:numId w:val="38"/>
        </w:numPr>
        <w:tabs>
          <w:tab w:val="left" w:pos="979"/>
        </w:tabs>
        <w:autoSpaceDE w:val="0"/>
        <w:autoSpaceDN w:val="0"/>
        <w:spacing w:after="0" w:line="240" w:lineRule="auto"/>
        <w:ind w:right="145"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 xml:space="preserve">Утвердить порядок уведомления муниципальными служащими администрации муниципального </w:t>
      </w:r>
      <w:r w:rsidRPr="007B514C">
        <w:rPr>
          <w:rFonts w:ascii="Times New Roman" w:hAnsi="Times New Roman" w:cs="Times New Roman"/>
          <w:color w:val="000009"/>
          <w:sz w:val="18"/>
          <w:szCs w:val="18"/>
        </w:rPr>
        <w:lastRenderedPageBreak/>
        <w:t xml:space="preserve">образования </w:t>
      </w:r>
      <w:proofErr w:type="spellStart"/>
      <w:r w:rsidRPr="007B514C">
        <w:rPr>
          <w:rFonts w:ascii="Times New Roman" w:hAnsi="Times New Roman" w:cs="Times New Roman"/>
          <w:color w:val="000009"/>
          <w:sz w:val="18"/>
          <w:szCs w:val="18"/>
        </w:rPr>
        <w:t>Новоюласенский</w:t>
      </w:r>
      <w:proofErr w:type="spellEnd"/>
      <w:r w:rsidRPr="007B514C">
        <w:rPr>
          <w:rFonts w:ascii="Times New Roman" w:hAnsi="Times New Roman" w:cs="Times New Roman"/>
          <w:color w:val="000009"/>
          <w:sz w:val="18"/>
          <w:szCs w:val="18"/>
        </w:rPr>
        <w:t xml:space="preserve"> сельсовет Красногвардейского района представителя нанимателя (работодателя) о выполнении иной оплачиваемой работы согласно приложению.</w:t>
      </w:r>
    </w:p>
    <w:p w:rsidR="007B514C" w:rsidRPr="007B514C" w:rsidRDefault="007B514C" w:rsidP="007B514C">
      <w:pPr>
        <w:pStyle w:val="ab"/>
        <w:widowControl w:val="0"/>
        <w:numPr>
          <w:ilvl w:val="0"/>
          <w:numId w:val="38"/>
        </w:numPr>
        <w:tabs>
          <w:tab w:val="left" w:pos="1022"/>
        </w:tabs>
        <w:autoSpaceDE w:val="0"/>
        <w:autoSpaceDN w:val="0"/>
        <w:spacing w:before="1" w:after="0" w:line="240" w:lineRule="auto"/>
        <w:ind w:right="142"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 xml:space="preserve">Признать утратившим силу постановление администрации муниципального образования </w:t>
      </w:r>
      <w:proofErr w:type="spellStart"/>
      <w:r w:rsidRPr="007B514C">
        <w:rPr>
          <w:rFonts w:ascii="Times New Roman" w:hAnsi="Times New Roman" w:cs="Times New Roman"/>
          <w:color w:val="000009"/>
          <w:sz w:val="18"/>
          <w:szCs w:val="18"/>
        </w:rPr>
        <w:t>Новоюласенский</w:t>
      </w:r>
      <w:proofErr w:type="spellEnd"/>
      <w:r w:rsidRPr="007B514C">
        <w:rPr>
          <w:rFonts w:ascii="Times New Roman" w:hAnsi="Times New Roman" w:cs="Times New Roman"/>
          <w:color w:val="000009"/>
          <w:sz w:val="18"/>
          <w:szCs w:val="18"/>
        </w:rPr>
        <w:t xml:space="preserve"> сельсовет Красногвардейского района Оренбургской </w:t>
      </w:r>
      <w:proofErr w:type="gramStart"/>
      <w:r w:rsidRPr="007B514C">
        <w:rPr>
          <w:rFonts w:ascii="Times New Roman" w:hAnsi="Times New Roman" w:cs="Times New Roman"/>
          <w:color w:val="000009"/>
          <w:sz w:val="18"/>
          <w:szCs w:val="18"/>
        </w:rPr>
        <w:t>области  от</w:t>
      </w:r>
      <w:proofErr w:type="gramEnd"/>
      <w:r w:rsidRPr="007B514C">
        <w:rPr>
          <w:rFonts w:ascii="Times New Roman" w:hAnsi="Times New Roman" w:cs="Times New Roman"/>
          <w:color w:val="000009"/>
          <w:sz w:val="18"/>
          <w:szCs w:val="18"/>
        </w:rPr>
        <w:t xml:space="preserve"> 20.12.2022 № 67-п  «О порядке уведомления представителя нанимателя об иной оплачиваемой работе».</w:t>
      </w:r>
    </w:p>
    <w:p w:rsidR="007B514C" w:rsidRPr="007B514C" w:rsidRDefault="007B514C" w:rsidP="007B514C">
      <w:pPr>
        <w:pStyle w:val="ConsPlusTitle"/>
        <w:ind w:left="2"/>
        <w:jc w:val="both"/>
        <w:rPr>
          <w:rFonts w:ascii="Times New Roman" w:hAnsi="Times New Roman" w:cs="Times New Roman"/>
          <w:b w:val="0"/>
          <w:sz w:val="18"/>
          <w:szCs w:val="18"/>
        </w:rPr>
      </w:pPr>
      <w:r w:rsidRPr="007B514C">
        <w:rPr>
          <w:rFonts w:ascii="Times New Roman" w:hAnsi="Times New Roman" w:cs="Times New Roman"/>
          <w:b w:val="0"/>
          <w:sz w:val="18"/>
          <w:szCs w:val="18"/>
        </w:rPr>
        <w:t xml:space="preserve">           3.Установить, что настоящее </w:t>
      </w:r>
      <w:proofErr w:type="gramStart"/>
      <w:r w:rsidRPr="007B514C">
        <w:rPr>
          <w:rFonts w:ascii="Times New Roman" w:hAnsi="Times New Roman" w:cs="Times New Roman"/>
          <w:b w:val="0"/>
          <w:sz w:val="18"/>
          <w:szCs w:val="18"/>
        </w:rPr>
        <w:t>постановление  вступает</w:t>
      </w:r>
      <w:proofErr w:type="gramEnd"/>
      <w:r w:rsidRPr="007B514C">
        <w:rPr>
          <w:rFonts w:ascii="Times New Roman" w:hAnsi="Times New Roman" w:cs="Times New Roman"/>
          <w:b w:val="0"/>
          <w:sz w:val="18"/>
          <w:szCs w:val="18"/>
        </w:rPr>
        <w:t xml:space="preserve"> в силу после его официального опубликования в газете "</w:t>
      </w:r>
      <w:proofErr w:type="spellStart"/>
      <w:r w:rsidRPr="007B514C">
        <w:rPr>
          <w:rFonts w:ascii="Times New Roman" w:hAnsi="Times New Roman" w:cs="Times New Roman"/>
          <w:b w:val="0"/>
          <w:sz w:val="18"/>
          <w:szCs w:val="18"/>
        </w:rPr>
        <w:t>Новоюласенский</w:t>
      </w:r>
      <w:proofErr w:type="spellEnd"/>
      <w:r w:rsidRPr="007B514C">
        <w:rPr>
          <w:rFonts w:ascii="Times New Roman" w:hAnsi="Times New Roman" w:cs="Times New Roman"/>
          <w:b w:val="0"/>
          <w:sz w:val="18"/>
          <w:szCs w:val="18"/>
        </w:rPr>
        <w:t xml:space="preserve"> вестник", подлежит обнародованию и размещению на официальном сайте администрации муниципального образования </w:t>
      </w:r>
      <w:proofErr w:type="spellStart"/>
      <w:r w:rsidRPr="007B514C">
        <w:rPr>
          <w:rFonts w:ascii="Times New Roman" w:hAnsi="Times New Roman" w:cs="Times New Roman"/>
          <w:b w:val="0"/>
          <w:sz w:val="18"/>
          <w:szCs w:val="18"/>
        </w:rPr>
        <w:t>Новоюласенский</w:t>
      </w:r>
      <w:proofErr w:type="spellEnd"/>
      <w:r w:rsidRPr="007B514C">
        <w:rPr>
          <w:rFonts w:ascii="Times New Roman" w:hAnsi="Times New Roman" w:cs="Times New Roman"/>
          <w:b w:val="0"/>
          <w:sz w:val="18"/>
          <w:szCs w:val="18"/>
        </w:rPr>
        <w:t xml:space="preserve"> сельсовет Красногвардейского района Оренбургской области в сети "Интернет"</w:t>
      </w:r>
    </w:p>
    <w:p w:rsidR="007B514C" w:rsidRPr="007B514C" w:rsidRDefault="007B514C" w:rsidP="007B514C">
      <w:pPr>
        <w:rPr>
          <w:rFonts w:ascii="Times New Roman" w:hAnsi="Times New Roman" w:cs="Times New Roman"/>
          <w:sz w:val="18"/>
          <w:szCs w:val="18"/>
        </w:rPr>
      </w:pPr>
      <w:r>
        <w:rPr>
          <w:rFonts w:ascii="Times New Roman" w:hAnsi="Times New Roman" w:cs="Times New Roman"/>
          <w:sz w:val="18"/>
          <w:szCs w:val="18"/>
        </w:rPr>
        <w:t xml:space="preserve">         </w:t>
      </w:r>
      <w:r w:rsidRPr="007B514C">
        <w:rPr>
          <w:rFonts w:ascii="Times New Roman" w:hAnsi="Times New Roman" w:cs="Times New Roman"/>
          <w:sz w:val="18"/>
          <w:szCs w:val="18"/>
        </w:rPr>
        <w:t>4. Контроль за исполнением настоящего постановления оставляю за собой.</w:t>
      </w:r>
    </w:p>
    <w:p w:rsidR="007B514C" w:rsidRPr="007B514C" w:rsidRDefault="007B514C" w:rsidP="007B514C">
      <w:pPr>
        <w:rPr>
          <w:rFonts w:ascii="Times New Roman" w:hAnsi="Times New Roman" w:cs="Times New Roman"/>
          <w:sz w:val="18"/>
          <w:szCs w:val="18"/>
        </w:rPr>
      </w:pPr>
      <w:r w:rsidRPr="007B514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proofErr w:type="spellStart"/>
      <w:r w:rsidRPr="007B514C">
        <w:rPr>
          <w:rFonts w:ascii="Times New Roman" w:hAnsi="Times New Roman" w:cs="Times New Roman"/>
          <w:sz w:val="18"/>
          <w:szCs w:val="18"/>
        </w:rPr>
        <w:t>С.Н.Бисяева</w:t>
      </w:r>
      <w:proofErr w:type="spellEnd"/>
    </w:p>
    <w:p w:rsidR="007B514C" w:rsidRPr="007B514C" w:rsidRDefault="007B514C" w:rsidP="007B514C">
      <w:pPr>
        <w:pStyle w:val="ab"/>
        <w:spacing w:after="0" w:line="240" w:lineRule="auto"/>
        <w:jc w:val="right"/>
        <w:rPr>
          <w:rFonts w:ascii="Times New Roman" w:hAnsi="Times New Roman" w:cs="Times New Roman"/>
          <w:sz w:val="18"/>
          <w:szCs w:val="18"/>
        </w:rPr>
      </w:pP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r>
      <w:r w:rsidRPr="007B514C">
        <w:rPr>
          <w:rFonts w:ascii="Times New Roman" w:hAnsi="Times New Roman" w:cs="Times New Roman"/>
          <w:sz w:val="18"/>
          <w:szCs w:val="18"/>
        </w:rPr>
        <w:tab/>
        <w:t>Приложение</w:t>
      </w:r>
    </w:p>
    <w:p w:rsidR="007B514C" w:rsidRPr="007B514C" w:rsidRDefault="007B514C" w:rsidP="007B514C">
      <w:pPr>
        <w:pStyle w:val="a8"/>
        <w:jc w:val="right"/>
        <w:rPr>
          <w:sz w:val="18"/>
          <w:szCs w:val="18"/>
        </w:rPr>
      </w:pPr>
      <w:r w:rsidRPr="007B514C">
        <w:rPr>
          <w:sz w:val="18"/>
          <w:szCs w:val="18"/>
        </w:rPr>
        <w:t xml:space="preserve">к постановлению администрации </w:t>
      </w:r>
    </w:p>
    <w:p w:rsidR="007B514C" w:rsidRPr="007B514C" w:rsidRDefault="007B514C" w:rsidP="007B514C">
      <w:pPr>
        <w:pStyle w:val="a8"/>
        <w:jc w:val="right"/>
        <w:rPr>
          <w:sz w:val="18"/>
          <w:szCs w:val="18"/>
        </w:rPr>
      </w:pPr>
      <w:r w:rsidRPr="007B514C">
        <w:rPr>
          <w:sz w:val="18"/>
          <w:szCs w:val="18"/>
        </w:rPr>
        <w:t>муниципального образования</w:t>
      </w:r>
    </w:p>
    <w:p w:rsidR="007B514C" w:rsidRPr="007B514C" w:rsidRDefault="007B514C" w:rsidP="007B514C">
      <w:pPr>
        <w:pStyle w:val="a8"/>
        <w:jc w:val="right"/>
        <w:rPr>
          <w:sz w:val="18"/>
          <w:szCs w:val="18"/>
        </w:rPr>
      </w:pPr>
      <w:proofErr w:type="spellStart"/>
      <w:r w:rsidRPr="007B514C">
        <w:rPr>
          <w:sz w:val="18"/>
          <w:szCs w:val="18"/>
        </w:rPr>
        <w:t>Новоюласенский</w:t>
      </w:r>
      <w:proofErr w:type="spellEnd"/>
      <w:r w:rsidRPr="007B514C">
        <w:rPr>
          <w:sz w:val="18"/>
          <w:szCs w:val="18"/>
        </w:rPr>
        <w:t xml:space="preserve"> сельсовет</w:t>
      </w:r>
    </w:p>
    <w:p w:rsidR="007B514C" w:rsidRPr="007B514C" w:rsidRDefault="007B514C" w:rsidP="007B514C">
      <w:pPr>
        <w:pStyle w:val="a8"/>
        <w:jc w:val="right"/>
        <w:rPr>
          <w:sz w:val="18"/>
          <w:szCs w:val="18"/>
        </w:rPr>
      </w:pPr>
      <w:r w:rsidRPr="007B514C">
        <w:rPr>
          <w:sz w:val="18"/>
          <w:szCs w:val="18"/>
        </w:rPr>
        <w:t xml:space="preserve">Красногвардейского района </w:t>
      </w:r>
    </w:p>
    <w:p w:rsidR="007B514C" w:rsidRPr="007B514C" w:rsidRDefault="007B514C" w:rsidP="007B514C">
      <w:pPr>
        <w:pStyle w:val="a8"/>
        <w:jc w:val="right"/>
        <w:rPr>
          <w:sz w:val="18"/>
          <w:szCs w:val="18"/>
        </w:rPr>
      </w:pPr>
      <w:r w:rsidRPr="007B514C">
        <w:rPr>
          <w:sz w:val="18"/>
          <w:szCs w:val="18"/>
        </w:rPr>
        <w:t>Оренбургской области</w:t>
      </w:r>
    </w:p>
    <w:p w:rsidR="007B514C" w:rsidRPr="007B514C" w:rsidRDefault="007B514C" w:rsidP="007B514C">
      <w:pPr>
        <w:pStyle w:val="a8"/>
        <w:jc w:val="right"/>
        <w:rPr>
          <w:sz w:val="18"/>
          <w:szCs w:val="18"/>
        </w:rPr>
      </w:pPr>
      <w:r w:rsidRPr="007B514C">
        <w:rPr>
          <w:sz w:val="18"/>
          <w:szCs w:val="18"/>
        </w:rPr>
        <w:t>от 30.03.2026 №26-п</w:t>
      </w:r>
    </w:p>
    <w:p w:rsidR="007B514C" w:rsidRPr="007B514C" w:rsidRDefault="007B514C" w:rsidP="007B514C">
      <w:pPr>
        <w:pStyle w:val="a8"/>
        <w:spacing w:before="49"/>
        <w:jc w:val="left"/>
        <w:rPr>
          <w:sz w:val="18"/>
          <w:szCs w:val="18"/>
        </w:rPr>
      </w:pPr>
      <w:r w:rsidRPr="007B514C">
        <w:rPr>
          <w:sz w:val="18"/>
          <w:szCs w:val="18"/>
        </w:rPr>
        <w:tab/>
      </w:r>
      <w:r w:rsidRPr="007B514C">
        <w:rPr>
          <w:sz w:val="18"/>
          <w:szCs w:val="18"/>
        </w:rPr>
        <w:tab/>
      </w:r>
      <w:r w:rsidRPr="007B514C">
        <w:rPr>
          <w:sz w:val="18"/>
          <w:szCs w:val="18"/>
        </w:rPr>
        <w:tab/>
      </w:r>
      <w:r w:rsidRPr="007B514C">
        <w:rPr>
          <w:sz w:val="18"/>
          <w:szCs w:val="18"/>
        </w:rPr>
        <w:tab/>
      </w:r>
      <w:r w:rsidRPr="007B514C">
        <w:rPr>
          <w:sz w:val="18"/>
          <w:szCs w:val="18"/>
        </w:rPr>
        <w:tab/>
      </w:r>
      <w:r w:rsidRPr="007B514C">
        <w:rPr>
          <w:sz w:val="18"/>
          <w:szCs w:val="18"/>
        </w:rPr>
        <w:tab/>
      </w:r>
    </w:p>
    <w:p w:rsidR="007B514C" w:rsidRPr="007B514C" w:rsidRDefault="007B514C" w:rsidP="007B514C">
      <w:pPr>
        <w:pStyle w:val="a8"/>
        <w:spacing w:line="298" w:lineRule="exact"/>
        <w:rPr>
          <w:sz w:val="18"/>
          <w:szCs w:val="18"/>
        </w:rPr>
      </w:pPr>
      <w:r w:rsidRPr="007B514C">
        <w:rPr>
          <w:color w:val="000009"/>
          <w:spacing w:val="-2"/>
          <w:sz w:val="18"/>
          <w:szCs w:val="18"/>
        </w:rPr>
        <w:t>Порядок</w:t>
      </w:r>
    </w:p>
    <w:p w:rsidR="007B514C" w:rsidRPr="007B514C" w:rsidRDefault="007B514C" w:rsidP="007B514C">
      <w:pPr>
        <w:pStyle w:val="a8"/>
        <w:ind w:left="40" w:firstLine="717"/>
        <w:rPr>
          <w:sz w:val="18"/>
          <w:szCs w:val="18"/>
        </w:rPr>
      </w:pPr>
      <w:r w:rsidRPr="007B514C">
        <w:rPr>
          <w:color w:val="000009"/>
          <w:sz w:val="18"/>
          <w:szCs w:val="18"/>
        </w:rPr>
        <w:t>уведомления</w:t>
      </w:r>
      <w:r w:rsidRPr="007B514C">
        <w:rPr>
          <w:color w:val="000009"/>
          <w:spacing w:val="-9"/>
          <w:sz w:val="18"/>
          <w:szCs w:val="18"/>
        </w:rPr>
        <w:t xml:space="preserve"> </w:t>
      </w:r>
      <w:r w:rsidRPr="007B514C">
        <w:rPr>
          <w:color w:val="000009"/>
          <w:sz w:val="18"/>
          <w:szCs w:val="18"/>
        </w:rPr>
        <w:t>муниципальными</w:t>
      </w:r>
      <w:r w:rsidRPr="007B514C">
        <w:rPr>
          <w:color w:val="000009"/>
          <w:spacing w:val="-11"/>
          <w:sz w:val="18"/>
          <w:szCs w:val="18"/>
        </w:rPr>
        <w:t xml:space="preserve"> </w:t>
      </w:r>
      <w:r w:rsidRPr="007B514C">
        <w:rPr>
          <w:color w:val="000009"/>
          <w:sz w:val="18"/>
          <w:szCs w:val="18"/>
        </w:rPr>
        <w:t>служащими</w:t>
      </w:r>
      <w:r w:rsidRPr="007B514C">
        <w:rPr>
          <w:color w:val="000009"/>
          <w:spacing w:val="-11"/>
          <w:sz w:val="18"/>
          <w:szCs w:val="18"/>
        </w:rPr>
        <w:t xml:space="preserve"> </w:t>
      </w:r>
      <w:r w:rsidRPr="007B514C">
        <w:rPr>
          <w:color w:val="000009"/>
          <w:sz w:val="18"/>
          <w:szCs w:val="18"/>
        </w:rPr>
        <w:t>администрации</w:t>
      </w:r>
      <w:r w:rsidRPr="007B514C">
        <w:rPr>
          <w:color w:val="000009"/>
          <w:spacing w:val="-9"/>
          <w:sz w:val="18"/>
          <w:szCs w:val="18"/>
        </w:rPr>
        <w:t xml:space="preserve"> </w:t>
      </w:r>
      <w:r w:rsidRPr="007B514C">
        <w:rPr>
          <w:color w:val="000009"/>
          <w:sz w:val="18"/>
          <w:szCs w:val="18"/>
        </w:rPr>
        <w:t>муниципального образования</w:t>
      </w:r>
      <w:r w:rsidRPr="007B514C">
        <w:rPr>
          <w:color w:val="000009"/>
          <w:spacing w:val="-16"/>
          <w:sz w:val="18"/>
          <w:szCs w:val="18"/>
        </w:rPr>
        <w:t xml:space="preserve"> </w:t>
      </w:r>
      <w:proofErr w:type="spellStart"/>
      <w:r w:rsidRPr="007B514C">
        <w:rPr>
          <w:color w:val="000009"/>
          <w:spacing w:val="-16"/>
          <w:sz w:val="18"/>
          <w:szCs w:val="18"/>
        </w:rPr>
        <w:t>Новоюласенский</w:t>
      </w:r>
      <w:proofErr w:type="spellEnd"/>
      <w:r w:rsidRPr="007B514C">
        <w:rPr>
          <w:color w:val="000009"/>
          <w:spacing w:val="-16"/>
          <w:sz w:val="18"/>
          <w:szCs w:val="18"/>
        </w:rPr>
        <w:t xml:space="preserve"> сельсовет </w:t>
      </w:r>
      <w:r w:rsidRPr="007B514C">
        <w:rPr>
          <w:color w:val="000009"/>
          <w:sz w:val="18"/>
          <w:szCs w:val="18"/>
        </w:rPr>
        <w:t>Красногвардейского</w:t>
      </w:r>
      <w:r w:rsidRPr="007B514C">
        <w:rPr>
          <w:color w:val="000009"/>
          <w:spacing w:val="-13"/>
          <w:sz w:val="18"/>
          <w:szCs w:val="18"/>
        </w:rPr>
        <w:t xml:space="preserve"> </w:t>
      </w:r>
      <w:r w:rsidRPr="007B514C">
        <w:rPr>
          <w:color w:val="000009"/>
          <w:sz w:val="18"/>
          <w:szCs w:val="18"/>
        </w:rPr>
        <w:t>района</w:t>
      </w:r>
      <w:r w:rsidRPr="007B514C">
        <w:rPr>
          <w:color w:val="000009"/>
          <w:spacing w:val="-15"/>
          <w:sz w:val="18"/>
          <w:szCs w:val="18"/>
        </w:rPr>
        <w:t xml:space="preserve"> </w:t>
      </w:r>
      <w:r w:rsidRPr="007B514C">
        <w:rPr>
          <w:color w:val="000009"/>
          <w:sz w:val="18"/>
          <w:szCs w:val="18"/>
        </w:rPr>
        <w:t>представителя</w:t>
      </w:r>
      <w:r w:rsidRPr="007B514C">
        <w:rPr>
          <w:color w:val="000009"/>
          <w:spacing w:val="-14"/>
          <w:sz w:val="18"/>
          <w:szCs w:val="18"/>
        </w:rPr>
        <w:t xml:space="preserve"> </w:t>
      </w:r>
      <w:r w:rsidRPr="007B514C">
        <w:rPr>
          <w:color w:val="000009"/>
          <w:sz w:val="18"/>
          <w:szCs w:val="18"/>
        </w:rPr>
        <w:t>нанимателя</w:t>
      </w:r>
      <w:r w:rsidRPr="007B514C">
        <w:rPr>
          <w:color w:val="000009"/>
          <w:spacing w:val="-16"/>
          <w:sz w:val="18"/>
          <w:szCs w:val="18"/>
        </w:rPr>
        <w:t xml:space="preserve"> </w:t>
      </w:r>
      <w:r w:rsidRPr="007B514C">
        <w:rPr>
          <w:color w:val="000009"/>
          <w:sz w:val="18"/>
          <w:szCs w:val="18"/>
        </w:rPr>
        <w:t>(работодателя)</w:t>
      </w:r>
      <w:r w:rsidRPr="007B514C">
        <w:rPr>
          <w:color w:val="000009"/>
          <w:spacing w:val="-15"/>
          <w:sz w:val="18"/>
          <w:szCs w:val="18"/>
        </w:rPr>
        <w:t xml:space="preserve"> </w:t>
      </w:r>
      <w:r w:rsidRPr="007B514C">
        <w:rPr>
          <w:color w:val="000009"/>
          <w:spacing w:val="-10"/>
          <w:sz w:val="18"/>
          <w:szCs w:val="18"/>
        </w:rPr>
        <w:t>о</w:t>
      </w:r>
      <w:r w:rsidRPr="007B514C">
        <w:rPr>
          <w:sz w:val="18"/>
          <w:szCs w:val="18"/>
        </w:rPr>
        <w:t xml:space="preserve"> </w:t>
      </w:r>
      <w:r w:rsidRPr="007B514C">
        <w:rPr>
          <w:color w:val="000009"/>
          <w:sz w:val="18"/>
          <w:szCs w:val="18"/>
        </w:rPr>
        <w:t>выполнении</w:t>
      </w:r>
      <w:r w:rsidRPr="007B514C">
        <w:rPr>
          <w:color w:val="000009"/>
          <w:spacing w:val="-13"/>
          <w:sz w:val="18"/>
          <w:szCs w:val="18"/>
        </w:rPr>
        <w:t xml:space="preserve"> </w:t>
      </w:r>
      <w:r w:rsidRPr="007B514C">
        <w:rPr>
          <w:color w:val="000009"/>
          <w:sz w:val="18"/>
          <w:szCs w:val="18"/>
        </w:rPr>
        <w:t>иной</w:t>
      </w:r>
      <w:r w:rsidRPr="007B514C">
        <w:rPr>
          <w:color w:val="000009"/>
          <w:spacing w:val="-14"/>
          <w:sz w:val="18"/>
          <w:szCs w:val="18"/>
        </w:rPr>
        <w:t xml:space="preserve"> </w:t>
      </w:r>
      <w:r w:rsidRPr="007B514C">
        <w:rPr>
          <w:color w:val="000009"/>
          <w:sz w:val="18"/>
          <w:szCs w:val="18"/>
        </w:rPr>
        <w:t>оплачиваемой</w:t>
      </w:r>
      <w:r w:rsidRPr="007B514C">
        <w:rPr>
          <w:color w:val="000009"/>
          <w:spacing w:val="-13"/>
          <w:sz w:val="18"/>
          <w:szCs w:val="18"/>
        </w:rPr>
        <w:t xml:space="preserve"> </w:t>
      </w:r>
      <w:r w:rsidRPr="007B514C">
        <w:rPr>
          <w:color w:val="000009"/>
          <w:spacing w:val="-2"/>
          <w:sz w:val="18"/>
          <w:szCs w:val="18"/>
        </w:rPr>
        <w:t>работы</w:t>
      </w:r>
    </w:p>
    <w:p w:rsidR="007B514C" w:rsidRPr="007B514C" w:rsidRDefault="007B514C" w:rsidP="007B514C">
      <w:pPr>
        <w:pStyle w:val="a8"/>
        <w:rPr>
          <w:sz w:val="18"/>
          <w:szCs w:val="18"/>
        </w:rPr>
      </w:pPr>
    </w:p>
    <w:p w:rsidR="007B514C" w:rsidRPr="007B514C" w:rsidRDefault="007B514C" w:rsidP="007B514C">
      <w:pPr>
        <w:pStyle w:val="ab"/>
        <w:widowControl w:val="0"/>
        <w:numPr>
          <w:ilvl w:val="0"/>
          <w:numId w:val="37"/>
        </w:numPr>
        <w:tabs>
          <w:tab w:val="left" w:pos="1053"/>
        </w:tabs>
        <w:autoSpaceDE w:val="0"/>
        <w:autoSpaceDN w:val="0"/>
        <w:spacing w:after="0" w:line="240" w:lineRule="auto"/>
        <w:ind w:right="137"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Настоящий Порядок разработан в соответствии с частью 2 статьи 11 Федерального закона от 02 марта 2007 года №25-ФЗ «О муниципальной службе в Российской Федерации», Федеральным законом от 25 декабря 2008 года № 273-ФЗ «О противодействии коррупции», частью 2 статьи 8 Закона Оренбургской области от 10 октября 2007 года № 1611/339-IV-03 «О муниципальной службе в Оренбургской области», с целью предотвращения конфликта интересов на муниципальной службе и регламентирует процедуру уведомления муниципальными служащими администрации муниципального образования</w:t>
      </w:r>
      <w:r w:rsidRPr="007B514C">
        <w:rPr>
          <w:rFonts w:ascii="Times New Roman" w:hAnsi="Times New Roman" w:cs="Times New Roman"/>
          <w:color w:val="000009"/>
          <w:spacing w:val="-16"/>
          <w:sz w:val="18"/>
          <w:szCs w:val="18"/>
        </w:rPr>
        <w:t xml:space="preserve"> </w:t>
      </w:r>
      <w:proofErr w:type="spellStart"/>
      <w:r w:rsidRPr="007B514C">
        <w:rPr>
          <w:rFonts w:ascii="Times New Roman" w:hAnsi="Times New Roman" w:cs="Times New Roman"/>
          <w:color w:val="000009"/>
          <w:spacing w:val="-16"/>
          <w:sz w:val="18"/>
          <w:szCs w:val="18"/>
        </w:rPr>
        <w:t>Новоюласенский</w:t>
      </w:r>
      <w:proofErr w:type="spellEnd"/>
      <w:r w:rsidRPr="007B514C">
        <w:rPr>
          <w:rFonts w:ascii="Times New Roman" w:hAnsi="Times New Roman" w:cs="Times New Roman"/>
          <w:color w:val="000009"/>
          <w:spacing w:val="-16"/>
          <w:sz w:val="18"/>
          <w:szCs w:val="18"/>
        </w:rPr>
        <w:t xml:space="preserve"> сельсовет </w:t>
      </w:r>
      <w:r w:rsidRPr="007B514C">
        <w:rPr>
          <w:rFonts w:ascii="Times New Roman" w:hAnsi="Times New Roman" w:cs="Times New Roman"/>
          <w:color w:val="000009"/>
          <w:sz w:val="18"/>
          <w:szCs w:val="18"/>
        </w:rPr>
        <w:t>Красногвардейского</w:t>
      </w:r>
      <w:r w:rsidRPr="007B514C">
        <w:rPr>
          <w:rFonts w:ascii="Times New Roman" w:hAnsi="Times New Roman" w:cs="Times New Roman"/>
          <w:color w:val="000009"/>
          <w:spacing w:val="-13"/>
          <w:sz w:val="18"/>
          <w:szCs w:val="18"/>
        </w:rPr>
        <w:t xml:space="preserve"> </w:t>
      </w:r>
      <w:r w:rsidRPr="007B514C">
        <w:rPr>
          <w:rFonts w:ascii="Times New Roman" w:hAnsi="Times New Roman" w:cs="Times New Roman"/>
          <w:color w:val="000009"/>
          <w:sz w:val="18"/>
          <w:szCs w:val="18"/>
        </w:rPr>
        <w:t>района представителя нанимателя (работодателя) о намерении выполнять</w:t>
      </w:r>
      <w:r w:rsidRPr="007B514C">
        <w:rPr>
          <w:rFonts w:ascii="Times New Roman" w:hAnsi="Times New Roman" w:cs="Times New Roman"/>
          <w:color w:val="000009"/>
          <w:spacing w:val="40"/>
          <w:sz w:val="18"/>
          <w:szCs w:val="18"/>
        </w:rPr>
        <w:t xml:space="preserve"> </w:t>
      </w:r>
      <w:r w:rsidRPr="007B514C">
        <w:rPr>
          <w:rFonts w:ascii="Times New Roman" w:hAnsi="Times New Roman" w:cs="Times New Roman"/>
          <w:color w:val="000009"/>
          <w:sz w:val="18"/>
          <w:szCs w:val="18"/>
        </w:rPr>
        <w:t>иную оплачиваемую работу.</w:t>
      </w:r>
    </w:p>
    <w:p w:rsidR="007B514C" w:rsidRPr="007B514C" w:rsidRDefault="007B514C" w:rsidP="007B514C">
      <w:pPr>
        <w:pStyle w:val="ab"/>
        <w:widowControl w:val="0"/>
        <w:numPr>
          <w:ilvl w:val="0"/>
          <w:numId w:val="37"/>
        </w:numPr>
        <w:tabs>
          <w:tab w:val="left" w:pos="1109"/>
        </w:tabs>
        <w:autoSpaceDE w:val="0"/>
        <w:autoSpaceDN w:val="0"/>
        <w:spacing w:after="0" w:line="240" w:lineRule="auto"/>
        <w:ind w:right="146"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7B514C" w:rsidRPr="007B514C" w:rsidRDefault="007B514C" w:rsidP="007B514C">
      <w:pPr>
        <w:pStyle w:val="ab"/>
        <w:widowControl w:val="0"/>
        <w:numPr>
          <w:ilvl w:val="0"/>
          <w:numId w:val="37"/>
        </w:numPr>
        <w:tabs>
          <w:tab w:val="left" w:pos="1046"/>
        </w:tabs>
        <w:autoSpaceDE w:val="0"/>
        <w:autoSpaceDN w:val="0"/>
        <w:spacing w:before="1" w:after="0" w:line="240" w:lineRule="auto"/>
        <w:ind w:right="136"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Под конфликтом интересов понимается ситуация, при которой личная заинтересованность (прямая или косвенная) муниципального служащего влияет</w:t>
      </w:r>
      <w:r w:rsidRPr="007B514C">
        <w:rPr>
          <w:rFonts w:ascii="Times New Roman" w:hAnsi="Times New Roman" w:cs="Times New Roman"/>
          <w:color w:val="000009"/>
          <w:spacing w:val="40"/>
          <w:sz w:val="18"/>
          <w:szCs w:val="18"/>
        </w:rPr>
        <w:t xml:space="preserve"> </w:t>
      </w:r>
      <w:r w:rsidRPr="007B514C">
        <w:rPr>
          <w:rFonts w:ascii="Times New Roman" w:hAnsi="Times New Roman" w:cs="Times New Roman"/>
          <w:color w:val="000009"/>
          <w:sz w:val="18"/>
          <w:szCs w:val="18"/>
        </w:rPr>
        <w:t xml:space="preserve">или может повлиять на объективное и беспристрастное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Оренбургской области, муниципального образования, способное привести к причинению вреда этим законным интересам граждан, организаций, общества, Российской Федерации, Оренбургской области, муниципального образования. </w:t>
      </w:r>
    </w:p>
    <w:p w:rsidR="007B514C" w:rsidRPr="007B514C" w:rsidRDefault="007B514C" w:rsidP="007B514C">
      <w:pPr>
        <w:pStyle w:val="ab"/>
        <w:widowControl w:val="0"/>
        <w:numPr>
          <w:ilvl w:val="0"/>
          <w:numId w:val="37"/>
        </w:numPr>
        <w:tabs>
          <w:tab w:val="left" w:pos="1046"/>
        </w:tabs>
        <w:autoSpaceDE w:val="0"/>
        <w:autoSpaceDN w:val="0"/>
        <w:spacing w:before="1" w:after="0" w:line="240" w:lineRule="auto"/>
        <w:ind w:right="136"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Под личной заинтересованностью муниципального служащего понимается</w:t>
      </w:r>
      <w:r w:rsidRPr="007B514C">
        <w:rPr>
          <w:rFonts w:ascii="Times New Roman" w:hAnsi="Times New Roman" w:cs="Times New Roman"/>
          <w:color w:val="000009"/>
          <w:spacing w:val="80"/>
          <w:sz w:val="18"/>
          <w:szCs w:val="18"/>
        </w:rPr>
        <w:t xml:space="preserve"> </w:t>
      </w:r>
      <w:r w:rsidRPr="007B514C">
        <w:rPr>
          <w:rFonts w:ascii="Times New Roman" w:hAnsi="Times New Roman" w:cs="Times New Roman"/>
          <w:color w:val="000009"/>
          <w:sz w:val="18"/>
          <w:szCs w:val="18"/>
        </w:rPr>
        <w:t>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близкого родства или свойства муниципального служащего (родители, супруги, дети, братья, сестры, а также братья, сестры, родители и дети супругов), а также для граждан или организаций, с которыми муниципальный служащий связан финансовыми или иными обязательствами.</w:t>
      </w:r>
    </w:p>
    <w:p w:rsidR="007B514C" w:rsidRPr="007B514C" w:rsidRDefault="007B514C" w:rsidP="007B514C">
      <w:pPr>
        <w:pStyle w:val="ab"/>
        <w:widowControl w:val="0"/>
        <w:numPr>
          <w:ilvl w:val="0"/>
          <w:numId w:val="37"/>
        </w:numPr>
        <w:tabs>
          <w:tab w:val="left" w:pos="994"/>
        </w:tabs>
        <w:autoSpaceDE w:val="0"/>
        <w:autoSpaceDN w:val="0"/>
        <w:spacing w:after="0" w:line="240" w:lineRule="auto"/>
        <w:ind w:right="140"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Иной оплачиваемой работой является любая работа (в том числе научная, творческая, преподавательская), за исключением предпринимательской, муниципального служащего на условиях трудового договора или гражданско- правового</w:t>
      </w:r>
      <w:r w:rsidRPr="007B514C">
        <w:rPr>
          <w:rFonts w:ascii="Times New Roman" w:hAnsi="Times New Roman" w:cs="Times New Roman"/>
          <w:color w:val="000009"/>
          <w:spacing w:val="37"/>
          <w:sz w:val="18"/>
          <w:szCs w:val="18"/>
        </w:rPr>
        <w:t xml:space="preserve"> </w:t>
      </w:r>
      <w:r w:rsidRPr="007B514C">
        <w:rPr>
          <w:rFonts w:ascii="Times New Roman" w:hAnsi="Times New Roman" w:cs="Times New Roman"/>
          <w:sz w:val="18"/>
          <w:szCs w:val="18"/>
        </w:rPr>
        <w:t xml:space="preserve">договора в коммерческих или некоммерческих организациях на </w:t>
      </w:r>
      <w:r w:rsidRPr="007B514C">
        <w:rPr>
          <w:rFonts w:ascii="Times New Roman" w:hAnsi="Times New Roman" w:cs="Times New Roman"/>
          <w:color w:val="000009"/>
          <w:sz w:val="18"/>
          <w:szCs w:val="18"/>
        </w:rPr>
        <w:t>возмездной основе, а также работа, вытекающая из иных правоотношений (выполнение государственных или общественных обязанностей: присяжные заседатели, члены избирательных комиссий и т.п.).</w:t>
      </w:r>
    </w:p>
    <w:p w:rsidR="007B514C" w:rsidRPr="007B514C" w:rsidRDefault="007B514C" w:rsidP="007B514C">
      <w:pPr>
        <w:pStyle w:val="ab"/>
        <w:widowControl w:val="0"/>
        <w:numPr>
          <w:ilvl w:val="0"/>
          <w:numId w:val="37"/>
        </w:numPr>
        <w:tabs>
          <w:tab w:val="left" w:pos="1101"/>
        </w:tabs>
        <w:autoSpaceDE w:val="0"/>
        <w:autoSpaceDN w:val="0"/>
        <w:spacing w:before="1" w:after="0" w:line="240" w:lineRule="auto"/>
        <w:ind w:right="148"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w:t>
      </w:r>
    </w:p>
    <w:p w:rsidR="007B514C" w:rsidRPr="007B514C" w:rsidRDefault="007B514C" w:rsidP="007B514C">
      <w:pPr>
        <w:pStyle w:val="ab"/>
        <w:widowControl w:val="0"/>
        <w:numPr>
          <w:ilvl w:val="0"/>
          <w:numId w:val="37"/>
        </w:numPr>
        <w:tabs>
          <w:tab w:val="left" w:pos="1082"/>
        </w:tabs>
        <w:autoSpaceDE w:val="0"/>
        <w:autoSpaceDN w:val="0"/>
        <w:spacing w:after="0" w:line="240" w:lineRule="auto"/>
        <w:ind w:right="142"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Гражданин, претендующий на замещение должности муниципальной службы в администрации муниципального образования</w:t>
      </w:r>
      <w:r w:rsidRPr="007B514C">
        <w:rPr>
          <w:rFonts w:ascii="Times New Roman" w:hAnsi="Times New Roman" w:cs="Times New Roman"/>
          <w:color w:val="000009"/>
          <w:spacing w:val="-16"/>
          <w:sz w:val="18"/>
          <w:szCs w:val="18"/>
        </w:rPr>
        <w:t xml:space="preserve"> </w:t>
      </w:r>
      <w:proofErr w:type="spellStart"/>
      <w:r w:rsidRPr="007B514C">
        <w:rPr>
          <w:rFonts w:ascii="Times New Roman" w:hAnsi="Times New Roman" w:cs="Times New Roman"/>
          <w:color w:val="000009"/>
          <w:spacing w:val="-16"/>
          <w:sz w:val="18"/>
          <w:szCs w:val="18"/>
        </w:rPr>
        <w:t>Новоюласенский</w:t>
      </w:r>
      <w:proofErr w:type="spellEnd"/>
      <w:r w:rsidRPr="007B514C">
        <w:rPr>
          <w:rFonts w:ascii="Times New Roman" w:hAnsi="Times New Roman" w:cs="Times New Roman"/>
          <w:color w:val="000009"/>
          <w:spacing w:val="-16"/>
          <w:sz w:val="18"/>
          <w:szCs w:val="18"/>
        </w:rPr>
        <w:t xml:space="preserve"> сельсовет </w:t>
      </w:r>
      <w:r w:rsidRPr="007B514C">
        <w:rPr>
          <w:rFonts w:ascii="Times New Roman" w:hAnsi="Times New Roman" w:cs="Times New Roman"/>
          <w:color w:val="000009"/>
          <w:sz w:val="18"/>
          <w:szCs w:val="18"/>
        </w:rPr>
        <w:t>Красногвардейского</w:t>
      </w:r>
      <w:r w:rsidRPr="007B514C">
        <w:rPr>
          <w:rFonts w:ascii="Times New Roman" w:hAnsi="Times New Roman" w:cs="Times New Roman"/>
          <w:color w:val="000009"/>
          <w:spacing w:val="-13"/>
          <w:sz w:val="18"/>
          <w:szCs w:val="18"/>
        </w:rPr>
        <w:t xml:space="preserve"> </w:t>
      </w:r>
      <w:r w:rsidRPr="007B514C">
        <w:rPr>
          <w:rFonts w:ascii="Times New Roman" w:hAnsi="Times New Roman" w:cs="Times New Roman"/>
          <w:color w:val="000009"/>
          <w:sz w:val="18"/>
          <w:szCs w:val="18"/>
        </w:rPr>
        <w:t>района, имеющий иную оплачиваемую работу, которую намерен продолжать и выполнять на условиях внешнего совместительства в свободное от основной работы время, также обязан письменно уведомить об этом работодателя при поступлении на муниципальную службу.</w:t>
      </w:r>
    </w:p>
    <w:p w:rsidR="007B514C" w:rsidRPr="007B514C" w:rsidRDefault="007B514C" w:rsidP="007B514C">
      <w:pPr>
        <w:pStyle w:val="ab"/>
        <w:widowControl w:val="0"/>
        <w:numPr>
          <w:ilvl w:val="0"/>
          <w:numId w:val="37"/>
        </w:numPr>
        <w:tabs>
          <w:tab w:val="left" w:pos="1022"/>
        </w:tabs>
        <w:autoSpaceDE w:val="0"/>
        <w:autoSpaceDN w:val="0"/>
        <w:spacing w:before="1" w:after="0" w:line="240" w:lineRule="auto"/>
        <w:ind w:right="137"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Уведомление муниципального служащего о намерении выполнять иную оплачиваемую работу (далее - уведомление) подается на имя представителя нанимателя (работодателя) и оформляется в письменном виде по форме, согласно приложению №1, к настоящему Порядку до начала выполнения иной оплачиваемой работы.</w:t>
      </w:r>
      <w:r w:rsidRPr="007B514C">
        <w:rPr>
          <w:rFonts w:ascii="Times New Roman" w:hAnsi="Times New Roman" w:cs="Times New Roman"/>
          <w:sz w:val="18"/>
          <w:szCs w:val="18"/>
        </w:rPr>
        <w:t xml:space="preserve"> </w:t>
      </w:r>
    </w:p>
    <w:p w:rsidR="007B514C" w:rsidRPr="007B514C" w:rsidRDefault="007B514C" w:rsidP="007B514C">
      <w:pPr>
        <w:pStyle w:val="ab"/>
        <w:widowControl w:val="0"/>
        <w:numPr>
          <w:ilvl w:val="0"/>
          <w:numId w:val="37"/>
        </w:numPr>
        <w:tabs>
          <w:tab w:val="left" w:pos="1022"/>
        </w:tabs>
        <w:autoSpaceDE w:val="0"/>
        <w:autoSpaceDN w:val="0"/>
        <w:spacing w:before="1" w:after="0" w:line="240" w:lineRule="auto"/>
        <w:ind w:right="137" w:firstLine="719"/>
        <w:contextualSpacing w:val="0"/>
        <w:jc w:val="both"/>
        <w:rPr>
          <w:rFonts w:ascii="Times New Roman" w:hAnsi="Times New Roman" w:cs="Times New Roman"/>
          <w:sz w:val="18"/>
          <w:szCs w:val="18"/>
        </w:rPr>
      </w:pPr>
      <w:r w:rsidRPr="007B514C">
        <w:rPr>
          <w:rFonts w:ascii="Times New Roman" w:hAnsi="Times New Roman" w:cs="Times New Roman"/>
          <w:sz w:val="18"/>
          <w:szCs w:val="18"/>
        </w:rPr>
        <w:t>В уведомлении в обязательном порядке должна содержаться следующая информация:</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bookmarkStart w:id="0" w:name="anchor18"/>
      <w:bookmarkEnd w:id="0"/>
      <w:r w:rsidRPr="007B514C">
        <w:rPr>
          <w:rFonts w:ascii="Times New Roman" w:hAnsi="Times New Roman" w:cs="Times New Roman"/>
          <w:sz w:val="18"/>
          <w:szCs w:val="18"/>
        </w:rPr>
        <w:t>1) основание выполнения иной оплачиваемой работы (трудовой договор, гражданско-правовой договор, иное основание) и сведения об основных обязанностях муниципального служащего при ее выполнении;</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bookmarkStart w:id="1" w:name="anchor19"/>
      <w:bookmarkEnd w:id="1"/>
      <w:r w:rsidRPr="007B514C">
        <w:rPr>
          <w:rFonts w:ascii="Times New Roman" w:hAnsi="Times New Roman" w:cs="Times New Roman"/>
          <w:sz w:val="18"/>
          <w:szCs w:val="18"/>
        </w:rPr>
        <w:t>2) полное наименование организации либо фамилия, имя и отчество (при наличии) индивидуального предпринимателя или физического лица, с которой (которым) будет заключен договор о выполнении иной оплачиваемой работы;</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bookmarkStart w:id="2" w:name="anchor20"/>
      <w:bookmarkEnd w:id="2"/>
      <w:r w:rsidRPr="007B514C">
        <w:rPr>
          <w:rFonts w:ascii="Times New Roman" w:hAnsi="Times New Roman" w:cs="Times New Roman"/>
          <w:sz w:val="18"/>
          <w:szCs w:val="18"/>
        </w:rPr>
        <w:lastRenderedPageBreak/>
        <w:t>3) дата начала и окончания выполнения иной оплачиваемой работы (дата начала и прекращения обязательств по договору либо срок действия договора), также предполагаемый режим рабочего времени;</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bookmarkStart w:id="3" w:name="anchor21"/>
      <w:bookmarkEnd w:id="3"/>
      <w:r w:rsidRPr="007B514C">
        <w:rPr>
          <w:rFonts w:ascii="Times New Roman" w:hAnsi="Times New Roman" w:cs="Times New Roman"/>
          <w:sz w:val="18"/>
          <w:szCs w:val="18"/>
        </w:rPr>
        <w:t>4) характер выполняемой работы (педагогическая, научная, творческая или иная деятельность, возмездное оказание услуг, иное), включая наименование должности, основные обязанности (содержание обязательств).</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bookmarkStart w:id="4" w:name="anchor22"/>
      <w:bookmarkEnd w:id="4"/>
      <w:r w:rsidRPr="007B514C">
        <w:rPr>
          <w:rFonts w:ascii="Times New Roman" w:hAnsi="Times New Roman" w:cs="Times New Roman"/>
          <w:sz w:val="18"/>
          <w:szCs w:val="18"/>
        </w:rPr>
        <w:t>8. Уведомление представляется не позднее одного рабочего дня до начала ее выполнения.</w:t>
      </w:r>
    </w:p>
    <w:p w:rsidR="007B514C" w:rsidRPr="007B514C" w:rsidRDefault="007B514C" w:rsidP="007B514C">
      <w:pPr>
        <w:pStyle w:val="ab"/>
        <w:tabs>
          <w:tab w:val="left" w:pos="1022"/>
        </w:tabs>
        <w:spacing w:before="1"/>
        <w:ind w:left="0" w:right="137" w:firstLine="721"/>
        <w:rPr>
          <w:rFonts w:ascii="Times New Roman" w:hAnsi="Times New Roman" w:cs="Times New Roman"/>
          <w:sz w:val="18"/>
          <w:szCs w:val="18"/>
        </w:rPr>
      </w:pPr>
      <w:r w:rsidRPr="007B514C">
        <w:rPr>
          <w:rFonts w:ascii="Times New Roman" w:hAnsi="Times New Roman" w:cs="Times New Roman"/>
          <w:color w:val="000009"/>
          <w:sz w:val="18"/>
          <w:szCs w:val="18"/>
        </w:rPr>
        <w:t>К уведомлению прикладывается (при наличии) копия документа, в соответствии с которым будет выполняться иная оплачиваемая работа (трудовой договор по совместительству, гражданско- правовой договор, авторский договор, договор возмездного оказания услуг и т.п.).</w:t>
      </w:r>
    </w:p>
    <w:p w:rsidR="007B514C" w:rsidRPr="007B514C" w:rsidRDefault="007B514C" w:rsidP="007B514C">
      <w:pPr>
        <w:pStyle w:val="ab"/>
        <w:widowControl w:val="0"/>
        <w:numPr>
          <w:ilvl w:val="0"/>
          <w:numId w:val="37"/>
        </w:numPr>
        <w:tabs>
          <w:tab w:val="left" w:pos="1078"/>
        </w:tabs>
        <w:autoSpaceDE w:val="0"/>
        <w:autoSpaceDN w:val="0"/>
        <w:spacing w:after="0" w:line="240" w:lineRule="auto"/>
        <w:ind w:right="141"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 xml:space="preserve">Регистрация уведомления муниципального служащего администрации муниципального образования </w:t>
      </w:r>
      <w:proofErr w:type="spellStart"/>
      <w:r w:rsidRPr="007B514C">
        <w:rPr>
          <w:rFonts w:ascii="Times New Roman" w:hAnsi="Times New Roman" w:cs="Times New Roman"/>
          <w:color w:val="000009"/>
          <w:sz w:val="18"/>
          <w:szCs w:val="18"/>
        </w:rPr>
        <w:t>Новоюласенский</w:t>
      </w:r>
      <w:proofErr w:type="spellEnd"/>
      <w:r w:rsidRPr="007B514C">
        <w:rPr>
          <w:rFonts w:ascii="Times New Roman" w:hAnsi="Times New Roman" w:cs="Times New Roman"/>
          <w:color w:val="000009"/>
          <w:sz w:val="18"/>
          <w:szCs w:val="18"/>
        </w:rPr>
        <w:t xml:space="preserve"> сельсовет Красногвардейского района, осуществляется главным специалистом по профилактике коррупционных правонарушений администрации района (далее - Специалист) в день его</w:t>
      </w:r>
      <w:r w:rsidRPr="007B514C">
        <w:rPr>
          <w:rFonts w:ascii="Times New Roman" w:hAnsi="Times New Roman" w:cs="Times New Roman"/>
          <w:color w:val="000009"/>
          <w:spacing w:val="-1"/>
          <w:sz w:val="18"/>
          <w:szCs w:val="18"/>
        </w:rPr>
        <w:t xml:space="preserve"> </w:t>
      </w:r>
      <w:r w:rsidRPr="007B514C">
        <w:rPr>
          <w:rFonts w:ascii="Times New Roman" w:hAnsi="Times New Roman" w:cs="Times New Roman"/>
          <w:color w:val="000009"/>
          <w:sz w:val="18"/>
          <w:szCs w:val="18"/>
        </w:rPr>
        <w:t xml:space="preserve">получения в журнале регистрации уведомлений об иной оплачиваемой работе согласно </w:t>
      </w:r>
      <w:r w:rsidRPr="007B514C">
        <w:rPr>
          <w:rFonts w:ascii="Times New Roman" w:hAnsi="Times New Roman" w:cs="Times New Roman"/>
          <w:color w:val="000009"/>
          <w:sz w:val="18"/>
          <w:szCs w:val="18"/>
          <w:lang w:bidi="en-US"/>
        </w:rPr>
        <w:t>приложению № 2 к настоящему Порядку</w:t>
      </w:r>
      <w:r w:rsidRPr="007B514C">
        <w:rPr>
          <w:rFonts w:ascii="Times New Roman" w:hAnsi="Times New Roman" w:cs="Times New Roman"/>
          <w:color w:val="000009"/>
          <w:sz w:val="18"/>
          <w:szCs w:val="18"/>
        </w:rPr>
        <w:t>. На копии уведомления,</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подлежащей</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передаче</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муниципальному</w:t>
      </w:r>
      <w:r w:rsidRPr="007B514C">
        <w:rPr>
          <w:rFonts w:ascii="Times New Roman" w:hAnsi="Times New Roman" w:cs="Times New Roman"/>
          <w:color w:val="000009"/>
          <w:spacing w:val="-11"/>
          <w:sz w:val="18"/>
          <w:szCs w:val="18"/>
        </w:rPr>
        <w:t xml:space="preserve"> </w:t>
      </w:r>
      <w:r w:rsidRPr="007B514C">
        <w:rPr>
          <w:rFonts w:ascii="Times New Roman" w:hAnsi="Times New Roman" w:cs="Times New Roman"/>
          <w:color w:val="000009"/>
          <w:sz w:val="18"/>
          <w:szCs w:val="18"/>
        </w:rPr>
        <w:t>служащему</w:t>
      </w:r>
      <w:r w:rsidRPr="007B514C">
        <w:rPr>
          <w:rFonts w:ascii="Times New Roman" w:hAnsi="Times New Roman" w:cs="Times New Roman"/>
          <w:color w:val="000009"/>
          <w:spacing w:val="-8"/>
          <w:sz w:val="18"/>
          <w:szCs w:val="18"/>
        </w:rPr>
        <w:t xml:space="preserve"> </w:t>
      </w:r>
      <w:r w:rsidRPr="007B514C">
        <w:rPr>
          <w:rFonts w:ascii="Times New Roman" w:hAnsi="Times New Roman" w:cs="Times New Roman"/>
          <w:color w:val="000009"/>
          <w:sz w:val="18"/>
          <w:szCs w:val="18"/>
        </w:rPr>
        <w:t>ставится</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pacing w:val="-2"/>
          <w:sz w:val="18"/>
          <w:szCs w:val="18"/>
        </w:rPr>
        <w:t xml:space="preserve">отметка </w:t>
      </w:r>
      <w:r w:rsidRPr="007B514C">
        <w:rPr>
          <w:rFonts w:ascii="Times New Roman" w:hAnsi="Times New Roman" w:cs="Times New Roman"/>
          <w:color w:val="000009"/>
          <w:sz w:val="18"/>
          <w:szCs w:val="18"/>
        </w:rPr>
        <w:t xml:space="preserve">«уведомление зарегистрировано» с датой, номером регистрации и подписью </w:t>
      </w:r>
      <w:r w:rsidRPr="007B514C">
        <w:rPr>
          <w:rFonts w:ascii="Times New Roman" w:hAnsi="Times New Roman" w:cs="Times New Roman"/>
          <w:color w:val="000009"/>
          <w:spacing w:val="-2"/>
          <w:sz w:val="18"/>
          <w:szCs w:val="18"/>
        </w:rPr>
        <w:t>регистрирующего.</w:t>
      </w:r>
    </w:p>
    <w:p w:rsidR="007B514C" w:rsidRPr="007B514C" w:rsidRDefault="007B514C" w:rsidP="007B514C">
      <w:pPr>
        <w:pStyle w:val="ab"/>
        <w:tabs>
          <w:tab w:val="left" w:pos="1078"/>
        </w:tabs>
        <w:ind w:left="0" w:right="141" w:firstLine="709"/>
        <w:rPr>
          <w:rFonts w:ascii="Times New Roman" w:hAnsi="Times New Roman" w:cs="Times New Roman"/>
          <w:sz w:val="18"/>
          <w:szCs w:val="18"/>
        </w:rPr>
      </w:pPr>
      <w:r w:rsidRPr="007B514C">
        <w:rPr>
          <w:rFonts w:ascii="Times New Roman" w:hAnsi="Times New Roman" w:cs="Times New Roman"/>
          <w:sz w:val="18"/>
          <w:szCs w:val="18"/>
        </w:rPr>
        <w:t>Журнал должен быть прошит, пронумерован, а также заверен оттиском печати.</w:t>
      </w:r>
    </w:p>
    <w:p w:rsidR="007B514C" w:rsidRPr="007B514C" w:rsidRDefault="007B514C" w:rsidP="007B514C">
      <w:pPr>
        <w:pStyle w:val="ab"/>
        <w:widowControl w:val="0"/>
        <w:numPr>
          <w:ilvl w:val="0"/>
          <w:numId w:val="37"/>
        </w:numPr>
        <w:tabs>
          <w:tab w:val="left" w:pos="1118"/>
        </w:tabs>
        <w:autoSpaceDE w:val="0"/>
        <w:autoSpaceDN w:val="0"/>
        <w:spacing w:after="0" w:line="240" w:lineRule="auto"/>
        <w:ind w:right="142"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 случае если муниципальный служащий не имеет возможности представить уведомление лично, уведомление направляется посредством почтовой связи с уведомлением о вручении и описью вложения. Копия уведомления с отметкой о регистрации направляется лицу, подавшему заявление посредством почтовой связи с уведомлением о вручении.</w:t>
      </w:r>
    </w:p>
    <w:p w:rsidR="007B514C" w:rsidRPr="007B514C" w:rsidRDefault="007B514C" w:rsidP="007B514C">
      <w:pPr>
        <w:pStyle w:val="ab"/>
        <w:widowControl w:val="0"/>
        <w:numPr>
          <w:ilvl w:val="0"/>
          <w:numId w:val="37"/>
        </w:numPr>
        <w:tabs>
          <w:tab w:val="left" w:pos="1118"/>
        </w:tabs>
        <w:autoSpaceDE w:val="0"/>
        <w:autoSpaceDN w:val="0"/>
        <w:spacing w:after="0" w:line="240" w:lineRule="auto"/>
        <w:ind w:right="142"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Главный специалист по профилактике коррупционных правонарушений администрации района в течение 5 рабочих дней с момента поступления уведомления составляет мотивированное заключение об отсутствии (наличии) конфликта интересов и (или) возможности его возникновения при осуществлении иной оплачиваемой работы, указанной в уведомлении, и представляет его вместе с уведомлением представителю нанимателя (работодателю) для ознакомления.</w:t>
      </w:r>
    </w:p>
    <w:p w:rsidR="007B514C" w:rsidRPr="007B514C" w:rsidRDefault="007B514C" w:rsidP="007B514C">
      <w:pPr>
        <w:pStyle w:val="ab"/>
        <w:widowControl w:val="0"/>
        <w:numPr>
          <w:ilvl w:val="0"/>
          <w:numId w:val="37"/>
        </w:numPr>
        <w:tabs>
          <w:tab w:val="left" w:pos="1359"/>
        </w:tabs>
        <w:autoSpaceDE w:val="0"/>
        <w:autoSpaceDN w:val="0"/>
        <w:spacing w:after="0" w:line="240" w:lineRule="auto"/>
        <w:ind w:right="146"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Мотивированное заключение на уведомление рассматривается представителем нанимателя (работодателя) с принятием одного из решений:</w:t>
      </w:r>
    </w:p>
    <w:p w:rsidR="007B514C" w:rsidRPr="007B514C" w:rsidRDefault="007B514C" w:rsidP="007B514C">
      <w:pPr>
        <w:pStyle w:val="ab"/>
        <w:widowControl w:val="0"/>
        <w:numPr>
          <w:ilvl w:val="1"/>
          <w:numId w:val="37"/>
        </w:numPr>
        <w:tabs>
          <w:tab w:val="left" w:pos="1063"/>
        </w:tabs>
        <w:autoSpaceDE w:val="0"/>
        <w:autoSpaceDN w:val="0"/>
        <w:spacing w:after="0" w:line="240" w:lineRule="auto"/>
        <w:ind w:right="143"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рабочего времени;</w:t>
      </w:r>
    </w:p>
    <w:p w:rsidR="007B514C" w:rsidRPr="007B514C" w:rsidRDefault="007B514C" w:rsidP="007B514C">
      <w:pPr>
        <w:pStyle w:val="ab"/>
        <w:tabs>
          <w:tab w:val="left" w:pos="709"/>
        </w:tabs>
        <w:spacing w:before="67"/>
        <w:ind w:left="0" w:right="143" w:firstLine="707"/>
        <w:jc w:val="both"/>
        <w:rPr>
          <w:rFonts w:ascii="Times New Roman" w:hAnsi="Times New Roman" w:cs="Times New Roman"/>
          <w:color w:val="000009"/>
          <w:sz w:val="18"/>
          <w:szCs w:val="18"/>
        </w:rPr>
      </w:pPr>
      <w:r w:rsidRPr="007B514C">
        <w:rPr>
          <w:rFonts w:ascii="Times New Roman" w:hAnsi="Times New Roman" w:cs="Times New Roman"/>
          <w:color w:val="000009"/>
          <w:sz w:val="18"/>
          <w:szCs w:val="18"/>
        </w:rPr>
        <w:tab/>
        <w:t>2) в случае наличия признаков конфликта интересов, стороной которого может быть муниципальный служащий, представивший уведомление, направить уведомление на рассмотрение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район Оренбургской области и урегулированию конфликта интересов (далее - Комиссия).</w:t>
      </w:r>
    </w:p>
    <w:p w:rsidR="007B514C" w:rsidRPr="007B514C" w:rsidRDefault="007B514C" w:rsidP="007B514C">
      <w:pPr>
        <w:pStyle w:val="ab"/>
        <w:widowControl w:val="0"/>
        <w:numPr>
          <w:ilvl w:val="0"/>
          <w:numId w:val="37"/>
        </w:numPr>
        <w:tabs>
          <w:tab w:val="left" w:pos="1162"/>
        </w:tabs>
        <w:autoSpaceDE w:val="0"/>
        <w:autoSpaceDN w:val="0"/>
        <w:spacing w:before="1" w:after="0" w:line="240" w:lineRule="auto"/>
        <w:ind w:right="142"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 случае направления уведомления Комиссия рассматривает на своем заседании</w:t>
      </w:r>
      <w:r w:rsidRPr="007B514C">
        <w:rPr>
          <w:rFonts w:ascii="Times New Roman" w:hAnsi="Times New Roman" w:cs="Times New Roman"/>
          <w:color w:val="000009"/>
          <w:spacing w:val="-1"/>
          <w:sz w:val="18"/>
          <w:szCs w:val="18"/>
        </w:rPr>
        <w:t xml:space="preserve"> </w:t>
      </w:r>
      <w:r w:rsidRPr="007B514C">
        <w:rPr>
          <w:rFonts w:ascii="Times New Roman" w:hAnsi="Times New Roman" w:cs="Times New Roman"/>
          <w:color w:val="000009"/>
          <w:sz w:val="18"/>
          <w:szCs w:val="18"/>
        </w:rPr>
        <w:t>поступившее уведомление</w:t>
      </w:r>
      <w:r w:rsidRPr="007B514C">
        <w:rPr>
          <w:rFonts w:ascii="Times New Roman" w:hAnsi="Times New Roman" w:cs="Times New Roman"/>
          <w:color w:val="000009"/>
          <w:spacing w:val="-1"/>
          <w:sz w:val="18"/>
          <w:szCs w:val="18"/>
        </w:rPr>
        <w:t xml:space="preserve"> </w:t>
      </w:r>
      <w:r w:rsidRPr="007B514C">
        <w:rPr>
          <w:rFonts w:ascii="Times New Roman" w:hAnsi="Times New Roman" w:cs="Times New Roman"/>
          <w:color w:val="000009"/>
          <w:sz w:val="18"/>
          <w:szCs w:val="18"/>
        </w:rPr>
        <w:t>на</w:t>
      </w:r>
      <w:r w:rsidRPr="007B514C">
        <w:rPr>
          <w:rFonts w:ascii="Times New Roman" w:hAnsi="Times New Roman" w:cs="Times New Roman"/>
          <w:color w:val="000009"/>
          <w:spacing w:val="-1"/>
          <w:sz w:val="18"/>
          <w:szCs w:val="18"/>
        </w:rPr>
        <w:t xml:space="preserve"> </w:t>
      </w:r>
      <w:r w:rsidRPr="007B514C">
        <w:rPr>
          <w:rFonts w:ascii="Times New Roman" w:hAnsi="Times New Roman" w:cs="Times New Roman"/>
          <w:color w:val="000009"/>
          <w:sz w:val="18"/>
          <w:szCs w:val="18"/>
        </w:rPr>
        <w:t>предмет</w:t>
      </w:r>
      <w:r w:rsidRPr="007B514C">
        <w:rPr>
          <w:rFonts w:ascii="Times New Roman" w:hAnsi="Times New Roman" w:cs="Times New Roman"/>
          <w:color w:val="000009"/>
          <w:spacing w:val="-3"/>
          <w:sz w:val="18"/>
          <w:szCs w:val="18"/>
        </w:rPr>
        <w:t xml:space="preserve"> </w:t>
      </w:r>
      <w:r w:rsidRPr="007B514C">
        <w:rPr>
          <w:rFonts w:ascii="Times New Roman" w:hAnsi="Times New Roman" w:cs="Times New Roman"/>
          <w:color w:val="000009"/>
          <w:sz w:val="18"/>
          <w:szCs w:val="18"/>
        </w:rPr>
        <w:t>наличия</w:t>
      </w:r>
      <w:r w:rsidRPr="007B514C">
        <w:rPr>
          <w:rFonts w:ascii="Times New Roman" w:hAnsi="Times New Roman" w:cs="Times New Roman"/>
          <w:color w:val="000009"/>
          <w:spacing w:val="-1"/>
          <w:sz w:val="18"/>
          <w:szCs w:val="18"/>
        </w:rPr>
        <w:t xml:space="preserve"> </w:t>
      </w:r>
      <w:r w:rsidRPr="007B514C">
        <w:rPr>
          <w:rFonts w:ascii="Times New Roman" w:hAnsi="Times New Roman" w:cs="Times New Roman"/>
          <w:color w:val="000009"/>
          <w:sz w:val="18"/>
          <w:szCs w:val="18"/>
        </w:rPr>
        <w:t>конфликта</w:t>
      </w:r>
      <w:r w:rsidRPr="007B514C">
        <w:rPr>
          <w:rFonts w:ascii="Times New Roman" w:hAnsi="Times New Roman" w:cs="Times New Roman"/>
          <w:color w:val="000009"/>
          <w:spacing w:val="-2"/>
          <w:sz w:val="18"/>
          <w:szCs w:val="18"/>
        </w:rPr>
        <w:t xml:space="preserve"> </w:t>
      </w:r>
      <w:r w:rsidRPr="007B514C">
        <w:rPr>
          <w:rFonts w:ascii="Times New Roman" w:hAnsi="Times New Roman" w:cs="Times New Roman"/>
          <w:color w:val="000009"/>
          <w:sz w:val="18"/>
          <w:szCs w:val="18"/>
        </w:rPr>
        <w:t>интересов</w:t>
      </w:r>
      <w:r w:rsidRPr="007B514C">
        <w:rPr>
          <w:rFonts w:ascii="Times New Roman" w:hAnsi="Times New Roman" w:cs="Times New Roman"/>
          <w:color w:val="000009"/>
          <w:spacing w:val="-2"/>
          <w:sz w:val="18"/>
          <w:szCs w:val="18"/>
        </w:rPr>
        <w:t xml:space="preserve"> </w:t>
      </w:r>
      <w:r w:rsidRPr="007B514C">
        <w:rPr>
          <w:rFonts w:ascii="Times New Roman" w:hAnsi="Times New Roman" w:cs="Times New Roman"/>
          <w:color w:val="000009"/>
          <w:sz w:val="18"/>
          <w:szCs w:val="18"/>
        </w:rPr>
        <w:t>или возможности возникновения конфликта интересов в соответствии с положением о Комиссии, утвержденным нормативно-правовым актом муниципального образования Красногвардейский район.</w:t>
      </w:r>
    </w:p>
    <w:p w:rsidR="007B514C" w:rsidRPr="007B514C" w:rsidRDefault="007B514C" w:rsidP="007B514C">
      <w:pPr>
        <w:pStyle w:val="ab"/>
        <w:widowControl w:val="0"/>
        <w:numPr>
          <w:ilvl w:val="0"/>
          <w:numId w:val="37"/>
        </w:numPr>
        <w:tabs>
          <w:tab w:val="left" w:pos="1143"/>
        </w:tabs>
        <w:autoSpaceDE w:val="0"/>
        <w:autoSpaceDN w:val="0"/>
        <w:spacing w:before="1" w:after="0" w:line="240" w:lineRule="auto"/>
        <w:ind w:right="149"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 случае установления Комиссией факта наличия конфликта интересов муниципальный служащий не вправе выполнять иную оплачиваемую работу.</w:t>
      </w:r>
    </w:p>
    <w:p w:rsidR="007B514C" w:rsidRPr="007B514C" w:rsidRDefault="007B514C" w:rsidP="007B514C">
      <w:pPr>
        <w:pStyle w:val="ab"/>
        <w:widowControl w:val="0"/>
        <w:numPr>
          <w:ilvl w:val="0"/>
          <w:numId w:val="37"/>
        </w:numPr>
        <w:tabs>
          <w:tab w:val="left" w:pos="1188"/>
        </w:tabs>
        <w:autoSpaceDE w:val="0"/>
        <w:autoSpaceDN w:val="0"/>
        <w:spacing w:after="0" w:line="240" w:lineRule="auto"/>
        <w:ind w:right="141"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Уведомление и мотивированное заключение приобщается к личному делу муниципального служащего, представившего данное уведомление, после рассмотрения представителем нанимателя (работодателем), а в случае рассмотрения уведомления Комиссией - после заседания Комиссии с приобщением к уведомлению выписки из протокола заседания соответствующей Комиссии.</w:t>
      </w:r>
    </w:p>
    <w:p w:rsidR="007B514C" w:rsidRPr="007B514C" w:rsidRDefault="007B514C" w:rsidP="007B514C">
      <w:pPr>
        <w:pStyle w:val="ab"/>
        <w:widowControl w:val="0"/>
        <w:numPr>
          <w:ilvl w:val="0"/>
          <w:numId w:val="37"/>
        </w:numPr>
        <w:tabs>
          <w:tab w:val="left" w:pos="1143"/>
        </w:tabs>
        <w:autoSpaceDE w:val="0"/>
        <w:autoSpaceDN w:val="0"/>
        <w:spacing w:after="0" w:line="240" w:lineRule="auto"/>
        <w:ind w:right="145"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В случае изменения графика выполнения иной оплачиваемой работы, а также иных обстоятельств, связанных с выполнением такой работы, муниципальный служащий уведомляет представителя нанимателя (работодателя) в соответствии с настоящим Порядком.</w:t>
      </w:r>
    </w:p>
    <w:p w:rsidR="007B514C" w:rsidRPr="007B514C" w:rsidRDefault="007B514C" w:rsidP="007B514C">
      <w:pPr>
        <w:pStyle w:val="ab"/>
        <w:widowControl w:val="0"/>
        <w:numPr>
          <w:ilvl w:val="0"/>
          <w:numId w:val="37"/>
        </w:numPr>
        <w:tabs>
          <w:tab w:val="left" w:pos="1143"/>
        </w:tabs>
        <w:autoSpaceDE w:val="0"/>
        <w:autoSpaceDN w:val="0"/>
        <w:spacing w:after="0" w:line="240" w:lineRule="auto"/>
        <w:ind w:right="145" w:firstLine="719"/>
        <w:contextualSpacing w:val="0"/>
        <w:jc w:val="both"/>
        <w:rPr>
          <w:rFonts w:ascii="Times New Roman" w:hAnsi="Times New Roman" w:cs="Times New Roman"/>
          <w:sz w:val="18"/>
          <w:szCs w:val="18"/>
        </w:rPr>
      </w:pPr>
      <w:r w:rsidRPr="007B514C">
        <w:rPr>
          <w:rFonts w:ascii="Times New Roman" w:hAnsi="Times New Roman" w:cs="Times New Roman"/>
          <w:color w:val="000009"/>
          <w:sz w:val="18"/>
          <w:szCs w:val="18"/>
        </w:rPr>
        <w:t>П</w:t>
      </w:r>
      <w:r w:rsidRPr="007B514C">
        <w:rPr>
          <w:rFonts w:ascii="Times New Roman" w:hAnsi="Times New Roman" w:cs="Times New Roman"/>
          <w:color w:val="000009"/>
          <w:sz w:val="18"/>
          <w:szCs w:val="18"/>
          <w:lang w:bidi="en-US"/>
        </w:rPr>
        <w:t>ри выполнении иной оплачиваемой работы необходимо соблюдать требования, предусмотренные статьями 12, 13 и 14 Федерального закона от 02.03.2007 № 25-ФЗ «О муниципальной службе в Российской Федерации», Федеральным законом от 25.12.2008 № 273-ФЗ «О противодействии коррупции».</w:t>
      </w:r>
    </w:p>
    <w:p w:rsidR="007B514C" w:rsidRPr="007B514C" w:rsidRDefault="007B514C" w:rsidP="007B514C">
      <w:pPr>
        <w:pStyle w:val="ab"/>
        <w:widowControl w:val="0"/>
        <w:numPr>
          <w:ilvl w:val="0"/>
          <w:numId w:val="37"/>
        </w:numPr>
        <w:tabs>
          <w:tab w:val="left" w:pos="1143"/>
        </w:tabs>
        <w:autoSpaceDE w:val="0"/>
        <w:autoSpaceDN w:val="0"/>
        <w:spacing w:after="0" w:line="240" w:lineRule="auto"/>
        <w:ind w:right="145" w:firstLine="719"/>
        <w:contextualSpacing w:val="0"/>
        <w:jc w:val="both"/>
        <w:rPr>
          <w:rFonts w:ascii="Times New Roman" w:hAnsi="Times New Roman" w:cs="Times New Roman"/>
          <w:sz w:val="18"/>
          <w:szCs w:val="18"/>
        </w:rPr>
        <w:sectPr w:rsidR="007B514C" w:rsidRPr="007B514C" w:rsidSect="007B514C">
          <w:type w:val="continuous"/>
          <w:pgSz w:w="11910" w:h="16840"/>
          <w:pgMar w:top="1134" w:right="850" w:bottom="1134" w:left="1701" w:header="720" w:footer="720" w:gutter="0"/>
          <w:cols w:space="720"/>
          <w:docGrid w:linePitch="299"/>
        </w:sectPr>
      </w:pPr>
      <w:r w:rsidRPr="007B514C">
        <w:rPr>
          <w:rFonts w:ascii="Times New Roman" w:hAnsi="Times New Roman" w:cs="Times New Roman"/>
          <w:color w:val="000009"/>
          <w:sz w:val="18"/>
          <w:szCs w:val="18"/>
        </w:rPr>
        <w:t>Невыполнение требований настоящего порядка влечет за собой ответственность, предусмотренную законодат</w:t>
      </w:r>
      <w:r>
        <w:rPr>
          <w:rFonts w:ascii="Times New Roman" w:hAnsi="Times New Roman" w:cs="Times New Roman"/>
          <w:color w:val="000009"/>
          <w:sz w:val="18"/>
          <w:szCs w:val="18"/>
        </w:rPr>
        <w:t>ельством о муниципальной службе</w:t>
      </w:r>
    </w:p>
    <w:p w:rsidR="007B514C" w:rsidRDefault="007B514C" w:rsidP="007B514C">
      <w:pPr>
        <w:spacing w:after="0"/>
        <w:ind w:right="137"/>
        <w:jc w:val="right"/>
        <w:rPr>
          <w:rFonts w:ascii="Times New Roman" w:hAnsi="Times New Roman" w:cs="Times New Roman"/>
          <w:color w:val="000009"/>
          <w:spacing w:val="-2"/>
          <w:sz w:val="18"/>
          <w:szCs w:val="18"/>
        </w:rPr>
      </w:pPr>
      <w:r w:rsidRPr="007B514C">
        <w:rPr>
          <w:rFonts w:ascii="Times New Roman" w:hAnsi="Times New Roman" w:cs="Times New Roman"/>
          <w:color w:val="000009"/>
          <w:spacing w:val="-2"/>
          <w:sz w:val="18"/>
          <w:szCs w:val="18"/>
        </w:rPr>
        <w:lastRenderedPageBreak/>
        <w:t xml:space="preserve">Приложение №1 </w:t>
      </w:r>
    </w:p>
    <w:p w:rsidR="007B514C" w:rsidRDefault="007B514C" w:rsidP="007B514C">
      <w:pPr>
        <w:spacing w:after="0"/>
        <w:ind w:right="137"/>
        <w:jc w:val="right"/>
        <w:rPr>
          <w:rFonts w:ascii="Times New Roman" w:hAnsi="Times New Roman" w:cs="Times New Roman"/>
          <w:color w:val="000009"/>
          <w:sz w:val="18"/>
          <w:szCs w:val="18"/>
        </w:rPr>
      </w:pPr>
      <w:r w:rsidRPr="007B514C">
        <w:rPr>
          <w:rFonts w:ascii="Times New Roman" w:hAnsi="Times New Roman" w:cs="Times New Roman"/>
          <w:color w:val="000009"/>
          <w:sz w:val="18"/>
          <w:szCs w:val="18"/>
        </w:rPr>
        <w:t>к</w:t>
      </w:r>
      <w:r w:rsidRPr="007B514C">
        <w:rPr>
          <w:rFonts w:ascii="Times New Roman" w:hAnsi="Times New Roman" w:cs="Times New Roman"/>
          <w:color w:val="000009"/>
          <w:spacing w:val="57"/>
          <w:sz w:val="18"/>
          <w:szCs w:val="18"/>
        </w:rPr>
        <w:t xml:space="preserve"> </w:t>
      </w:r>
      <w:r w:rsidRPr="007B514C">
        <w:rPr>
          <w:rFonts w:ascii="Times New Roman" w:hAnsi="Times New Roman" w:cs="Times New Roman"/>
          <w:color w:val="000009"/>
          <w:sz w:val="18"/>
          <w:szCs w:val="18"/>
        </w:rPr>
        <w:t>Порядку</w:t>
      </w:r>
      <w:r w:rsidRPr="007B514C">
        <w:rPr>
          <w:rFonts w:ascii="Times New Roman" w:hAnsi="Times New Roman" w:cs="Times New Roman"/>
          <w:color w:val="000009"/>
          <w:spacing w:val="-5"/>
          <w:sz w:val="18"/>
          <w:szCs w:val="18"/>
        </w:rPr>
        <w:t xml:space="preserve"> </w:t>
      </w:r>
      <w:r w:rsidRPr="007B514C">
        <w:rPr>
          <w:rFonts w:ascii="Times New Roman" w:hAnsi="Times New Roman" w:cs="Times New Roman"/>
          <w:color w:val="000009"/>
          <w:sz w:val="18"/>
          <w:szCs w:val="18"/>
        </w:rPr>
        <w:t xml:space="preserve">уведомления муниципальными служащими </w:t>
      </w:r>
    </w:p>
    <w:p w:rsidR="007B514C" w:rsidRDefault="007B514C" w:rsidP="007B514C">
      <w:pPr>
        <w:spacing w:after="0"/>
        <w:ind w:right="137"/>
        <w:jc w:val="right"/>
        <w:rPr>
          <w:rFonts w:ascii="Times New Roman" w:hAnsi="Times New Roman" w:cs="Times New Roman"/>
          <w:color w:val="000009"/>
          <w:sz w:val="18"/>
          <w:szCs w:val="18"/>
        </w:rPr>
      </w:pPr>
      <w:r w:rsidRPr="007B514C">
        <w:rPr>
          <w:rFonts w:ascii="Times New Roman" w:hAnsi="Times New Roman" w:cs="Times New Roman"/>
          <w:color w:val="000009"/>
          <w:sz w:val="18"/>
          <w:szCs w:val="18"/>
        </w:rPr>
        <w:t>администрации муниципального образования</w:t>
      </w:r>
    </w:p>
    <w:p w:rsidR="007B514C" w:rsidRDefault="007B514C" w:rsidP="007B514C">
      <w:pPr>
        <w:spacing w:after="0"/>
        <w:ind w:right="137"/>
        <w:jc w:val="right"/>
        <w:rPr>
          <w:rFonts w:ascii="Times New Roman" w:hAnsi="Times New Roman" w:cs="Times New Roman"/>
          <w:color w:val="000009"/>
          <w:sz w:val="18"/>
          <w:szCs w:val="18"/>
        </w:rPr>
      </w:pPr>
      <w:r w:rsidRPr="007B514C">
        <w:rPr>
          <w:rFonts w:ascii="Times New Roman" w:hAnsi="Times New Roman" w:cs="Times New Roman"/>
          <w:color w:val="000009"/>
          <w:sz w:val="18"/>
          <w:szCs w:val="18"/>
        </w:rPr>
        <w:t xml:space="preserve"> </w:t>
      </w:r>
      <w:proofErr w:type="spellStart"/>
      <w:r w:rsidRPr="007B514C">
        <w:rPr>
          <w:rFonts w:ascii="Times New Roman" w:hAnsi="Times New Roman" w:cs="Times New Roman"/>
          <w:color w:val="000009"/>
          <w:sz w:val="18"/>
          <w:szCs w:val="18"/>
        </w:rPr>
        <w:t>Новоюласенский</w:t>
      </w:r>
      <w:proofErr w:type="spellEnd"/>
      <w:r w:rsidRPr="007B514C">
        <w:rPr>
          <w:rFonts w:ascii="Times New Roman" w:hAnsi="Times New Roman" w:cs="Times New Roman"/>
          <w:color w:val="000009"/>
          <w:sz w:val="18"/>
          <w:szCs w:val="18"/>
        </w:rPr>
        <w:t xml:space="preserve"> сельсовет</w:t>
      </w:r>
    </w:p>
    <w:p w:rsidR="007B514C" w:rsidRDefault="007B514C" w:rsidP="007B514C">
      <w:pPr>
        <w:spacing w:after="0"/>
        <w:ind w:right="137"/>
        <w:jc w:val="right"/>
        <w:rPr>
          <w:rFonts w:ascii="Times New Roman" w:hAnsi="Times New Roman" w:cs="Times New Roman"/>
          <w:color w:val="000009"/>
          <w:sz w:val="18"/>
          <w:szCs w:val="18"/>
        </w:rPr>
      </w:pPr>
      <w:r w:rsidRPr="007B514C">
        <w:rPr>
          <w:rFonts w:ascii="Times New Roman" w:hAnsi="Times New Roman" w:cs="Times New Roman"/>
          <w:color w:val="000009"/>
          <w:sz w:val="18"/>
          <w:szCs w:val="18"/>
        </w:rPr>
        <w:t xml:space="preserve"> Красногвардейского района</w:t>
      </w:r>
    </w:p>
    <w:p w:rsidR="007B514C" w:rsidRDefault="007B514C" w:rsidP="007B514C">
      <w:pPr>
        <w:spacing w:after="0"/>
        <w:ind w:right="137"/>
        <w:jc w:val="right"/>
        <w:rPr>
          <w:rFonts w:ascii="Times New Roman" w:hAnsi="Times New Roman" w:cs="Times New Roman"/>
          <w:color w:val="000009"/>
          <w:sz w:val="18"/>
          <w:szCs w:val="18"/>
        </w:rPr>
      </w:pPr>
      <w:r w:rsidRPr="007B514C">
        <w:rPr>
          <w:rFonts w:ascii="Times New Roman" w:hAnsi="Times New Roman" w:cs="Times New Roman"/>
          <w:color w:val="000009"/>
          <w:sz w:val="18"/>
          <w:szCs w:val="18"/>
        </w:rPr>
        <w:t xml:space="preserve"> представителя нанимателя (работодателя) </w:t>
      </w:r>
    </w:p>
    <w:p w:rsidR="007B514C" w:rsidRPr="007B514C" w:rsidRDefault="007B514C" w:rsidP="007B514C">
      <w:pPr>
        <w:spacing w:after="0"/>
        <w:ind w:right="137"/>
        <w:jc w:val="right"/>
        <w:rPr>
          <w:rFonts w:ascii="Times New Roman" w:hAnsi="Times New Roman" w:cs="Times New Roman"/>
          <w:color w:val="000009"/>
          <w:spacing w:val="-2"/>
          <w:sz w:val="18"/>
          <w:szCs w:val="18"/>
        </w:rPr>
      </w:pPr>
      <w:r w:rsidRPr="007B514C">
        <w:rPr>
          <w:rFonts w:ascii="Times New Roman" w:hAnsi="Times New Roman" w:cs="Times New Roman"/>
          <w:color w:val="000009"/>
          <w:sz w:val="18"/>
          <w:szCs w:val="18"/>
        </w:rPr>
        <w:t>о выполнении иной оплачиваемой работы</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59264" behindDoc="1" locked="0" layoutInCell="1" allowOverlap="1" wp14:anchorId="47B890D1" wp14:editId="0E987ADE">
                <wp:simplePos x="0" y="0"/>
                <wp:positionH relativeFrom="page">
                  <wp:posOffset>3464686</wp:posOffset>
                </wp:positionH>
                <wp:positionV relativeFrom="paragraph">
                  <wp:posOffset>202071</wp:posOffset>
                </wp:positionV>
                <wp:extent cx="3556000" cy="1270"/>
                <wp:effectExtent l="0" t="0" r="0" b="0"/>
                <wp:wrapTopAndBottom/>
                <wp:docPr id="2"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5818"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3A33E7B9" id="Graphic 3" o:spid="_x0000_s1026" style="position:absolute;margin-left:272.8pt;margin-top:15.9pt;width:28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" path="m,l3555818,e" filled="f" strokecolor="#000008" strokeweight=".20106mm">
                <v:path arrowok="t"/>
                <w10:wrap type="topAndBottom" anchorx="page"/>
              </v:shape>
            </w:pict>
          </mc:Fallback>
        </mc:AlternateContent>
      </w:r>
    </w:p>
    <w:p w:rsidR="007B514C" w:rsidRPr="007B514C" w:rsidRDefault="007B514C" w:rsidP="007B514C">
      <w:pPr>
        <w:spacing w:after="0"/>
        <w:ind w:left="5321"/>
        <w:rPr>
          <w:rFonts w:ascii="Times New Roman" w:hAnsi="Times New Roman" w:cs="Times New Roman"/>
          <w:sz w:val="18"/>
          <w:szCs w:val="18"/>
        </w:rPr>
      </w:pPr>
      <w:r w:rsidRPr="007B514C">
        <w:rPr>
          <w:rFonts w:ascii="Times New Roman" w:hAnsi="Times New Roman" w:cs="Times New Roman"/>
          <w:color w:val="000009"/>
          <w:sz w:val="18"/>
          <w:szCs w:val="18"/>
        </w:rPr>
        <w:t>(наименование</w:t>
      </w:r>
      <w:r w:rsidRPr="007B514C">
        <w:rPr>
          <w:rFonts w:ascii="Times New Roman" w:hAnsi="Times New Roman" w:cs="Times New Roman"/>
          <w:color w:val="000009"/>
          <w:spacing w:val="-12"/>
          <w:sz w:val="18"/>
          <w:szCs w:val="18"/>
        </w:rPr>
        <w:t xml:space="preserve"> </w:t>
      </w:r>
      <w:r w:rsidRPr="007B514C">
        <w:rPr>
          <w:rFonts w:ascii="Times New Roman" w:hAnsi="Times New Roman" w:cs="Times New Roman"/>
          <w:color w:val="000009"/>
          <w:sz w:val="18"/>
          <w:szCs w:val="18"/>
        </w:rPr>
        <w:t>представителя</w:t>
      </w:r>
      <w:r w:rsidRPr="007B514C">
        <w:rPr>
          <w:rFonts w:ascii="Times New Roman" w:hAnsi="Times New Roman" w:cs="Times New Roman"/>
          <w:color w:val="000009"/>
          <w:spacing w:val="-11"/>
          <w:sz w:val="18"/>
          <w:szCs w:val="18"/>
        </w:rPr>
        <w:t xml:space="preserve"> </w:t>
      </w:r>
      <w:r w:rsidRPr="007B514C">
        <w:rPr>
          <w:rFonts w:ascii="Times New Roman" w:hAnsi="Times New Roman" w:cs="Times New Roman"/>
          <w:color w:val="000009"/>
          <w:spacing w:val="-2"/>
          <w:sz w:val="18"/>
          <w:szCs w:val="18"/>
        </w:rPr>
        <w:t>нанимателя)</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0288" behindDoc="1" locked="0" layoutInCell="1" allowOverlap="1" wp14:anchorId="0AAE616E" wp14:editId="5EDC7713">
                <wp:simplePos x="0" y="0"/>
                <wp:positionH relativeFrom="page">
                  <wp:posOffset>3464686</wp:posOffset>
                </wp:positionH>
                <wp:positionV relativeFrom="paragraph">
                  <wp:posOffset>200229</wp:posOffset>
                </wp:positionV>
                <wp:extent cx="355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5818"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403353DF" id="Graphic 4" o:spid="_x0000_s1026" style="position:absolute;margin-left:272.8pt;margin-top:15.75pt;width:28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" path="m,l3555818,e" filled="f" strokecolor="#000008" strokeweight=".20106mm">
                <v:path arrowok="t"/>
                <w10:wrap type="topAndBottom" anchorx="page"/>
              </v:shape>
            </w:pict>
          </mc:Fallback>
        </mc:AlternateContent>
      </w:r>
    </w:p>
    <w:p w:rsidR="007B514C" w:rsidRPr="007B514C" w:rsidRDefault="007B514C" w:rsidP="007B514C">
      <w:pPr>
        <w:spacing w:after="0"/>
        <w:ind w:left="4704"/>
        <w:rPr>
          <w:rFonts w:ascii="Times New Roman" w:hAnsi="Times New Roman" w:cs="Times New Roman"/>
          <w:sz w:val="18"/>
          <w:szCs w:val="18"/>
        </w:rPr>
      </w:pPr>
      <w:r w:rsidRPr="007B514C">
        <w:rPr>
          <w:rFonts w:ascii="Times New Roman" w:hAnsi="Times New Roman" w:cs="Times New Roman"/>
          <w:color w:val="000009"/>
          <w:sz w:val="18"/>
          <w:szCs w:val="18"/>
        </w:rPr>
        <w:t>(наименование</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z w:val="18"/>
          <w:szCs w:val="18"/>
        </w:rPr>
        <w:t>органа</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местного</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pacing w:val="-2"/>
          <w:sz w:val="18"/>
          <w:szCs w:val="18"/>
        </w:rPr>
        <w:t>самоуправления)</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1312" behindDoc="1" locked="0" layoutInCell="1" allowOverlap="1" wp14:anchorId="4AD103FF" wp14:editId="4F931D49">
                <wp:simplePos x="0" y="0"/>
                <wp:positionH relativeFrom="page">
                  <wp:posOffset>3464686</wp:posOffset>
                </wp:positionH>
                <wp:positionV relativeFrom="paragraph">
                  <wp:posOffset>201500</wp:posOffset>
                </wp:positionV>
                <wp:extent cx="3556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0" cy="1270"/>
                        </a:xfrm>
                        <a:custGeom>
                          <a:avLst/>
                          <a:gdLst/>
                          <a:ahLst/>
                          <a:cxnLst/>
                          <a:rect l="l" t="t" r="r" b="b"/>
                          <a:pathLst>
                            <a:path w="3556000">
                              <a:moveTo>
                                <a:pt x="0" y="0"/>
                              </a:moveTo>
                              <a:lnTo>
                                <a:pt x="3555818"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50C474C6" id="Graphic 5" o:spid="_x0000_s1026" style="position:absolute;margin-left:272.8pt;margin-top:15.85pt;width:28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55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" path="m,l3555818,e" filled="f" strokecolor="#000008" strokeweight=".20106mm">
                <v:path arrowok="t"/>
                <w10:wrap type="topAndBottom" anchorx="page"/>
              </v:shape>
            </w:pict>
          </mc:Fallback>
        </mc:AlternateContent>
      </w:r>
    </w:p>
    <w:p w:rsidR="007B514C" w:rsidRPr="007B514C" w:rsidRDefault="007B514C" w:rsidP="007B514C">
      <w:pPr>
        <w:spacing w:after="0"/>
        <w:ind w:left="4262"/>
        <w:rPr>
          <w:rFonts w:ascii="Times New Roman" w:hAnsi="Times New Roman" w:cs="Times New Roman"/>
          <w:sz w:val="18"/>
          <w:szCs w:val="18"/>
        </w:rPr>
      </w:pPr>
      <w:r w:rsidRPr="007B514C">
        <w:rPr>
          <w:rFonts w:ascii="Times New Roman" w:hAnsi="Times New Roman" w:cs="Times New Roman"/>
          <w:color w:val="000009"/>
          <w:sz w:val="18"/>
          <w:szCs w:val="18"/>
        </w:rPr>
        <w:t>(фамилия,</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имя,</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отчество</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z w:val="18"/>
          <w:szCs w:val="18"/>
        </w:rPr>
        <w:t>муниципального</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pacing w:val="-2"/>
          <w:sz w:val="18"/>
          <w:szCs w:val="18"/>
        </w:rPr>
        <w:t>служащего)</w:t>
      </w:r>
    </w:p>
    <w:p w:rsidR="007B514C" w:rsidRPr="007B514C" w:rsidRDefault="007B514C" w:rsidP="007B514C">
      <w:pPr>
        <w:pStyle w:val="a8"/>
        <w:rPr>
          <w:sz w:val="18"/>
          <w:szCs w:val="18"/>
        </w:rPr>
      </w:pPr>
    </w:p>
    <w:p w:rsidR="007B514C" w:rsidRPr="007B514C" w:rsidRDefault="007B514C" w:rsidP="007B514C">
      <w:pPr>
        <w:spacing w:after="0" w:line="322" w:lineRule="exact"/>
        <w:ind w:left="5" w:right="139"/>
        <w:jc w:val="center"/>
        <w:rPr>
          <w:rFonts w:ascii="Times New Roman" w:hAnsi="Times New Roman" w:cs="Times New Roman"/>
          <w:sz w:val="18"/>
          <w:szCs w:val="18"/>
        </w:rPr>
      </w:pPr>
      <w:r w:rsidRPr="007B514C">
        <w:rPr>
          <w:rFonts w:ascii="Times New Roman" w:hAnsi="Times New Roman" w:cs="Times New Roman"/>
          <w:color w:val="000009"/>
          <w:spacing w:val="-2"/>
          <w:sz w:val="18"/>
          <w:szCs w:val="18"/>
        </w:rPr>
        <w:t>Уведомление</w:t>
      </w:r>
    </w:p>
    <w:p w:rsidR="007B514C" w:rsidRPr="007B514C" w:rsidRDefault="007B514C" w:rsidP="007B514C">
      <w:pPr>
        <w:spacing w:after="0"/>
        <w:ind w:right="139"/>
        <w:jc w:val="center"/>
        <w:rPr>
          <w:rFonts w:ascii="Times New Roman" w:hAnsi="Times New Roman" w:cs="Times New Roman"/>
          <w:sz w:val="18"/>
          <w:szCs w:val="18"/>
        </w:rPr>
      </w:pPr>
      <w:r w:rsidRPr="007B514C">
        <w:rPr>
          <w:rFonts w:ascii="Times New Roman" w:hAnsi="Times New Roman" w:cs="Times New Roman"/>
          <w:color w:val="000009"/>
          <w:sz w:val="18"/>
          <w:szCs w:val="18"/>
        </w:rPr>
        <w:t>о</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намерении</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выполнять</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z w:val="18"/>
          <w:szCs w:val="18"/>
        </w:rPr>
        <w:t>иную</w:t>
      </w:r>
      <w:r w:rsidRPr="007B514C">
        <w:rPr>
          <w:rFonts w:ascii="Times New Roman" w:hAnsi="Times New Roman" w:cs="Times New Roman"/>
          <w:color w:val="000009"/>
          <w:spacing w:val="-8"/>
          <w:sz w:val="18"/>
          <w:szCs w:val="18"/>
        </w:rPr>
        <w:t xml:space="preserve"> </w:t>
      </w:r>
      <w:r w:rsidRPr="007B514C">
        <w:rPr>
          <w:rFonts w:ascii="Times New Roman" w:hAnsi="Times New Roman" w:cs="Times New Roman"/>
          <w:color w:val="000009"/>
          <w:sz w:val="18"/>
          <w:szCs w:val="18"/>
        </w:rPr>
        <w:t>оплачиваемую</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pacing w:val="-2"/>
          <w:sz w:val="18"/>
          <w:szCs w:val="18"/>
        </w:rPr>
        <w:t>работу</w:t>
      </w:r>
    </w:p>
    <w:p w:rsidR="007B514C" w:rsidRPr="007B514C" w:rsidRDefault="007B514C" w:rsidP="007B514C">
      <w:pPr>
        <w:spacing w:after="0"/>
        <w:ind w:left="2" w:right="135" w:firstLine="707"/>
        <w:jc w:val="both"/>
        <w:rPr>
          <w:rFonts w:ascii="Times New Roman" w:hAnsi="Times New Roman" w:cs="Times New Roman"/>
          <w:sz w:val="18"/>
          <w:szCs w:val="18"/>
        </w:rPr>
      </w:pPr>
      <w:r w:rsidRPr="007B514C">
        <w:rPr>
          <w:rFonts w:ascii="Times New Roman" w:hAnsi="Times New Roman" w:cs="Times New Roman"/>
          <w:color w:val="000009"/>
          <w:sz w:val="18"/>
          <w:szCs w:val="18"/>
        </w:rPr>
        <w:t>В соответствии с частью 2 статьи 11 Федерального закона от 2 марта 2007 года № 25-ФЗ «О муниципальной службе в Российской Федерации», частью 2 статьи 8 Закона Оренбургской области от 10.10.2007 № 1611/339- IV-ОЗ «О муниципальной службе в Оренбургской области», уведомляю о намерении выполнять иную оплачиваемую работу на основании</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2336" behindDoc="1" locked="0" layoutInCell="1" allowOverlap="1" wp14:anchorId="59D75694" wp14:editId="35215C89">
                <wp:simplePos x="0" y="0"/>
                <wp:positionH relativeFrom="page">
                  <wp:posOffset>1080820</wp:posOffset>
                </wp:positionH>
                <wp:positionV relativeFrom="paragraph">
                  <wp:posOffset>201526</wp:posOffset>
                </wp:positionV>
                <wp:extent cx="57785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00" cy="1270"/>
                        </a:xfrm>
                        <a:custGeom>
                          <a:avLst/>
                          <a:gdLst/>
                          <a:ahLst/>
                          <a:cxnLst/>
                          <a:rect l="l" t="t" r="r" b="b"/>
                          <a:pathLst>
                            <a:path w="5778500">
                              <a:moveTo>
                                <a:pt x="0" y="0"/>
                              </a:moveTo>
                              <a:lnTo>
                                <a:pt x="5778071"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6C114E20" id="Graphic 6" o:spid="_x0000_s1026" style="position:absolute;margin-left:85.1pt;margin-top:15.85pt;width:45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778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" path="m,l5778071,e" filled="f" strokecolor="#000008" strokeweight=".20106mm">
                <v:path arrowok="t"/>
                <w10:wrap type="topAndBottom" anchorx="page"/>
              </v:shape>
            </w:pict>
          </mc:Fallback>
        </mc:AlternateContent>
      </w:r>
    </w:p>
    <w:p w:rsidR="007B514C" w:rsidRPr="007B514C" w:rsidRDefault="007B514C" w:rsidP="007B514C">
      <w:pPr>
        <w:spacing w:after="0"/>
        <w:ind w:left="719"/>
        <w:rPr>
          <w:rFonts w:ascii="Times New Roman" w:hAnsi="Times New Roman" w:cs="Times New Roman"/>
          <w:sz w:val="18"/>
          <w:szCs w:val="18"/>
        </w:rPr>
      </w:pPr>
      <w:r w:rsidRPr="007B514C">
        <w:rPr>
          <w:rFonts w:ascii="Times New Roman" w:hAnsi="Times New Roman" w:cs="Times New Roman"/>
          <w:color w:val="000009"/>
          <w:sz w:val="18"/>
          <w:szCs w:val="18"/>
        </w:rPr>
        <w:t>(основания</w:t>
      </w:r>
      <w:r w:rsidRPr="007B514C">
        <w:rPr>
          <w:rFonts w:ascii="Times New Roman" w:hAnsi="Times New Roman" w:cs="Times New Roman"/>
          <w:color w:val="000009"/>
          <w:spacing w:val="-13"/>
          <w:sz w:val="18"/>
          <w:szCs w:val="18"/>
        </w:rPr>
        <w:t xml:space="preserve"> </w:t>
      </w:r>
      <w:r w:rsidRPr="007B514C">
        <w:rPr>
          <w:rFonts w:ascii="Times New Roman" w:hAnsi="Times New Roman" w:cs="Times New Roman"/>
          <w:color w:val="000009"/>
          <w:sz w:val="18"/>
          <w:szCs w:val="18"/>
        </w:rPr>
        <w:t>осуществления</w:t>
      </w:r>
      <w:r w:rsidRPr="007B514C">
        <w:rPr>
          <w:rFonts w:ascii="Times New Roman" w:hAnsi="Times New Roman" w:cs="Times New Roman"/>
          <w:color w:val="000009"/>
          <w:spacing w:val="-10"/>
          <w:sz w:val="18"/>
          <w:szCs w:val="18"/>
        </w:rPr>
        <w:t xml:space="preserve"> </w:t>
      </w:r>
      <w:r w:rsidRPr="007B514C">
        <w:rPr>
          <w:rFonts w:ascii="Times New Roman" w:hAnsi="Times New Roman" w:cs="Times New Roman"/>
          <w:color w:val="000009"/>
          <w:sz w:val="18"/>
          <w:szCs w:val="18"/>
        </w:rPr>
        <w:t>иной</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z w:val="18"/>
          <w:szCs w:val="18"/>
        </w:rPr>
        <w:t>оплачиваемой</w:t>
      </w:r>
      <w:r w:rsidRPr="007B514C">
        <w:rPr>
          <w:rFonts w:ascii="Times New Roman" w:hAnsi="Times New Roman" w:cs="Times New Roman"/>
          <w:color w:val="000009"/>
          <w:spacing w:val="-10"/>
          <w:sz w:val="18"/>
          <w:szCs w:val="18"/>
        </w:rPr>
        <w:t xml:space="preserve"> </w:t>
      </w:r>
      <w:r w:rsidRPr="007B514C">
        <w:rPr>
          <w:rFonts w:ascii="Times New Roman" w:hAnsi="Times New Roman" w:cs="Times New Roman"/>
          <w:color w:val="000009"/>
          <w:sz w:val="18"/>
          <w:szCs w:val="18"/>
        </w:rPr>
        <w:t>работы;</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z w:val="18"/>
          <w:szCs w:val="18"/>
        </w:rPr>
        <w:t>наименование</w:t>
      </w:r>
      <w:r w:rsidRPr="007B514C">
        <w:rPr>
          <w:rFonts w:ascii="Times New Roman" w:hAnsi="Times New Roman" w:cs="Times New Roman"/>
          <w:color w:val="000009"/>
          <w:spacing w:val="-9"/>
          <w:sz w:val="18"/>
          <w:szCs w:val="18"/>
        </w:rPr>
        <w:t xml:space="preserve"> </w:t>
      </w:r>
      <w:r w:rsidRPr="007B514C">
        <w:rPr>
          <w:rFonts w:ascii="Times New Roman" w:hAnsi="Times New Roman" w:cs="Times New Roman"/>
          <w:color w:val="000009"/>
          <w:spacing w:val="-2"/>
          <w:sz w:val="18"/>
          <w:szCs w:val="18"/>
        </w:rPr>
        <w:t>организации)</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3360" behindDoc="1" locked="0" layoutInCell="1" allowOverlap="1" wp14:anchorId="5BE7B568" wp14:editId="6327351D">
                <wp:simplePos x="0" y="0"/>
                <wp:positionH relativeFrom="page">
                  <wp:posOffset>1080820</wp:posOffset>
                </wp:positionH>
                <wp:positionV relativeFrom="paragraph">
                  <wp:posOffset>199975</wp:posOffset>
                </wp:positionV>
                <wp:extent cx="56000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065" cy="1270"/>
                        </a:xfrm>
                        <a:custGeom>
                          <a:avLst/>
                          <a:gdLst/>
                          <a:ahLst/>
                          <a:cxnLst/>
                          <a:rect l="l" t="t" r="r" b="b"/>
                          <a:pathLst>
                            <a:path w="5600065">
                              <a:moveTo>
                                <a:pt x="0" y="0"/>
                              </a:moveTo>
                              <a:lnTo>
                                <a:pt x="5599941"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499491D2" id="Graphic 7" o:spid="_x0000_s1026" style="position:absolute;margin-left:85.1pt;margin-top:15.75pt;width:440.9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60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" path="m,l5599941,e" filled="f" strokecolor="#000008" strokeweight=".20106mm">
                <v:path arrowok="t"/>
                <w10:wrap type="topAndBottom" anchorx="page"/>
              </v:shape>
            </w:pict>
          </mc:Fallback>
        </mc:AlternateContent>
      </w:r>
    </w:p>
    <w:p w:rsidR="007B514C" w:rsidRPr="007B514C" w:rsidRDefault="007B514C" w:rsidP="007B514C">
      <w:pPr>
        <w:spacing w:after="0"/>
        <w:ind w:left="3614" w:hanging="3020"/>
        <w:rPr>
          <w:rFonts w:ascii="Times New Roman" w:hAnsi="Times New Roman" w:cs="Times New Roman"/>
          <w:sz w:val="18"/>
          <w:szCs w:val="18"/>
        </w:rPr>
      </w:pPr>
      <w:r w:rsidRPr="007B514C">
        <w:rPr>
          <w:rFonts w:ascii="Times New Roman" w:hAnsi="Times New Roman" w:cs="Times New Roman"/>
          <w:color w:val="000009"/>
          <w:sz w:val="18"/>
          <w:szCs w:val="18"/>
        </w:rPr>
        <w:t>(либо</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Ф.И.О.</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физического</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лица,</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с</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которым</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заключено</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соглашение</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о</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выполнении</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иной оплачиваемой работы)</w:t>
      </w:r>
    </w:p>
    <w:p w:rsidR="007B514C" w:rsidRPr="007B514C" w:rsidRDefault="007B514C" w:rsidP="007B514C">
      <w:pPr>
        <w:pStyle w:val="a8"/>
        <w:rPr>
          <w:sz w:val="18"/>
          <w:szCs w:val="18"/>
        </w:rPr>
      </w:pPr>
    </w:p>
    <w:p w:rsidR="007B514C" w:rsidRPr="007B514C" w:rsidRDefault="007B514C" w:rsidP="007B514C">
      <w:pPr>
        <w:tabs>
          <w:tab w:val="left" w:pos="1201"/>
          <w:tab w:val="left" w:pos="2153"/>
          <w:tab w:val="left" w:pos="3662"/>
          <w:tab w:val="left" w:pos="5605"/>
          <w:tab w:val="left" w:pos="6352"/>
          <w:tab w:val="left" w:pos="8128"/>
        </w:tabs>
        <w:spacing w:after="0"/>
        <w:ind w:left="2" w:right="143" w:firstLine="707"/>
        <w:rPr>
          <w:rFonts w:ascii="Times New Roman" w:hAnsi="Times New Roman" w:cs="Times New Roman"/>
          <w:sz w:val="18"/>
          <w:szCs w:val="18"/>
        </w:rPr>
      </w:pPr>
      <w:r w:rsidRPr="007B514C">
        <w:rPr>
          <w:rFonts w:ascii="Times New Roman" w:hAnsi="Times New Roman" w:cs="Times New Roman"/>
          <w:color w:val="000009"/>
          <w:spacing w:val="-10"/>
          <w:sz w:val="18"/>
          <w:szCs w:val="18"/>
        </w:rPr>
        <w:t>К</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4"/>
          <w:sz w:val="18"/>
          <w:szCs w:val="18"/>
        </w:rPr>
        <w:t>моим</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2"/>
          <w:sz w:val="18"/>
          <w:szCs w:val="18"/>
        </w:rPr>
        <w:t>основным</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2"/>
          <w:sz w:val="18"/>
          <w:szCs w:val="18"/>
        </w:rPr>
        <w:t>обязанностям</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4"/>
          <w:sz w:val="18"/>
          <w:szCs w:val="18"/>
        </w:rPr>
        <w:t>при</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2"/>
          <w:sz w:val="18"/>
          <w:szCs w:val="18"/>
        </w:rPr>
        <w:t>выполнении</w:t>
      </w:r>
      <w:r w:rsidRPr="007B514C">
        <w:rPr>
          <w:rFonts w:ascii="Times New Roman" w:hAnsi="Times New Roman" w:cs="Times New Roman"/>
          <w:color w:val="000009"/>
          <w:sz w:val="18"/>
          <w:szCs w:val="18"/>
        </w:rPr>
        <w:tab/>
      </w:r>
      <w:r w:rsidRPr="007B514C">
        <w:rPr>
          <w:rFonts w:ascii="Times New Roman" w:hAnsi="Times New Roman" w:cs="Times New Roman"/>
          <w:color w:val="000009"/>
          <w:spacing w:val="-2"/>
          <w:sz w:val="18"/>
          <w:szCs w:val="18"/>
        </w:rPr>
        <w:t xml:space="preserve">указанной </w:t>
      </w:r>
      <w:r w:rsidRPr="007B514C">
        <w:rPr>
          <w:rFonts w:ascii="Times New Roman" w:hAnsi="Times New Roman" w:cs="Times New Roman"/>
          <w:color w:val="000009"/>
          <w:sz w:val="18"/>
          <w:szCs w:val="18"/>
        </w:rPr>
        <w:t>деятельности относятся:</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4384" behindDoc="1" locked="0" layoutInCell="1" allowOverlap="1" wp14:anchorId="722D8DAC" wp14:editId="58A0EE27">
                <wp:simplePos x="0" y="0"/>
                <wp:positionH relativeFrom="page">
                  <wp:posOffset>1080820</wp:posOffset>
                </wp:positionH>
                <wp:positionV relativeFrom="paragraph">
                  <wp:posOffset>200672</wp:posOffset>
                </wp:positionV>
                <wp:extent cx="560006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065" cy="1270"/>
                        </a:xfrm>
                        <a:custGeom>
                          <a:avLst/>
                          <a:gdLst/>
                          <a:ahLst/>
                          <a:cxnLst/>
                          <a:rect l="l" t="t" r="r" b="b"/>
                          <a:pathLst>
                            <a:path w="5600065">
                              <a:moveTo>
                                <a:pt x="0" y="0"/>
                              </a:moveTo>
                              <a:lnTo>
                                <a:pt x="5599941"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242B991B" id="Graphic 8" o:spid="_x0000_s1026" style="position:absolute;margin-left:85.1pt;margin-top:15.8pt;width:440.9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60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" path="m,l5599941,e" filled="f" strokecolor="#000008" strokeweight=".20106mm">
                <v:path arrowok="t"/>
                <w10:wrap type="topAndBottom" anchorx="page"/>
              </v:shape>
            </w:pict>
          </mc:Fallback>
        </mc:AlternateContent>
      </w:r>
      <w:r w:rsidRPr="007B514C">
        <w:rPr>
          <w:noProof/>
          <w:sz w:val="18"/>
          <w:szCs w:val="18"/>
        </w:rPr>
        <mc:AlternateContent>
          <mc:Choice Requires="wps">
            <w:drawing>
              <wp:anchor distT="0" distB="0" distL="0" distR="0" simplePos="0" relativeHeight="251665408" behindDoc="1" locked="0" layoutInCell="1" allowOverlap="1" wp14:anchorId="30DD32F3" wp14:editId="30F85385">
                <wp:simplePos x="0" y="0"/>
                <wp:positionH relativeFrom="page">
                  <wp:posOffset>1080820</wp:posOffset>
                </wp:positionH>
                <wp:positionV relativeFrom="paragraph">
                  <wp:posOffset>404888</wp:posOffset>
                </wp:positionV>
                <wp:extent cx="560006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065" cy="1270"/>
                        </a:xfrm>
                        <a:custGeom>
                          <a:avLst/>
                          <a:gdLst/>
                          <a:ahLst/>
                          <a:cxnLst/>
                          <a:rect l="l" t="t" r="r" b="b"/>
                          <a:pathLst>
                            <a:path w="5600065">
                              <a:moveTo>
                                <a:pt x="0" y="0"/>
                              </a:moveTo>
                              <a:lnTo>
                                <a:pt x="5599941"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4A08573A" id="Graphic 9" o:spid="_x0000_s1026" style="position:absolute;margin-left:85.1pt;margin-top:31.9pt;width:440.9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60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" path="m,l5599941,e" filled="f" strokecolor="#000008" strokeweight=".20106mm">
                <v:path arrowok="t"/>
                <w10:wrap type="topAndBottom" anchorx="page"/>
              </v:shape>
            </w:pict>
          </mc:Fallback>
        </mc:AlternateContent>
      </w:r>
    </w:p>
    <w:p w:rsidR="007B514C" w:rsidRPr="007B514C" w:rsidRDefault="007B514C" w:rsidP="007B514C">
      <w:pPr>
        <w:pStyle w:val="a8"/>
        <w:rPr>
          <w:sz w:val="18"/>
          <w:szCs w:val="18"/>
        </w:rPr>
      </w:pPr>
    </w:p>
    <w:p w:rsidR="007B514C" w:rsidRPr="007B514C" w:rsidRDefault="007B514C" w:rsidP="007B514C">
      <w:pPr>
        <w:spacing w:after="0"/>
        <w:ind w:left="710"/>
        <w:rPr>
          <w:rFonts w:ascii="Times New Roman" w:hAnsi="Times New Roman" w:cs="Times New Roman"/>
          <w:sz w:val="18"/>
          <w:szCs w:val="18"/>
        </w:rPr>
      </w:pPr>
      <w:r w:rsidRPr="007B514C">
        <w:rPr>
          <w:rFonts w:ascii="Times New Roman" w:hAnsi="Times New Roman" w:cs="Times New Roman"/>
          <w:color w:val="000009"/>
          <w:sz w:val="18"/>
          <w:szCs w:val="18"/>
        </w:rPr>
        <w:t>Выполнение</w:t>
      </w:r>
      <w:r w:rsidRPr="007B514C">
        <w:rPr>
          <w:rFonts w:ascii="Times New Roman" w:hAnsi="Times New Roman" w:cs="Times New Roman"/>
          <w:color w:val="000009"/>
          <w:spacing w:val="-8"/>
          <w:sz w:val="18"/>
          <w:szCs w:val="18"/>
        </w:rPr>
        <w:t xml:space="preserve"> </w:t>
      </w:r>
      <w:r w:rsidRPr="007B514C">
        <w:rPr>
          <w:rFonts w:ascii="Times New Roman" w:hAnsi="Times New Roman" w:cs="Times New Roman"/>
          <w:color w:val="000009"/>
          <w:sz w:val="18"/>
          <w:szCs w:val="18"/>
        </w:rPr>
        <w:t>оплачиваемой</w:t>
      </w:r>
      <w:r w:rsidRPr="007B514C">
        <w:rPr>
          <w:rFonts w:ascii="Times New Roman" w:hAnsi="Times New Roman" w:cs="Times New Roman"/>
          <w:color w:val="000009"/>
          <w:spacing w:val="-8"/>
          <w:sz w:val="18"/>
          <w:szCs w:val="18"/>
        </w:rPr>
        <w:t xml:space="preserve"> </w:t>
      </w:r>
      <w:r w:rsidRPr="007B514C">
        <w:rPr>
          <w:rFonts w:ascii="Times New Roman" w:hAnsi="Times New Roman" w:cs="Times New Roman"/>
          <w:color w:val="000009"/>
          <w:sz w:val="18"/>
          <w:szCs w:val="18"/>
        </w:rPr>
        <w:t>работы</w:t>
      </w:r>
      <w:r w:rsidRPr="007B514C">
        <w:rPr>
          <w:rFonts w:ascii="Times New Roman" w:hAnsi="Times New Roman" w:cs="Times New Roman"/>
          <w:color w:val="000009"/>
          <w:spacing w:val="-10"/>
          <w:sz w:val="18"/>
          <w:szCs w:val="18"/>
        </w:rPr>
        <w:t xml:space="preserve"> </w:t>
      </w:r>
      <w:r w:rsidRPr="007B514C">
        <w:rPr>
          <w:rFonts w:ascii="Times New Roman" w:hAnsi="Times New Roman" w:cs="Times New Roman"/>
          <w:color w:val="000009"/>
          <w:spacing w:val="-2"/>
          <w:sz w:val="18"/>
          <w:szCs w:val="18"/>
        </w:rPr>
        <w:t>планируется</w:t>
      </w:r>
    </w:p>
    <w:p w:rsidR="007B514C" w:rsidRPr="007B514C" w:rsidRDefault="007B514C" w:rsidP="007B514C">
      <w:pPr>
        <w:pStyle w:val="a8"/>
        <w:rPr>
          <w:sz w:val="18"/>
          <w:szCs w:val="18"/>
        </w:rPr>
      </w:pPr>
      <w:r w:rsidRPr="007B514C">
        <w:rPr>
          <w:noProof/>
          <w:sz w:val="18"/>
          <w:szCs w:val="18"/>
        </w:rPr>
        <mc:AlternateContent>
          <mc:Choice Requires="wps">
            <w:drawing>
              <wp:anchor distT="0" distB="0" distL="0" distR="0" simplePos="0" relativeHeight="251666432" behindDoc="1" locked="0" layoutInCell="1" allowOverlap="1" wp14:anchorId="41A8D47B" wp14:editId="04EC513F">
                <wp:simplePos x="0" y="0"/>
                <wp:positionH relativeFrom="page">
                  <wp:posOffset>1080820</wp:posOffset>
                </wp:positionH>
                <wp:positionV relativeFrom="paragraph">
                  <wp:posOffset>200741</wp:posOffset>
                </wp:positionV>
                <wp:extent cx="560133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1335" cy="1270"/>
                        </a:xfrm>
                        <a:custGeom>
                          <a:avLst/>
                          <a:gdLst/>
                          <a:ahLst/>
                          <a:cxnLst/>
                          <a:rect l="l" t="t" r="r" b="b"/>
                          <a:pathLst>
                            <a:path w="5601335">
                              <a:moveTo>
                                <a:pt x="0" y="0"/>
                              </a:moveTo>
                              <a:lnTo>
                                <a:pt x="5601275" y="0"/>
                              </a:lnTo>
                            </a:path>
                          </a:pathLst>
                        </a:custGeom>
                        <a:ln w="7238">
                          <a:solidFill>
                            <a:srgbClr val="000008"/>
                          </a:solidFill>
                          <a:prstDash val="solid"/>
                        </a:ln>
                      </wps:spPr>
                      <wps:bodyPr wrap="square" lIns="0" tIns="0" rIns="0" bIns="0" rtlCol="0">
                        <a:prstTxWarp prst="textNoShape">
                          <a:avLst/>
                        </a:prstTxWarp>
                        <a:noAutofit/>
                      </wps:bodyPr>
                    </wps:wsp>
                  </a:graphicData>
                </a:graphic>
              </wp:anchor>
            </w:drawing>
          </mc:Choice>
          <mc:Fallback>
            <w:pict>
              <v:shape w14:anchorId="5C69687C" id="Graphic 10" o:spid="_x0000_s1026" style="position:absolute;margin-left:85.1pt;margin-top:15.8pt;width:441.0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601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" path="m,l5601275,e" filled="f" strokecolor="#000008" strokeweight=".20106mm">
                <v:path arrowok="t"/>
                <w10:wrap type="topAndBottom" anchorx="page"/>
              </v:shape>
            </w:pict>
          </mc:Fallback>
        </mc:AlternateContent>
      </w:r>
    </w:p>
    <w:p w:rsidR="007B514C" w:rsidRPr="007B514C" w:rsidRDefault="007B514C" w:rsidP="007B514C">
      <w:pPr>
        <w:spacing w:after="0"/>
        <w:ind w:left="863"/>
        <w:rPr>
          <w:rFonts w:ascii="Times New Roman" w:hAnsi="Times New Roman" w:cs="Times New Roman"/>
          <w:sz w:val="18"/>
          <w:szCs w:val="18"/>
        </w:rPr>
      </w:pPr>
      <w:r w:rsidRPr="007B514C">
        <w:rPr>
          <w:rFonts w:ascii="Times New Roman" w:hAnsi="Times New Roman" w:cs="Times New Roman"/>
          <w:color w:val="000009"/>
          <w:sz w:val="18"/>
          <w:szCs w:val="18"/>
        </w:rPr>
        <w:t>(дата</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начала</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выполнения</w:t>
      </w:r>
      <w:r w:rsidRPr="007B514C">
        <w:rPr>
          <w:rFonts w:ascii="Times New Roman" w:hAnsi="Times New Roman" w:cs="Times New Roman"/>
          <w:color w:val="000009"/>
          <w:spacing w:val="-7"/>
          <w:sz w:val="18"/>
          <w:szCs w:val="18"/>
        </w:rPr>
        <w:t xml:space="preserve"> </w:t>
      </w:r>
      <w:r w:rsidRPr="007B514C">
        <w:rPr>
          <w:rFonts w:ascii="Times New Roman" w:hAnsi="Times New Roman" w:cs="Times New Roman"/>
          <w:color w:val="000009"/>
          <w:sz w:val="18"/>
          <w:szCs w:val="18"/>
        </w:rPr>
        <w:t>иной</w:t>
      </w:r>
      <w:r w:rsidRPr="007B514C">
        <w:rPr>
          <w:rFonts w:ascii="Times New Roman" w:hAnsi="Times New Roman" w:cs="Times New Roman"/>
          <w:color w:val="000009"/>
          <w:spacing w:val="-5"/>
          <w:sz w:val="18"/>
          <w:szCs w:val="18"/>
        </w:rPr>
        <w:t xml:space="preserve"> </w:t>
      </w:r>
      <w:r w:rsidRPr="007B514C">
        <w:rPr>
          <w:rFonts w:ascii="Times New Roman" w:hAnsi="Times New Roman" w:cs="Times New Roman"/>
          <w:color w:val="000009"/>
          <w:sz w:val="18"/>
          <w:szCs w:val="18"/>
        </w:rPr>
        <w:t>оплачиваемой</w:t>
      </w:r>
      <w:r w:rsidRPr="007B514C">
        <w:rPr>
          <w:rFonts w:ascii="Times New Roman" w:hAnsi="Times New Roman" w:cs="Times New Roman"/>
          <w:color w:val="000009"/>
          <w:spacing w:val="-6"/>
          <w:sz w:val="18"/>
          <w:szCs w:val="18"/>
        </w:rPr>
        <w:t xml:space="preserve"> </w:t>
      </w:r>
      <w:r w:rsidRPr="007B514C">
        <w:rPr>
          <w:rFonts w:ascii="Times New Roman" w:hAnsi="Times New Roman" w:cs="Times New Roman"/>
          <w:color w:val="000009"/>
          <w:sz w:val="18"/>
          <w:szCs w:val="18"/>
        </w:rPr>
        <w:t>работы</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z w:val="18"/>
          <w:szCs w:val="18"/>
        </w:rPr>
        <w:t>или</w:t>
      </w:r>
      <w:r w:rsidRPr="007B514C">
        <w:rPr>
          <w:rFonts w:ascii="Times New Roman" w:hAnsi="Times New Roman" w:cs="Times New Roman"/>
          <w:color w:val="000009"/>
          <w:spacing w:val="-5"/>
          <w:sz w:val="18"/>
          <w:szCs w:val="18"/>
        </w:rPr>
        <w:t xml:space="preserve"> </w:t>
      </w:r>
      <w:r w:rsidRPr="007B514C">
        <w:rPr>
          <w:rFonts w:ascii="Times New Roman" w:hAnsi="Times New Roman" w:cs="Times New Roman"/>
          <w:color w:val="000009"/>
          <w:sz w:val="18"/>
          <w:szCs w:val="18"/>
        </w:rPr>
        <w:t>период</w:t>
      </w:r>
      <w:r w:rsidRPr="007B514C">
        <w:rPr>
          <w:rFonts w:ascii="Times New Roman" w:hAnsi="Times New Roman" w:cs="Times New Roman"/>
          <w:color w:val="000009"/>
          <w:spacing w:val="-5"/>
          <w:sz w:val="18"/>
          <w:szCs w:val="18"/>
        </w:rPr>
        <w:t xml:space="preserve"> </w:t>
      </w:r>
      <w:r w:rsidRPr="007B514C">
        <w:rPr>
          <w:rFonts w:ascii="Times New Roman" w:hAnsi="Times New Roman" w:cs="Times New Roman"/>
          <w:color w:val="000009"/>
          <w:sz w:val="18"/>
          <w:szCs w:val="18"/>
        </w:rPr>
        <w:t>ее</w:t>
      </w:r>
      <w:r w:rsidRPr="007B514C">
        <w:rPr>
          <w:rFonts w:ascii="Times New Roman" w:hAnsi="Times New Roman" w:cs="Times New Roman"/>
          <w:color w:val="000009"/>
          <w:spacing w:val="-4"/>
          <w:sz w:val="18"/>
          <w:szCs w:val="18"/>
        </w:rPr>
        <w:t xml:space="preserve"> </w:t>
      </w:r>
      <w:r w:rsidRPr="007B514C">
        <w:rPr>
          <w:rFonts w:ascii="Times New Roman" w:hAnsi="Times New Roman" w:cs="Times New Roman"/>
          <w:color w:val="000009"/>
          <w:spacing w:val="-2"/>
          <w:sz w:val="18"/>
          <w:szCs w:val="18"/>
        </w:rPr>
        <w:t>выполнения)</w:t>
      </w:r>
    </w:p>
    <w:p w:rsidR="007B514C" w:rsidRPr="007B514C" w:rsidRDefault="007B514C" w:rsidP="007B514C">
      <w:pPr>
        <w:pStyle w:val="a8"/>
        <w:rPr>
          <w:sz w:val="18"/>
          <w:szCs w:val="18"/>
        </w:rPr>
      </w:pPr>
    </w:p>
    <w:p w:rsidR="007B514C" w:rsidRPr="007B514C" w:rsidRDefault="007B514C" w:rsidP="007B514C">
      <w:pPr>
        <w:pStyle w:val="a8"/>
        <w:ind w:firstLine="709"/>
        <w:jc w:val="both"/>
        <w:rPr>
          <w:b w:val="0"/>
          <w:color w:val="000009"/>
          <w:sz w:val="18"/>
          <w:szCs w:val="18"/>
        </w:rPr>
      </w:pPr>
      <w:r w:rsidRPr="007B514C">
        <w:rPr>
          <w:b w:val="0"/>
          <w:color w:val="000009"/>
          <w:sz w:val="18"/>
          <w:szCs w:val="18"/>
        </w:rPr>
        <w:t>Выполнение указанной оплачиваемой работы будет осуществляться в свободное от муниципальной службы время и не повлечет возникновения конфликта интересов или возможности возникновения конфликта интересов при исполнении должностных обязанностей по замещаемой мной должности.</w:t>
      </w:r>
    </w:p>
    <w:p w:rsidR="007B514C" w:rsidRPr="007B514C" w:rsidRDefault="007B514C" w:rsidP="007B514C">
      <w:pPr>
        <w:pStyle w:val="a8"/>
        <w:ind w:firstLine="709"/>
        <w:jc w:val="both"/>
        <w:rPr>
          <w:b w:val="0"/>
          <w:color w:val="000009"/>
          <w:sz w:val="18"/>
          <w:szCs w:val="18"/>
        </w:rPr>
      </w:pPr>
      <w:r w:rsidRPr="007B514C">
        <w:rPr>
          <w:b w:val="0"/>
          <w:color w:val="000009"/>
          <w:sz w:val="18"/>
          <w:szCs w:val="18"/>
        </w:rPr>
        <w:t xml:space="preserve">При выполнении указанной работы обязуюсь соблюдать требования, предусмотренные </w:t>
      </w:r>
      <w:r w:rsidRPr="007B514C">
        <w:rPr>
          <w:b w:val="0"/>
          <w:sz w:val="18"/>
          <w:szCs w:val="18"/>
        </w:rPr>
        <w:t>статьями 12</w:t>
      </w:r>
      <w:r w:rsidRPr="007B514C">
        <w:rPr>
          <w:b w:val="0"/>
          <w:color w:val="000009"/>
          <w:sz w:val="18"/>
          <w:szCs w:val="18"/>
        </w:rPr>
        <w:t xml:space="preserve">, </w:t>
      </w:r>
      <w:r w:rsidRPr="007B514C">
        <w:rPr>
          <w:b w:val="0"/>
          <w:sz w:val="18"/>
          <w:szCs w:val="18"/>
        </w:rPr>
        <w:t>13</w:t>
      </w:r>
      <w:r w:rsidRPr="007B514C">
        <w:rPr>
          <w:b w:val="0"/>
          <w:color w:val="000009"/>
          <w:sz w:val="18"/>
          <w:szCs w:val="18"/>
        </w:rPr>
        <w:t xml:space="preserve"> и </w:t>
      </w:r>
      <w:r w:rsidRPr="007B514C">
        <w:rPr>
          <w:b w:val="0"/>
          <w:sz w:val="18"/>
          <w:szCs w:val="18"/>
        </w:rPr>
        <w:t>14</w:t>
      </w:r>
      <w:r w:rsidRPr="007B514C">
        <w:rPr>
          <w:b w:val="0"/>
          <w:color w:val="000009"/>
          <w:sz w:val="18"/>
          <w:szCs w:val="18"/>
        </w:rPr>
        <w:t xml:space="preserve"> Федерального закона от 2 марта 2007 года № 25-ФЗ «О муниципальной службе Российской Федерации» (с последующими изменениями).</w:t>
      </w:r>
    </w:p>
    <w:p w:rsidR="007B514C" w:rsidRPr="007B514C" w:rsidRDefault="007B514C" w:rsidP="007B514C">
      <w:pPr>
        <w:pStyle w:val="a8"/>
        <w:rPr>
          <w:b w:val="0"/>
          <w:sz w:val="18"/>
          <w:szCs w:val="18"/>
        </w:rPr>
      </w:pPr>
    </w:p>
    <w:p w:rsidR="007B514C" w:rsidRPr="007B514C" w:rsidRDefault="007B514C" w:rsidP="007B514C">
      <w:pPr>
        <w:tabs>
          <w:tab w:val="left" w:pos="982"/>
          <w:tab w:val="left" w:pos="3362"/>
          <w:tab w:val="left" w:pos="4477"/>
        </w:tabs>
        <w:spacing w:after="0"/>
        <w:ind w:left="2"/>
        <w:rPr>
          <w:rFonts w:ascii="Times New Roman" w:hAnsi="Times New Roman" w:cs="Times New Roman"/>
          <w:sz w:val="18"/>
          <w:szCs w:val="18"/>
        </w:rPr>
      </w:pPr>
      <w:r w:rsidRPr="007B514C">
        <w:rPr>
          <w:rFonts w:ascii="Times New Roman" w:hAnsi="Times New Roman" w:cs="Times New Roman"/>
          <w:color w:val="000009"/>
          <w:spacing w:val="-10"/>
          <w:sz w:val="18"/>
          <w:szCs w:val="18"/>
        </w:rPr>
        <w:t>«</w:t>
      </w:r>
      <w:r w:rsidRPr="007B514C">
        <w:rPr>
          <w:rFonts w:ascii="Times New Roman" w:hAnsi="Times New Roman" w:cs="Times New Roman"/>
          <w:color w:val="000009"/>
          <w:sz w:val="18"/>
          <w:szCs w:val="18"/>
          <w:u w:val="single" w:color="000008"/>
        </w:rPr>
        <w:tab/>
      </w:r>
      <w:r w:rsidRPr="007B514C">
        <w:rPr>
          <w:rFonts w:ascii="Times New Roman" w:hAnsi="Times New Roman" w:cs="Times New Roman"/>
          <w:color w:val="000009"/>
          <w:spacing w:val="-10"/>
          <w:sz w:val="18"/>
          <w:szCs w:val="18"/>
        </w:rPr>
        <w:t>»</w:t>
      </w:r>
      <w:r w:rsidRPr="007B514C">
        <w:rPr>
          <w:rFonts w:ascii="Times New Roman" w:hAnsi="Times New Roman" w:cs="Times New Roman"/>
          <w:color w:val="000009"/>
          <w:sz w:val="18"/>
          <w:szCs w:val="18"/>
          <w:u w:val="single" w:color="000008"/>
        </w:rPr>
        <w:tab/>
      </w:r>
      <w:r w:rsidRPr="007B514C">
        <w:rPr>
          <w:rFonts w:ascii="Times New Roman" w:hAnsi="Times New Roman" w:cs="Times New Roman"/>
          <w:color w:val="000009"/>
          <w:sz w:val="18"/>
          <w:szCs w:val="18"/>
        </w:rPr>
        <w:t xml:space="preserve">20 </w:t>
      </w:r>
      <w:r w:rsidRPr="007B514C">
        <w:rPr>
          <w:rFonts w:ascii="Times New Roman" w:hAnsi="Times New Roman" w:cs="Times New Roman"/>
          <w:color w:val="000009"/>
          <w:sz w:val="18"/>
          <w:szCs w:val="18"/>
          <w:u w:val="single" w:color="000008"/>
        </w:rPr>
        <w:tab/>
      </w:r>
      <w:r w:rsidRPr="007B514C">
        <w:rPr>
          <w:rFonts w:ascii="Times New Roman" w:hAnsi="Times New Roman" w:cs="Times New Roman"/>
          <w:color w:val="000009"/>
          <w:spacing w:val="-5"/>
          <w:sz w:val="18"/>
          <w:szCs w:val="18"/>
        </w:rPr>
        <w:t>г.</w:t>
      </w:r>
    </w:p>
    <w:p w:rsidR="007B514C" w:rsidRPr="007B514C" w:rsidRDefault="007B514C" w:rsidP="007B514C">
      <w:pPr>
        <w:tabs>
          <w:tab w:val="left" w:pos="3697"/>
        </w:tabs>
        <w:spacing w:after="0"/>
        <w:ind w:left="2"/>
        <w:rPr>
          <w:rFonts w:ascii="Times New Roman" w:hAnsi="Times New Roman" w:cs="Times New Roman"/>
          <w:color w:val="000009"/>
          <w:spacing w:val="-2"/>
          <w:sz w:val="18"/>
          <w:szCs w:val="18"/>
        </w:rPr>
      </w:pPr>
      <w:r w:rsidRPr="007B514C">
        <w:rPr>
          <w:rFonts w:ascii="Times New Roman" w:hAnsi="Times New Roman" w:cs="Times New Roman"/>
          <w:color w:val="000009"/>
          <w:sz w:val="18"/>
          <w:szCs w:val="18"/>
          <w:u w:val="single" w:color="000008"/>
        </w:rPr>
        <w:tab/>
      </w:r>
      <w:r w:rsidRPr="007B514C">
        <w:rPr>
          <w:rFonts w:ascii="Times New Roman" w:hAnsi="Times New Roman" w:cs="Times New Roman"/>
          <w:color w:val="000009"/>
          <w:sz w:val="18"/>
          <w:szCs w:val="18"/>
        </w:rPr>
        <w:t>(подпись</w:t>
      </w:r>
      <w:r w:rsidRPr="007B514C">
        <w:rPr>
          <w:rFonts w:ascii="Times New Roman" w:hAnsi="Times New Roman" w:cs="Times New Roman"/>
          <w:color w:val="000009"/>
          <w:spacing w:val="-10"/>
          <w:sz w:val="18"/>
          <w:szCs w:val="18"/>
        </w:rPr>
        <w:t xml:space="preserve"> </w:t>
      </w:r>
      <w:r w:rsidRPr="007B514C">
        <w:rPr>
          <w:rFonts w:ascii="Times New Roman" w:hAnsi="Times New Roman" w:cs="Times New Roman"/>
          <w:color w:val="000009"/>
          <w:sz w:val="18"/>
          <w:szCs w:val="18"/>
        </w:rPr>
        <w:t>муниципального</w:t>
      </w:r>
      <w:r w:rsidRPr="007B514C">
        <w:rPr>
          <w:rFonts w:ascii="Times New Roman" w:hAnsi="Times New Roman" w:cs="Times New Roman"/>
          <w:color w:val="000009"/>
          <w:spacing w:val="-5"/>
          <w:sz w:val="18"/>
          <w:szCs w:val="18"/>
        </w:rPr>
        <w:t xml:space="preserve"> </w:t>
      </w:r>
      <w:r w:rsidRPr="007B514C">
        <w:rPr>
          <w:rFonts w:ascii="Times New Roman" w:hAnsi="Times New Roman" w:cs="Times New Roman"/>
          <w:color w:val="000009"/>
          <w:spacing w:val="-2"/>
          <w:sz w:val="18"/>
          <w:szCs w:val="18"/>
        </w:rPr>
        <w:t>служащего)</w:t>
      </w:r>
    </w:p>
    <w:p w:rsidR="007B514C" w:rsidRPr="007B514C" w:rsidRDefault="007B514C" w:rsidP="007B514C">
      <w:pPr>
        <w:tabs>
          <w:tab w:val="left" w:pos="3697"/>
        </w:tabs>
        <w:spacing w:after="0"/>
        <w:ind w:left="2"/>
        <w:rPr>
          <w:rFonts w:ascii="Times New Roman" w:hAnsi="Times New Roman" w:cs="Times New Roman"/>
          <w:color w:val="000009"/>
          <w:spacing w:val="-2"/>
          <w:sz w:val="18"/>
          <w:szCs w:val="18"/>
        </w:rPr>
      </w:pPr>
    </w:p>
    <w:p w:rsidR="007B514C" w:rsidRPr="007B514C" w:rsidRDefault="007B514C" w:rsidP="007B514C">
      <w:pPr>
        <w:tabs>
          <w:tab w:val="left" w:pos="3697"/>
        </w:tabs>
        <w:spacing w:after="0"/>
        <w:ind w:left="2"/>
        <w:rPr>
          <w:rFonts w:ascii="Times New Roman" w:hAnsi="Times New Roman" w:cs="Times New Roman"/>
          <w:sz w:val="18"/>
          <w:szCs w:val="18"/>
        </w:rPr>
      </w:pPr>
      <w:r w:rsidRPr="007B514C">
        <w:rPr>
          <w:rFonts w:ascii="Times New Roman" w:hAnsi="Times New Roman" w:cs="Times New Roman"/>
          <w:sz w:val="18"/>
          <w:szCs w:val="18"/>
        </w:rPr>
        <w:t>Зарегистрировано в журнале   №______дата ___________ Специалист ____________</w:t>
      </w:r>
    </w:p>
    <w:p w:rsidR="007B514C" w:rsidRPr="007B514C" w:rsidRDefault="007B514C" w:rsidP="007B514C">
      <w:pPr>
        <w:tabs>
          <w:tab w:val="left" w:pos="3697"/>
        </w:tabs>
        <w:spacing w:after="0"/>
        <w:ind w:left="2"/>
        <w:rPr>
          <w:rFonts w:ascii="Times New Roman" w:hAnsi="Times New Roman" w:cs="Times New Roman"/>
          <w:sz w:val="18"/>
          <w:szCs w:val="18"/>
        </w:rPr>
      </w:pPr>
    </w:p>
    <w:p w:rsidR="007B514C" w:rsidRPr="007B514C" w:rsidRDefault="007B514C" w:rsidP="007B514C">
      <w:pPr>
        <w:pStyle w:val="affffd"/>
        <w:ind w:firstLine="0"/>
        <w:rPr>
          <w:b/>
          <w:sz w:val="18"/>
          <w:szCs w:val="18"/>
        </w:rPr>
      </w:pPr>
    </w:p>
    <w:p w:rsidR="007B514C" w:rsidRPr="007B514C" w:rsidRDefault="007B514C" w:rsidP="007B514C">
      <w:pPr>
        <w:pStyle w:val="affffd"/>
        <w:ind w:firstLine="851"/>
        <w:jc w:val="center"/>
        <w:rPr>
          <w:sz w:val="18"/>
          <w:szCs w:val="18"/>
        </w:rPr>
      </w:pPr>
      <w:r w:rsidRPr="007B514C">
        <w:rPr>
          <w:sz w:val="18"/>
          <w:szCs w:val="18"/>
        </w:rPr>
        <w:t>Журнал</w:t>
      </w:r>
    </w:p>
    <w:p w:rsidR="007B514C" w:rsidRPr="007B514C" w:rsidRDefault="007B514C" w:rsidP="007B514C">
      <w:pPr>
        <w:pStyle w:val="affffd"/>
        <w:ind w:firstLine="851"/>
        <w:jc w:val="center"/>
        <w:rPr>
          <w:sz w:val="18"/>
          <w:szCs w:val="18"/>
        </w:rPr>
      </w:pPr>
      <w:r w:rsidRPr="007B514C">
        <w:rPr>
          <w:sz w:val="18"/>
          <w:szCs w:val="18"/>
        </w:rPr>
        <w:t xml:space="preserve">регистрации уведомления об осуществлении </w:t>
      </w:r>
    </w:p>
    <w:p w:rsidR="007B514C" w:rsidRPr="007B514C" w:rsidRDefault="007B514C" w:rsidP="007B514C">
      <w:pPr>
        <w:pStyle w:val="affffd"/>
        <w:ind w:firstLine="851"/>
        <w:jc w:val="center"/>
        <w:rPr>
          <w:sz w:val="18"/>
          <w:szCs w:val="18"/>
        </w:rPr>
      </w:pPr>
      <w:r w:rsidRPr="007B514C">
        <w:rPr>
          <w:sz w:val="18"/>
          <w:szCs w:val="18"/>
        </w:rPr>
        <w:t>муниципальными служащими иной оплачиваемой работы</w:t>
      </w:r>
    </w:p>
    <w:p w:rsidR="007B514C" w:rsidRPr="007B514C" w:rsidRDefault="007B514C" w:rsidP="007B514C">
      <w:pPr>
        <w:pStyle w:val="Standard0"/>
        <w:jc w:val="center"/>
        <w:rPr>
          <w:sz w:val="18"/>
          <w:szCs w:val="18"/>
        </w:rPr>
      </w:pP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11"/>
        <w:gridCol w:w="1842"/>
        <w:gridCol w:w="1418"/>
        <w:gridCol w:w="1134"/>
        <w:gridCol w:w="1701"/>
        <w:gridCol w:w="1417"/>
        <w:gridCol w:w="1418"/>
      </w:tblGrid>
      <w:tr w:rsidR="007B514C" w:rsidRPr="007B514C" w:rsidTr="00541798">
        <w:tc>
          <w:tcPr>
            <w:tcW w:w="411" w:type="dxa"/>
          </w:tcPr>
          <w:p w:rsidR="007B514C" w:rsidRPr="007B514C" w:rsidRDefault="007B514C" w:rsidP="00541798">
            <w:pPr>
              <w:pStyle w:val="affffd"/>
              <w:ind w:firstLine="0"/>
              <w:jc w:val="center"/>
              <w:rPr>
                <w:sz w:val="18"/>
                <w:szCs w:val="18"/>
              </w:rPr>
            </w:pPr>
            <w:r w:rsidRPr="007B514C">
              <w:rPr>
                <w:sz w:val="18"/>
                <w:szCs w:val="18"/>
              </w:rPr>
              <w:t>№</w:t>
            </w:r>
          </w:p>
          <w:p w:rsidR="007B514C" w:rsidRPr="007B514C" w:rsidRDefault="007B514C" w:rsidP="00541798">
            <w:pPr>
              <w:pStyle w:val="affffd"/>
              <w:ind w:firstLine="0"/>
              <w:jc w:val="center"/>
              <w:rPr>
                <w:sz w:val="18"/>
                <w:szCs w:val="18"/>
              </w:rPr>
            </w:pPr>
            <w:r w:rsidRPr="007B514C">
              <w:rPr>
                <w:sz w:val="18"/>
                <w:szCs w:val="18"/>
              </w:rPr>
              <w:t xml:space="preserve"> п/п</w:t>
            </w:r>
          </w:p>
        </w:tc>
        <w:tc>
          <w:tcPr>
            <w:tcW w:w="1842" w:type="dxa"/>
          </w:tcPr>
          <w:p w:rsidR="007B514C" w:rsidRPr="007B514C" w:rsidRDefault="007B514C" w:rsidP="00541798">
            <w:pPr>
              <w:pStyle w:val="affffd"/>
              <w:ind w:firstLine="0"/>
              <w:jc w:val="center"/>
              <w:rPr>
                <w:sz w:val="18"/>
                <w:szCs w:val="18"/>
              </w:rPr>
            </w:pPr>
            <w:r w:rsidRPr="007B514C">
              <w:rPr>
                <w:sz w:val="18"/>
                <w:szCs w:val="18"/>
              </w:rPr>
              <w:t>ФИО муниципального служащего, представившего уведомление</w:t>
            </w:r>
          </w:p>
        </w:tc>
        <w:tc>
          <w:tcPr>
            <w:tcW w:w="1418" w:type="dxa"/>
          </w:tcPr>
          <w:p w:rsidR="007B514C" w:rsidRPr="007B514C" w:rsidRDefault="007B514C" w:rsidP="00541798">
            <w:pPr>
              <w:pStyle w:val="affffd"/>
              <w:ind w:firstLine="0"/>
              <w:jc w:val="center"/>
              <w:rPr>
                <w:sz w:val="18"/>
                <w:szCs w:val="18"/>
              </w:rPr>
            </w:pPr>
            <w:r w:rsidRPr="007B514C">
              <w:rPr>
                <w:sz w:val="18"/>
                <w:szCs w:val="18"/>
              </w:rPr>
              <w:t>Должность муниципального служащего</w:t>
            </w:r>
          </w:p>
        </w:tc>
        <w:tc>
          <w:tcPr>
            <w:tcW w:w="1134" w:type="dxa"/>
          </w:tcPr>
          <w:p w:rsidR="007B514C" w:rsidRPr="007B514C" w:rsidRDefault="007B514C" w:rsidP="00541798">
            <w:pPr>
              <w:pStyle w:val="affffd"/>
              <w:ind w:firstLine="0"/>
              <w:jc w:val="center"/>
              <w:rPr>
                <w:sz w:val="18"/>
                <w:szCs w:val="18"/>
              </w:rPr>
            </w:pPr>
            <w:r w:rsidRPr="007B514C">
              <w:rPr>
                <w:sz w:val="18"/>
                <w:szCs w:val="18"/>
              </w:rPr>
              <w:t>Дата поступления уведомления</w:t>
            </w:r>
          </w:p>
        </w:tc>
        <w:tc>
          <w:tcPr>
            <w:tcW w:w="1701" w:type="dxa"/>
          </w:tcPr>
          <w:p w:rsidR="007B514C" w:rsidRPr="007B514C" w:rsidRDefault="007B514C" w:rsidP="00541798">
            <w:pPr>
              <w:pStyle w:val="affffd"/>
              <w:ind w:firstLine="0"/>
              <w:jc w:val="center"/>
              <w:rPr>
                <w:sz w:val="18"/>
                <w:szCs w:val="18"/>
              </w:rPr>
            </w:pPr>
            <w:r w:rsidRPr="007B514C">
              <w:rPr>
                <w:sz w:val="18"/>
                <w:szCs w:val="18"/>
              </w:rPr>
              <w:t>ФИО муниципального служащего, принявшего уведомление</w:t>
            </w:r>
          </w:p>
        </w:tc>
        <w:tc>
          <w:tcPr>
            <w:tcW w:w="1417" w:type="dxa"/>
          </w:tcPr>
          <w:p w:rsidR="007B514C" w:rsidRPr="007B514C" w:rsidRDefault="007B514C" w:rsidP="00541798">
            <w:pPr>
              <w:pStyle w:val="affffd"/>
              <w:ind w:firstLine="0"/>
              <w:jc w:val="center"/>
              <w:rPr>
                <w:sz w:val="18"/>
                <w:szCs w:val="18"/>
              </w:rPr>
            </w:pPr>
            <w:r w:rsidRPr="007B514C">
              <w:rPr>
                <w:sz w:val="18"/>
                <w:szCs w:val="18"/>
              </w:rPr>
              <w:t>Подпись муниципального служащего, принявшего уведомление</w:t>
            </w:r>
          </w:p>
        </w:tc>
        <w:tc>
          <w:tcPr>
            <w:tcW w:w="1418" w:type="dxa"/>
          </w:tcPr>
          <w:p w:rsidR="007B514C" w:rsidRPr="007B514C" w:rsidRDefault="007B514C" w:rsidP="00541798">
            <w:pPr>
              <w:pStyle w:val="affffd"/>
              <w:ind w:firstLine="0"/>
              <w:jc w:val="center"/>
              <w:rPr>
                <w:sz w:val="18"/>
                <w:szCs w:val="18"/>
              </w:rPr>
            </w:pPr>
            <w:r w:rsidRPr="007B514C">
              <w:rPr>
                <w:sz w:val="18"/>
                <w:szCs w:val="18"/>
              </w:rPr>
              <w:t>Подпись муниципального служащего, в получении копии уведомления</w:t>
            </w:r>
          </w:p>
        </w:tc>
      </w:tr>
      <w:tr w:rsidR="007B514C" w:rsidRPr="007B514C" w:rsidTr="00541798">
        <w:tc>
          <w:tcPr>
            <w:tcW w:w="411" w:type="dxa"/>
          </w:tcPr>
          <w:p w:rsidR="007B514C" w:rsidRPr="007B514C" w:rsidRDefault="007B514C" w:rsidP="00541798">
            <w:pPr>
              <w:pStyle w:val="affffd"/>
              <w:ind w:firstLine="0"/>
              <w:jc w:val="center"/>
              <w:rPr>
                <w:sz w:val="18"/>
                <w:szCs w:val="18"/>
              </w:rPr>
            </w:pPr>
            <w:r w:rsidRPr="007B514C">
              <w:rPr>
                <w:sz w:val="18"/>
                <w:szCs w:val="18"/>
              </w:rPr>
              <w:t>1</w:t>
            </w:r>
          </w:p>
        </w:tc>
        <w:tc>
          <w:tcPr>
            <w:tcW w:w="1842" w:type="dxa"/>
          </w:tcPr>
          <w:p w:rsidR="007B514C" w:rsidRPr="007B514C" w:rsidRDefault="007B514C" w:rsidP="00541798">
            <w:pPr>
              <w:pStyle w:val="affffd"/>
              <w:ind w:firstLine="0"/>
              <w:jc w:val="center"/>
              <w:rPr>
                <w:sz w:val="18"/>
                <w:szCs w:val="18"/>
              </w:rPr>
            </w:pPr>
            <w:r w:rsidRPr="007B514C">
              <w:rPr>
                <w:sz w:val="18"/>
                <w:szCs w:val="18"/>
              </w:rPr>
              <w:t>2</w:t>
            </w:r>
          </w:p>
        </w:tc>
        <w:tc>
          <w:tcPr>
            <w:tcW w:w="1418" w:type="dxa"/>
          </w:tcPr>
          <w:p w:rsidR="007B514C" w:rsidRPr="007B514C" w:rsidRDefault="007B514C" w:rsidP="00541798">
            <w:pPr>
              <w:pStyle w:val="affffd"/>
              <w:ind w:firstLine="0"/>
              <w:jc w:val="center"/>
              <w:rPr>
                <w:sz w:val="18"/>
                <w:szCs w:val="18"/>
              </w:rPr>
            </w:pPr>
            <w:r w:rsidRPr="007B514C">
              <w:rPr>
                <w:sz w:val="18"/>
                <w:szCs w:val="18"/>
              </w:rPr>
              <w:t>3</w:t>
            </w:r>
          </w:p>
        </w:tc>
        <w:tc>
          <w:tcPr>
            <w:tcW w:w="1134" w:type="dxa"/>
          </w:tcPr>
          <w:p w:rsidR="007B514C" w:rsidRPr="007B514C" w:rsidRDefault="007B514C" w:rsidP="00541798">
            <w:pPr>
              <w:pStyle w:val="affffd"/>
              <w:ind w:firstLine="0"/>
              <w:jc w:val="center"/>
              <w:rPr>
                <w:sz w:val="18"/>
                <w:szCs w:val="18"/>
              </w:rPr>
            </w:pPr>
            <w:r w:rsidRPr="007B514C">
              <w:rPr>
                <w:sz w:val="18"/>
                <w:szCs w:val="18"/>
              </w:rPr>
              <w:t>4</w:t>
            </w:r>
          </w:p>
        </w:tc>
        <w:tc>
          <w:tcPr>
            <w:tcW w:w="1701" w:type="dxa"/>
          </w:tcPr>
          <w:p w:rsidR="007B514C" w:rsidRPr="007B514C" w:rsidRDefault="007B514C" w:rsidP="00541798">
            <w:pPr>
              <w:pStyle w:val="affffd"/>
              <w:ind w:firstLine="0"/>
              <w:jc w:val="center"/>
              <w:rPr>
                <w:sz w:val="18"/>
                <w:szCs w:val="18"/>
              </w:rPr>
            </w:pPr>
            <w:r w:rsidRPr="007B514C">
              <w:rPr>
                <w:sz w:val="18"/>
                <w:szCs w:val="18"/>
              </w:rPr>
              <w:t>5</w:t>
            </w:r>
          </w:p>
        </w:tc>
        <w:tc>
          <w:tcPr>
            <w:tcW w:w="1417" w:type="dxa"/>
          </w:tcPr>
          <w:p w:rsidR="007B514C" w:rsidRPr="007B514C" w:rsidRDefault="007B514C" w:rsidP="00541798">
            <w:pPr>
              <w:pStyle w:val="affffd"/>
              <w:ind w:firstLine="0"/>
              <w:jc w:val="center"/>
              <w:rPr>
                <w:sz w:val="18"/>
                <w:szCs w:val="18"/>
              </w:rPr>
            </w:pPr>
            <w:r w:rsidRPr="007B514C">
              <w:rPr>
                <w:sz w:val="18"/>
                <w:szCs w:val="18"/>
              </w:rPr>
              <w:t>6</w:t>
            </w:r>
          </w:p>
        </w:tc>
        <w:tc>
          <w:tcPr>
            <w:tcW w:w="1418" w:type="dxa"/>
          </w:tcPr>
          <w:p w:rsidR="007B514C" w:rsidRPr="007B514C" w:rsidRDefault="007B514C" w:rsidP="00541798">
            <w:pPr>
              <w:pStyle w:val="affffd"/>
              <w:ind w:firstLine="0"/>
              <w:jc w:val="center"/>
              <w:rPr>
                <w:sz w:val="18"/>
                <w:szCs w:val="18"/>
              </w:rPr>
            </w:pPr>
            <w:r w:rsidRPr="007B514C">
              <w:rPr>
                <w:sz w:val="18"/>
                <w:szCs w:val="18"/>
              </w:rPr>
              <w:t>7</w:t>
            </w:r>
          </w:p>
        </w:tc>
      </w:tr>
      <w:tr w:rsidR="007B514C" w:rsidRPr="007B514C" w:rsidTr="00541798">
        <w:tc>
          <w:tcPr>
            <w:tcW w:w="411" w:type="dxa"/>
          </w:tcPr>
          <w:p w:rsidR="007B514C" w:rsidRPr="007B514C" w:rsidRDefault="007B514C" w:rsidP="00541798">
            <w:pPr>
              <w:pStyle w:val="affffd"/>
              <w:rPr>
                <w:sz w:val="18"/>
                <w:szCs w:val="18"/>
              </w:rPr>
            </w:pPr>
          </w:p>
        </w:tc>
        <w:tc>
          <w:tcPr>
            <w:tcW w:w="1842" w:type="dxa"/>
          </w:tcPr>
          <w:p w:rsidR="007B514C" w:rsidRPr="007B514C" w:rsidRDefault="007B514C" w:rsidP="00541798">
            <w:pPr>
              <w:pStyle w:val="affffd"/>
              <w:rPr>
                <w:sz w:val="18"/>
                <w:szCs w:val="18"/>
              </w:rPr>
            </w:pPr>
          </w:p>
        </w:tc>
        <w:tc>
          <w:tcPr>
            <w:tcW w:w="1418" w:type="dxa"/>
          </w:tcPr>
          <w:p w:rsidR="007B514C" w:rsidRPr="007B514C" w:rsidRDefault="007B514C" w:rsidP="00541798">
            <w:pPr>
              <w:pStyle w:val="affffd"/>
              <w:rPr>
                <w:sz w:val="18"/>
                <w:szCs w:val="18"/>
              </w:rPr>
            </w:pPr>
          </w:p>
        </w:tc>
        <w:tc>
          <w:tcPr>
            <w:tcW w:w="1134" w:type="dxa"/>
          </w:tcPr>
          <w:p w:rsidR="007B514C" w:rsidRPr="007B514C" w:rsidRDefault="007B514C" w:rsidP="00541798">
            <w:pPr>
              <w:pStyle w:val="affffd"/>
              <w:rPr>
                <w:sz w:val="18"/>
                <w:szCs w:val="18"/>
              </w:rPr>
            </w:pPr>
          </w:p>
        </w:tc>
        <w:tc>
          <w:tcPr>
            <w:tcW w:w="1701" w:type="dxa"/>
          </w:tcPr>
          <w:p w:rsidR="007B514C" w:rsidRPr="007B514C" w:rsidRDefault="007B514C" w:rsidP="00541798">
            <w:pPr>
              <w:pStyle w:val="affffd"/>
              <w:rPr>
                <w:sz w:val="18"/>
                <w:szCs w:val="18"/>
              </w:rPr>
            </w:pPr>
          </w:p>
        </w:tc>
        <w:tc>
          <w:tcPr>
            <w:tcW w:w="1417" w:type="dxa"/>
          </w:tcPr>
          <w:p w:rsidR="007B514C" w:rsidRPr="007B514C" w:rsidRDefault="007B514C" w:rsidP="00541798">
            <w:pPr>
              <w:pStyle w:val="affffd"/>
              <w:rPr>
                <w:sz w:val="18"/>
                <w:szCs w:val="18"/>
              </w:rPr>
            </w:pPr>
          </w:p>
        </w:tc>
        <w:tc>
          <w:tcPr>
            <w:tcW w:w="1418" w:type="dxa"/>
          </w:tcPr>
          <w:p w:rsidR="007B514C" w:rsidRPr="007B514C" w:rsidRDefault="007B514C" w:rsidP="00541798">
            <w:pPr>
              <w:pStyle w:val="affffd"/>
              <w:rPr>
                <w:sz w:val="18"/>
                <w:szCs w:val="18"/>
              </w:rPr>
            </w:pPr>
          </w:p>
        </w:tc>
      </w:tr>
      <w:tr w:rsidR="007B514C" w:rsidRPr="007B514C" w:rsidTr="00541798">
        <w:tc>
          <w:tcPr>
            <w:tcW w:w="411" w:type="dxa"/>
          </w:tcPr>
          <w:p w:rsidR="007B514C" w:rsidRPr="007B514C" w:rsidRDefault="007B514C" w:rsidP="00541798">
            <w:pPr>
              <w:pStyle w:val="affffd"/>
              <w:rPr>
                <w:sz w:val="18"/>
                <w:szCs w:val="18"/>
              </w:rPr>
            </w:pPr>
          </w:p>
        </w:tc>
        <w:tc>
          <w:tcPr>
            <w:tcW w:w="1842" w:type="dxa"/>
          </w:tcPr>
          <w:p w:rsidR="007B514C" w:rsidRPr="007B514C" w:rsidRDefault="007B514C" w:rsidP="00541798">
            <w:pPr>
              <w:pStyle w:val="affffd"/>
              <w:rPr>
                <w:sz w:val="18"/>
                <w:szCs w:val="18"/>
              </w:rPr>
            </w:pPr>
          </w:p>
        </w:tc>
        <w:tc>
          <w:tcPr>
            <w:tcW w:w="1418" w:type="dxa"/>
          </w:tcPr>
          <w:p w:rsidR="007B514C" w:rsidRPr="007B514C" w:rsidRDefault="007B514C" w:rsidP="00541798">
            <w:pPr>
              <w:pStyle w:val="affffd"/>
              <w:rPr>
                <w:sz w:val="18"/>
                <w:szCs w:val="18"/>
              </w:rPr>
            </w:pPr>
          </w:p>
        </w:tc>
        <w:tc>
          <w:tcPr>
            <w:tcW w:w="1134" w:type="dxa"/>
          </w:tcPr>
          <w:p w:rsidR="007B514C" w:rsidRPr="007B514C" w:rsidRDefault="007B514C" w:rsidP="00541798">
            <w:pPr>
              <w:pStyle w:val="affffd"/>
              <w:rPr>
                <w:sz w:val="18"/>
                <w:szCs w:val="18"/>
              </w:rPr>
            </w:pPr>
          </w:p>
        </w:tc>
        <w:tc>
          <w:tcPr>
            <w:tcW w:w="1701" w:type="dxa"/>
          </w:tcPr>
          <w:p w:rsidR="007B514C" w:rsidRPr="007B514C" w:rsidRDefault="007B514C" w:rsidP="00541798">
            <w:pPr>
              <w:pStyle w:val="affffd"/>
              <w:rPr>
                <w:sz w:val="18"/>
                <w:szCs w:val="18"/>
              </w:rPr>
            </w:pPr>
          </w:p>
        </w:tc>
        <w:tc>
          <w:tcPr>
            <w:tcW w:w="1417" w:type="dxa"/>
          </w:tcPr>
          <w:p w:rsidR="007B514C" w:rsidRPr="007B514C" w:rsidRDefault="007B514C" w:rsidP="00541798">
            <w:pPr>
              <w:pStyle w:val="affffd"/>
              <w:rPr>
                <w:sz w:val="18"/>
                <w:szCs w:val="18"/>
              </w:rPr>
            </w:pPr>
          </w:p>
        </w:tc>
        <w:tc>
          <w:tcPr>
            <w:tcW w:w="1418" w:type="dxa"/>
          </w:tcPr>
          <w:p w:rsidR="007B514C" w:rsidRPr="007B514C" w:rsidRDefault="007B514C" w:rsidP="00541798">
            <w:pPr>
              <w:pStyle w:val="affffd"/>
              <w:rPr>
                <w:sz w:val="18"/>
                <w:szCs w:val="18"/>
              </w:rPr>
            </w:pPr>
          </w:p>
        </w:tc>
      </w:tr>
    </w:tbl>
    <w:p w:rsidR="007B514C" w:rsidRPr="007B514C" w:rsidRDefault="007B514C" w:rsidP="007B514C">
      <w:pPr>
        <w:tabs>
          <w:tab w:val="left" w:pos="3697"/>
        </w:tabs>
        <w:spacing w:after="0"/>
        <w:ind w:left="2"/>
        <w:rPr>
          <w:rFonts w:ascii="Times New Roman" w:hAnsi="Times New Roman" w:cs="Times New Roman"/>
          <w:sz w:val="18"/>
          <w:szCs w:val="18"/>
        </w:rPr>
        <w:sectPr w:rsidR="007B514C" w:rsidRPr="007B514C" w:rsidSect="002D6C1B">
          <w:pgSz w:w="11910" w:h="16840"/>
          <w:pgMar w:top="1134" w:right="850" w:bottom="1134" w:left="1701" w:header="720" w:footer="720" w:gutter="0"/>
          <w:cols w:space="720"/>
          <w:docGrid w:linePitch="299"/>
        </w:sectPr>
      </w:pPr>
    </w:p>
    <w:p w:rsidR="00085051" w:rsidRPr="007B514C" w:rsidRDefault="00085051" w:rsidP="00085051">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lastRenderedPageBreak/>
        <w:t xml:space="preserve">АДМИНИСТРАЦИЯ </w:t>
      </w:r>
    </w:p>
    <w:p w:rsidR="00085051" w:rsidRPr="007B514C" w:rsidRDefault="00085051" w:rsidP="00085051">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t xml:space="preserve">МУНИЦИПАЛЬНОГО ОБРАЗОВАНИЯ </w:t>
      </w:r>
    </w:p>
    <w:p w:rsidR="00085051" w:rsidRPr="007B514C" w:rsidRDefault="00085051" w:rsidP="00085051">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sz w:val="18"/>
          <w:szCs w:val="18"/>
        </w:rPr>
        <w:t>НОВОЮЛАСЕНСКИЙ СЕЛЬСОВЕТ</w:t>
      </w:r>
    </w:p>
    <w:p w:rsidR="00085051" w:rsidRPr="007B514C" w:rsidRDefault="00085051" w:rsidP="00085051">
      <w:pPr>
        <w:tabs>
          <w:tab w:val="right" w:pos="900"/>
        </w:tabs>
        <w:spacing w:after="0" w:line="240" w:lineRule="auto"/>
        <w:jc w:val="center"/>
        <w:rPr>
          <w:rFonts w:ascii="Times New Roman" w:hAnsi="Times New Roman" w:cs="Times New Roman"/>
          <w:b/>
          <w:sz w:val="18"/>
          <w:szCs w:val="18"/>
        </w:rPr>
      </w:pPr>
      <w:r w:rsidRPr="007B514C">
        <w:rPr>
          <w:rFonts w:ascii="Times New Roman" w:hAnsi="Times New Roman" w:cs="Times New Roman"/>
          <w:b/>
          <w:caps/>
          <w:sz w:val="18"/>
          <w:szCs w:val="18"/>
        </w:rPr>
        <w:t>КрасногвардейскОГО районА оренбургской</w:t>
      </w:r>
      <w:r w:rsidRPr="007B514C">
        <w:rPr>
          <w:rFonts w:ascii="Times New Roman" w:hAnsi="Times New Roman" w:cs="Times New Roman"/>
          <w:b/>
          <w:sz w:val="18"/>
          <w:szCs w:val="18"/>
        </w:rPr>
        <w:t xml:space="preserve"> ОБЛАСТИ</w:t>
      </w:r>
    </w:p>
    <w:p w:rsidR="00085051" w:rsidRPr="007B514C" w:rsidRDefault="00085051" w:rsidP="00085051">
      <w:pPr>
        <w:tabs>
          <w:tab w:val="right" w:pos="900"/>
        </w:tabs>
        <w:spacing w:after="0" w:line="240" w:lineRule="auto"/>
        <w:jc w:val="center"/>
        <w:rPr>
          <w:rFonts w:ascii="Times New Roman" w:hAnsi="Times New Roman" w:cs="Times New Roman"/>
          <w:b/>
          <w:sz w:val="18"/>
          <w:szCs w:val="18"/>
        </w:rPr>
      </w:pPr>
    </w:p>
    <w:p w:rsidR="00085051" w:rsidRPr="007B514C" w:rsidRDefault="00085051" w:rsidP="00085051">
      <w:pPr>
        <w:pStyle w:val="1"/>
        <w:tabs>
          <w:tab w:val="right" w:pos="0"/>
        </w:tabs>
        <w:spacing w:before="0" w:after="0"/>
        <w:jc w:val="center"/>
        <w:rPr>
          <w:rFonts w:ascii="Times New Roman" w:hAnsi="Times New Roman"/>
          <w:b w:val="0"/>
          <w:sz w:val="18"/>
          <w:szCs w:val="18"/>
        </w:rPr>
      </w:pPr>
      <w:r w:rsidRPr="007B514C">
        <w:rPr>
          <w:rFonts w:ascii="Times New Roman" w:hAnsi="Times New Roman"/>
          <w:sz w:val="18"/>
          <w:szCs w:val="18"/>
        </w:rPr>
        <w:t>П О С Т А Н О В Л Е Н И Е</w:t>
      </w:r>
    </w:p>
    <w:p w:rsidR="00085051" w:rsidRPr="007B514C" w:rsidRDefault="00085051" w:rsidP="00085051">
      <w:pPr>
        <w:spacing w:after="0" w:line="240" w:lineRule="auto"/>
        <w:rPr>
          <w:rFonts w:ascii="Times New Roman" w:hAnsi="Times New Roman" w:cs="Times New Roman"/>
          <w:sz w:val="18"/>
          <w:szCs w:val="18"/>
        </w:rPr>
      </w:pPr>
    </w:p>
    <w:p w:rsidR="00085051" w:rsidRPr="007B514C" w:rsidRDefault="00085051" w:rsidP="00085051">
      <w:pPr>
        <w:tabs>
          <w:tab w:val="right" w:pos="900"/>
          <w:tab w:val="right" w:pos="10260"/>
        </w:tabs>
        <w:spacing w:after="0" w:line="240" w:lineRule="auto"/>
        <w:rPr>
          <w:rFonts w:ascii="Times New Roman" w:hAnsi="Times New Roman" w:cs="Times New Roman"/>
          <w:sz w:val="18"/>
          <w:szCs w:val="18"/>
        </w:rPr>
      </w:pPr>
      <w:r w:rsidRPr="007B514C">
        <w:rPr>
          <w:rFonts w:ascii="Times New Roman" w:hAnsi="Times New Roman" w:cs="Times New Roman"/>
          <w:sz w:val="18"/>
          <w:szCs w:val="18"/>
        </w:rPr>
        <w:t xml:space="preserve">30.03.2026                                                              </w:t>
      </w:r>
      <w:r>
        <w:rPr>
          <w:rFonts w:ascii="Times New Roman" w:hAnsi="Times New Roman" w:cs="Times New Roman"/>
          <w:sz w:val="18"/>
          <w:szCs w:val="18"/>
        </w:rPr>
        <w:t xml:space="preserve">                      </w:t>
      </w:r>
      <w:r w:rsidRPr="007B514C">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z w:val="18"/>
          <w:szCs w:val="18"/>
        </w:rPr>
        <w:t xml:space="preserve"> </w:t>
      </w:r>
      <w:r w:rsidRPr="007B514C">
        <w:rPr>
          <w:rFonts w:ascii="Times New Roman" w:hAnsi="Times New Roman" w:cs="Times New Roman"/>
          <w:sz w:val="18"/>
          <w:szCs w:val="18"/>
        </w:rPr>
        <w:t>№ 2</w:t>
      </w:r>
      <w:r>
        <w:rPr>
          <w:rFonts w:ascii="Times New Roman" w:hAnsi="Times New Roman" w:cs="Times New Roman"/>
          <w:sz w:val="18"/>
          <w:szCs w:val="18"/>
        </w:rPr>
        <w:t>7</w:t>
      </w:r>
      <w:r w:rsidRPr="007B514C">
        <w:rPr>
          <w:rFonts w:ascii="Times New Roman" w:hAnsi="Times New Roman" w:cs="Times New Roman"/>
          <w:sz w:val="18"/>
          <w:szCs w:val="18"/>
        </w:rPr>
        <w:t>-п</w:t>
      </w:r>
    </w:p>
    <w:p w:rsidR="00085051" w:rsidRPr="00085051" w:rsidRDefault="00085051" w:rsidP="00085051">
      <w:pPr>
        <w:tabs>
          <w:tab w:val="right" w:pos="900"/>
          <w:tab w:val="right" w:pos="10260"/>
        </w:tabs>
        <w:jc w:val="center"/>
        <w:rPr>
          <w:rFonts w:ascii="Times New Roman" w:hAnsi="Times New Roman" w:cs="Times New Roman"/>
          <w:sz w:val="18"/>
          <w:szCs w:val="18"/>
        </w:rPr>
      </w:pPr>
      <w:r w:rsidRPr="007B514C">
        <w:rPr>
          <w:rFonts w:ascii="Times New Roman" w:hAnsi="Times New Roman" w:cs="Times New Roman"/>
          <w:sz w:val="18"/>
          <w:szCs w:val="18"/>
        </w:rPr>
        <w:t xml:space="preserve">с. </w:t>
      </w:r>
      <w:proofErr w:type="spellStart"/>
      <w:r w:rsidRPr="007B514C">
        <w:rPr>
          <w:rFonts w:ascii="Times New Roman" w:hAnsi="Times New Roman" w:cs="Times New Roman"/>
          <w:sz w:val="18"/>
          <w:szCs w:val="18"/>
        </w:rPr>
        <w:t>Новоюласка</w:t>
      </w:r>
      <w:proofErr w:type="spellEnd"/>
    </w:p>
    <w:p w:rsidR="00085051" w:rsidRPr="0067561C" w:rsidRDefault="00085051" w:rsidP="00085051">
      <w:pPr>
        <w:pStyle w:val="a8"/>
        <w:ind w:firstLine="284"/>
        <w:rPr>
          <w:sz w:val="18"/>
          <w:szCs w:val="18"/>
        </w:rPr>
      </w:pPr>
      <w:r w:rsidRPr="0067561C">
        <w:rPr>
          <w:sz w:val="18"/>
          <w:szCs w:val="18"/>
        </w:rPr>
        <w:t>Об</w:t>
      </w:r>
      <w:r w:rsidRPr="0067561C">
        <w:rPr>
          <w:spacing w:val="-4"/>
          <w:sz w:val="18"/>
          <w:szCs w:val="18"/>
        </w:rPr>
        <w:t xml:space="preserve"> </w:t>
      </w:r>
      <w:r w:rsidRPr="0067561C">
        <w:rPr>
          <w:sz w:val="18"/>
          <w:szCs w:val="18"/>
        </w:rPr>
        <w:t>утверждении</w:t>
      </w:r>
      <w:r w:rsidRPr="0067561C">
        <w:rPr>
          <w:spacing w:val="-5"/>
          <w:sz w:val="18"/>
          <w:szCs w:val="18"/>
        </w:rPr>
        <w:t xml:space="preserve"> </w:t>
      </w:r>
      <w:r w:rsidRPr="0067561C">
        <w:rPr>
          <w:sz w:val="18"/>
          <w:szCs w:val="18"/>
        </w:rPr>
        <w:t>Положения</w:t>
      </w:r>
      <w:r w:rsidRPr="0067561C">
        <w:rPr>
          <w:spacing w:val="-8"/>
          <w:sz w:val="18"/>
          <w:szCs w:val="18"/>
        </w:rPr>
        <w:t xml:space="preserve"> </w:t>
      </w:r>
      <w:r w:rsidRPr="0067561C">
        <w:rPr>
          <w:sz w:val="18"/>
          <w:szCs w:val="18"/>
        </w:rPr>
        <w:t>о</w:t>
      </w:r>
      <w:r w:rsidRPr="0067561C">
        <w:rPr>
          <w:spacing w:val="-4"/>
          <w:sz w:val="18"/>
          <w:szCs w:val="18"/>
        </w:rPr>
        <w:t xml:space="preserve"> </w:t>
      </w:r>
      <w:r w:rsidRPr="0067561C">
        <w:rPr>
          <w:sz w:val="18"/>
          <w:szCs w:val="18"/>
        </w:rPr>
        <w:t>порядке</w:t>
      </w:r>
      <w:r w:rsidRPr="0067561C">
        <w:rPr>
          <w:spacing w:val="-8"/>
          <w:sz w:val="18"/>
          <w:szCs w:val="18"/>
        </w:rPr>
        <w:t xml:space="preserve"> </w:t>
      </w:r>
      <w:r w:rsidRPr="0067561C">
        <w:rPr>
          <w:sz w:val="18"/>
          <w:szCs w:val="18"/>
        </w:rPr>
        <w:t>сообщения</w:t>
      </w:r>
      <w:r w:rsidRPr="0067561C">
        <w:rPr>
          <w:spacing w:val="-5"/>
          <w:sz w:val="18"/>
          <w:szCs w:val="18"/>
        </w:rPr>
        <w:t xml:space="preserve"> </w:t>
      </w:r>
      <w:r w:rsidRPr="0067561C">
        <w:rPr>
          <w:sz w:val="18"/>
          <w:szCs w:val="18"/>
        </w:rPr>
        <w:t>лицами,</w:t>
      </w:r>
      <w:r w:rsidRPr="0067561C">
        <w:rPr>
          <w:spacing w:val="-6"/>
          <w:sz w:val="18"/>
          <w:szCs w:val="18"/>
        </w:rPr>
        <w:t xml:space="preserve"> </w:t>
      </w:r>
      <w:r w:rsidRPr="0067561C">
        <w:rPr>
          <w:sz w:val="18"/>
          <w:szCs w:val="18"/>
        </w:rPr>
        <w:t xml:space="preserve">замещающими должности муниципальной службы в администрации муниципального образования </w:t>
      </w:r>
      <w:proofErr w:type="spellStart"/>
      <w:r w:rsidRPr="0067561C">
        <w:rPr>
          <w:sz w:val="18"/>
          <w:szCs w:val="18"/>
        </w:rPr>
        <w:t>Новоюласенский</w:t>
      </w:r>
      <w:proofErr w:type="spellEnd"/>
      <w:r w:rsidRPr="0067561C">
        <w:rPr>
          <w:sz w:val="18"/>
          <w:szCs w:val="18"/>
        </w:rPr>
        <w:t xml:space="preserve"> сельсовет Красногвардейского района о возникновении личной заинтересованности</w:t>
      </w:r>
      <w:r w:rsidRPr="0067561C">
        <w:rPr>
          <w:spacing w:val="-9"/>
          <w:sz w:val="18"/>
          <w:szCs w:val="18"/>
        </w:rPr>
        <w:t xml:space="preserve"> </w:t>
      </w:r>
      <w:r w:rsidRPr="0067561C">
        <w:rPr>
          <w:sz w:val="18"/>
          <w:szCs w:val="18"/>
        </w:rPr>
        <w:t>при</w:t>
      </w:r>
      <w:r w:rsidRPr="0067561C">
        <w:rPr>
          <w:spacing w:val="-8"/>
          <w:sz w:val="18"/>
          <w:szCs w:val="18"/>
        </w:rPr>
        <w:t xml:space="preserve"> </w:t>
      </w:r>
      <w:r w:rsidRPr="0067561C">
        <w:rPr>
          <w:sz w:val="18"/>
          <w:szCs w:val="18"/>
        </w:rPr>
        <w:t>исполнении</w:t>
      </w:r>
      <w:r w:rsidRPr="0067561C">
        <w:rPr>
          <w:spacing w:val="-8"/>
          <w:sz w:val="18"/>
          <w:szCs w:val="18"/>
        </w:rPr>
        <w:t xml:space="preserve"> </w:t>
      </w:r>
      <w:r w:rsidRPr="0067561C">
        <w:rPr>
          <w:sz w:val="18"/>
          <w:szCs w:val="18"/>
        </w:rPr>
        <w:t>должностных</w:t>
      </w:r>
      <w:r w:rsidRPr="0067561C">
        <w:rPr>
          <w:spacing w:val="-10"/>
          <w:sz w:val="18"/>
          <w:szCs w:val="18"/>
        </w:rPr>
        <w:t xml:space="preserve"> </w:t>
      </w:r>
      <w:r w:rsidRPr="0067561C">
        <w:rPr>
          <w:sz w:val="18"/>
          <w:szCs w:val="18"/>
        </w:rPr>
        <w:t>обязанностей,</w:t>
      </w:r>
      <w:r w:rsidRPr="0067561C">
        <w:rPr>
          <w:spacing w:val="-8"/>
          <w:sz w:val="18"/>
          <w:szCs w:val="18"/>
        </w:rPr>
        <w:t xml:space="preserve"> </w:t>
      </w:r>
      <w:r w:rsidRPr="0067561C">
        <w:rPr>
          <w:sz w:val="18"/>
          <w:szCs w:val="18"/>
        </w:rPr>
        <w:t>которая приводит или может привести к конфликту интересов</w:t>
      </w:r>
    </w:p>
    <w:p w:rsidR="00085051" w:rsidRPr="0067561C" w:rsidRDefault="00085051" w:rsidP="00085051">
      <w:pPr>
        <w:pStyle w:val="a8"/>
        <w:ind w:firstLine="284"/>
        <w:jc w:val="both"/>
        <w:rPr>
          <w:sz w:val="18"/>
          <w:szCs w:val="18"/>
        </w:rPr>
      </w:pPr>
    </w:p>
    <w:p w:rsidR="00085051" w:rsidRPr="00085051" w:rsidRDefault="00085051" w:rsidP="00085051">
      <w:pPr>
        <w:pStyle w:val="a8"/>
        <w:ind w:firstLine="709"/>
        <w:jc w:val="both"/>
        <w:rPr>
          <w:b w:val="0"/>
          <w:sz w:val="18"/>
          <w:szCs w:val="18"/>
        </w:rPr>
      </w:pPr>
      <w:r w:rsidRPr="00085051">
        <w:rPr>
          <w:b w:val="0"/>
          <w:sz w:val="18"/>
          <w:szCs w:val="18"/>
        </w:rPr>
        <w:t>В</w:t>
      </w:r>
      <w:r w:rsidRPr="00085051">
        <w:rPr>
          <w:b w:val="0"/>
          <w:spacing w:val="9"/>
          <w:sz w:val="18"/>
          <w:szCs w:val="18"/>
        </w:rPr>
        <w:t xml:space="preserve"> </w:t>
      </w:r>
      <w:r w:rsidRPr="00085051">
        <w:rPr>
          <w:b w:val="0"/>
          <w:sz w:val="18"/>
          <w:szCs w:val="18"/>
        </w:rPr>
        <w:t>соответствии</w:t>
      </w:r>
      <w:r w:rsidRPr="00085051">
        <w:rPr>
          <w:b w:val="0"/>
          <w:spacing w:val="10"/>
          <w:sz w:val="18"/>
          <w:szCs w:val="18"/>
        </w:rPr>
        <w:t xml:space="preserve"> </w:t>
      </w:r>
      <w:r w:rsidRPr="00085051">
        <w:rPr>
          <w:b w:val="0"/>
          <w:sz w:val="18"/>
          <w:szCs w:val="18"/>
        </w:rPr>
        <w:t>с</w:t>
      </w:r>
      <w:r w:rsidRPr="00085051">
        <w:rPr>
          <w:b w:val="0"/>
          <w:spacing w:val="12"/>
          <w:sz w:val="18"/>
          <w:szCs w:val="18"/>
        </w:rPr>
        <w:t xml:space="preserve"> </w:t>
      </w:r>
      <w:r w:rsidRPr="00085051">
        <w:rPr>
          <w:b w:val="0"/>
          <w:sz w:val="18"/>
          <w:szCs w:val="18"/>
        </w:rPr>
        <w:t>Федеральным</w:t>
      </w:r>
      <w:r w:rsidRPr="00085051">
        <w:rPr>
          <w:b w:val="0"/>
          <w:spacing w:val="11"/>
          <w:sz w:val="18"/>
          <w:szCs w:val="18"/>
        </w:rPr>
        <w:t xml:space="preserve"> </w:t>
      </w:r>
      <w:r w:rsidRPr="00085051">
        <w:rPr>
          <w:b w:val="0"/>
          <w:sz w:val="18"/>
          <w:szCs w:val="18"/>
        </w:rPr>
        <w:t>законом</w:t>
      </w:r>
      <w:r w:rsidRPr="00085051">
        <w:rPr>
          <w:b w:val="0"/>
          <w:spacing w:val="11"/>
          <w:sz w:val="18"/>
          <w:szCs w:val="18"/>
        </w:rPr>
        <w:t xml:space="preserve"> </w:t>
      </w:r>
      <w:r w:rsidRPr="00085051">
        <w:rPr>
          <w:b w:val="0"/>
          <w:sz w:val="18"/>
          <w:szCs w:val="18"/>
        </w:rPr>
        <w:t>от</w:t>
      </w:r>
      <w:r w:rsidRPr="00085051">
        <w:rPr>
          <w:b w:val="0"/>
          <w:spacing w:val="9"/>
          <w:sz w:val="18"/>
          <w:szCs w:val="18"/>
        </w:rPr>
        <w:t xml:space="preserve"> 0</w:t>
      </w:r>
      <w:r w:rsidRPr="00085051">
        <w:rPr>
          <w:b w:val="0"/>
          <w:sz w:val="18"/>
          <w:szCs w:val="18"/>
        </w:rPr>
        <w:t>2</w:t>
      </w:r>
      <w:r w:rsidRPr="00085051">
        <w:rPr>
          <w:b w:val="0"/>
          <w:spacing w:val="10"/>
          <w:sz w:val="18"/>
          <w:szCs w:val="18"/>
        </w:rPr>
        <w:t xml:space="preserve"> </w:t>
      </w:r>
      <w:r w:rsidRPr="00085051">
        <w:rPr>
          <w:b w:val="0"/>
          <w:sz w:val="18"/>
          <w:szCs w:val="18"/>
        </w:rPr>
        <w:t>марта</w:t>
      </w:r>
      <w:r w:rsidRPr="00085051">
        <w:rPr>
          <w:b w:val="0"/>
          <w:spacing w:val="10"/>
          <w:sz w:val="18"/>
          <w:szCs w:val="18"/>
        </w:rPr>
        <w:t xml:space="preserve"> </w:t>
      </w:r>
      <w:r w:rsidRPr="00085051">
        <w:rPr>
          <w:b w:val="0"/>
          <w:sz w:val="18"/>
          <w:szCs w:val="18"/>
        </w:rPr>
        <w:t>2007</w:t>
      </w:r>
      <w:r w:rsidRPr="00085051">
        <w:rPr>
          <w:b w:val="0"/>
          <w:spacing w:val="4"/>
          <w:sz w:val="18"/>
          <w:szCs w:val="18"/>
        </w:rPr>
        <w:t xml:space="preserve"> </w:t>
      </w:r>
      <w:r w:rsidRPr="00085051">
        <w:rPr>
          <w:b w:val="0"/>
          <w:sz w:val="18"/>
          <w:szCs w:val="18"/>
        </w:rPr>
        <w:t>года</w:t>
      </w:r>
      <w:r w:rsidRPr="00085051">
        <w:rPr>
          <w:b w:val="0"/>
          <w:spacing w:val="12"/>
          <w:sz w:val="18"/>
          <w:szCs w:val="18"/>
        </w:rPr>
        <w:t xml:space="preserve"> </w:t>
      </w:r>
      <w:r w:rsidRPr="00085051">
        <w:rPr>
          <w:b w:val="0"/>
          <w:sz w:val="18"/>
          <w:szCs w:val="18"/>
        </w:rPr>
        <w:t>№</w:t>
      </w:r>
      <w:r w:rsidRPr="00085051">
        <w:rPr>
          <w:b w:val="0"/>
          <w:spacing w:val="11"/>
          <w:sz w:val="18"/>
          <w:szCs w:val="18"/>
        </w:rPr>
        <w:t xml:space="preserve"> </w:t>
      </w:r>
      <w:r w:rsidRPr="00085051">
        <w:rPr>
          <w:b w:val="0"/>
          <w:sz w:val="18"/>
          <w:szCs w:val="18"/>
        </w:rPr>
        <w:t>25-</w:t>
      </w:r>
      <w:r w:rsidRPr="00085051">
        <w:rPr>
          <w:b w:val="0"/>
          <w:spacing w:val="-5"/>
          <w:sz w:val="18"/>
          <w:szCs w:val="18"/>
        </w:rPr>
        <w:t xml:space="preserve">ФЗ </w:t>
      </w:r>
      <w:r w:rsidRPr="00085051">
        <w:rPr>
          <w:b w:val="0"/>
          <w:sz w:val="18"/>
          <w:szCs w:val="18"/>
        </w:rPr>
        <w:t xml:space="preserve">«О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w:t>
      </w:r>
      <w:proofErr w:type="spellStart"/>
      <w:r w:rsidRPr="00085051">
        <w:rPr>
          <w:b w:val="0"/>
          <w:sz w:val="18"/>
          <w:szCs w:val="18"/>
        </w:rPr>
        <w:t>Новоюласенский</w:t>
      </w:r>
      <w:proofErr w:type="spellEnd"/>
      <w:r w:rsidRPr="00085051">
        <w:rPr>
          <w:b w:val="0"/>
          <w:sz w:val="18"/>
          <w:szCs w:val="18"/>
        </w:rPr>
        <w:t xml:space="preserve"> сельсовет Красногвардейского </w:t>
      </w:r>
      <w:proofErr w:type="gramStart"/>
      <w:r w:rsidRPr="00085051">
        <w:rPr>
          <w:b w:val="0"/>
          <w:sz w:val="18"/>
          <w:szCs w:val="18"/>
        </w:rPr>
        <w:t>района  Оренбургской</w:t>
      </w:r>
      <w:proofErr w:type="gramEnd"/>
      <w:r w:rsidRPr="00085051">
        <w:rPr>
          <w:b w:val="0"/>
          <w:sz w:val="18"/>
          <w:szCs w:val="18"/>
        </w:rPr>
        <w:t xml:space="preserve"> области:</w:t>
      </w:r>
    </w:p>
    <w:p w:rsidR="00085051" w:rsidRPr="00085051" w:rsidRDefault="00085051" w:rsidP="00085051">
      <w:pPr>
        <w:pStyle w:val="a8"/>
        <w:ind w:firstLine="709"/>
        <w:jc w:val="both"/>
        <w:rPr>
          <w:b w:val="0"/>
          <w:sz w:val="18"/>
          <w:szCs w:val="18"/>
        </w:rPr>
      </w:pPr>
      <w:r w:rsidRPr="00085051">
        <w:rPr>
          <w:b w:val="0"/>
          <w:sz w:val="18"/>
          <w:szCs w:val="18"/>
        </w:rPr>
        <w:t xml:space="preserve">1. Утвердить Положение о порядке сообщения лицами, замещающими должности муниципальной службы в администрации муниципального образования </w:t>
      </w:r>
      <w:proofErr w:type="spellStart"/>
      <w:r w:rsidRPr="00085051">
        <w:rPr>
          <w:b w:val="0"/>
          <w:sz w:val="18"/>
          <w:szCs w:val="18"/>
        </w:rPr>
        <w:t>Новоюласенский</w:t>
      </w:r>
      <w:proofErr w:type="spellEnd"/>
      <w:r w:rsidRPr="00085051">
        <w:rPr>
          <w:b w:val="0"/>
          <w:sz w:val="18"/>
          <w:szCs w:val="18"/>
        </w:rPr>
        <w:t xml:space="preserve"> сельсовет 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w:t>
      </w:r>
    </w:p>
    <w:p w:rsidR="00085051" w:rsidRPr="00085051" w:rsidRDefault="00085051" w:rsidP="00085051">
      <w:pPr>
        <w:spacing w:after="0" w:line="240" w:lineRule="auto"/>
        <w:jc w:val="both"/>
        <w:rPr>
          <w:rFonts w:ascii="Times New Roman" w:hAnsi="Times New Roman" w:cs="Times New Roman"/>
          <w:sz w:val="18"/>
          <w:szCs w:val="18"/>
        </w:rPr>
      </w:pPr>
      <w:r w:rsidRPr="00085051">
        <w:rPr>
          <w:rFonts w:ascii="Times New Roman" w:hAnsi="Times New Roman" w:cs="Times New Roman"/>
          <w:sz w:val="18"/>
          <w:szCs w:val="18"/>
        </w:rPr>
        <w:t xml:space="preserve">           2. Признать утратившими силу постановления администрации сельсовета: - от 04.03.2025 № 17-п-п </w:t>
      </w:r>
      <w:r w:rsidRPr="00085051">
        <w:rPr>
          <w:rFonts w:ascii="Times New Roman" w:hAnsi="Times New Roman" w:cs="Times New Roman"/>
          <w:spacing w:val="-10"/>
          <w:sz w:val="18"/>
          <w:szCs w:val="18"/>
        </w:rPr>
        <w:t>«</w:t>
      </w:r>
      <w:r w:rsidRPr="00085051">
        <w:rPr>
          <w:rFonts w:ascii="Times New Roman" w:hAnsi="Times New Roman" w:cs="Times New Roman"/>
          <w:sz w:val="18"/>
          <w:szCs w:val="18"/>
        </w:rPr>
        <w:t xml:space="preserve">Об утверждении Положения о порядке сообщения лицами, замещающими должности </w:t>
      </w:r>
      <w:proofErr w:type="gramStart"/>
      <w:r w:rsidRPr="00085051">
        <w:rPr>
          <w:rFonts w:ascii="Times New Roman" w:hAnsi="Times New Roman" w:cs="Times New Roman"/>
          <w:sz w:val="18"/>
          <w:szCs w:val="18"/>
        </w:rPr>
        <w:t>муниципальной  службы</w:t>
      </w:r>
      <w:proofErr w:type="gramEnd"/>
      <w:r w:rsidRPr="00085051">
        <w:rPr>
          <w:rFonts w:ascii="Times New Roman" w:hAnsi="Times New Roman" w:cs="Times New Roman"/>
          <w:sz w:val="18"/>
          <w:szCs w:val="18"/>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085051">
      <w:pPr>
        <w:widowControl w:val="0"/>
        <w:autoSpaceDE w:val="0"/>
        <w:autoSpaceDN w:val="0"/>
        <w:adjustRightInd w:val="0"/>
        <w:spacing w:after="0" w:line="240" w:lineRule="auto"/>
        <w:ind w:firstLine="709"/>
        <w:contextualSpacing/>
        <w:jc w:val="both"/>
        <w:rPr>
          <w:rFonts w:ascii="Times New Roman" w:hAnsi="Times New Roman" w:cs="Times New Roman"/>
          <w:sz w:val="18"/>
          <w:szCs w:val="18"/>
        </w:rPr>
      </w:pPr>
      <w:r w:rsidRPr="00085051">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вестник», подлежит обнародованию и размещению на официальном сайте муниципального 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района Оренбургской области в сети «Интернет».</w:t>
      </w:r>
      <w:bookmarkStart w:id="5" w:name="sub_113"/>
    </w:p>
    <w:p w:rsidR="00085051" w:rsidRPr="00085051" w:rsidRDefault="00085051" w:rsidP="00085051">
      <w:pPr>
        <w:widowControl w:val="0"/>
        <w:autoSpaceDE w:val="0"/>
        <w:autoSpaceDN w:val="0"/>
        <w:adjustRightInd w:val="0"/>
        <w:spacing w:after="0" w:line="240" w:lineRule="auto"/>
        <w:ind w:firstLine="709"/>
        <w:contextualSpacing/>
        <w:jc w:val="both"/>
        <w:rPr>
          <w:rFonts w:ascii="Times New Roman" w:hAnsi="Times New Roman" w:cs="Times New Roman"/>
          <w:sz w:val="18"/>
          <w:szCs w:val="18"/>
        </w:rPr>
      </w:pPr>
      <w:r w:rsidRPr="00085051">
        <w:rPr>
          <w:rFonts w:ascii="Times New Roman" w:hAnsi="Times New Roman" w:cs="Times New Roman"/>
          <w:snapToGrid w:val="0"/>
          <w:sz w:val="18"/>
          <w:szCs w:val="18"/>
        </w:rPr>
        <w:t>4.</w:t>
      </w:r>
      <w:bookmarkEnd w:id="5"/>
      <w:r w:rsidRPr="00085051">
        <w:rPr>
          <w:rFonts w:ascii="Times New Roman" w:hAnsi="Times New Roman" w:cs="Times New Roman"/>
          <w:snapToGrid w:val="0"/>
          <w:sz w:val="18"/>
          <w:szCs w:val="18"/>
        </w:rPr>
        <w:t xml:space="preserve"> Контроль за исполнением настоящего постановления оставляю за собой.</w:t>
      </w:r>
    </w:p>
    <w:p w:rsidR="00085051" w:rsidRPr="00085051" w:rsidRDefault="00085051" w:rsidP="00085051">
      <w:pPr>
        <w:widowControl w:val="0"/>
        <w:autoSpaceDE w:val="0"/>
        <w:autoSpaceDN w:val="0"/>
        <w:adjustRightInd w:val="0"/>
        <w:spacing w:after="0" w:line="240" w:lineRule="auto"/>
        <w:contextualSpacing/>
        <w:jc w:val="both"/>
        <w:rPr>
          <w:rFonts w:ascii="Times New Roman" w:hAnsi="Times New Roman" w:cs="Times New Roman"/>
          <w:color w:val="000000"/>
          <w:sz w:val="18"/>
          <w:szCs w:val="18"/>
        </w:rPr>
      </w:pPr>
      <w:r w:rsidRPr="00085051">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085051">
        <w:rPr>
          <w:rFonts w:ascii="Times New Roman" w:hAnsi="Times New Roman" w:cs="Times New Roman"/>
          <w:color w:val="000000"/>
          <w:sz w:val="18"/>
          <w:szCs w:val="18"/>
        </w:rPr>
        <w:t xml:space="preserve"> </w:t>
      </w:r>
      <w:proofErr w:type="spellStart"/>
      <w:r w:rsidRPr="00085051">
        <w:rPr>
          <w:rFonts w:ascii="Times New Roman" w:hAnsi="Times New Roman" w:cs="Times New Roman"/>
          <w:color w:val="000000"/>
          <w:sz w:val="18"/>
          <w:szCs w:val="18"/>
        </w:rPr>
        <w:t>С.Н.Бисяева</w:t>
      </w:r>
      <w:proofErr w:type="spellEnd"/>
    </w:p>
    <w:p w:rsidR="00085051" w:rsidRPr="00085051" w:rsidRDefault="00085051" w:rsidP="00085051">
      <w:pPr>
        <w:spacing w:after="0"/>
        <w:jc w:val="both"/>
        <w:rPr>
          <w:rFonts w:ascii="Times New Roman" w:hAnsi="Times New Roman" w:cs="Times New Roman"/>
          <w:sz w:val="18"/>
          <w:szCs w:val="18"/>
        </w:rPr>
      </w:pPr>
    </w:p>
    <w:p w:rsidR="00085051" w:rsidRPr="00085051" w:rsidRDefault="00085051" w:rsidP="00085051">
      <w:pPr>
        <w:tabs>
          <w:tab w:val="left" w:pos="9639"/>
        </w:tabs>
        <w:spacing w:after="0"/>
        <w:jc w:val="right"/>
        <w:rPr>
          <w:rFonts w:ascii="Times New Roman" w:hAnsi="Times New Roman" w:cs="Times New Roman"/>
          <w:sz w:val="18"/>
          <w:szCs w:val="18"/>
        </w:rPr>
      </w:pPr>
      <w:r w:rsidRPr="00085051">
        <w:rPr>
          <w:rFonts w:ascii="Times New Roman" w:hAnsi="Times New Roman" w:cs="Times New Roman"/>
          <w:spacing w:val="-2"/>
          <w:sz w:val="18"/>
          <w:szCs w:val="18"/>
        </w:rPr>
        <w:t>Приложение</w:t>
      </w:r>
    </w:p>
    <w:p w:rsidR="00085051" w:rsidRPr="00085051" w:rsidRDefault="00085051" w:rsidP="00085051">
      <w:pPr>
        <w:tabs>
          <w:tab w:val="left" w:pos="9639"/>
        </w:tabs>
        <w:spacing w:after="0"/>
        <w:jc w:val="right"/>
        <w:rPr>
          <w:rFonts w:ascii="Times New Roman" w:hAnsi="Times New Roman" w:cs="Times New Roman"/>
          <w:sz w:val="18"/>
          <w:szCs w:val="18"/>
        </w:rPr>
      </w:pPr>
      <w:r w:rsidRPr="00085051">
        <w:rPr>
          <w:rFonts w:ascii="Times New Roman" w:hAnsi="Times New Roman" w:cs="Times New Roman"/>
          <w:sz w:val="18"/>
          <w:szCs w:val="18"/>
        </w:rPr>
        <w:t xml:space="preserve">к постановлению администрации </w:t>
      </w:r>
    </w:p>
    <w:p w:rsidR="00085051" w:rsidRPr="00085051" w:rsidRDefault="00085051" w:rsidP="00085051">
      <w:pPr>
        <w:tabs>
          <w:tab w:val="left" w:pos="9639"/>
        </w:tabs>
        <w:spacing w:after="0"/>
        <w:jc w:val="right"/>
        <w:rPr>
          <w:rFonts w:ascii="Times New Roman" w:hAnsi="Times New Roman" w:cs="Times New Roman"/>
          <w:spacing w:val="-15"/>
          <w:sz w:val="18"/>
          <w:szCs w:val="18"/>
        </w:rPr>
      </w:pPr>
      <w:r w:rsidRPr="00085051">
        <w:rPr>
          <w:rFonts w:ascii="Times New Roman" w:hAnsi="Times New Roman" w:cs="Times New Roman"/>
          <w:spacing w:val="-15"/>
          <w:sz w:val="18"/>
          <w:szCs w:val="18"/>
        </w:rPr>
        <w:t>муниципального образования</w:t>
      </w:r>
    </w:p>
    <w:p w:rsidR="00085051" w:rsidRPr="00085051" w:rsidRDefault="00085051" w:rsidP="00085051">
      <w:pPr>
        <w:tabs>
          <w:tab w:val="left" w:pos="9639"/>
        </w:tabs>
        <w:spacing w:after="0"/>
        <w:jc w:val="right"/>
        <w:rPr>
          <w:rFonts w:ascii="Times New Roman" w:hAnsi="Times New Roman" w:cs="Times New Roman"/>
          <w:spacing w:val="-15"/>
          <w:sz w:val="18"/>
          <w:szCs w:val="18"/>
        </w:rPr>
      </w:pPr>
      <w:proofErr w:type="spellStart"/>
      <w:r w:rsidRPr="00085051">
        <w:rPr>
          <w:rFonts w:ascii="Times New Roman" w:hAnsi="Times New Roman" w:cs="Times New Roman"/>
          <w:spacing w:val="-15"/>
          <w:sz w:val="18"/>
          <w:szCs w:val="18"/>
        </w:rPr>
        <w:t>Новоюласеенский</w:t>
      </w:r>
      <w:proofErr w:type="spellEnd"/>
      <w:r w:rsidRPr="00085051">
        <w:rPr>
          <w:rFonts w:ascii="Times New Roman" w:hAnsi="Times New Roman" w:cs="Times New Roman"/>
          <w:spacing w:val="-15"/>
          <w:sz w:val="18"/>
          <w:szCs w:val="18"/>
        </w:rPr>
        <w:t xml:space="preserve"> сельсовет</w:t>
      </w:r>
    </w:p>
    <w:p w:rsidR="00085051" w:rsidRPr="00085051" w:rsidRDefault="00085051" w:rsidP="00085051">
      <w:pPr>
        <w:tabs>
          <w:tab w:val="left" w:pos="9639"/>
        </w:tabs>
        <w:spacing w:after="0"/>
        <w:jc w:val="right"/>
        <w:rPr>
          <w:rFonts w:ascii="Times New Roman" w:hAnsi="Times New Roman" w:cs="Times New Roman"/>
          <w:spacing w:val="-15"/>
          <w:sz w:val="18"/>
          <w:szCs w:val="18"/>
        </w:rPr>
      </w:pPr>
      <w:r w:rsidRPr="00085051">
        <w:rPr>
          <w:rFonts w:ascii="Times New Roman" w:hAnsi="Times New Roman" w:cs="Times New Roman"/>
          <w:spacing w:val="-15"/>
          <w:sz w:val="18"/>
          <w:szCs w:val="18"/>
        </w:rPr>
        <w:t>Красногвардейского района</w:t>
      </w:r>
    </w:p>
    <w:p w:rsidR="00085051" w:rsidRPr="00085051" w:rsidRDefault="00085051" w:rsidP="00085051">
      <w:pPr>
        <w:tabs>
          <w:tab w:val="left" w:pos="9639"/>
        </w:tabs>
        <w:spacing w:after="0"/>
        <w:jc w:val="right"/>
        <w:rPr>
          <w:rFonts w:ascii="Times New Roman" w:hAnsi="Times New Roman" w:cs="Times New Roman"/>
          <w:spacing w:val="-15"/>
          <w:sz w:val="18"/>
          <w:szCs w:val="18"/>
        </w:rPr>
      </w:pPr>
      <w:r w:rsidRPr="00085051">
        <w:rPr>
          <w:rFonts w:ascii="Times New Roman" w:hAnsi="Times New Roman" w:cs="Times New Roman"/>
          <w:spacing w:val="-15"/>
          <w:sz w:val="18"/>
          <w:szCs w:val="18"/>
        </w:rPr>
        <w:t xml:space="preserve">Оренбургской области </w:t>
      </w:r>
    </w:p>
    <w:p w:rsidR="00085051" w:rsidRPr="00085051" w:rsidRDefault="00085051" w:rsidP="00085051">
      <w:pPr>
        <w:tabs>
          <w:tab w:val="left" w:pos="9639"/>
        </w:tabs>
        <w:spacing w:after="0"/>
        <w:jc w:val="right"/>
        <w:rPr>
          <w:rFonts w:ascii="Times New Roman" w:hAnsi="Times New Roman" w:cs="Times New Roman"/>
          <w:sz w:val="18"/>
          <w:szCs w:val="18"/>
        </w:rPr>
      </w:pPr>
      <w:r w:rsidRPr="00085051">
        <w:rPr>
          <w:rFonts w:ascii="Times New Roman" w:hAnsi="Times New Roman" w:cs="Times New Roman"/>
          <w:spacing w:val="-15"/>
          <w:sz w:val="18"/>
          <w:szCs w:val="18"/>
        </w:rPr>
        <w:t>от 30.03.2026 № 27-п</w:t>
      </w:r>
    </w:p>
    <w:p w:rsidR="00085051" w:rsidRPr="00085051" w:rsidRDefault="00085051" w:rsidP="00085051">
      <w:pPr>
        <w:pStyle w:val="a8"/>
        <w:rPr>
          <w:sz w:val="18"/>
          <w:szCs w:val="18"/>
        </w:rPr>
      </w:pPr>
    </w:p>
    <w:p w:rsidR="00085051" w:rsidRPr="00085051" w:rsidRDefault="00085051" w:rsidP="00085051">
      <w:pPr>
        <w:pStyle w:val="1"/>
        <w:spacing w:before="0" w:after="0" w:line="319" w:lineRule="exact"/>
        <w:ind w:firstLine="709"/>
        <w:jc w:val="center"/>
        <w:rPr>
          <w:rFonts w:ascii="Times New Roman" w:hAnsi="Times New Roman"/>
          <w:sz w:val="18"/>
          <w:szCs w:val="18"/>
        </w:rPr>
      </w:pPr>
      <w:r w:rsidRPr="00085051">
        <w:rPr>
          <w:rFonts w:ascii="Times New Roman" w:hAnsi="Times New Roman"/>
          <w:spacing w:val="-2"/>
          <w:sz w:val="18"/>
          <w:szCs w:val="18"/>
        </w:rPr>
        <w:t>ПОЛОЖЕНИЕ</w:t>
      </w:r>
    </w:p>
    <w:p w:rsidR="00085051" w:rsidRPr="00085051" w:rsidRDefault="00085051" w:rsidP="00085051">
      <w:pPr>
        <w:pStyle w:val="a8"/>
        <w:ind w:left="552" w:firstLine="709"/>
        <w:rPr>
          <w:sz w:val="18"/>
          <w:szCs w:val="18"/>
        </w:rPr>
      </w:pPr>
      <w:r w:rsidRPr="00085051">
        <w:rPr>
          <w:sz w:val="18"/>
          <w:szCs w:val="18"/>
        </w:rPr>
        <w:t>о порядке сообщения лицами, замещающими должности муниципальной службы</w:t>
      </w:r>
      <w:r w:rsidRPr="00085051">
        <w:rPr>
          <w:spacing w:val="-8"/>
          <w:sz w:val="18"/>
          <w:szCs w:val="18"/>
        </w:rPr>
        <w:t xml:space="preserve"> </w:t>
      </w:r>
      <w:r w:rsidRPr="00085051">
        <w:rPr>
          <w:sz w:val="18"/>
          <w:szCs w:val="18"/>
        </w:rPr>
        <w:t>в</w:t>
      </w:r>
      <w:r w:rsidRPr="00085051">
        <w:rPr>
          <w:spacing w:val="-9"/>
          <w:sz w:val="18"/>
          <w:szCs w:val="18"/>
        </w:rPr>
        <w:t xml:space="preserve"> </w:t>
      </w:r>
      <w:r w:rsidRPr="00085051">
        <w:rPr>
          <w:sz w:val="18"/>
          <w:szCs w:val="18"/>
        </w:rPr>
        <w:t>администрации</w:t>
      </w:r>
      <w:r w:rsidRPr="00085051">
        <w:rPr>
          <w:spacing w:val="-8"/>
          <w:sz w:val="18"/>
          <w:szCs w:val="18"/>
        </w:rPr>
        <w:t xml:space="preserve"> </w:t>
      </w:r>
      <w:r w:rsidRPr="00085051">
        <w:rPr>
          <w:sz w:val="18"/>
          <w:szCs w:val="18"/>
        </w:rPr>
        <w:t>муниципального</w:t>
      </w:r>
      <w:r w:rsidRPr="00085051">
        <w:rPr>
          <w:spacing w:val="-10"/>
          <w:sz w:val="18"/>
          <w:szCs w:val="18"/>
        </w:rPr>
        <w:t xml:space="preserve"> </w:t>
      </w:r>
      <w:r w:rsidRPr="00085051">
        <w:rPr>
          <w:sz w:val="18"/>
          <w:szCs w:val="18"/>
        </w:rPr>
        <w:t>образования</w:t>
      </w:r>
      <w:r w:rsidRPr="00085051">
        <w:rPr>
          <w:spacing w:val="-8"/>
          <w:sz w:val="18"/>
          <w:szCs w:val="18"/>
        </w:rPr>
        <w:t xml:space="preserve"> </w:t>
      </w:r>
      <w:proofErr w:type="spellStart"/>
      <w:r w:rsidRPr="00085051">
        <w:rPr>
          <w:spacing w:val="-8"/>
          <w:sz w:val="18"/>
          <w:szCs w:val="18"/>
        </w:rPr>
        <w:t>Новоюласенский</w:t>
      </w:r>
      <w:proofErr w:type="spellEnd"/>
      <w:r w:rsidRPr="00085051">
        <w:rPr>
          <w:spacing w:val="-8"/>
          <w:sz w:val="18"/>
          <w:szCs w:val="18"/>
        </w:rPr>
        <w:t xml:space="preserve"> сельсовет </w:t>
      </w:r>
      <w:r w:rsidRPr="00085051">
        <w:rPr>
          <w:sz w:val="18"/>
          <w:szCs w:val="18"/>
        </w:rPr>
        <w:t>Красногвардейского района о возникновении личной заинтересованности при исполнении должностных обязанностей, которая приводит или может привести к</w:t>
      </w:r>
      <w:r w:rsidRPr="00085051">
        <w:rPr>
          <w:spacing w:val="-4"/>
          <w:sz w:val="18"/>
          <w:szCs w:val="18"/>
        </w:rPr>
        <w:t xml:space="preserve"> </w:t>
      </w:r>
      <w:r w:rsidRPr="00085051">
        <w:rPr>
          <w:sz w:val="18"/>
          <w:szCs w:val="18"/>
        </w:rPr>
        <w:t>конфликту</w:t>
      </w:r>
      <w:r w:rsidRPr="00085051">
        <w:rPr>
          <w:spacing w:val="-6"/>
          <w:sz w:val="18"/>
          <w:szCs w:val="18"/>
        </w:rPr>
        <w:t xml:space="preserve"> </w:t>
      </w:r>
      <w:r w:rsidRPr="00085051">
        <w:rPr>
          <w:spacing w:val="-2"/>
          <w:sz w:val="18"/>
          <w:szCs w:val="18"/>
        </w:rPr>
        <w:t>интересов</w:t>
      </w:r>
    </w:p>
    <w:p w:rsidR="00085051" w:rsidRPr="00085051" w:rsidRDefault="00085051" w:rsidP="00085051">
      <w:pPr>
        <w:pStyle w:val="a8"/>
        <w:ind w:left="552" w:firstLine="709"/>
        <w:rPr>
          <w:sz w:val="18"/>
          <w:szCs w:val="18"/>
        </w:rPr>
      </w:pPr>
    </w:p>
    <w:p w:rsidR="00085051" w:rsidRPr="00085051" w:rsidRDefault="00085051" w:rsidP="00085051">
      <w:pPr>
        <w:pStyle w:val="ab"/>
        <w:numPr>
          <w:ilvl w:val="0"/>
          <w:numId w:val="39"/>
        </w:numPr>
        <w:tabs>
          <w:tab w:val="left" w:pos="1355"/>
        </w:tabs>
        <w:spacing w:after="0" w:line="240" w:lineRule="auto"/>
        <w:ind w:firstLine="709"/>
        <w:contextualSpacing w:val="0"/>
        <w:jc w:val="both"/>
        <w:rPr>
          <w:rFonts w:ascii="Times New Roman" w:hAnsi="Times New Roman" w:cs="Times New Roman"/>
          <w:sz w:val="18"/>
          <w:szCs w:val="18"/>
        </w:rPr>
      </w:pPr>
      <w:r w:rsidRPr="00085051">
        <w:rPr>
          <w:rFonts w:ascii="Times New Roman" w:hAnsi="Times New Roman" w:cs="Times New Roman"/>
          <w:sz w:val="18"/>
          <w:szCs w:val="18"/>
        </w:rPr>
        <w:t xml:space="preserve">Настоящим Положением определяется порядок сообщения лицами, замещающими должности муниципальной службы в администрации муниципального образования </w:t>
      </w:r>
      <w:proofErr w:type="spellStart"/>
      <w:r w:rsidRPr="00085051">
        <w:rPr>
          <w:rFonts w:ascii="Times New Roman" w:hAnsi="Times New Roman" w:cs="Times New Roman"/>
          <w:spacing w:val="-8"/>
          <w:sz w:val="18"/>
          <w:szCs w:val="18"/>
        </w:rPr>
        <w:t>Новоюласенский</w:t>
      </w:r>
      <w:proofErr w:type="spellEnd"/>
      <w:r w:rsidRPr="00085051">
        <w:rPr>
          <w:rFonts w:ascii="Times New Roman" w:hAnsi="Times New Roman" w:cs="Times New Roman"/>
          <w:spacing w:val="-8"/>
          <w:sz w:val="18"/>
          <w:szCs w:val="18"/>
        </w:rPr>
        <w:t xml:space="preserve"> сельсовет </w:t>
      </w:r>
      <w:r w:rsidRPr="00085051">
        <w:rPr>
          <w:rFonts w:ascii="Times New Roman" w:hAnsi="Times New Roman" w:cs="Times New Roman"/>
          <w:sz w:val="18"/>
          <w:szCs w:val="18"/>
        </w:rPr>
        <w:t>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(далее –</w:t>
      </w:r>
      <w:r w:rsidRPr="00085051">
        <w:rPr>
          <w:rFonts w:ascii="Times New Roman" w:hAnsi="Times New Roman" w:cs="Times New Roman"/>
          <w:spacing w:val="40"/>
          <w:sz w:val="18"/>
          <w:szCs w:val="18"/>
        </w:rPr>
        <w:t xml:space="preserve"> </w:t>
      </w:r>
      <w:r w:rsidRPr="00085051">
        <w:rPr>
          <w:rFonts w:ascii="Times New Roman" w:hAnsi="Times New Roman" w:cs="Times New Roman"/>
          <w:spacing w:val="-2"/>
          <w:sz w:val="18"/>
          <w:szCs w:val="18"/>
        </w:rPr>
        <w:t>порядок).</w:t>
      </w:r>
    </w:p>
    <w:p w:rsidR="00085051" w:rsidRPr="00085051" w:rsidRDefault="00085051" w:rsidP="00085051">
      <w:pPr>
        <w:pStyle w:val="ab"/>
        <w:numPr>
          <w:ilvl w:val="0"/>
          <w:numId w:val="39"/>
        </w:numPr>
        <w:tabs>
          <w:tab w:val="left" w:pos="1562"/>
        </w:tabs>
        <w:spacing w:after="0" w:line="240" w:lineRule="auto"/>
        <w:ind w:firstLine="709"/>
        <w:contextualSpacing w:val="0"/>
        <w:jc w:val="both"/>
        <w:rPr>
          <w:rFonts w:ascii="Times New Roman" w:hAnsi="Times New Roman" w:cs="Times New Roman"/>
          <w:sz w:val="18"/>
          <w:szCs w:val="18"/>
        </w:rPr>
      </w:pPr>
      <w:r w:rsidRPr="00085051">
        <w:rPr>
          <w:rFonts w:ascii="Times New Roman" w:hAnsi="Times New Roman" w:cs="Times New Roman"/>
          <w:sz w:val="18"/>
          <w:szCs w:val="18"/>
        </w:rPr>
        <w:t xml:space="preserve">Лица, замещающие должности муниципальной службы в администрации муниципального образования </w:t>
      </w:r>
      <w:proofErr w:type="spellStart"/>
      <w:r w:rsidRPr="00085051">
        <w:rPr>
          <w:rFonts w:ascii="Times New Roman" w:hAnsi="Times New Roman" w:cs="Times New Roman"/>
          <w:spacing w:val="-8"/>
          <w:sz w:val="18"/>
          <w:szCs w:val="18"/>
        </w:rPr>
        <w:t>Новоюласенский</w:t>
      </w:r>
      <w:proofErr w:type="spellEnd"/>
      <w:r w:rsidRPr="00085051">
        <w:rPr>
          <w:rFonts w:ascii="Times New Roman" w:hAnsi="Times New Roman" w:cs="Times New Roman"/>
          <w:spacing w:val="-8"/>
          <w:sz w:val="18"/>
          <w:szCs w:val="18"/>
        </w:rPr>
        <w:t xml:space="preserve"> сельсовет </w:t>
      </w:r>
      <w:r w:rsidRPr="00085051">
        <w:rPr>
          <w:rFonts w:ascii="Times New Roman" w:hAnsi="Times New Roman" w:cs="Times New Roman"/>
          <w:sz w:val="18"/>
          <w:szCs w:val="18"/>
        </w:rPr>
        <w:t>Красногвардейского района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085051" w:rsidRPr="00085051" w:rsidRDefault="00085051" w:rsidP="00085051">
      <w:pPr>
        <w:pStyle w:val="ab"/>
        <w:numPr>
          <w:ilvl w:val="0"/>
          <w:numId w:val="39"/>
        </w:numPr>
        <w:tabs>
          <w:tab w:val="left" w:pos="1562"/>
        </w:tabs>
        <w:spacing w:after="0" w:line="240" w:lineRule="auto"/>
        <w:ind w:firstLine="709"/>
        <w:contextualSpacing w:val="0"/>
        <w:jc w:val="both"/>
        <w:rPr>
          <w:rFonts w:ascii="Times New Roman" w:hAnsi="Times New Roman" w:cs="Times New Roman"/>
          <w:sz w:val="18"/>
          <w:szCs w:val="18"/>
        </w:rPr>
      </w:pPr>
      <w:r w:rsidRPr="00085051">
        <w:rPr>
          <w:rFonts w:ascii="Times New Roman" w:hAnsi="Times New Roman" w:cs="Times New Roman"/>
          <w:sz w:val="18"/>
          <w:szCs w:val="18"/>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не позднее рабочего дня, следующего за днем, когда муниципальному служащему стало известно о возможности возникновения конфликта интересов (Приложение № 1 к настоящему Порядку).</w:t>
      </w:r>
    </w:p>
    <w:p w:rsidR="00085051" w:rsidRPr="00085051" w:rsidRDefault="00085051" w:rsidP="00085051">
      <w:pPr>
        <w:pStyle w:val="a8"/>
        <w:ind w:left="262" w:firstLine="709"/>
        <w:jc w:val="both"/>
        <w:rPr>
          <w:b w:val="0"/>
          <w:sz w:val="18"/>
          <w:szCs w:val="18"/>
        </w:rPr>
      </w:pPr>
      <w:r w:rsidRPr="00085051">
        <w:rPr>
          <w:b w:val="0"/>
          <w:sz w:val="18"/>
          <w:szCs w:val="18"/>
        </w:rPr>
        <w:t xml:space="preserve">Муниципальный служащий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w:t>
      </w:r>
      <w:r w:rsidRPr="00085051">
        <w:rPr>
          <w:b w:val="0"/>
          <w:sz w:val="18"/>
          <w:szCs w:val="18"/>
        </w:rPr>
        <w:lastRenderedPageBreak/>
        <w:t xml:space="preserve">коррупции, обязано подать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w:t>
      </w:r>
      <w:proofErr w:type="spellStart"/>
      <w:r w:rsidRPr="00085051">
        <w:rPr>
          <w:b w:val="0"/>
          <w:spacing w:val="-8"/>
          <w:sz w:val="18"/>
          <w:szCs w:val="18"/>
        </w:rPr>
        <w:t>Новоюласенский</w:t>
      </w:r>
      <w:proofErr w:type="spellEnd"/>
      <w:r w:rsidRPr="00085051">
        <w:rPr>
          <w:b w:val="0"/>
          <w:spacing w:val="-8"/>
          <w:sz w:val="18"/>
          <w:szCs w:val="18"/>
        </w:rPr>
        <w:t xml:space="preserve"> сельсовет </w:t>
      </w:r>
      <w:r w:rsidRPr="00085051">
        <w:rPr>
          <w:b w:val="0"/>
          <w:sz w:val="18"/>
          <w:szCs w:val="18"/>
        </w:rPr>
        <w:t>Красногвардейского района Оренбургской области и урегулированию конфликта интересов (далее – комиссия) уведомление об этом (Приложение № 2 к настоящему Порядку)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085051" w:rsidRPr="00085051" w:rsidRDefault="00085051" w:rsidP="00085051">
      <w:pPr>
        <w:spacing w:after="0"/>
        <w:ind w:left="284" w:firstLine="709"/>
        <w:contextualSpacing/>
        <w:jc w:val="both"/>
        <w:rPr>
          <w:rFonts w:ascii="Times New Roman" w:hAnsi="Times New Roman" w:cs="Times New Roman"/>
          <w:sz w:val="18"/>
          <w:szCs w:val="18"/>
        </w:rPr>
      </w:pPr>
      <w:r w:rsidRPr="00085051">
        <w:rPr>
          <w:rFonts w:ascii="Times New Roman" w:hAnsi="Times New Roman" w:cs="Times New Roman"/>
          <w:sz w:val="18"/>
          <w:szCs w:val="18"/>
        </w:rPr>
        <w:t>4. Уведомление подписывается муниципальным служащим лично с указанием даты его составления. При наличии материалов, имеющих отношение к обстоятельствам, изложенным в сообщении, муниципальные служащие представляют их вместе с сообщением.</w:t>
      </w:r>
    </w:p>
    <w:p w:rsidR="00085051" w:rsidRPr="00085051" w:rsidRDefault="00085051" w:rsidP="00085051">
      <w:pPr>
        <w:spacing w:after="0"/>
        <w:ind w:left="284" w:firstLine="709"/>
        <w:jc w:val="both"/>
        <w:rPr>
          <w:rFonts w:ascii="Times New Roman" w:hAnsi="Times New Roman" w:cs="Times New Roman"/>
          <w:sz w:val="18"/>
          <w:szCs w:val="18"/>
        </w:rPr>
      </w:pPr>
      <w:r w:rsidRPr="00085051">
        <w:rPr>
          <w:rFonts w:ascii="Times New Roman" w:hAnsi="Times New Roman" w:cs="Times New Roman"/>
          <w:sz w:val="18"/>
          <w:szCs w:val="18"/>
        </w:rPr>
        <w:t xml:space="preserve">5. Муниципальные служащие заполняют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на имя главы администрации муниципального образования </w:t>
      </w:r>
      <w:proofErr w:type="spellStart"/>
      <w:r w:rsidRPr="00085051">
        <w:rPr>
          <w:rFonts w:ascii="Times New Roman" w:hAnsi="Times New Roman" w:cs="Times New Roman"/>
          <w:spacing w:val="-8"/>
          <w:sz w:val="18"/>
          <w:szCs w:val="18"/>
        </w:rPr>
        <w:t>Новоюласенский</w:t>
      </w:r>
      <w:proofErr w:type="spellEnd"/>
      <w:r w:rsidRPr="00085051">
        <w:rPr>
          <w:rFonts w:ascii="Times New Roman" w:hAnsi="Times New Roman" w:cs="Times New Roman"/>
          <w:spacing w:val="-8"/>
          <w:sz w:val="18"/>
          <w:szCs w:val="18"/>
        </w:rPr>
        <w:t xml:space="preserve"> сельсовет </w:t>
      </w:r>
      <w:r w:rsidRPr="00085051">
        <w:rPr>
          <w:rFonts w:ascii="Times New Roman" w:hAnsi="Times New Roman" w:cs="Times New Roman"/>
          <w:sz w:val="18"/>
          <w:szCs w:val="18"/>
        </w:rPr>
        <w:t>Красногвардейского района.</w:t>
      </w:r>
    </w:p>
    <w:p w:rsidR="00085051" w:rsidRPr="00085051" w:rsidRDefault="00085051" w:rsidP="00085051">
      <w:pPr>
        <w:spacing w:after="0"/>
        <w:ind w:left="284" w:firstLine="709"/>
        <w:jc w:val="both"/>
        <w:rPr>
          <w:rFonts w:ascii="Times New Roman" w:hAnsi="Times New Roman" w:cs="Times New Roman"/>
          <w:sz w:val="18"/>
          <w:szCs w:val="18"/>
        </w:rPr>
      </w:pPr>
      <w:r w:rsidRPr="00085051">
        <w:rPr>
          <w:rFonts w:ascii="Times New Roman" w:hAnsi="Times New Roman" w:cs="Times New Roman"/>
          <w:sz w:val="18"/>
          <w:szCs w:val="18"/>
        </w:rPr>
        <w:t xml:space="preserve">Муниципальные служащие, в отношении которых представителем нанимателя (работодателем) является руководитель самостоятельного структурного подразделения администрации муниципального образования </w:t>
      </w:r>
      <w:proofErr w:type="spellStart"/>
      <w:r w:rsidRPr="00085051">
        <w:rPr>
          <w:rFonts w:ascii="Times New Roman" w:hAnsi="Times New Roman" w:cs="Times New Roman"/>
          <w:spacing w:val="-8"/>
          <w:sz w:val="18"/>
          <w:szCs w:val="18"/>
        </w:rPr>
        <w:t>Новоюласенский</w:t>
      </w:r>
      <w:proofErr w:type="spellEnd"/>
      <w:r w:rsidRPr="00085051">
        <w:rPr>
          <w:rFonts w:ascii="Times New Roman" w:hAnsi="Times New Roman" w:cs="Times New Roman"/>
          <w:spacing w:val="-8"/>
          <w:sz w:val="18"/>
          <w:szCs w:val="18"/>
        </w:rPr>
        <w:t xml:space="preserve"> сельсовет </w:t>
      </w:r>
      <w:r w:rsidRPr="00085051">
        <w:rPr>
          <w:rFonts w:ascii="Times New Roman" w:hAnsi="Times New Roman" w:cs="Times New Roman"/>
          <w:sz w:val="18"/>
          <w:szCs w:val="18"/>
        </w:rPr>
        <w:t>Красногвардейского района (далее – структурное подразделение), составляют сообщение на имя руководителя структурного подразделения и представляют его работнику, ответственному за работу по профилактике коррупционных правонарушений.</w:t>
      </w:r>
    </w:p>
    <w:p w:rsidR="00085051" w:rsidRPr="00085051" w:rsidRDefault="00085051" w:rsidP="00085051">
      <w:pPr>
        <w:spacing w:after="0"/>
        <w:ind w:left="284" w:firstLine="709"/>
        <w:contextualSpacing/>
        <w:jc w:val="both"/>
        <w:rPr>
          <w:rFonts w:ascii="Times New Roman" w:hAnsi="Times New Roman" w:cs="Times New Roman"/>
          <w:sz w:val="18"/>
          <w:szCs w:val="18"/>
        </w:rPr>
      </w:pPr>
      <w:r w:rsidRPr="00085051">
        <w:rPr>
          <w:rFonts w:ascii="Times New Roman" w:hAnsi="Times New Roman" w:cs="Times New Roman"/>
          <w:sz w:val="18"/>
          <w:szCs w:val="18"/>
        </w:rPr>
        <w:t>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сельсовета (далее – специалист), который осуществляет предварительное рассмотрение и подготавливает мотивированное заключение.</w:t>
      </w:r>
    </w:p>
    <w:p w:rsidR="00085051" w:rsidRPr="00085051" w:rsidRDefault="00085051" w:rsidP="00085051">
      <w:pPr>
        <w:pStyle w:val="a8"/>
        <w:ind w:left="262" w:firstLine="709"/>
        <w:jc w:val="both"/>
        <w:rPr>
          <w:b w:val="0"/>
          <w:sz w:val="18"/>
          <w:szCs w:val="18"/>
        </w:rPr>
      </w:pPr>
      <w:r w:rsidRPr="00085051">
        <w:rPr>
          <w:b w:val="0"/>
          <w:sz w:val="18"/>
          <w:szCs w:val="18"/>
        </w:rPr>
        <w:t xml:space="preserve">В случае отсутствия работодателя уведомление передается </w:t>
      </w:r>
      <w:r w:rsidRPr="00085051">
        <w:rPr>
          <w:b w:val="0"/>
          <w:sz w:val="18"/>
          <w:szCs w:val="18"/>
        </w:rPr>
        <w:br/>
        <w:t>лицу, на которого возложено исполнение обязанностей работодателя.</w:t>
      </w:r>
    </w:p>
    <w:p w:rsidR="00085051" w:rsidRPr="00085051" w:rsidRDefault="00085051" w:rsidP="00085051">
      <w:pPr>
        <w:pStyle w:val="a8"/>
        <w:ind w:left="262" w:firstLine="709"/>
        <w:jc w:val="both"/>
        <w:rPr>
          <w:b w:val="0"/>
          <w:sz w:val="18"/>
          <w:szCs w:val="18"/>
        </w:rPr>
      </w:pPr>
      <w:r w:rsidRPr="00085051">
        <w:rPr>
          <w:b w:val="0"/>
          <w:sz w:val="18"/>
          <w:szCs w:val="18"/>
        </w:rPr>
        <w:t>В случае нахождения руководителя учреждения вне места работы по основаниям, предусмотренным законодательством Российской Федерации                  и локальными актам, он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незамедлительно, любыми доступными средствами связи, а по прибытии                    к месту работы оформить уведомление в письменном виде.</w:t>
      </w:r>
    </w:p>
    <w:p w:rsidR="00085051" w:rsidRPr="00085051" w:rsidRDefault="00085051" w:rsidP="00085051">
      <w:pPr>
        <w:spacing w:after="0"/>
        <w:ind w:left="284" w:firstLine="709"/>
        <w:jc w:val="both"/>
        <w:rPr>
          <w:rFonts w:ascii="Times New Roman" w:hAnsi="Times New Roman" w:cs="Times New Roman"/>
          <w:sz w:val="18"/>
          <w:szCs w:val="18"/>
        </w:rPr>
      </w:pPr>
      <w:r w:rsidRPr="00085051">
        <w:rPr>
          <w:rFonts w:ascii="Times New Roman" w:hAnsi="Times New Roman" w:cs="Times New Roman"/>
          <w:sz w:val="18"/>
          <w:szCs w:val="18"/>
        </w:rPr>
        <w:t>6. Уведомление 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 подается в Комиссию на имя председателя комиссии.</w:t>
      </w:r>
    </w:p>
    <w:p w:rsidR="00085051" w:rsidRPr="00085051" w:rsidRDefault="00085051" w:rsidP="00085051">
      <w:pPr>
        <w:pStyle w:val="a8"/>
        <w:ind w:left="262" w:firstLine="709"/>
        <w:jc w:val="both"/>
        <w:rPr>
          <w:b w:val="0"/>
          <w:sz w:val="18"/>
          <w:szCs w:val="18"/>
        </w:rPr>
      </w:pPr>
      <w:r w:rsidRPr="00085051">
        <w:rPr>
          <w:b w:val="0"/>
          <w:sz w:val="18"/>
          <w:szCs w:val="18"/>
        </w:rPr>
        <w:t xml:space="preserve">7. Поступившее уведомление направляется специалисту, который осуществляет предварительное рассмотрение и подготавливает мотивированное заключение. </w:t>
      </w:r>
    </w:p>
    <w:p w:rsidR="00085051" w:rsidRPr="00085051" w:rsidRDefault="00085051" w:rsidP="00085051">
      <w:pPr>
        <w:pStyle w:val="a8"/>
        <w:ind w:left="262" w:firstLine="709"/>
        <w:jc w:val="both"/>
        <w:rPr>
          <w:b w:val="0"/>
          <w:sz w:val="18"/>
          <w:szCs w:val="18"/>
        </w:rPr>
      </w:pPr>
      <w:r w:rsidRPr="00085051">
        <w:rPr>
          <w:b w:val="0"/>
          <w:sz w:val="18"/>
          <w:szCs w:val="18"/>
        </w:rPr>
        <w:t>8. Уведомления регистрируются специалистом в день поступления в соответствующем журнале регистрации уведомлений, составленном по форме согласно приложению №3 и приложению №4 к настоящему Положению.</w:t>
      </w:r>
    </w:p>
    <w:p w:rsidR="00085051" w:rsidRPr="00085051" w:rsidRDefault="00085051" w:rsidP="00085051">
      <w:pPr>
        <w:pStyle w:val="a8"/>
        <w:ind w:left="262" w:firstLine="709"/>
        <w:jc w:val="both"/>
        <w:rPr>
          <w:b w:val="0"/>
          <w:sz w:val="18"/>
          <w:szCs w:val="18"/>
        </w:rPr>
      </w:pPr>
      <w:r w:rsidRPr="00085051">
        <w:rPr>
          <w:b w:val="0"/>
          <w:sz w:val="18"/>
          <w:szCs w:val="18"/>
        </w:rPr>
        <w:t>В ходе предварительного рассмотрения уведомлений специалист</w:t>
      </w:r>
      <w:r w:rsidRPr="00085051">
        <w:rPr>
          <w:b w:val="0"/>
          <w:spacing w:val="-1"/>
          <w:sz w:val="18"/>
          <w:szCs w:val="18"/>
        </w:rPr>
        <w:t xml:space="preserve"> </w:t>
      </w:r>
      <w:r w:rsidRPr="00085051">
        <w:rPr>
          <w:b w:val="0"/>
          <w:sz w:val="18"/>
          <w:szCs w:val="18"/>
        </w:rPr>
        <w:t>имеет</w:t>
      </w:r>
      <w:r w:rsidRPr="00085051">
        <w:rPr>
          <w:b w:val="0"/>
          <w:spacing w:val="-2"/>
          <w:sz w:val="18"/>
          <w:szCs w:val="18"/>
        </w:rPr>
        <w:t xml:space="preserve"> </w:t>
      </w:r>
      <w:r w:rsidRPr="00085051">
        <w:rPr>
          <w:b w:val="0"/>
          <w:sz w:val="18"/>
          <w:szCs w:val="18"/>
        </w:rPr>
        <w:t>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rsidR="00085051" w:rsidRPr="00085051" w:rsidRDefault="00085051" w:rsidP="00085051">
      <w:pPr>
        <w:pStyle w:val="a8"/>
        <w:ind w:left="262" w:firstLine="709"/>
        <w:jc w:val="both"/>
        <w:rPr>
          <w:b w:val="0"/>
          <w:sz w:val="18"/>
          <w:szCs w:val="18"/>
        </w:rPr>
      </w:pPr>
      <w:r w:rsidRPr="00085051">
        <w:rPr>
          <w:b w:val="0"/>
          <w:sz w:val="18"/>
          <w:szCs w:val="18"/>
        </w:rPr>
        <w:t xml:space="preserve">9. Специалист, не позднее 7 рабочих дней, а в случае направления запроса – не позднее 45 дней, следующих за днем регистрации сообщения, направляет главе муниципального образования </w:t>
      </w:r>
      <w:proofErr w:type="spellStart"/>
      <w:r w:rsidRPr="00085051">
        <w:rPr>
          <w:b w:val="0"/>
          <w:spacing w:val="-8"/>
          <w:sz w:val="18"/>
          <w:szCs w:val="18"/>
        </w:rPr>
        <w:t>Новоюласенский</w:t>
      </w:r>
      <w:proofErr w:type="spellEnd"/>
      <w:r w:rsidRPr="00085051">
        <w:rPr>
          <w:b w:val="0"/>
          <w:spacing w:val="-8"/>
          <w:sz w:val="18"/>
          <w:szCs w:val="18"/>
        </w:rPr>
        <w:t xml:space="preserve"> сельсовет </w:t>
      </w:r>
      <w:r w:rsidRPr="00085051">
        <w:rPr>
          <w:b w:val="0"/>
          <w:sz w:val="18"/>
          <w:szCs w:val="18"/>
        </w:rPr>
        <w:t>Красногвардейского района, руководителю самостоятельного структурного подразделения, председателю комиссии мотивированное заключение и другие материалы, полученные в ходе предварительного рассмотрения сообщения. Вышеуказанный срок может быть продлен, но не более чем на 30 дней.</w:t>
      </w:r>
    </w:p>
    <w:p w:rsidR="00085051" w:rsidRPr="00085051" w:rsidRDefault="00085051" w:rsidP="00085051">
      <w:pPr>
        <w:pStyle w:val="a8"/>
        <w:ind w:left="262" w:firstLine="709"/>
        <w:jc w:val="both"/>
        <w:rPr>
          <w:b w:val="0"/>
          <w:sz w:val="18"/>
          <w:szCs w:val="18"/>
        </w:rPr>
      </w:pPr>
      <w:r w:rsidRPr="00085051">
        <w:rPr>
          <w:b w:val="0"/>
          <w:sz w:val="18"/>
          <w:szCs w:val="18"/>
        </w:rPr>
        <w:t>10. Работодатель по результатам рассмотрения им уведомлений принимает одно из следующих решений:</w:t>
      </w:r>
    </w:p>
    <w:p w:rsidR="00085051" w:rsidRPr="00085051" w:rsidRDefault="00085051" w:rsidP="00085051">
      <w:pPr>
        <w:pStyle w:val="a8"/>
        <w:ind w:left="262" w:firstLine="709"/>
        <w:jc w:val="both"/>
        <w:rPr>
          <w:b w:val="0"/>
          <w:sz w:val="18"/>
          <w:szCs w:val="18"/>
        </w:rPr>
      </w:pPr>
      <w:r w:rsidRPr="00085051">
        <w:rPr>
          <w:b w:val="0"/>
          <w:sz w:val="18"/>
          <w:szCs w:val="18"/>
        </w:rPr>
        <w:t>а) признать, что при исполнении должностных обязанностей лицом, направившим уведомление, конфликт интересов отсутствует;</w:t>
      </w:r>
    </w:p>
    <w:p w:rsidR="00085051" w:rsidRPr="00085051" w:rsidRDefault="00085051" w:rsidP="00085051">
      <w:pPr>
        <w:pStyle w:val="a8"/>
        <w:ind w:left="262" w:firstLine="709"/>
        <w:jc w:val="both"/>
        <w:rPr>
          <w:b w:val="0"/>
          <w:sz w:val="18"/>
          <w:szCs w:val="18"/>
        </w:rPr>
      </w:pPr>
      <w:r w:rsidRPr="00085051">
        <w:rPr>
          <w:b w:val="0"/>
          <w:sz w:val="18"/>
          <w:szCs w:val="18"/>
        </w:rP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085051" w:rsidRPr="00085051" w:rsidRDefault="00085051" w:rsidP="00085051">
      <w:pPr>
        <w:pStyle w:val="a8"/>
        <w:ind w:left="262" w:firstLine="709"/>
        <w:jc w:val="both"/>
        <w:rPr>
          <w:b w:val="0"/>
          <w:sz w:val="18"/>
          <w:szCs w:val="18"/>
        </w:rPr>
      </w:pPr>
      <w:r w:rsidRPr="00085051">
        <w:rPr>
          <w:b w:val="0"/>
          <w:sz w:val="18"/>
          <w:szCs w:val="18"/>
        </w:rPr>
        <w:t>в) признать, что лицом, направившим уведомление, не соблюдались требования об урегулировании конфликта интересов.</w:t>
      </w:r>
    </w:p>
    <w:p w:rsidR="00085051" w:rsidRPr="00085051" w:rsidRDefault="00085051" w:rsidP="00085051">
      <w:pPr>
        <w:pStyle w:val="a8"/>
        <w:ind w:left="262" w:firstLine="709"/>
        <w:jc w:val="both"/>
        <w:rPr>
          <w:b w:val="0"/>
          <w:sz w:val="18"/>
          <w:szCs w:val="18"/>
        </w:rPr>
      </w:pPr>
      <w:r w:rsidRPr="00085051">
        <w:rPr>
          <w:b w:val="0"/>
          <w:sz w:val="18"/>
          <w:szCs w:val="18"/>
        </w:rPr>
        <w:t xml:space="preserve">11. Комиссия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w:t>
      </w:r>
      <w:proofErr w:type="spellStart"/>
      <w:r w:rsidRPr="00085051">
        <w:rPr>
          <w:b w:val="0"/>
          <w:spacing w:val="-8"/>
          <w:sz w:val="18"/>
          <w:szCs w:val="18"/>
        </w:rPr>
        <w:t>Новоюласенский</w:t>
      </w:r>
      <w:proofErr w:type="spellEnd"/>
      <w:r w:rsidRPr="00085051">
        <w:rPr>
          <w:b w:val="0"/>
          <w:spacing w:val="-8"/>
          <w:sz w:val="18"/>
          <w:szCs w:val="18"/>
        </w:rPr>
        <w:t xml:space="preserve"> сельсовет </w:t>
      </w:r>
      <w:r w:rsidRPr="00085051">
        <w:rPr>
          <w:b w:val="0"/>
          <w:sz w:val="18"/>
          <w:szCs w:val="18"/>
        </w:rPr>
        <w:t>Красногвардейского района Оренбургской области и урегулированию конфликта интересов</w:t>
      </w:r>
    </w:p>
    <w:p w:rsidR="00085051" w:rsidRPr="00085051" w:rsidRDefault="00085051" w:rsidP="00085051">
      <w:pPr>
        <w:pStyle w:val="a8"/>
        <w:ind w:left="262" w:firstLine="709"/>
        <w:jc w:val="both"/>
        <w:rPr>
          <w:b w:val="0"/>
          <w:sz w:val="18"/>
          <w:szCs w:val="18"/>
        </w:rPr>
      </w:pPr>
      <w:r w:rsidRPr="00085051">
        <w:rPr>
          <w:b w:val="0"/>
          <w:sz w:val="18"/>
          <w:szCs w:val="18"/>
        </w:rPr>
        <w:t xml:space="preserve">12. В случае принятия решения, предусмотренного подпунктом «б» пункта 10 настоящего Порядка, работодатель по рекомендации Комиссии,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руководителю учреждения принять такие меры. </w:t>
      </w:r>
    </w:p>
    <w:p w:rsidR="00085051" w:rsidRPr="00085051" w:rsidRDefault="00085051" w:rsidP="00085051">
      <w:pPr>
        <w:pStyle w:val="a8"/>
        <w:ind w:left="262" w:firstLine="709"/>
        <w:jc w:val="both"/>
        <w:rPr>
          <w:b w:val="0"/>
          <w:sz w:val="18"/>
          <w:szCs w:val="18"/>
        </w:rPr>
      </w:pPr>
      <w:r w:rsidRPr="00085051">
        <w:rPr>
          <w:b w:val="0"/>
          <w:sz w:val="18"/>
          <w:szCs w:val="18"/>
        </w:rPr>
        <w:lastRenderedPageBreak/>
        <w:t xml:space="preserve">13. В случае принятия решения, предусмотренного подпунктом «в» пункта 10 настоящего Порядка, работодатель по рекомендации Комиссии применяет к руководителю учреждения конкретную меру ответственности </w:t>
      </w:r>
      <w:r w:rsidRPr="00085051">
        <w:rPr>
          <w:b w:val="0"/>
          <w:sz w:val="18"/>
          <w:szCs w:val="18"/>
        </w:rPr>
        <w:br/>
        <w:t>в соответствии с законодательством Российской</w:t>
      </w:r>
      <w:r w:rsidRPr="00085051">
        <w:rPr>
          <w:b w:val="0"/>
          <w:i/>
          <w:iCs/>
          <w:sz w:val="18"/>
          <w:szCs w:val="18"/>
        </w:rPr>
        <w:t>.</w:t>
      </w:r>
    </w:p>
    <w:p w:rsidR="00085051" w:rsidRPr="00085051" w:rsidRDefault="00085051" w:rsidP="00085051">
      <w:pPr>
        <w:pStyle w:val="a8"/>
        <w:ind w:left="283" w:firstLine="709"/>
        <w:jc w:val="both"/>
        <w:rPr>
          <w:b w:val="0"/>
          <w:sz w:val="18"/>
          <w:szCs w:val="18"/>
        </w:rPr>
      </w:pPr>
      <w:r w:rsidRPr="00085051">
        <w:rPr>
          <w:b w:val="0"/>
          <w:sz w:val="18"/>
          <w:szCs w:val="18"/>
        </w:rPr>
        <w:t>14. Руководитель учреждения, не принявший мер по предотвращению или урегулированию конфликта интересов, несет ответственность, предусмотренную законодательством Российской Федерации.</w:t>
      </w: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Приложение № 1</w:t>
      </w: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 xml:space="preserve">к порядку сообщения лицами, замещающими должности муниципальной службы в администрации муниципального 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w:t>
      </w:r>
      <w:proofErr w:type="gramStart"/>
      <w:r w:rsidRPr="00085051">
        <w:rPr>
          <w:rFonts w:ascii="Times New Roman" w:hAnsi="Times New Roman" w:cs="Times New Roman"/>
          <w:sz w:val="18"/>
          <w:szCs w:val="18"/>
        </w:rPr>
        <w:t>района  о</w:t>
      </w:r>
      <w:proofErr w:type="gramEnd"/>
      <w:r w:rsidRPr="00085051">
        <w:rPr>
          <w:rFonts w:ascii="Times New Roman" w:hAnsi="Times New Roman" w:cs="Times New Roman"/>
          <w:sz w:val="18"/>
          <w:szCs w:val="18"/>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_____________________________________</w:t>
      </w:r>
    </w:p>
    <w:p w:rsidR="00085051" w:rsidRPr="00085051" w:rsidRDefault="00085051" w:rsidP="00085051">
      <w:pPr>
        <w:spacing w:after="0"/>
        <w:ind w:left="4820"/>
        <w:jc w:val="right"/>
        <w:rPr>
          <w:rFonts w:ascii="Times New Roman" w:hAnsi="Times New Roman" w:cs="Times New Roman"/>
          <w:sz w:val="18"/>
          <w:szCs w:val="18"/>
        </w:rPr>
      </w:pPr>
      <w:r>
        <w:rPr>
          <w:rFonts w:ascii="Times New Roman" w:hAnsi="Times New Roman" w:cs="Times New Roman"/>
          <w:sz w:val="18"/>
          <w:szCs w:val="18"/>
        </w:rPr>
        <w:t xml:space="preserve">                                  </w:t>
      </w:r>
      <w:r w:rsidRPr="00085051">
        <w:rPr>
          <w:rFonts w:ascii="Times New Roman" w:hAnsi="Times New Roman" w:cs="Times New Roman"/>
          <w:sz w:val="18"/>
          <w:szCs w:val="18"/>
        </w:rPr>
        <w:t xml:space="preserve">замещаемая должность представителя </w:t>
      </w:r>
      <w:r>
        <w:rPr>
          <w:rFonts w:ascii="Times New Roman" w:hAnsi="Times New Roman" w:cs="Times New Roman"/>
          <w:sz w:val="18"/>
          <w:szCs w:val="18"/>
        </w:rPr>
        <w:t xml:space="preserve">                                </w:t>
      </w:r>
      <w:r w:rsidRPr="00085051">
        <w:rPr>
          <w:rFonts w:ascii="Times New Roman" w:hAnsi="Times New Roman" w:cs="Times New Roman"/>
          <w:sz w:val="18"/>
          <w:szCs w:val="18"/>
        </w:rPr>
        <w:t>нанимателя (работодателя)</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_____________________________________</w:t>
      </w:r>
    </w:p>
    <w:p w:rsidR="00085051" w:rsidRPr="00085051" w:rsidRDefault="00085051" w:rsidP="00085051">
      <w:pPr>
        <w:spacing w:after="0"/>
        <w:ind w:left="4820"/>
        <w:jc w:val="center"/>
        <w:rPr>
          <w:rFonts w:ascii="Times New Roman" w:hAnsi="Times New Roman" w:cs="Times New Roman"/>
          <w:sz w:val="18"/>
          <w:szCs w:val="18"/>
        </w:rPr>
      </w:pPr>
      <w:r>
        <w:rPr>
          <w:rFonts w:ascii="Times New Roman" w:hAnsi="Times New Roman" w:cs="Times New Roman"/>
          <w:sz w:val="18"/>
          <w:szCs w:val="18"/>
        </w:rPr>
        <w:t xml:space="preserve">                             </w:t>
      </w:r>
      <w:r w:rsidRPr="00085051">
        <w:rPr>
          <w:rFonts w:ascii="Times New Roman" w:hAnsi="Times New Roman" w:cs="Times New Roman"/>
          <w:sz w:val="18"/>
          <w:szCs w:val="18"/>
        </w:rPr>
        <w:t>фамилия, инициалы</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от___________________________________</w:t>
      </w:r>
    </w:p>
    <w:p w:rsidR="00085051" w:rsidRPr="00085051" w:rsidRDefault="00085051" w:rsidP="00085051">
      <w:pPr>
        <w:spacing w:after="0"/>
        <w:jc w:val="center"/>
        <w:rPr>
          <w:rFonts w:ascii="Times New Roman" w:hAnsi="Times New Roman" w:cs="Times New Roman"/>
          <w:sz w:val="18"/>
          <w:szCs w:val="18"/>
        </w:rPr>
      </w:pPr>
      <w:r w:rsidRPr="0008505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085051">
        <w:rPr>
          <w:rFonts w:ascii="Times New Roman" w:hAnsi="Times New Roman" w:cs="Times New Roman"/>
          <w:sz w:val="18"/>
          <w:szCs w:val="18"/>
        </w:rPr>
        <w:t>фамилия, имя, отчество (при наличии)</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_____________________________________</w:t>
      </w:r>
    </w:p>
    <w:p w:rsidR="00085051" w:rsidRPr="00085051" w:rsidRDefault="00085051" w:rsidP="00085051">
      <w:pPr>
        <w:spacing w:after="0"/>
        <w:ind w:left="4820"/>
        <w:jc w:val="center"/>
        <w:rPr>
          <w:rFonts w:ascii="Times New Roman" w:hAnsi="Times New Roman" w:cs="Times New Roman"/>
          <w:sz w:val="18"/>
          <w:szCs w:val="18"/>
        </w:rPr>
      </w:pPr>
      <w:r>
        <w:rPr>
          <w:rFonts w:ascii="Times New Roman" w:hAnsi="Times New Roman" w:cs="Times New Roman"/>
          <w:sz w:val="18"/>
          <w:szCs w:val="18"/>
        </w:rPr>
        <w:t xml:space="preserve">                                 з</w:t>
      </w:r>
      <w:r w:rsidRPr="00085051">
        <w:rPr>
          <w:rFonts w:ascii="Times New Roman" w:hAnsi="Times New Roman" w:cs="Times New Roman"/>
          <w:sz w:val="18"/>
          <w:szCs w:val="18"/>
        </w:rPr>
        <w:t>амещаемая должность</w:t>
      </w:r>
    </w:p>
    <w:p w:rsidR="00085051" w:rsidRPr="00085051" w:rsidRDefault="00085051" w:rsidP="00085051">
      <w:pPr>
        <w:spacing w:after="0"/>
        <w:jc w:val="right"/>
        <w:rPr>
          <w:rFonts w:ascii="Times New Roman" w:hAnsi="Times New Roman" w:cs="Times New Roman"/>
          <w:sz w:val="18"/>
          <w:szCs w:val="18"/>
        </w:rPr>
      </w:pP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18"/>
          <w:szCs w:val="18"/>
        </w:rPr>
      </w:pPr>
      <w:r w:rsidRPr="00085051">
        <w:rPr>
          <w:rFonts w:ascii="Times New Roman" w:hAnsi="Times New Roman" w:cs="Times New Roman"/>
          <w:sz w:val="18"/>
          <w:szCs w:val="18"/>
        </w:rPr>
        <w:t>Уведомление</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18"/>
          <w:szCs w:val="18"/>
        </w:rPr>
      </w:pPr>
      <w:r w:rsidRPr="00085051">
        <w:rPr>
          <w:rFonts w:ascii="Times New Roman" w:hAnsi="Times New Roman" w:cs="Times New Roman"/>
          <w:sz w:val="18"/>
          <w:szCs w:val="18"/>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18"/>
          <w:szCs w:val="18"/>
        </w:rPr>
      </w:pP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r w:rsidRPr="00085051">
        <w:rPr>
          <w:rFonts w:ascii="Times New Roman" w:hAnsi="Times New Roman" w:cs="Times New Roman"/>
          <w:sz w:val="18"/>
          <w:szCs w:val="18"/>
        </w:rPr>
        <w:t xml:space="preserve">В соответствии со </w:t>
      </w:r>
      <w:hyperlink r:id="rId9" w:history="1">
        <w:r w:rsidRPr="00085051">
          <w:rPr>
            <w:rFonts w:ascii="Times New Roman" w:hAnsi="Times New Roman" w:cs="Times New Roman"/>
            <w:sz w:val="18"/>
            <w:szCs w:val="18"/>
          </w:rPr>
          <w:t>статьей 11</w:t>
        </w:r>
      </w:hyperlink>
      <w:r w:rsidRPr="00085051">
        <w:rPr>
          <w:rFonts w:ascii="Times New Roman" w:hAnsi="Times New Roman" w:cs="Times New Roman"/>
          <w:sz w:val="18"/>
          <w:szCs w:val="18"/>
        </w:rPr>
        <w:t xml:space="preserve"> Федерального закона от 25.12.2008 </w:t>
      </w:r>
      <w:r w:rsidRPr="00085051">
        <w:rPr>
          <w:rFonts w:ascii="Times New Roman" w:hAnsi="Times New Roman" w:cs="Times New Roman"/>
          <w:sz w:val="18"/>
          <w:szCs w:val="18"/>
        </w:rPr>
        <w:br/>
        <w:t xml:space="preserve">№ 273-ФЗ «О противодействии коррупции» сообщаю о возникновении </w:t>
      </w:r>
      <w:r w:rsidRPr="00085051">
        <w:rPr>
          <w:rFonts w:ascii="Times New Roman" w:hAnsi="Times New Roman" w:cs="Times New Roman"/>
          <w:sz w:val="18"/>
          <w:szCs w:val="18"/>
        </w:rPr>
        <w:br/>
        <w:t>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r w:rsidRPr="00085051">
        <w:rPr>
          <w:rFonts w:ascii="Times New Roman" w:hAnsi="Times New Roman" w:cs="Times New Roman"/>
          <w:sz w:val="18"/>
          <w:szCs w:val="18"/>
        </w:rPr>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18"/>
          <w:szCs w:val="18"/>
        </w:rPr>
        <w:t>______</w:t>
      </w:r>
      <w:r w:rsidRPr="00085051">
        <w:rPr>
          <w:rFonts w:ascii="Times New Roman" w:hAnsi="Times New Roman" w:cs="Times New Roman"/>
          <w:sz w:val="18"/>
          <w:szCs w:val="18"/>
        </w:rPr>
        <w:t>.</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r w:rsidRPr="00085051">
        <w:rPr>
          <w:rFonts w:ascii="Times New Roman" w:hAnsi="Times New Roman" w:cs="Times New Roman"/>
          <w:sz w:val="18"/>
          <w:szCs w:val="18"/>
        </w:rPr>
        <w:t>Должностные обязанности, на исполнение которых влияет или может повлиять личная заинтересованность:</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______________________________________________________________________________</w:t>
      </w:r>
      <w:r>
        <w:rPr>
          <w:rFonts w:ascii="Times New Roman" w:hAnsi="Times New Roman" w:cs="Times New Roman"/>
          <w:sz w:val="18"/>
          <w:szCs w:val="18"/>
        </w:rPr>
        <w:t>__________________________</w:t>
      </w:r>
      <w:r w:rsidRPr="00085051">
        <w:rPr>
          <w:rFonts w:ascii="Times New Roman" w:hAnsi="Times New Roman" w:cs="Times New Roman"/>
          <w:sz w:val="18"/>
          <w:szCs w:val="18"/>
        </w:rPr>
        <w:t>.</w:t>
      </w:r>
    </w:p>
    <w:p w:rsidR="00085051" w:rsidRPr="00085051" w:rsidRDefault="00085051" w:rsidP="00085051">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r w:rsidRPr="00085051">
        <w:rPr>
          <w:rFonts w:ascii="Times New Roman" w:hAnsi="Times New Roman" w:cs="Times New Roman"/>
          <w:sz w:val="18"/>
          <w:szCs w:val="18"/>
        </w:rPr>
        <w:t>Предлагаемые (принятые) меры по предотвращению или урегулированию конфликта интересов:</w:t>
      </w:r>
    </w:p>
    <w:p w:rsidR="00085051" w:rsidRPr="00085051" w:rsidRDefault="00085051" w:rsidP="00085051">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____________________________________________________________________________________________________________________________________________________.</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r w:rsidRPr="00085051">
        <w:rPr>
          <w:rFonts w:ascii="Times New Roman" w:hAnsi="Times New Roman" w:cs="Times New Roman"/>
          <w:sz w:val="18"/>
          <w:szCs w:val="18"/>
        </w:rPr>
        <w:t xml:space="preserve">Намереваюсь (не намереваюсь) лично присутствовать на заседании комиссии по соблюдению требований к служебному поведению </w:t>
      </w:r>
      <w:r w:rsidRPr="00085051">
        <w:rPr>
          <w:rFonts w:ascii="Times New Roman" w:hAnsi="Times New Roman" w:cs="Times New Roman"/>
          <w:sz w:val="18"/>
          <w:szCs w:val="18"/>
        </w:rPr>
        <w:br/>
        <w:t>и урегулированию конфликта интересов при рассмотрении настоящего сообщения (нужное подчеркнуть).</w:t>
      </w:r>
    </w:p>
    <w:p w:rsidR="00085051" w:rsidRPr="00085051" w:rsidRDefault="00085051" w:rsidP="00085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18"/>
          <w:szCs w:val="18"/>
        </w:rPr>
      </w:pPr>
    </w:p>
    <w:p w:rsidR="00085051" w:rsidRP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z w:val="18"/>
          <w:szCs w:val="18"/>
        </w:rPr>
      </w:pPr>
      <w:r w:rsidRPr="00085051">
        <w:rPr>
          <w:rFonts w:ascii="Times New Roman" w:hAnsi="Times New Roman" w:cs="Times New Roman"/>
          <w:spacing w:val="-10"/>
          <w:sz w:val="18"/>
          <w:szCs w:val="18"/>
        </w:rPr>
        <w:t>«</w:t>
      </w:r>
      <w:r w:rsidRPr="00085051">
        <w:rPr>
          <w:rFonts w:ascii="Times New Roman" w:hAnsi="Times New Roman" w:cs="Times New Roman"/>
          <w:sz w:val="18"/>
          <w:szCs w:val="18"/>
          <w:u w:val="single"/>
        </w:rPr>
        <w:tab/>
      </w:r>
      <w:r w:rsidRPr="00085051">
        <w:rPr>
          <w:rFonts w:ascii="Times New Roman" w:hAnsi="Times New Roman" w:cs="Times New Roman"/>
          <w:sz w:val="18"/>
          <w:szCs w:val="18"/>
        </w:rPr>
        <w:t xml:space="preserve">» </w:t>
      </w:r>
      <w:r w:rsidRPr="00085051">
        <w:rPr>
          <w:rFonts w:ascii="Times New Roman" w:hAnsi="Times New Roman" w:cs="Times New Roman"/>
          <w:sz w:val="18"/>
          <w:szCs w:val="18"/>
          <w:u w:val="single"/>
        </w:rPr>
        <w:tab/>
      </w:r>
      <w:r w:rsidRPr="00085051">
        <w:rPr>
          <w:rFonts w:ascii="Times New Roman" w:hAnsi="Times New Roman" w:cs="Times New Roman"/>
          <w:spacing w:val="-5"/>
          <w:sz w:val="18"/>
          <w:szCs w:val="18"/>
        </w:rPr>
        <w:t>20</w:t>
      </w:r>
      <w:r w:rsidRPr="00085051">
        <w:rPr>
          <w:rFonts w:ascii="Times New Roman" w:hAnsi="Times New Roman" w:cs="Times New Roman"/>
          <w:sz w:val="18"/>
          <w:szCs w:val="18"/>
          <w:u w:val="single"/>
        </w:rPr>
        <w:tab/>
      </w:r>
      <w:r w:rsidRPr="00085051">
        <w:rPr>
          <w:rFonts w:ascii="Times New Roman" w:hAnsi="Times New Roman" w:cs="Times New Roman"/>
          <w:spacing w:val="-5"/>
          <w:sz w:val="18"/>
          <w:szCs w:val="18"/>
        </w:rPr>
        <w:t>г.</w:t>
      </w:r>
      <w:r w:rsidRPr="00085051">
        <w:rPr>
          <w:rFonts w:ascii="Times New Roman" w:hAnsi="Times New Roman" w:cs="Times New Roman"/>
          <w:sz w:val="18"/>
          <w:szCs w:val="18"/>
        </w:rPr>
        <w:tab/>
      </w:r>
      <w:r w:rsidRPr="00085051">
        <w:rPr>
          <w:rFonts w:ascii="Times New Roman" w:hAnsi="Times New Roman" w:cs="Times New Roman"/>
          <w:sz w:val="18"/>
          <w:szCs w:val="18"/>
          <w:u w:val="single"/>
        </w:rPr>
        <w:tab/>
      </w:r>
      <w:r w:rsidRPr="00085051">
        <w:rPr>
          <w:rFonts w:ascii="Times New Roman" w:hAnsi="Times New Roman" w:cs="Times New Roman"/>
          <w:spacing w:val="83"/>
          <w:sz w:val="18"/>
          <w:szCs w:val="18"/>
        </w:rPr>
        <w:t xml:space="preserve">          </w:t>
      </w:r>
      <w:r w:rsidRPr="00085051">
        <w:rPr>
          <w:rFonts w:ascii="Times New Roman" w:hAnsi="Times New Roman" w:cs="Times New Roman"/>
          <w:sz w:val="18"/>
          <w:szCs w:val="18"/>
          <w:u w:val="single"/>
        </w:rPr>
        <w:tab/>
      </w:r>
    </w:p>
    <w:p w:rsidR="00085051" w:rsidRP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pacing w:val="13"/>
          <w:sz w:val="18"/>
          <w:szCs w:val="18"/>
        </w:rPr>
      </w:pPr>
      <w:r w:rsidRPr="00085051">
        <w:rPr>
          <w:rFonts w:ascii="Times New Roman" w:hAnsi="Times New Roman" w:cs="Times New Roman"/>
          <w:spacing w:val="-2"/>
          <w:sz w:val="18"/>
          <w:szCs w:val="18"/>
        </w:rPr>
        <w:t xml:space="preserve">                                                                          (подпись </w:t>
      </w:r>
      <w:r w:rsidRPr="00085051">
        <w:rPr>
          <w:rFonts w:ascii="Times New Roman" w:hAnsi="Times New Roman" w:cs="Times New Roman"/>
          <w:spacing w:val="-4"/>
          <w:sz w:val="18"/>
          <w:szCs w:val="18"/>
        </w:rPr>
        <w:t xml:space="preserve">лица, </w:t>
      </w:r>
      <w:r w:rsidRPr="00085051">
        <w:rPr>
          <w:rFonts w:ascii="Times New Roman" w:hAnsi="Times New Roman" w:cs="Times New Roman"/>
          <w:spacing w:val="-2"/>
          <w:sz w:val="18"/>
          <w:szCs w:val="18"/>
        </w:rPr>
        <w:t>направляющего</w:t>
      </w:r>
      <w:r w:rsidRPr="00085051">
        <w:rPr>
          <w:rFonts w:ascii="Times New Roman" w:hAnsi="Times New Roman" w:cs="Times New Roman"/>
          <w:spacing w:val="13"/>
          <w:sz w:val="18"/>
          <w:szCs w:val="18"/>
        </w:rPr>
        <w:t xml:space="preserve"> </w:t>
      </w:r>
    </w:p>
    <w:p w:rsidR="00085051" w:rsidRP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z w:val="18"/>
          <w:szCs w:val="18"/>
        </w:rPr>
        <w:sectPr w:rsidR="00085051" w:rsidRPr="00085051" w:rsidSect="00117FA6">
          <w:pgSz w:w="12240" w:h="15840"/>
          <w:pgMar w:top="1134" w:right="850" w:bottom="1134" w:left="1701" w:header="0" w:footer="0" w:gutter="0"/>
          <w:cols w:space="720"/>
          <w:formProt w:val="0"/>
          <w:docGrid w:linePitch="299" w:charSpace="-2049"/>
        </w:sectPr>
      </w:pPr>
      <w:r w:rsidRPr="00085051">
        <w:rPr>
          <w:rFonts w:ascii="Times New Roman" w:hAnsi="Times New Roman" w:cs="Times New Roman"/>
          <w:spacing w:val="13"/>
          <w:sz w:val="18"/>
          <w:szCs w:val="18"/>
        </w:rPr>
        <w:t xml:space="preserve">                                                                        </w:t>
      </w:r>
      <w:proofErr w:type="gramStart"/>
      <w:r w:rsidRPr="00085051">
        <w:rPr>
          <w:rFonts w:ascii="Times New Roman" w:hAnsi="Times New Roman" w:cs="Times New Roman"/>
          <w:spacing w:val="-2"/>
          <w:sz w:val="18"/>
          <w:szCs w:val="18"/>
        </w:rPr>
        <w:t>уведомление)</w:t>
      </w:r>
      <w:r w:rsidRPr="00085051">
        <w:rPr>
          <w:rFonts w:ascii="Times New Roman" w:hAnsi="Times New Roman" w:cs="Times New Roman"/>
          <w:spacing w:val="-4"/>
          <w:sz w:val="18"/>
          <w:szCs w:val="18"/>
        </w:rPr>
        <w:t xml:space="preserve">   </w:t>
      </w:r>
      <w:proofErr w:type="gramEnd"/>
      <w:r w:rsidRPr="00085051">
        <w:rPr>
          <w:rFonts w:ascii="Times New Roman" w:hAnsi="Times New Roman" w:cs="Times New Roman"/>
          <w:spacing w:val="-4"/>
          <w:sz w:val="18"/>
          <w:szCs w:val="18"/>
        </w:rPr>
        <w:t xml:space="preserve">                                                 </w:t>
      </w:r>
      <w:r w:rsidRPr="00085051">
        <w:rPr>
          <w:rFonts w:ascii="Times New Roman" w:hAnsi="Times New Roman" w:cs="Times New Roman"/>
          <w:spacing w:val="-2"/>
          <w:sz w:val="18"/>
          <w:szCs w:val="18"/>
        </w:rPr>
        <w:t>(расшифровка</w:t>
      </w:r>
      <w:r w:rsidRPr="00085051">
        <w:rPr>
          <w:rFonts w:ascii="Times New Roman" w:hAnsi="Times New Roman" w:cs="Times New Roman"/>
          <w:spacing w:val="10"/>
          <w:sz w:val="18"/>
          <w:szCs w:val="18"/>
        </w:rPr>
        <w:t xml:space="preserve"> </w:t>
      </w:r>
      <w:r w:rsidRPr="00085051">
        <w:rPr>
          <w:rFonts w:ascii="Times New Roman" w:hAnsi="Times New Roman" w:cs="Times New Roman"/>
          <w:spacing w:val="-2"/>
          <w:sz w:val="18"/>
          <w:szCs w:val="18"/>
        </w:rPr>
        <w:t>подписи)</w:t>
      </w:r>
    </w:p>
    <w:p w:rsidR="00085051" w:rsidRPr="00085051" w:rsidRDefault="00085051" w:rsidP="00085051">
      <w:pPr>
        <w:pStyle w:val="a8"/>
        <w:jc w:val="left"/>
        <w:rPr>
          <w:b w:val="0"/>
          <w:sz w:val="18"/>
          <w:szCs w:val="18"/>
        </w:rPr>
      </w:pPr>
      <w:r w:rsidRPr="00085051">
        <w:rPr>
          <w:b w:val="0"/>
          <w:sz w:val="18"/>
          <w:szCs w:val="18"/>
        </w:rPr>
        <w:lastRenderedPageBreak/>
        <w:t>Зарегистрировано в журнале №______дата _______</w:t>
      </w:r>
      <w:r>
        <w:rPr>
          <w:b w:val="0"/>
          <w:sz w:val="18"/>
          <w:szCs w:val="18"/>
        </w:rPr>
        <w:t xml:space="preserve">                      </w:t>
      </w:r>
      <w:r w:rsidRPr="00085051">
        <w:rPr>
          <w:b w:val="0"/>
          <w:sz w:val="18"/>
          <w:szCs w:val="18"/>
        </w:rPr>
        <w:t xml:space="preserve"> Специалист ______________________</w:t>
      </w:r>
      <w:r w:rsidRPr="00085051">
        <w:rPr>
          <w:sz w:val="18"/>
          <w:szCs w:val="18"/>
        </w:rPr>
        <w:tab/>
      </w:r>
    </w:p>
    <w:p w:rsid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Приложение № 2</w:t>
      </w: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 xml:space="preserve">к порядку сообщения лицами, замещающими должности муниципальной службы в администрации муниципального 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085051">
      <w:pPr>
        <w:autoSpaceDE w:val="0"/>
        <w:autoSpaceDN w:val="0"/>
        <w:adjustRightInd w:val="0"/>
        <w:spacing w:after="0"/>
        <w:ind w:left="3969"/>
        <w:contextualSpacing/>
        <w:jc w:val="right"/>
        <w:rPr>
          <w:rFonts w:ascii="Times New Roman" w:hAnsi="Times New Roman" w:cs="Times New Roman"/>
          <w:sz w:val="18"/>
          <w:szCs w:val="18"/>
        </w:rPr>
      </w:pPr>
    </w:p>
    <w:p w:rsidR="00085051" w:rsidRPr="00085051" w:rsidRDefault="00085051" w:rsidP="00085051">
      <w:pPr>
        <w:spacing w:after="0"/>
        <w:ind w:left="4678"/>
        <w:jc w:val="right"/>
        <w:rPr>
          <w:rFonts w:ascii="Times New Roman" w:hAnsi="Times New Roman" w:cs="Times New Roman"/>
          <w:sz w:val="18"/>
          <w:szCs w:val="18"/>
        </w:rPr>
      </w:pPr>
      <w:r w:rsidRPr="00085051">
        <w:rPr>
          <w:rFonts w:ascii="Times New Roman" w:hAnsi="Times New Roman" w:cs="Times New Roman"/>
          <w:sz w:val="18"/>
          <w:szCs w:val="18"/>
        </w:rPr>
        <w:t xml:space="preserve">Председателю комиссии по соблюдению требований к служебному поведению муниципальных служащих и руководителей подведомственных учреждений муниципального </w:t>
      </w:r>
      <w:r w:rsidRPr="00085051">
        <w:rPr>
          <w:rFonts w:ascii="Times New Roman" w:hAnsi="Times New Roman" w:cs="Times New Roman"/>
          <w:sz w:val="18"/>
          <w:szCs w:val="18"/>
        </w:rPr>
        <w:lastRenderedPageBreak/>
        <w:t xml:space="preserve">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района Оренбургской области и урегулированию конфликта интересов</w:t>
      </w:r>
    </w:p>
    <w:p w:rsidR="00085051" w:rsidRPr="00085051" w:rsidRDefault="00085051" w:rsidP="00085051">
      <w:pPr>
        <w:spacing w:after="0"/>
        <w:ind w:left="4678"/>
        <w:jc w:val="right"/>
        <w:rPr>
          <w:rFonts w:ascii="Times New Roman" w:hAnsi="Times New Roman" w:cs="Times New Roman"/>
          <w:sz w:val="18"/>
          <w:szCs w:val="18"/>
        </w:rPr>
      </w:pP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от___________________________________</w:t>
      </w:r>
    </w:p>
    <w:p w:rsidR="00085051" w:rsidRPr="00085051" w:rsidRDefault="00085051" w:rsidP="00085051">
      <w:pPr>
        <w:spacing w:after="0"/>
        <w:jc w:val="center"/>
        <w:rPr>
          <w:rFonts w:ascii="Times New Roman" w:hAnsi="Times New Roman" w:cs="Times New Roman"/>
          <w:sz w:val="18"/>
          <w:szCs w:val="18"/>
        </w:rPr>
      </w:pPr>
      <w:r w:rsidRPr="00085051">
        <w:rPr>
          <w:rFonts w:ascii="Times New Roman" w:hAnsi="Times New Roman" w:cs="Times New Roman"/>
          <w:sz w:val="18"/>
          <w:szCs w:val="18"/>
        </w:rPr>
        <w:t xml:space="preserve">                                                                                                                            фамилия, имя, отчество (при наличии)</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_____________________________________</w:t>
      </w:r>
    </w:p>
    <w:p w:rsidR="00085051" w:rsidRPr="00085051" w:rsidRDefault="00085051" w:rsidP="00085051">
      <w:pPr>
        <w:spacing w:after="0"/>
        <w:ind w:left="4820"/>
        <w:jc w:val="center"/>
        <w:rPr>
          <w:rFonts w:ascii="Times New Roman" w:hAnsi="Times New Roman" w:cs="Times New Roman"/>
          <w:sz w:val="18"/>
          <w:szCs w:val="18"/>
        </w:rPr>
      </w:pPr>
      <w:r w:rsidRPr="00085051">
        <w:rPr>
          <w:rFonts w:ascii="Times New Roman" w:hAnsi="Times New Roman" w:cs="Times New Roman"/>
          <w:sz w:val="18"/>
          <w:szCs w:val="18"/>
        </w:rPr>
        <w:t>замещаемая должность</w:t>
      </w:r>
    </w:p>
    <w:p w:rsidR="00085051" w:rsidRPr="00085051" w:rsidRDefault="00085051" w:rsidP="00085051">
      <w:pPr>
        <w:spacing w:after="0"/>
        <w:jc w:val="right"/>
        <w:rPr>
          <w:rFonts w:ascii="Times New Roman" w:hAnsi="Times New Roman" w:cs="Times New Roman"/>
          <w:sz w:val="18"/>
          <w:szCs w:val="18"/>
        </w:rPr>
      </w:pPr>
      <w:r w:rsidRPr="00085051">
        <w:rPr>
          <w:rFonts w:ascii="Times New Roman" w:hAnsi="Times New Roman" w:cs="Times New Roman"/>
          <w:sz w:val="18"/>
          <w:szCs w:val="18"/>
        </w:rPr>
        <w:t>_____________________________________</w:t>
      </w:r>
    </w:p>
    <w:p w:rsidR="00085051" w:rsidRPr="00085051" w:rsidRDefault="00085051" w:rsidP="00085051">
      <w:pPr>
        <w:pStyle w:val="a8"/>
        <w:rPr>
          <w:sz w:val="18"/>
          <w:szCs w:val="18"/>
        </w:rPr>
      </w:pPr>
    </w:p>
    <w:p w:rsidR="00085051" w:rsidRPr="00085051" w:rsidRDefault="00085051" w:rsidP="00085051">
      <w:pPr>
        <w:pStyle w:val="ConsPlusNonformat"/>
        <w:jc w:val="center"/>
        <w:rPr>
          <w:rFonts w:ascii="Times New Roman" w:hAnsi="Times New Roman" w:cs="Times New Roman"/>
          <w:b/>
          <w:sz w:val="18"/>
          <w:szCs w:val="18"/>
        </w:rPr>
      </w:pPr>
      <w:r w:rsidRPr="00085051">
        <w:rPr>
          <w:rFonts w:ascii="Times New Roman" w:hAnsi="Times New Roman" w:cs="Times New Roman"/>
          <w:b/>
          <w:sz w:val="18"/>
          <w:szCs w:val="18"/>
        </w:rPr>
        <w:t xml:space="preserve">Уведомление </w:t>
      </w:r>
    </w:p>
    <w:p w:rsidR="00085051" w:rsidRPr="00085051" w:rsidRDefault="00085051" w:rsidP="00085051">
      <w:pPr>
        <w:pStyle w:val="ConsPlusNonformat"/>
        <w:jc w:val="center"/>
        <w:rPr>
          <w:rFonts w:ascii="Times New Roman" w:hAnsi="Times New Roman" w:cs="Times New Roman"/>
          <w:b/>
          <w:sz w:val="18"/>
          <w:szCs w:val="18"/>
        </w:rPr>
      </w:pPr>
      <w:r w:rsidRPr="00085051">
        <w:rPr>
          <w:rFonts w:ascii="Times New Roman" w:hAnsi="Times New Roman" w:cs="Times New Roman"/>
          <w:b/>
          <w:sz w:val="18"/>
          <w:szCs w:val="18"/>
        </w:rPr>
        <w:t>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085051" w:rsidRPr="00085051" w:rsidRDefault="00085051" w:rsidP="00085051">
      <w:pPr>
        <w:pStyle w:val="ConsPlusNonformat"/>
        <w:jc w:val="both"/>
        <w:rPr>
          <w:rFonts w:ascii="Times New Roman" w:hAnsi="Times New Roman" w:cs="Times New Roman"/>
          <w:sz w:val="18"/>
          <w:szCs w:val="18"/>
        </w:rPr>
      </w:pPr>
    </w:p>
    <w:p w:rsidR="00085051" w:rsidRPr="00085051" w:rsidRDefault="00085051" w:rsidP="00085051">
      <w:pPr>
        <w:widowControl w:val="0"/>
        <w:autoSpaceDE w:val="0"/>
        <w:autoSpaceDN w:val="0"/>
        <w:adjustRightInd w:val="0"/>
        <w:spacing w:after="0"/>
        <w:ind w:firstLine="567"/>
        <w:jc w:val="both"/>
        <w:rPr>
          <w:rFonts w:ascii="Times New Roman" w:hAnsi="Times New Roman" w:cs="Times New Roman"/>
          <w:sz w:val="18"/>
          <w:szCs w:val="18"/>
        </w:rPr>
      </w:pPr>
      <w:r w:rsidRPr="00085051">
        <w:rPr>
          <w:rFonts w:ascii="Times New Roman" w:hAnsi="Times New Roman" w:cs="Times New Roman"/>
          <w:sz w:val="18"/>
          <w:szCs w:val="18"/>
        </w:rPr>
        <w:t xml:space="preserve">В соответствии со статьей 13 Федерального закона от 02 декабря 2008 года №273-ФЗ «О противодействии коррупции», уведомляю о возникновении независящих от меня обстоятельств, а именно: </w:t>
      </w:r>
    </w:p>
    <w:p w:rsidR="00085051" w:rsidRPr="00085051" w:rsidRDefault="00085051" w:rsidP="00085051">
      <w:pPr>
        <w:widowControl w:val="0"/>
        <w:autoSpaceDE w:val="0"/>
        <w:autoSpaceDN w:val="0"/>
        <w:adjustRightInd w:val="0"/>
        <w:spacing w:after="0"/>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w:t>
      </w:r>
      <w:r>
        <w:rPr>
          <w:rFonts w:ascii="Times New Roman" w:hAnsi="Times New Roman" w:cs="Times New Roman"/>
          <w:sz w:val="18"/>
          <w:szCs w:val="18"/>
        </w:rPr>
        <w:t>___________________________________</w:t>
      </w:r>
      <w:r w:rsidRPr="00085051">
        <w:rPr>
          <w:rFonts w:ascii="Times New Roman" w:hAnsi="Times New Roman" w:cs="Times New Roman"/>
          <w:sz w:val="18"/>
          <w:szCs w:val="18"/>
        </w:rPr>
        <w:t xml:space="preserve">_____ </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 xml:space="preserve">                                                     (указываются обстоятельства, препятствующие соблюдению ограничений, запретов</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w:t>
      </w:r>
      <w:r>
        <w:rPr>
          <w:rFonts w:ascii="Times New Roman" w:hAnsi="Times New Roman" w:cs="Times New Roman"/>
          <w:sz w:val="18"/>
          <w:szCs w:val="18"/>
        </w:rPr>
        <w:t>_______________________________________</w:t>
      </w:r>
      <w:r w:rsidRPr="00085051">
        <w:rPr>
          <w:rFonts w:ascii="Times New Roman" w:hAnsi="Times New Roman" w:cs="Times New Roman"/>
          <w:sz w:val="18"/>
          <w:szCs w:val="18"/>
        </w:rPr>
        <w:t>____,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и требований, исполнению обязанностей)</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________________________________________________________________________________________________________________________________________</w:t>
      </w:r>
      <w:r>
        <w:rPr>
          <w:rFonts w:ascii="Times New Roman" w:hAnsi="Times New Roman" w:cs="Times New Roman"/>
          <w:sz w:val="18"/>
          <w:szCs w:val="18"/>
        </w:rPr>
        <w:t>____________________________________________________________________________</w:t>
      </w:r>
      <w:r w:rsidRPr="00085051">
        <w:rPr>
          <w:rFonts w:ascii="Times New Roman" w:hAnsi="Times New Roman" w:cs="Times New Roman"/>
          <w:sz w:val="18"/>
          <w:szCs w:val="18"/>
        </w:rPr>
        <w:t>__</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(указываются конкретные ограничения, запреты и требования о предотвращении или об урегулировании __________________________________________________________________</w:t>
      </w:r>
      <w:r>
        <w:rPr>
          <w:rFonts w:ascii="Times New Roman" w:hAnsi="Times New Roman" w:cs="Times New Roman"/>
          <w:sz w:val="18"/>
          <w:szCs w:val="18"/>
        </w:rPr>
        <w:t>_______________________________________</w:t>
      </w:r>
      <w:r w:rsidRPr="00085051">
        <w:rPr>
          <w:rFonts w:ascii="Times New Roman" w:hAnsi="Times New Roman" w:cs="Times New Roman"/>
          <w:sz w:val="18"/>
          <w:szCs w:val="18"/>
        </w:rPr>
        <w:t>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конфликта интересов, а также обязанности, соблюдение и исполнение которых не может быть обеспечено)</w:t>
      </w:r>
    </w:p>
    <w:p w:rsidR="00085051" w:rsidRPr="00085051" w:rsidRDefault="00085051" w:rsidP="00085051">
      <w:pPr>
        <w:widowControl w:val="0"/>
        <w:autoSpaceDE w:val="0"/>
        <w:autoSpaceDN w:val="0"/>
        <w:adjustRightInd w:val="0"/>
        <w:spacing w:after="0"/>
        <w:ind w:firstLine="567"/>
        <w:jc w:val="both"/>
        <w:rPr>
          <w:rFonts w:ascii="Times New Roman" w:hAnsi="Times New Roman" w:cs="Times New Roman"/>
          <w:sz w:val="18"/>
          <w:szCs w:val="18"/>
        </w:rPr>
      </w:pPr>
      <w:r w:rsidRPr="00085051">
        <w:rPr>
          <w:rFonts w:ascii="Times New Roman" w:hAnsi="Times New Roman" w:cs="Times New Roman"/>
          <w:sz w:val="18"/>
          <w:szCs w:val="18"/>
        </w:rPr>
        <w:t>К уведомлению прилагаю следующие документы (материалы):</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__________________________________________________________________</w:t>
      </w:r>
      <w:r>
        <w:rPr>
          <w:rFonts w:ascii="Times New Roman" w:hAnsi="Times New Roman" w:cs="Times New Roman"/>
          <w:sz w:val="18"/>
          <w:szCs w:val="18"/>
        </w:rPr>
        <w:t>______________________________________</w:t>
      </w:r>
      <w:r w:rsidRPr="00085051">
        <w:rPr>
          <w:rFonts w:ascii="Times New Roman" w:hAnsi="Times New Roman" w:cs="Times New Roman"/>
          <w:sz w:val="18"/>
          <w:szCs w:val="18"/>
        </w:rPr>
        <w:t>___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(указываются документы, иные материалы и (или) информация (при наличии), подтверждающие факт</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___________________________________________________________________________________________________________.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наступления независящих от муниципального служащего обстоятельств)</w:t>
      </w:r>
    </w:p>
    <w:p w:rsidR="00085051" w:rsidRPr="00085051" w:rsidRDefault="00085051" w:rsidP="00085051">
      <w:pPr>
        <w:widowControl w:val="0"/>
        <w:autoSpaceDE w:val="0"/>
        <w:autoSpaceDN w:val="0"/>
        <w:adjustRightInd w:val="0"/>
        <w:spacing w:after="0"/>
        <w:ind w:firstLine="567"/>
        <w:jc w:val="both"/>
        <w:rPr>
          <w:rFonts w:ascii="Times New Roman" w:hAnsi="Times New Roman" w:cs="Times New Roman"/>
          <w:sz w:val="18"/>
          <w:szCs w:val="18"/>
        </w:rPr>
      </w:pPr>
      <w:r w:rsidRPr="00085051">
        <w:rPr>
          <w:rFonts w:ascii="Times New Roman" w:hAnsi="Times New Roman" w:cs="Times New Roman"/>
          <w:sz w:val="18"/>
          <w:szCs w:val="18"/>
        </w:rPr>
        <w:t>Обязуюсь не позднее чем через один месяц со дня прекращения действия независящих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w:t>
      </w:r>
    </w:p>
    <w:p w:rsidR="00085051" w:rsidRPr="00085051" w:rsidRDefault="00085051" w:rsidP="00085051">
      <w:pPr>
        <w:widowControl w:val="0"/>
        <w:autoSpaceDE w:val="0"/>
        <w:autoSpaceDN w:val="0"/>
        <w:adjustRightInd w:val="0"/>
        <w:spacing w:after="0"/>
        <w:ind w:firstLine="567"/>
        <w:jc w:val="both"/>
        <w:rPr>
          <w:rFonts w:ascii="Times New Roman" w:hAnsi="Times New Roman" w:cs="Times New Roman"/>
          <w:sz w:val="18"/>
          <w:szCs w:val="18"/>
        </w:rPr>
      </w:pPr>
      <w:r w:rsidRPr="00085051">
        <w:rPr>
          <w:rFonts w:ascii="Times New Roman" w:hAnsi="Times New Roman" w:cs="Times New Roman"/>
          <w:sz w:val="18"/>
          <w:szCs w:val="18"/>
        </w:rPr>
        <w:t xml:space="preserve">Намереваюсь (не намереваюсь) лично присутствовать на заседании комиссии по соблюдению требований к служебному поведению </w:t>
      </w:r>
      <w:r w:rsidRPr="00085051">
        <w:rPr>
          <w:rFonts w:ascii="Times New Roman" w:hAnsi="Times New Roman" w:cs="Times New Roman"/>
          <w:sz w:val="18"/>
          <w:szCs w:val="18"/>
        </w:rPr>
        <w:br/>
        <w:t>и урегулированию конфликта интересов при рассмотрении настоящего сообщения (нужное подчеркнуть).</w:t>
      </w:r>
    </w:p>
    <w:p w:rsidR="00085051" w:rsidRPr="00085051" w:rsidRDefault="00085051" w:rsidP="00085051">
      <w:pPr>
        <w:widowControl w:val="0"/>
        <w:autoSpaceDE w:val="0"/>
        <w:autoSpaceDN w:val="0"/>
        <w:adjustRightInd w:val="0"/>
        <w:spacing w:after="0"/>
        <w:ind w:firstLine="567"/>
        <w:jc w:val="both"/>
        <w:rPr>
          <w:rFonts w:ascii="Times New Roman" w:hAnsi="Times New Roman" w:cs="Times New Roman"/>
          <w:sz w:val="18"/>
          <w:szCs w:val="18"/>
        </w:rPr>
      </w:pPr>
      <w:r w:rsidRPr="00085051">
        <w:rPr>
          <w:rFonts w:ascii="Times New Roman" w:hAnsi="Times New Roman" w:cs="Times New Roman"/>
          <w:sz w:val="18"/>
          <w:szCs w:val="18"/>
        </w:rPr>
        <w:t>Информацию о принятом решении прошу направить: ________________________________________</w:t>
      </w:r>
      <w:r>
        <w:rPr>
          <w:rFonts w:ascii="Times New Roman" w:hAnsi="Times New Roman" w:cs="Times New Roman"/>
          <w:sz w:val="18"/>
          <w:szCs w:val="18"/>
        </w:rPr>
        <w:t>_______________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Pr>
          <w:rFonts w:ascii="Times New Roman" w:hAnsi="Times New Roman" w:cs="Times New Roman"/>
          <w:sz w:val="18"/>
          <w:szCs w:val="18"/>
        </w:rPr>
        <w:t xml:space="preserve">                                                                                </w:t>
      </w:r>
      <w:r w:rsidRPr="00085051">
        <w:rPr>
          <w:rFonts w:ascii="Times New Roman" w:hAnsi="Times New Roman" w:cs="Times New Roman"/>
          <w:sz w:val="18"/>
          <w:szCs w:val="18"/>
        </w:rPr>
        <w:t>(указывается адрес фактического</w:t>
      </w:r>
    </w:p>
    <w:p w:rsidR="00085051" w:rsidRPr="00085051" w:rsidRDefault="00085051" w:rsidP="00085051">
      <w:pPr>
        <w:widowControl w:val="0"/>
        <w:autoSpaceDE w:val="0"/>
        <w:autoSpaceDN w:val="0"/>
        <w:adjustRightInd w:val="0"/>
        <w:spacing w:after="0"/>
        <w:jc w:val="both"/>
        <w:rPr>
          <w:rFonts w:ascii="Times New Roman" w:hAnsi="Times New Roman" w:cs="Times New Roman"/>
          <w:sz w:val="18"/>
          <w:szCs w:val="18"/>
        </w:rPr>
      </w:pPr>
      <w:r w:rsidRPr="00085051">
        <w:rPr>
          <w:rFonts w:ascii="Times New Roman" w:hAnsi="Times New Roman" w:cs="Times New Roman"/>
          <w:sz w:val="18"/>
          <w:szCs w:val="18"/>
        </w:rPr>
        <w:t>______________________________________________________________</w:t>
      </w:r>
      <w:r>
        <w:rPr>
          <w:rFonts w:ascii="Times New Roman" w:hAnsi="Times New Roman" w:cs="Times New Roman"/>
          <w:sz w:val="18"/>
          <w:szCs w:val="18"/>
        </w:rPr>
        <w:t>_______________________________________</w:t>
      </w:r>
      <w:r w:rsidRPr="00085051">
        <w:rPr>
          <w:rFonts w:ascii="Times New Roman" w:hAnsi="Times New Roman" w:cs="Times New Roman"/>
          <w:sz w:val="18"/>
          <w:szCs w:val="18"/>
        </w:rPr>
        <w:t>______.</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r w:rsidRPr="00085051">
        <w:rPr>
          <w:rFonts w:ascii="Times New Roman" w:hAnsi="Times New Roman" w:cs="Times New Roman"/>
          <w:sz w:val="18"/>
          <w:szCs w:val="18"/>
        </w:rPr>
        <w:t>проживания, адрес электронной почты либо иной способ направления решения)</w:t>
      </w:r>
    </w:p>
    <w:p w:rsidR="00085051" w:rsidRPr="00085051" w:rsidRDefault="00085051" w:rsidP="00085051">
      <w:pPr>
        <w:widowControl w:val="0"/>
        <w:autoSpaceDE w:val="0"/>
        <w:autoSpaceDN w:val="0"/>
        <w:adjustRightInd w:val="0"/>
        <w:spacing w:after="0"/>
        <w:jc w:val="center"/>
        <w:rPr>
          <w:rFonts w:ascii="Times New Roman" w:hAnsi="Times New Roman" w:cs="Times New Roman"/>
          <w:sz w:val="18"/>
          <w:szCs w:val="18"/>
        </w:rPr>
      </w:pPr>
    </w:p>
    <w:p w:rsidR="00085051" w:rsidRP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z w:val="18"/>
          <w:szCs w:val="18"/>
        </w:rPr>
      </w:pPr>
      <w:r w:rsidRPr="00085051">
        <w:rPr>
          <w:rFonts w:ascii="Times New Roman" w:hAnsi="Times New Roman" w:cs="Times New Roman"/>
          <w:spacing w:val="-10"/>
          <w:sz w:val="18"/>
          <w:szCs w:val="18"/>
        </w:rPr>
        <w:t xml:space="preserve"> «</w:t>
      </w:r>
      <w:r w:rsidRPr="00085051">
        <w:rPr>
          <w:rFonts w:ascii="Times New Roman" w:hAnsi="Times New Roman" w:cs="Times New Roman"/>
          <w:sz w:val="18"/>
          <w:szCs w:val="18"/>
          <w:u w:val="single"/>
        </w:rPr>
        <w:tab/>
      </w:r>
      <w:r w:rsidRPr="00085051">
        <w:rPr>
          <w:rFonts w:ascii="Times New Roman" w:hAnsi="Times New Roman" w:cs="Times New Roman"/>
          <w:sz w:val="18"/>
          <w:szCs w:val="18"/>
        </w:rPr>
        <w:t xml:space="preserve">» </w:t>
      </w:r>
      <w:r w:rsidRPr="00085051">
        <w:rPr>
          <w:rFonts w:ascii="Times New Roman" w:hAnsi="Times New Roman" w:cs="Times New Roman"/>
          <w:sz w:val="18"/>
          <w:szCs w:val="18"/>
          <w:u w:val="single"/>
        </w:rPr>
        <w:tab/>
      </w:r>
      <w:r w:rsidRPr="00085051">
        <w:rPr>
          <w:rFonts w:ascii="Times New Roman" w:hAnsi="Times New Roman" w:cs="Times New Roman"/>
          <w:spacing w:val="-5"/>
          <w:sz w:val="18"/>
          <w:szCs w:val="18"/>
        </w:rPr>
        <w:t>20</w:t>
      </w:r>
      <w:r w:rsidRPr="00085051">
        <w:rPr>
          <w:rFonts w:ascii="Times New Roman" w:hAnsi="Times New Roman" w:cs="Times New Roman"/>
          <w:sz w:val="18"/>
          <w:szCs w:val="18"/>
          <w:u w:val="single"/>
        </w:rPr>
        <w:tab/>
      </w:r>
      <w:r w:rsidRPr="00085051">
        <w:rPr>
          <w:rFonts w:ascii="Times New Roman" w:hAnsi="Times New Roman" w:cs="Times New Roman"/>
          <w:spacing w:val="-5"/>
          <w:sz w:val="18"/>
          <w:szCs w:val="18"/>
        </w:rPr>
        <w:t>г.</w:t>
      </w:r>
      <w:r w:rsidRPr="00085051">
        <w:rPr>
          <w:rFonts w:ascii="Times New Roman" w:hAnsi="Times New Roman" w:cs="Times New Roman"/>
          <w:sz w:val="18"/>
          <w:szCs w:val="18"/>
        </w:rPr>
        <w:tab/>
      </w:r>
      <w:r w:rsidRPr="00085051">
        <w:rPr>
          <w:rFonts w:ascii="Times New Roman" w:hAnsi="Times New Roman" w:cs="Times New Roman"/>
          <w:sz w:val="18"/>
          <w:szCs w:val="18"/>
          <w:u w:val="single"/>
        </w:rPr>
        <w:tab/>
      </w:r>
      <w:r w:rsidRPr="00085051">
        <w:rPr>
          <w:rFonts w:ascii="Times New Roman" w:hAnsi="Times New Roman" w:cs="Times New Roman"/>
          <w:spacing w:val="83"/>
          <w:sz w:val="18"/>
          <w:szCs w:val="18"/>
        </w:rPr>
        <w:t xml:space="preserve">          </w:t>
      </w:r>
      <w:r w:rsidRPr="00085051">
        <w:rPr>
          <w:rFonts w:ascii="Times New Roman" w:hAnsi="Times New Roman" w:cs="Times New Roman"/>
          <w:sz w:val="18"/>
          <w:szCs w:val="18"/>
          <w:u w:val="single"/>
        </w:rPr>
        <w:tab/>
      </w:r>
    </w:p>
    <w:p w:rsidR="00085051" w:rsidRP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pacing w:val="13"/>
          <w:sz w:val="18"/>
          <w:szCs w:val="18"/>
        </w:rPr>
      </w:pPr>
      <w:r w:rsidRPr="00085051">
        <w:rPr>
          <w:rFonts w:ascii="Times New Roman" w:hAnsi="Times New Roman" w:cs="Times New Roman"/>
          <w:spacing w:val="-2"/>
          <w:sz w:val="18"/>
          <w:szCs w:val="18"/>
        </w:rPr>
        <w:t xml:space="preserve">                                                                          (подпись </w:t>
      </w:r>
      <w:r w:rsidRPr="00085051">
        <w:rPr>
          <w:rFonts w:ascii="Times New Roman" w:hAnsi="Times New Roman" w:cs="Times New Roman"/>
          <w:spacing w:val="-4"/>
          <w:sz w:val="18"/>
          <w:szCs w:val="18"/>
        </w:rPr>
        <w:t xml:space="preserve">лица, </w:t>
      </w:r>
      <w:r w:rsidRPr="00085051">
        <w:rPr>
          <w:rFonts w:ascii="Times New Roman" w:hAnsi="Times New Roman" w:cs="Times New Roman"/>
          <w:spacing w:val="-2"/>
          <w:sz w:val="18"/>
          <w:szCs w:val="18"/>
        </w:rPr>
        <w:t>направляющего</w:t>
      </w:r>
      <w:r w:rsidRPr="00085051">
        <w:rPr>
          <w:rFonts w:ascii="Times New Roman" w:hAnsi="Times New Roman" w:cs="Times New Roman"/>
          <w:spacing w:val="13"/>
          <w:sz w:val="18"/>
          <w:szCs w:val="18"/>
        </w:rPr>
        <w:t xml:space="preserve"> </w:t>
      </w:r>
    </w:p>
    <w:p w:rsid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pacing w:val="-2"/>
          <w:sz w:val="18"/>
          <w:szCs w:val="18"/>
        </w:rPr>
      </w:pPr>
      <w:r w:rsidRPr="00085051">
        <w:rPr>
          <w:rFonts w:ascii="Times New Roman" w:hAnsi="Times New Roman" w:cs="Times New Roman"/>
          <w:spacing w:val="13"/>
          <w:sz w:val="18"/>
          <w:szCs w:val="18"/>
        </w:rPr>
        <w:t xml:space="preserve">                                                                        </w:t>
      </w:r>
      <w:proofErr w:type="gramStart"/>
      <w:r w:rsidRPr="00085051">
        <w:rPr>
          <w:rFonts w:ascii="Times New Roman" w:hAnsi="Times New Roman" w:cs="Times New Roman"/>
          <w:spacing w:val="-2"/>
          <w:sz w:val="18"/>
          <w:szCs w:val="18"/>
        </w:rPr>
        <w:t>уведомление)</w:t>
      </w:r>
      <w:r w:rsidRPr="00085051">
        <w:rPr>
          <w:rFonts w:ascii="Times New Roman" w:hAnsi="Times New Roman" w:cs="Times New Roman"/>
          <w:spacing w:val="-4"/>
          <w:sz w:val="18"/>
          <w:szCs w:val="18"/>
        </w:rPr>
        <w:t xml:space="preserve">   </w:t>
      </w:r>
      <w:proofErr w:type="gramEnd"/>
      <w:r w:rsidRPr="00085051">
        <w:rPr>
          <w:rFonts w:ascii="Times New Roman" w:hAnsi="Times New Roman" w:cs="Times New Roman"/>
          <w:spacing w:val="-4"/>
          <w:sz w:val="18"/>
          <w:szCs w:val="18"/>
        </w:rPr>
        <w:t xml:space="preserve">                                                </w:t>
      </w:r>
      <w:r w:rsidRPr="00085051">
        <w:rPr>
          <w:rFonts w:ascii="Times New Roman" w:hAnsi="Times New Roman" w:cs="Times New Roman"/>
          <w:spacing w:val="-2"/>
          <w:sz w:val="18"/>
          <w:szCs w:val="18"/>
        </w:rPr>
        <w:t>(расшифровка</w:t>
      </w:r>
      <w:r w:rsidRPr="00085051">
        <w:rPr>
          <w:rFonts w:ascii="Times New Roman" w:hAnsi="Times New Roman" w:cs="Times New Roman"/>
          <w:spacing w:val="10"/>
          <w:sz w:val="18"/>
          <w:szCs w:val="18"/>
        </w:rPr>
        <w:t xml:space="preserve"> </w:t>
      </w:r>
      <w:r w:rsidRPr="00085051">
        <w:rPr>
          <w:rFonts w:ascii="Times New Roman" w:hAnsi="Times New Roman" w:cs="Times New Roman"/>
          <w:spacing w:val="-2"/>
          <w:sz w:val="18"/>
          <w:szCs w:val="18"/>
        </w:rPr>
        <w:t>подписи)</w:t>
      </w:r>
    </w:p>
    <w:p w:rsidR="00085051" w:rsidRDefault="00085051" w:rsidP="00085051">
      <w:pPr>
        <w:tabs>
          <w:tab w:val="left" w:pos="782"/>
          <w:tab w:val="left" w:pos="2854"/>
          <w:tab w:val="left" w:pos="3509"/>
          <w:tab w:val="left" w:pos="3888"/>
          <w:tab w:val="left" w:pos="5896"/>
          <w:tab w:val="left" w:pos="9484"/>
        </w:tabs>
        <w:spacing w:after="0"/>
        <w:ind w:left="262"/>
        <w:rPr>
          <w:rFonts w:ascii="Times New Roman" w:hAnsi="Times New Roman" w:cs="Times New Roman"/>
          <w:spacing w:val="-2"/>
          <w:sz w:val="18"/>
          <w:szCs w:val="18"/>
        </w:rPr>
      </w:pPr>
    </w:p>
    <w:p w:rsidR="00085051" w:rsidRPr="00085051" w:rsidRDefault="00085051" w:rsidP="00085051">
      <w:pPr>
        <w:pStyle w:val="a8"/>
        <w:jc w:val="left"/>
        <w:rPr>
          <w:b w:val="0"/>
          <w:sz w:val="18"/>
          <w:szCs w:val="18"/>
        </w:rPr>
        <w:sectPr w:rsidR="00085051" w:rsidRPr="00085051" w:rsidSect="005A0931">
          <w:type w:val="continuous"/>
          <w:pgSz w:w="12240" w:h="15840"/>
          <w:pgMar w:top="1134" w:right="850" w:bottom="1134" w:left="1701" w:header="0" w:footer="0" w:gutter="0"/>
          <w:cols w:space="720"/>
          <w:formProt w:val="0"/>
          <w:docGrid w:linePitch="299" w:charSpace="-2049"/>
        </w:sectPr>
      </w:pPr>
      <w:r w:rsidRPr="00085051">
        <w:rPr>
          <w:b w:val="0"/>
          <w:sz w:val="18"/>
          <w:szCs w:val="18"/>
        </w:rPr>
        <w:t xml:space="preserve">Зарегистрировано в журнале №______дата ___________ Специалист </w:t>
      </w:r>
      <w:r>
        <w:rPr>
          <w:b w:val="0"/>
          <w:sz w:val="18"/>
          <w:szCs w:val="18"/>
        </w:rPr>
        <w:t>_________________</w:t>
      </w:r>
    </w:p>
    <w:p w:rsidR="00085051" w:rsidRPr="00085051" w:rsidRDefault="00085051" w:rsidP="00085051">
      <w:pPr>
        <w:pStyle w:val="a8"/>
        <w:jc w:val="left"/>
        <w:rPr>
          <w:sz w:val="18"/>
          <w:szCs w:val="18"/>
        </w:rPr>
      </w:pPr>
    </w:p>
    <w:p w:rsidR="00085051" w:rsidRPr="00085051" w:rsidRDefault="00085051" w:rsidP="00F04F0A">
      <w:pPr>
        <w:spacing w:after="0" w:line="240" w:lineRule="auto"/>
        <w:jc w:val="right"/>
        <w:outlineLvl w:val="0"/>
        <w:rPr>
          <w:rFonts w:ascii="Times New Roman" w:hAnsi="Times New Roman" w:cs="Times New Roman"/>
          <w:sz w:val="18"/>
          <w:szCs w:val="18"/>
        </w:rPr>
      </w:pPr>
      <w:r w:rsidRPr="00085051">
        <w:rPr>
          <w:rFonts w:ascii="Times New Roman" w:hAnsi="Times New Roman" w:cs="Times New Roman"/>
          <w:sz w:val="18"/>
          <w:szCs w:val="18"/>
        </w:rPr>
        <w:t>Приложение № 3</w:t>
      </w:r>
    </w:p>
    <w:p w:rsidR="00085051" w:rsidRPr="00085051" w:rsidRDefault="00085051" w:rsidP="00F04F0A">
      <w:pPr>
        <w:autoSpaceDE w:val="0"/>
        <w:autoSpaceDN w:val="0"/>
        <w:adjustRightInd w:val="0"/>
        <w:spacing w:after="0" w:line="240" w:lineRule="auto"/>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 xml:space="preserve">к порядку сообщения лицами, замещающими должности муниципальной службы в администрации муниципального 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F04F0A">
      <w:pPr>
        <w:spacing w:after="0" w:line="240" w:lineRule="auto"/>
        <w:rPr>
          <w:rFonts w:ascii="Times New Roman" w:hAnsi="Times New Roman" w:cs="Times New Roman"/>
          <w:sz w:val="18"/>
          <w:szCs w:val="18"/>
        </w:rPr>
      </w:pP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ЖУРНАЛ</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регистрации уведомлений о возникновении личной</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заинтересованности, которая приводит или может</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привести к конфликту интересов</w:t>
      </w:r>
    </w:p>
    <w:p w:rsidR="00085051" w:rsidRPr="00085051" w:rsidRDefault="00085051" w:rsidP="00F04F0A">
      <w:pPr>
        <w:spacing w:after="0" w:line="240" w:lineRule="auto"/>
        <w:outlineLvl w:val="0"/>
        <w:rPr>
          <w:rFonts w:ascii="Times New Roman" w:hAnsi="Times New Roman" w:cs="Times New Roman"/>
          <w:sz w:val="18"/>
          <w:szCs w:val="18"/>
        </w:rPr>
      </w:pPr>
    </w:p>
    <w:tbl>
      <w:tblPr>
        <w:tblW w:w="10054" w:type="dxa"/>
        <w:tblInd w:w="-572" w:type="dxa"/>
        <w:tblLayout w:type="fixed"/>
        <w:tblCellMar>
          <w:top w:w="102" w:type="dxa"/>
          <w:left w:w="62" w:type="dxa"/>
          <w:bottom w:w="102" w:type="dxa"/>
          <w:right w:w="62" w:type="dxa"/>
        </w:tblCellMar>
        <w:tblLook w:val="0000" w:firstRow="0" w:lastRow="0" w:firstColumn="0" w:lastColumn="0" w:noHBand="0" w:noVBand="0"/>
      </w:tblPr>
      <w:tblGrid>
        <w:gridCol w:w="446"/>
        <w:gridCol w:w="968"/>
        <w:gridCol w:w="1285"/>
        <w:gridCol w:w="1157"/>
        <w:gridCol w:w="1157"/>
        <w:gridCol w:w="1671"/>
        <w:gridCol w:w="1028"/>
        <w:gridCol w:w="2342"/>
      </w:tblGrid>
      <w:tr w:rsidR="00085051" w:rsidRPr="00085051" w:rsidTr="00085051">
        <w:trPr>
          <w:trHeight w:val="1037"/>
        </w:trPr>
        <w:tc>
          <w:tcPr>
            <w:tcW w:w="44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 п/п</w:t>
            </w:r>
          </w:p>
        </w:tc>
        <w:tc>
          <w:tcPr>
            <w:tcW w:w="968" w:type="dxa"/>
            <w:tcBorders>
              <w:top w:val="single" w:sz="4" w:space="0" w:color="auto"/>
              <w:left w:val="single" w:sz="4" w:space="0" w:color="auto"/>
              <w:bottom w:val="single" w:sz="4" w:space="0" w:color="auto"/>
              <w:right w:val="single" w:sz="4" w:space="0" w:color="auto"/>
            </w:tcBorders>
          </w:tcPr>
          <w:p w:rsid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 xml:space="preserve">ФИО, подавшего </w:t>
            </w:r>
            <w:proofErr w:type="spellStart"/>
            <w:r w:rsidRPr="00085051">
              <w:rPr>
                <w:rFonts w:ascii="Times New Roman" w:hAnsi="Times New Roman" w:cs="Times New Roman"/>
                <w:sz w:val="18"/>
                <w:szCs w:val="18"/>
              </w:rPr>
              <w:t>уведомле</w:t>
            </w:r>
            <w:proofErr w:type="spellEnd"/>
          </w:p>
          <w:p w:rsidR="00085051" w:rsidRPr="00085051" w:rsidRDefault="00085051" w:rsidP="00F04F0A">
            <w:pPr>
              <w:spacing w:after="0" w:line="240" w:lineRule="auto"/>
              <w:jc w:val="center"/>
              <w:rPr>
                <w:rFonts w:ascii="Times New Roman" w:hAnsi="Times New Roman" w:cs="Times New Roman"/>
                <w:sz w:val="18"/>
                <w:szCs w:val="18"/>
              </w:rPr>
            </w:pPr>
            <w:proofErr w:type="spellStart"/>
            <w:r w:rsidRPr="00085051">
              <w:rPr>
                <w:rFonts w:ascii="Times New Roman" w:hAnsi="Times New Roman" w:cs="Times New Roman"/>
                <w:sz w:val="18"/>
                <w:szCs w:val="18"/>
              </w:rPr>
              <w:t>ние</w:t>
            </w:r>
            <w:proofErr w:type="spellEnd"/>
          </w:p>
        </w:tc>
        <w:tc>
          <w:tcPr>
            <w:tcW w:w="128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Замещаемая должность лица, подавшего уведомление</w:t>
            </w: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Дата</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регистрации уведомления</w:t>
            </w: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ФИО лица,</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принявшего</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уведомление</w:t>
            </w:r>
          </w:p>
          <w:p w:rsidR="00085051" w:rsidRPr="00085051" w:rsidRDefault="00085051" w:rsidP="00F04F0A">
            <w:pPr>
              <w:spacing w:after="0" w:line="240" w:lineRule="auto"/>
              <w:jc w:val="center"/>
              <w:rPr>
                <w:rFonts w:ascii="Times New Roman" w:hAnsi="Times New Roman" w:cs="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Подпись лица, принявшего уведомление</w:t>
            </w:r>
          </w:p>
        </w:tc>
        <w:tc>
          <w:tcPr>
            <w:tcW w:w="1028"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Краткое описание ситуации</w:t>
            </w:r>
          </w:p>
        </w:tc>
        <w:tc>
          <w:tcPr>
            <w:tcW w:w="2342"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Сведения о принятии решения</w:t>
            </w:r>
          </w:p>
        </w:tc>
      </w:tr>
      <w:tr w:rsidR="00085051" w:rsidRPr="00085051" w:rsidTr="00085051">
        <w:trPr>
          <w:trHeight w:val="246"/>
        </w:trPr>
        <w:tc>
          <w:tcPr>
            <w:tcW w:w="446"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1</w:t>
            </w:r>
          </w:p>
        </w:tc>
        <w:tc>
          <w:tcPr>
            <w:tcW w:w="968"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2</w:t>
            </w:r>
          </w:p>
        </w:tc>
        <w:tc>
          <w:tcPr>
            <w:tcW w:w="1285"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3</w:t>
            </w:r>
          </w:p>
        </w:tc>
        <w:tc>
          <w:tcPr>
            <w:tcW w:w="1157"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4</w:t>
            </w:r>
          </w:p>
        </w:tc>
        <w:tc>
          <w:tcPr>
            <w:tcW w:w="1157"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5</w:t>
            </w:r>
          </w:p>
        </w:tc>
        <w:tc>
          <w:tcPr>
            <w:tcW w:w="1671"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6</w:t>
            </w:r>
          </w:p>
        </w:tc>
        <w:tc>
          <w:tcPr>
            <w:tcW w:w="1028"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7</w:t>
            </w:r>
          </w:p>
        </w:tc>
        <w:tc>
          <w:tcPr>
            <w:tcW w:w="2342"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8</w:t>
            </w:r>
          </w:p>
        </w:tc>
      </w:tr>
      <w:tr w:rsidR="00085051" w:rsidRPr="00085051" w:rsidTr="00085051">
        <w:trPr>
          <w:trHeight w:val="331"/>
        </w:trPr>
        <w:tc>
          <w:tcPr>
            <w:tcW w:w="44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968"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028"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2342"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r>
      <w:tr w:rsidR="00085051" w:rsidRPr="00085051" w:rsidTr="00085051">
        <w:trPr>
          <w:trHeight w:val="331"/>
        </w:trPr>
        <w:tc>
          <w:tcPr>
            <w:tcW w:w="44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968"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157"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67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028"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2342"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r>
    </w:tbl>
    <w:p w:rsidR="00085051" w:rsidRPr="00085051" w:rsidRDefault="00085051" w:rsidP="00F04F0A">
      <w:pPr>
        <w:spacing w:after="0" w:line="240" w:lineRule="auto"/>
        <w:rPr>
          <w:rFonts w:ascii="Times New Roman" w:hAnsi="Times New Roman" w:cs="Times New Roman"/>
          <w:sz w:val="18"/>
          <w:szCs w:val="18"/>
        </w:rPr>
      </w:pPr>
    </w:p>
    <w:p w:rsidR="00085051" w:rsidRPr="00085051" w:rsidRDefault="00085051" w:rsidP="00F04F0A">
      <w:pPr>
        <w:spacing w:after="0" w:line="240" w:lineRule="auto"/>
        <w:ind w:left="401" w:firstLine="2556"/>
        <w:jc w:val="right"/>
        <w:rPr>
          <w:rFonts w:ascii="Times New Roman" w:hAnsi="Times New Roman" w:cs="Times New Roman"/>
          <w:sz w:val="18"/>
          <w:szCs w:val="18"/>
        </w:rPr>
      </w:pPr>
    </w:p>
    <w:p w:rsidR="00085051" w:rsidRPr="00085051" w:rsidRDefault="00085051" w:rsidP="00F04F0A">
      <w:pPr>
        <w:spacing w:after="0" w:line="240" w:lineRule="auto"/>
        <w:jc w:val="right"/>
        <w:outlineLvl w:val="0"/>
        <w:rPr>
          <w:rFonts w:ascii="Times New Roman" w:hAnsi="Times New Roman" w:cs="Times New Roman"/>
          <w:sz w:val="18"/>
          <w:szCs w:val="18"/>
        </w:rPr>
      </w:pPr>
      <w:r w:rsidRPr="00085051">
        <w:rPr>
          <w:rFonts w:ascii="Times New Roman" w:hAnsi="Times New Roman" w:cs="Times New Roman"/>
          <w:sz w:val="18"/>
          <w:szCs w:val="18"/>
        </w:rPr>
        <w:t>Приложение № 4</w:t>
      </w:r>
    </w:p>
    <w:p w:rsidR="00085051" w:rsidRPr="00085051" w:rsidRDefault="00085051" w:rsidP="00F04F0A">
      <w:pPr>
        <w:autoSpaceDE w:val="0"/>
        <w:autoSpaceDN w:val="0"/>
        <w:adjustRightInd w:val="0"/>
        <w:spacing w:after="0" w:line="240" w:lineRule="auto"/>
        <w:ind w:left="3969"/>
        <w:contextualSpacing/>
        <w:jc w:val="right"/>
        <w:rPr>
          <w:rFonts w:ascii="Times New Roman" w:hAnsi="Times New Roman" w:cs="Times New Roman"/>
          <w:sz w:val="18"/>
          <w:szCs w:val="18"/>
        </w:rPr>
      </w:pPr>
      <w:r w:rsidRPr="00085051">
        <w:rPr>
          <w:rFonts w:ascii="Times New Roman" w:hAnsi="Times New Roman" w:cs="Times New Roman"/>
          <w:sz w:val="18"/>
          <w:szCs w:val="18"/>
        </w:rPr>
        <w:t xml:space="preserve">к порядку сообщения лицами, замещающими должности муниципальной службы в администрации муниципального образования </w:t>
      </w:r>
      <w:proofErr w:type="spellStart"/>
      <w:r w:rsidRPr="00085051">
        <w:rPr>
          <w:rFonts w:ascii="Times New Roman" w:hAnsi="Times New Roman" w:cs="Times New Roman"/>
          <w:sz w:val="18"/>
          <w:szCs w:val="18"/>
        </w:rPr>
        <w:t>Новоюласенский</w:t>
      </w:r>
      <w:proofErr w:type="spellEnd"/>
      <w:r w:rsidRPr="00085051">
        <w:rPr>
          <w:rFonts w:ascii="Times New Roman" w:hAnsi="Times New Roman" w:cs="Times New Roman"/>
          <w:sz w:val="18"/>
          <w:szCs w:val="18"/>
        </w:rPr>
        <w:t xml:space="preserve"> сельсовет 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85051" w:rsidRPr="00085051" w:rsidRDefault="00085051" w:rsidP="00F04F0A">
      <w:pPr>
        <w:spacing w:after="0" w:line="240" w:lineRule="auto"/>
        <w:rPr>
          <w:rFonts w:ascii="Times New Roman" w:hAnsi="Times New Roman" w:cs="Times New Roman"/>
          <w:sz w:val="18"/>
          <w:szCs w:val="18"/>
        </w:rPr>
      </w:pP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ЖУРНАЛ</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регистрации уведомление 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w:t>
      </w:r>
    </w:p>
    <w:p w:rsidR="00085051" w:rsidRPr="00085051" w:rsidRDefault="00085051" w:rsidP="00F04F0A">
      <w:pPr>
        <w:spacing w:after="0" w:line="240" w:lineRule="auto"/>
        <w:jc w:val="center"/>
        <w:rPr>
          <w:rFonts w:ascii="Times New Roman" w:hAnsi="Times New Roman" w:cs="Times New Roman"/>
          <w:sz w:val="18"/>
          <w:szCs w:val="18"/>
        </w:rPr>
      </w:pPr>
    </w:p>
    <w:tbl>
      <w:tblPr>
        <w:tblW w:w="10037" w:type="dxa"/>
        <w:tblInd w:w="-572" w:type="dxa"/>
        <w:tblLayout w:type="fixed"/>
        <w:tblCellMar>
          <w:top w:w="102" w:type="dxa"/>
          <w:left w:w="62" w:type="dxa"/>
          <w:bottom w:w="102" w:type="dxa"/>
          <w:right w:w="62" w:type="dxa"/>
        </w:tblCellMar>
        <w:tblLook w:val="0000" w:firstRow="0" w:lastRow="0" w:firstColumn="0" w:lastColumn="0" w:noHBand="0" w:noVBand="0"/>
      </w:tblPr>
      <w:tblGrid>
        <w:gridCol w:w="445"/>
        <w:gridCol w:w="1284"/>
        <w:gridCol w:w="1284"/>
        <w:gridCol w:w="1283"/>
        <w:gridCol w:w="1284"/>
        <w:gridCol w:w="1411"/>
        <w:gridCol w:w="1296"/>
        <w:gridCol w:w="1750"/>
      </w:tblGrid>
      <w:tr w:rsidR="00085051" w:rsidRPr="00085051" w:rsidTr="00085051">
        <w:trPr>
          <w:trHeight w:val="981"/>
        </w:trPr>
        <w:tc>
          <w:tcPr>
            <w:tcW w:w="44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 п/п</w:t>
            </w: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ФИО, подавшего уведомление</w:t>
            </w: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Замещаемая должность лица, подавшего уведомление</w:t>
            </w:r>
          </w:p>
        </w:tc>
        <w:tc>
          <w:tcPr>
            <w:tcW w:w="1283"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Дата</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регистрации уведомления</w:t>
            </w: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ФИО лица,</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принявшего</w:t>
            </w:r>
          </w:p>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уведомление</w:t>
            </w:r>
          </w:p>
          <w:p w:rsidR="00085051" w:rsidRPr="00085051" w:rsidRDefault="00085051" w:rsidP="00F04F0A">
            <w:pPr>
              <w:spacing w:after="0" w:line="240" w:lineRule="auto"/>
              <w:jc w:val="center"/>
              <w:rPr>
                <w:rFonts w:ascii="Times New Roman" w:hAnsi="Times New Roman"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Подпись лица, принявшего уведомление</w:t>
            </w:r>
          </w:p>
        </w:tc>
        <w:tc>
          <w:tcPr>
            <w:tcW w:w="129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Краткое описание ситуации</w:t>
            </w:r>
          </w:p>
        </w:tc>
        <w:tc>
          <w:tcPr>
            <w:tcW w:w="1750"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Сведения о принятии решения</w:t>
            </w:r>
          </w:p>
        </w:tc>
      </w:tr>
      <w:tr w:rsidR="00085051" w:rsidRPr="00085051" w:rsidTr="00085051">
        <w:trPr>
          <w:trHeight w:val="233"/>
        </w:trPr>
        <w:tc>
          <w:tcPr>
            <w:tcW w:w="445"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1</w:t>
            </w:r>
          </w:p>
        </w:tc>
        <w:tc>
          <w:tcPr>
            <w:tcW w:w="1284"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2</w:t>
            </w:r>
          </w:p>
        </w:tc>
        <w:tc>
          <w:tcPr>
            <w:tcW w:w="1284"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3</w:t>
            </w:r>
          </w:p>
        </w:tc>
        <w:tc>
          <w:tcPr>
            <w:tcW w:w="1283"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4</w:t>
            </w:r>
          </w:p>
        </w:tc>
        <w:tc>
          <w:tcPr>
            <w:tcW w:w="1284"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5</w:t>
            </w:r>
          </w:p>
        </w:tc>
        <w:tc>
          <w:tcPr>
            <w:tcW w:w="1411"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6</w:t>
            </w:r>
          </w:p>
        </w:tc>
        <w:tc>
          <w:tcPr>
            <w:tcW w:w="1296"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7</w:t>
            </w:r>
          </w:p>
        </w:tc>
        <w:tc>
          <w:tcPr>
            <w:tcW w:w="1750" w:type="dxa"/>
            <w:tcBorders>
              <w:left w:val="single" w:sz="4" w:space="0" w:color="auto"/>
              <w:bottom w:val="single" w:sz="4" w:space="0" w:color="auto"/>
              <w:right w:val="single" w:sz="4" w:space="0" w:color="auto"/>
            </w:tcBorders>
          </w:tcPr>
          <w:p w:rsidR="00085051" w:rsidRPr="00085051" w:rsidRDefault="00085051" w:rsidP="00F04F0A">
            <w:pPr>
              <w:spacing w:after="0" w:line="240" w:lineRule="auto"/>
              <w:jc w:val="center"/>
              <w:rPr>
                <w:rFonts w:ascii="Times New Roman" w:hAnsi="Times New Roman" w:cs="Times New Roman"/>
                <w:sz w:val="18"/>
                <w:szCs w:val="18"/>
              </w:rPr>
            </w:pPr>
            <w:r w:rsidRPr="00085051">
              <w:rPr>
                <w:rFonts w:ascii="Times New Roman" w:hAnsi="Times New Roman" w:cs="Times New Roman"/>
                <w:sz w:val="18"/>
                <w:szCs w:val="18"/>
              </w:rPr>
              <w:t>8</w:t>
            </w:r>
          </w:p>
        </w:tc>
      </w:tr>
      <w:tr w:rsidR="00085051" w:rsidRPr="00085051" w:rsidTr="00085051">
        <w:trPr>
          <w:trHeight w:val="313"/>
        </w:trPr>
        <w:tc>
          <w:tcPr>
            <w:tcW w:w="44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3"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9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r>
      <w:tr w:rsidR="00085051" w:rsidRPr="00085051" w:rsidTr="00085051">
        <w:trPr>
          <w:trHeight w:val="313"/>
        </w:trPr>
        <w:tc>
          <w:tcPr>
            <w:tcW w:w="445"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3"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84"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296"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rsidR="00085051" w:rsidRPr="00085051" w:rsidRDefault="00085051" w:rsidP="00F04F0A">
            <w:pPr>
              <w:spacing w:after="0" w:line="240" w:lineRule="auto"/>
              <w:rPr>
                <w:rFonts w:ascii="Times New Roman" w:hAnsi="Times New Roman" w:cs="Times New Roman"/>
                <w:sz w:val="18"/>
                <w:szCs w:val="18"/>
              </w:rPr>
            </w:pPr>
          </w:p>
        </w:tc>
      </w:tr>
    </w:tbl>
    <w:p w:rsidR="00F06095" w:rsidRPr="007C3FCF" w:rsidRDefault="00F06095" w:rsidP="007C3FCF">
      <w:pPr>
        <w:jc w:val="both"/>
        <w:rPr>
          <w:rFonts w:ascii="Times New Roman" w:hAnsi="Times New Roman" w:cs="Times New Roman"/>
          <w:sz w:val="18"/>
          <w:szCs w:val="18"/>
        </w:rPr>
      </w:pPr>
      <w:bookmarkStart w:id="6" w:name="_GoBack"/>
      <w:bookmarkEnd w:id="6"/>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0"/>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7FD" w:rsidRDefault="00C307FD" w:rsidP="006B0345">
      <w:pPr>
        <w:spacing w:after="0" w:line="240" w:lineRule="auto"/>
      </w:pPr>
      <w:r>
        <w:separator/>
      </w:r>
    </w:p>
  </w:endnote>
  <w:endnote w:type="continuationSeparator" w:id="0">
    <w:p w:rsidR="00C307FD" w:rsidRDefault="00C307FD"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7FD" w:rsidRDefault="00C307FD" w:rsidP="006B0345">
      <w:pPr>
        <w:spacing w:after="0" w:line="240" w:lineRule="auto"/>
      </w:pPr>
      <w:r>
        <w:separator/>
      </w:r>
    </w:p>
  </w:footnote>
  <w:footnote w:type="continuationSeparator" w:id="0">
    <w:p w:rsidR="00C307FD" w:rsidRDefault="00C307FD"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F759A5" w:rsidRDefault="00F759A5">
        <w:pPr>
          <w:pStyle w:val="a4"/>
          <w:jc w:val="center"/>
        </w:pPr>
        <w:r>
          <w:fldChar w:fldCharType="begin"/>
        </w:r>
        <w:r>
          <w:instrText>PAGE   \* MERGEFORMAT</w:instrText>
        </w:r>
        <w:r>
          <w:fldChar w:fldCharType="separate"/>
        </w:r>
        <w:r w:rsidR="00A8024D">
          <w:rPr>
            <w:noProof/>
          </w:rPr>
          <w:t>10</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310841"/>
    <w:multiLevelType w:val="hybridMultilevel"/>
    <w:tmpl w:val="DF9AA898"/>
    <w:lvl w:ilvl="0" w:tplc="FE3035FC">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1" w:tplc="5520FDF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5">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9">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20">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3">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4">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5">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6">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8">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9">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31">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7A96952"/>
    <w:multiLevelType w:val="multilevel"/>
    <w:tmpl w:val="EC6C8598"/>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3">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5">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8"/>
  </w:num>
  <w:num w:numId="5">
    <w:abstractNumId w:val="37"/>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1"/>
  </w:num>
  <w:num w:numId="9">
    <w:abstractNumId w:val="2"/>
  </w:num>
  <w:num w:numId="10">
    <w:abstractNumId w:val="3"/>
  </w:num>
  <w:num w:numId="11">
    <w:abstractNumId w:val="30"/>
  </w:num>
  <w:num w:numId="12">
    <w:abstractNumId w:val="34"/>
  </w:num>
  <w:num w:numId="13">
    <w:abstractNumId w:val="15"/>
  </w:num>
  <w:num w:numId="14">
    <w:abstractNumId w:val="5"/>
  </w:num>
  <w:num w:numId="15">
    <w:abstractNumId w:val="19"/>
  </w:num>
  <w:num w:numId="16">
    <w:abstractNumId w:val="27"/>
  </w:num>
  <w:num w:numId="17">
    <w:abstractNumId w:val="24"/>
  </w:num>
  <w:num w:numId="18">
    <w:abstractNumId w:val="7"/>
  </w:num>
  <w:num w:numId="19">
    <w:abstractNumId w:val="26"/>
  </w:num>
  <w:num w:numId="20">
    <w:abstractNumId w:val="33"/>
  </w:num>
  <w:num w:numId="21">
    <w:abstractNumId w:val="17"/>
  </w:num>
  <w:num w:numId="22">
    <w:abstractNumId w:val="16"/>
  </w:num>
  <w:num w:numId="23">
    <w:abstractNumId w:val="13"/>
  </w:num>
  <w:num w:numId="24">
    <w:abstractNumId w:val="9"/>
  </w:num>
  <w:num w:numId="25">
    <w:abstractNumId w:val="28"/>
  </w:num>
  <w:num w:numId="26">
    <w:abstractNumId w:val="8"/>
  </w:num>
  <w:num w:numId="27">
    <w:abstractNumId w:val="4"/>
  </w:num>
  <w:num w:numId="28">
    <w:abstractNumId w:val="21"/>
  </w:num>
  <w:num w:numId="29">
    <w:abstractNumId w:val="6"/>
  </w:num>
  <w:num w:numId="30">
    <w:abstractNumId w:val="38"/>
  </w:num>
  <w:num w:numId="31">
    <w:abstractNumId w:val="10"/>
  </w:num>
  <w:num w:numId="32">
    <w:abstractNumId w:val="29"/>
  </w:num>
  <w:num w:numId="33">
    <w:abstractNumId w:val="12"/>
  </w:num>
  <w:num w:numId="34">
    <w:abstractNumId w:val="35"/>
  </w:num>
  <w:num w:numId="35">
    <w:abstractNumId w:val="20"/>
  </w:num>
  <w:num w:numId="36">
    <w:abstractNumId w:val="11"/>
  </w:num>
  <w:num w:numId="37">
    <w:abstractNumId w:val="14"/>
  </w:num>
  <w:num w:numId="38">
    <w:abstractNumId w:val="23"/>
  </w:num>
  <w:num w:numId="39">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BC6"/>
    <w:rsid w:val="00231FFB"/>
    <w:rsid w:val="002338AF"/>
    <w:rsid w:val="0025556B"/>
    <w:rsid w:val="00270571"/>
    <w:rsid w:val="002745A1"/>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765E"/>
    <w:rsid w:val="004E0678"/>
    <w:rsid w:val="004E16FE"/>
    <w:rsid w:val="004E5E5C"/>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757F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4894&amp;dst=125&amp;field=134&amp;date=31.01.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EE0E1-E7F2-4B2A-A4A6-7FA950F17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5328</Words>
  <Characters>30372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2026-04-01T10:20:00Z</dcterms:created>
  <dcterms:modified xsi:type="dcterms:W3CDTF">2026-04-01T10:53:00Z</dcterms:modified>
</cp:coreProperties>
</file>