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74" w:type="dxa"/>
        <w:tblInd w:w="108" w:type="dxa"/>
        <w:tblLook w:val="04A0"/>
      </w:tblPr>
      <w:tblGrid>
        <w:gridCol w:w="1686"/>
        <w:gridCol w:w="7536"/>
        <w:gridCol w:w="1482"/>
      </w:tblGrid>
      <w:tr w:rsidR="00B77838" w:rsidRPr="00AE717B" w:rsidTr="00CC3E8B">
        <w:trPr>
          <w:trHeight w:val="2253"/>
        </w:trPr>
        <w:tc>
          <w:tcPr>
            <w:tcW w:w="1701" w:type="dxa"/>
            <w:shd w:val="clear" w:color="auto" w:fill="auto"/>
          </w:tcPr>
          <w:p w:rsidR="00B77838" w:rsidRPr="00AE717B" w:rsidRDefault="00B77838" w:rsidP="00B724BA">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B724BA">
            <w:pPr>
              <w:pStyle w:val="a4"/>
              <w:rPr>
                <w:rFonts w:ascii="Times New Roman" w:hAnsi="Times New Roman"/>
              </w:rPr>
            </w:pPr>
          </w:p>
          <w:p w:rsidR="00B77838" w:rsidRPr="00AE717B" w:rsidRDefault="00B77838" w:rsidP="00B724BA">
            <w:pPr>
              <w:pStyle w:val="a4"/>
              <w:rPr>
                <w:rFonts w:ascii="Times New Roman" w:hAnsi="Times New Roman"/>
              </w:rPr>
            </w:pPr>
          </w:p>
        </w:tc>
        <w:tc>
          <w:tcPr>
            <w:tcW w:w="6663" w:type="dxa"/>
          </w:tcPr>
          <w:p w:rsidR="00B77838" w:rsidRPr="00CC3E8B" w:rsidRDefault="00CC3E8B" w:rsidP="00B724BA">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B724BA">
            <w:pPr>
              <w:pStyle w:val="a4"/>
              <w:jc w:val="right"/>
              <w:rPr>
                <w:rFonts w:ascii="Times New Roman" w:hAnsi="Times New Roman"/>
                <w:sz w:val="36"/>
                <w:szCs w:val="36"/>
              </w:rPr>
            </w:pPr>
          </w:p>
        </w:tc>
        <w:tc>
          <w:tcPr>
            <w:tcW w:w="2110" w:type="dxa"/>
            <w:shd w:val="clear" w:color="auto" w:fill="auto"/>
          </w:tcPr>
          <w:p w:rsidR="00B77838" w:rsidRPr="00CC3E8B" w:rsidRDefault="00A845B7" w:rsidP="00B724BA">
            <w:pPr>
              <w:pStyle w:val="a4"/>
              <w:jc w:val="right"/>
              <w:rPr>
                <w:rFonts w:ascii="Times New Roman" w:hAnsi="Times New Roman"/>
                <w:b/>
              </w:rPr>
            </w:pPr>
            <w:r>
              <w:rPr>
                <w:rFonts w:ascii="Times New Roman" w:hAnsi="Times New Roman"/>
                <w:b/>
              </w:rPr>
              <w:t>03 сентября</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202</w:t>
            </w:r>
            <w:r w:rsidR="00457143">
              <w:rPr>
                <w:rFonts w:ascii="Times New Roman" w:hAnsi="Times New Roman"/>
                <w:b/>
              </w:rPr>
              <w:t>5</w:t>
            </w:r>
            <w:r w:rsidRPr="00CC3E8B">
              <w:rPr>
                <w:rFonts w:ascii="Times New Roman" w:hAnsi="Times New Roman"/>
                <w:b/>
              </w:rPr>
              <w:t xml:space="preserve"> года</w:t>
            </w:r>
          </w:p>
          <w:p w:rsidR="00B77838" w:rsidRPr="00CC3E8B" w:rsidRDefault="00B77838" w:rsidP="00B724BA">
            <w:pPr>
              <w:pStyle w:val="a4"/>
              <w:jc w:val="right"/>
              <w:rPr>
                <w:rFonts w:ascii="Times New Roman" w:hAnsi="Times New Roman"/>
                <w:b/>
              </w:rPr>
            </w:pPr>
            <w:r w:rsidRPr="00CC3E8B">
              <w:rPr>
                <w:rFonts w:ascii="Times New Roman" w:hAnsi="Times New Roman"/>
                <w:b/>
              </w:rPr>
              <w:t xml:space="preserve">№ </w:t>
            </w:r>
            <w:r w:rsidR="002B4016">
              <w:rPr>
                <w:rFonts w:ascii="Times New Roman" w:hAnsi="Times New Roman"/>
                <w:b/>
              </w:rPr>
              <w:t>2</w:t>
            </w:r>
            <w:r w:rsidR="00A845B7">
              <w:rPr>
                <w:rFonts w:ascii="Times New Roman" w:hAnsi="Times New Roman"/>
                <w:b/>
              </w:rPr>
              <w:t>1</w:t>
            </w:r>
            <w:r w:rsidRPr="00CC3E8B">
              <w:rPr>
                <w:rFonts w:ascii="Times New Roman" w:hAnsi="Times New Roman"/>
                <w:b/>
              </w:rPr>
              <w:t xml:space="preserve"> (</w:t>
            </w:r>
            <w:r w:rsidR="002B4016">
              <w:rPr>
                <w:rFonts w:ascii="Times New Roman" w:hAnsi="Times New Roman"/>
                <w:b/>
              </w:rPr>
              <w:t>4</w:t>
            </w:r>
            <w:r w:rsidR="00A845B7">
              <w:rPr>
                <w:rFonts w:ascii="Times New Roman" w:hAnsi="Times New Roman"/>
                <w:b/>
              </w:rPr>
              <w:t>4</w:t>
            </w:r>
            <w:r w:rsidRPr="00CC3E8B">
              <w:rPr>
                <w:rFonts w:ascii="Times New Roman" w:hAnsi="Times New Roman"/>
                <w:b/>
              </w:rPr>
              <w:t>)</w:t>
            </w:r>
          </w:p>
          <w:p w:rsidR="00B77838" w:rsidRPr="00AE717B" w:rsidRDefault="00B77838" w:rsidP="00B724BA">
            <w:pPr>
              <w:pStyle w:val="a4"/>
              <w:jc w:val="right"/>
              <w:rPr>
                <w:rFonts w:ascii="Times New Roman" w:hAnsi="Times New Roman"/>
                <w:sz w:val="36"/>
                <w:szCs w:val="36"/>
              </w:rPr>
            </w:pP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B724BA">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B724BA">
            <w:pPr>
              <w:pStyle w:val="a4"/>
              <w:jc w:val="right"/>
              <w:rPr>
                <w:rFonts w:ascii="Times New Roman" w:hAnsi="Times New Roman"/>
                <w:b/>
              </w:rPr>
            </w:pPr>
            <w:r w:rsidRPr="00AE717B">
              <w:rPr>
                <w:rFonts w:ascii="Times New Roman" w:hAnsi="Times New Roman"/>
                <w:b/>
              </w:rPr>
              <w:t>2023 года</w:t>
            </w:r>
          </w:p>
          <w:p w:rsidR="00B77838" w:rsidRPr="00AE717B" w:rsidRDefault="00B77838" w:rsidP="00B724BA">
            <w:pPr>
              <w:pStyle w:val="a4"/>
              <w:jc w:val="right"/>
              <w:rPr>
                <w:rFonts w:ascii="Times New Roman" w:hAnsi="Times New Roman"/>
                <w:sz w:val="36"/>
                <w:szCs w:val="36"/>
              </w:rPr>
            </w:pPr>
            <w:r w:rsidRPr="00AE717B">
              <w:rPr>
                <w:rFonts w:ascii="Times New Roman" w:hAnsi="Times New Roman"/>
                <w:b/>
              </w:rPr>
              <w:t>«Бесплатно»</w:t>
            </w:r>
          </w:p>
        </w:tc>
      </w:tr>
    </w:tbl>
    <w:p w:rsidR="00B77838" w:rsidRPr="00AE717B" w:rsidRDefault="00B77838" w:rsidP="00B724BA">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______________________________________________________________________________________________________________________________</w:t>
      </w:r>
    </w:p>
    <w:p w:rsidR="00B77838" w:rsidRPr="00AE717B" w:rsidRDefault="00B77838" w:rsidP="00B724BA">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r w:rsidR="00CC3E8B">
        <w:rPr>
          <w:rFonts w:ascii="Times New Roman" w:hAnsi="Times New Roman" w:cs="Times New Roman"/>
          <w:sz w:val="18"/>
          <w:szCs w:val="18"/>
        </w:rPr>
        <w:t>Новоюласенский</w:t>
      </w:r>
      <w:r w:rsidRPr="00AE717B">
        <w:rPr>
          <w:rFonts w:ascii="Times New Roman" w:hAnsi="Times New Roman" w:cs="Times New Roman"/>
          <w:sz w:val="18"/>
          <w:szCs w:val="18"/>
        </w:rPr>
        <w:t xml:space="preserve"> сельсовет Красногвардейского района Оренбургской области</w:t>
      </w:r>
    </w:p>
    <w:p w:rsidR="00A845B7" w:rsidRDefault="00B77838" w:rsidP="00B724BA">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_________________________________________________________________________________________________________________</w:t>
      </w:r>
      <w:bookmarkStart w:id="0" w:name="_Hlk135402272"/>
    </w:p>
    <w:p w:rsidR="00A845B7" w:rsidRDefault="00A845B7" w:rsidP="00A845B7">
      <w:pPr>
        <w:jc w:val="center"/>
        <w:rPr>
          <w:rFonts w:ascii="Times New Roman" w:hAnsi="Times New Roman" w:cs="Times New Roman"/>
          <w:sz w:val="18"/>
          <w:szCs w:val="18"/>
        </w:rPr>
      </w:pPr>
      <w:r w:rsidRPr="00A845B7">
        <w:rPr>
          <w:rFonts w:ascii="Times New Roman" w:hAnsi="Times New Roman" w:cs="Times New Roman"/>
          <w:sz w:val="18"/>
          <w:szCs w:val="18"/>
        </w:rPr>
        <w:lastRenderedPageBreak/>
        <w:drawing>
          <wp:inline distT="0" distB="0" distL="0" distR="0">
            <wp:extent cx="6274593" cy="9498996"/>
            <wp:effectExtent l="0" t="0" r="0" b="0"/>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9" cstate="print"/>
                    <a:stretch>
                      <a:fillRect/>
                    </a:stretch>
                  </pic:blipFill>
                  <pic:spPr>
                    <a:xfrm>
                      <a:off x="0" y="0"/>
                      <a:ext cx="6274593" cy="9498996"/>
                    </a:xfrm>
                    <a:prstGeom prst="rect">
                      <a:avLst/>
                    </a:prstGeom>
                  </pic:spPr>
                </pic:pic>
              </a:graphicData>
            </a:graphic>
          </wp:inline>
        </w:drawing>
      </w:r>
    </w:p>
    <w:p w:rsidR="00C21FC3" w:rsidRPr="00A845B7" w:rsidRDefault="00B336BA" w:rsidP="00B336BA">
      <w:pPr>
        <w:jc w:val="center"/>
        <w:rPr>
          <w:rFonts w:ascii="Times New Roman" w:hAnsi="Times New Roman" w:cs="Times New Roman"/>
          <w:sz w:val="18"/>
          <w:szCs w:val="18"/>
        </w:rPr>
        <w:sectPr w:rsidR="00C21FC3" w:rsidRPr="00A845B7" w:rsidSect="00B77838">
          <w:headerReference w:type="default" r:id="rId10"/>
          <w:pgSz w:w="11906" w:h="16838"/>
          <w:pgMar w:top="567" w:right="851" w:bottom="567" w:left="851" w:header="709" w:footer="709" w:gutter="0"/>
          <w:cols w:space="708"/>
          <w:docGrid w:linePitch="360"/>
        </w:sectPr>
      </w:pPr>
      <w:r w:rsidRPr="00B336BA">
        <w:rPr>
          <w:rFonts w:ascii="Times New Roman" w:hAnsi="Times New Roman" w:cs="Times New Roman"/>
          <w:sz w:val="18"/>
          <w:szCs w:val="18"/>
        </w:rPr>
        <w:lastRenderedPageBreak/>
        <w:drawing>
          <wp:inline distT="0" distB="0" distL="0" distR="0">
            <wp:extent cx="6283517" cy="7038754"/>
            <wp:effectExtent l="19050" t="0" r="2983" b="0"/>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1" cstate="print"/>
                    <a:stretch>
                      <a:fillRect/>
                    </a:stretch>
                  </pic:blipFill>
                  <pic:spPr>
                    <a:xfrm>
                      <a:off x="0" y="0"/>
                      <a:ext cx="6288024" cy="7043803"/>
                    </a:xfrm>
                    <a:prstGeom prst="rect">
                      <a:avLst/>
                    </a:prstGeom>
                  </pic:spPr>
                </pic:pic>
              </a:graphicData>
            </a:graphic>
          </wp:inline>
        </w:drawing>
      </w:r>
    </w:p>
    <w:bookmarkEnd w:id="0"/>
    <w:p w:rsidR="00407119" w:rsidRPr="002A2E8C" w:rsidRDefault="00407119" w:rsidP="00407119">
      <w:pPr>
        <w:spacing w:after="0" w:line="240" w:lineRule="auto"/>
        <w:jc w:val="center"/>
        <w:rPr>
          <w:rFonts w:ascii="Times New Roman" w:hAnsi="Times New Roman" w:cs="Times New Roman"/>
          <w:sz w:val="18"/>
          <w:szCs w:val="18"/>
        </w:rPr>
      </w:pPr>
    </w:p>
    <w:p w:rsidR="00407119" w:rsidRPr="002A2E8C" w:rsidRDefault="00407119" w:rsidP="00407119">
      <w:pPr>
        <w:pStyle w:val="ConsPlusNormal"/>
        <w:jc w:val="both"/>
        <w:rPr>
          <w:sz w:val="18"/>
          <w:szCs w:val="18"/>
        </w:rPr>
      </w:pPr>
    </w:p>
    <w:p w:rsidR="00650B1B" w:rsidRPr="00650B1B" w:rsidRDefault="00650B1B" w:rsidP="00650B1B">
      <w:pPr>
        <w:spacing w:after="0" w:line="240" w:lineRule="auto"/>
        <w:rPr>
          <w:rFonts w:ascii="Times New Roman" w:hAnsi="Times New Roman" w:cs="Times New Roman"/>
          <w:sz w:val="18"/>
          <w:szCs w:val="18"/>
        </w:rPr>
        <w:sectPr w:rsidR="00650B1B" w:rsidRPr="00650B1B" w:rsidSect="00F12C1C">
          <w:headerReference w:type="default" r:id="rId12"/>
          <w:type w:val="continuous"/>
          <w:pgSz w:w="11906" w:h="16838"/>
          <w:pgMar w:top="567" w:right="851" w:bottom="567" w:left="851" w:header="709" w:footer="709" w:gutter="0"/>
          <w:cols w:space="708"/>
          <w:docGrid w:linePitch="360"/>
        </w:sectPr>
      </w:pPr>
    </w:p>
    <w:p w:rsidR="00AC4C22" w:rsidRPr="00FF436F" w:rsidRDefault="00AC4C22" w:rsidP="00231FFB">
      <w:pPr>
        <w:pBdr>
          <w:bottom w:val="single" w:sz="12" w:space="1" w:color="auto"/>
        </w:pBdr>
        <w:spacing w:after="0" w:line="240" w:lineRule="auto"/>
        <w:contextualSpacing/>
        <w:rPr>
          <w:rFonts w:ascii="Times New Roman" w:eastAsiaTheme="minorHAnsi" w:hAnsi="Times New Roman" w:cs="Times New Roman"/>
          <w:sz w:val="18"/>
          <w:szCs w:val="18"/>
          <w:lang w:eastAsia="en-US"/>
        </w:rPr>
      </w:pPr>
    </w:p>
    <w:p w:rsidR="00F42D79" w:rsidRDefault="00F42D79" w:rsidP="00231FFB">
      <w:pPr>
        <w:pStyle w:val="ac"/>
        <w:rPr>
          <w:rFonts w:ascii="Times New Roman" w:hAnsi="Times New Roman" w:cs="Times New Roman"/>
          <w:sz w:val="18"/>
          <w:szCs w:val="18"/>
        </w:rPr>
      </w:pPr>
    </w:p>
    <w:p w:rsidR="009C7F17"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Главный редактор – </w:t>
      </w:r>
      <w:r w:rsidR="00DC7081" w:rsidRPr="00FF436F">
        <w:rPr>
          <w:rFonts w:ascii="Times New Roman" w:hAnsi="Times New Roman" w:cs="Times New Roman"/>
          <w:sz w:val="18"/>
          <w:szCs w:val="18"/>
        </w:rPr>
        <w:t>Бисяева С.Н.</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Учредитель – администрация муниципального образования </w:t>
      </w:r>
      <w:r w:rsidR="00DC7081" w:rsidRPr="00FF436F">
        <w:rPr>
          <w:rFonts w:ascii="Times New Roman" w:hAnsi="Times New Roman" w:cs="Times New Roman"/>
          <w:sz w:val="18"/>
          <w:szCs w:val="18"/>
        </w:rPr>
        <w:t>Новоюласенский</w:t>
      </w:r>
      <w:r w:rsidRPr="00FF436F">
        <w:rPr>
          <w:rFonts w:ascii="Times New Roman" w:hAnsi="Times New Roman" w:cs="Times New Roman"/>
          <w:sz w:val="18"/>
          <w:szCs w:val="18"/>
        </w:rPr>
        <w:t xml:space="preserve"> сельсовет Красногвардейского района Оренбургской области, адрес редакции и издателя: </w:t>
      </w:r>
    </w:p>
    <w:p w:rsidR="007E7101" w:rsidRPr="00FF436F"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4611</w:t>
      </w:r>
      <w:r w:rsidR="00DC7081" w:rsidRPr="00FF436F">
        <w:rPr>
          <w:rFonts w:ascii="Times New Roman" w:hAnsi="Times New Roman" w:cs="Times New Roman"/>
          <w:sz w:val="18"/>
          <w:szCs w:val="18"/>
        </w:rPr>
        <w:t>64</w:t>
      </w:r>
      <w:r w:rsidRPr="00FF436F">
        <w:rPr>
          <w:rFonts w:ascii="Times New Roman" w:hAnsi="Times New Roman" w:cs="Times New Roman"/>
          <w:sz w:val="18"/>
          <w:szCs w:val="18"/>
        </w:rPr>
        <w:t xml:space="preserve">, Оренбургская область, Красногвардейский район, </w:t>
      </w:r>
    </w:p>
    <w:p w:rsidR="00F12C1C" w:rsidRDefault="009C7F17" w:rsidP="00231FFB">
      <w:pPr>
        <w:pStyle w:val="ac"/>
        <w:rPr>
          <w:rFonts w:ascii="Times New Roman" w:hAnsi="Times New Roman" w:cs="Times New Roman"/>
          <w:sz w:val="18"/>
          <w:szCs w:val="18"/>
        </w:rPr>
      </w:pPr>
      <w:r w:rsidRPr="00FF436F">
        <w:rPr>
          <w:rFonts w:ascii="Times New Roman" w:hAnsi="Times New Roman" w:cs="Times New Roman"/>
          <w:sz w:val="18"/>
          <w:szCs w:val="18"/>
        </w:rPr>
        <w:t xml:space="preserve">с. </w:t>
      </w:r>
      <w:r w:rsidR="00DC7081" w:rsidRPr="00FF436F">
        <w:rPr>
          <w:rFonts w:ascii="Times New Roman" w:hAnsi="Times New Roman" w:cs="Times New Roman"/>
          <w:sz w:val="18"/>
          <w:szCs w:val="18"/>
        </w:rPr>
        <w:t>Новоюласка</w:t>
      </w:r>
      <w:r w:rsidRPr="00FF436F">
        <w:rPr>
          <w:rFonts w:ascii="Times New Roman" w:hAnsi="Times New Roman" w:cs="Times New Roman"/>
          <w:sz w:val="18"/>
          <w:szCs w:val="18"/>
        </w:rPr>
        <w:t>, ул.</w:t>
      </w:r>
      <w:r w:rsidR="00DC7081" w:rsidRPr="00FF436F">
        <w:rPr>
          <w:rFonts w:ascii="Times New Roman" w:hAnsi="Times New Roman" w:cs="Times New Roman"/>
          <w:sz w:val="18"/>
          <w:szCs w:val="18"/>
        </w:rPr>
        <w:t xml:space="preserve">Дружбы, дом </w:t>
      </w:r>
      <w:r w:rsidRPr="00FF436F">
        <w:rPr>
          <w:rFonts w:ascii="Times New Roman" w:hAnsi="Times New Roman" w:cs="Times New Roman"/>
          <w:sz w:val="18"/>
          <w:szCs w:val="18"/>
        </w:rPr>
        <w:t>8, телефон: 8 (35345) 3-</w:t>
      </w:r>
      <w:r w:rsidR="00DC7081" w:rsidRPr="00FF436F">
        <w:rPr>
          <w:rFonts w:ascii="Times New Roman" w:hAnsi="Times New Roman" w:cs="Times New Roman"/>
          <w:sz w:val="18"/>
          <w:szCs w:val="18"/>
        </w:rPr>
        <w:t>38</w:t>
      </w:r>
      <w:r w:rsidRPr="00FF436F">
        <w:rPr>
          <w:rFonts w:ascii="Times New Roman" w:hAnsi="Times New Roman" w:cs="Times New Roman"/>
          <w:sz w:val="18"/>
          <w:szCs w:val="18"/>
        </w:rPr>
        <w:t>-</w:t>
      </w:r>
      <w:r w:rsidR="00DC7081" w:rsidRPr="00FF436F">
        <w:rPr>
          <w:rFonts w:ascii="Times New Roman" w:hAnsi="Times New Roman" w:cs="Times New Roman"/>
          <w:sz w:val="18"/>
          <w:szCs w:val="18"/>
        </w:rPr>
        <w:t>32</w:t>
      </w:r>
      <w:r w:rsidRPr="00FF436F">
        <w:rPr>
          <w:rFonts w:ascii="Times New Roman" w:hAnsi="Times New Roman" w:cs="Times New Roman"/>
          <w:sz w:val="18"/>
          <w:szCs w:val="18"/>
        </w:rPr>
        <w:t xml:space="preserve">, электронная почта: </w:t>
      </w:r>
      <w:r w:rsidR="00DC7081" w:rsidRPr="00FF436F">
        <w:rPr>
          <w:rFonts w:ascii="Times New Roman" w:hAnsi="Times New Roman" w:cs="Times New Roman"/>
          <w:sz w:val="18"/>
          <w:szCs w:val="18"/>
          <w:lang w:val="en-US"/>
        </w:rPr>
        <w:t>novselsovet</w:t>
      </w:r>
      <w:r w:rsidR="00DC7081" w:rsidRPr="00FF436F">
        <w:rPr>
          <w:rFonts w:ascii="Times New Roman" w:hAnsi="Times New Roman" w:cs="Times New Roman"/>
          <w:sz w:val="18"/>
          <w:szCs w:val="18"/>
        </w:rPr>
        <w:t>2016@</w:t>
      </w:r>
      <w:r w:rsidR="00DC7081" w:rsidRPr="00FF436F">
        <w:rPr>
          <w:rFonts w:ascii="Times New Roman" w:hAnsi="Times New Roman" w:cs="Times New Roman"/>
          <w:sz w:val="18"/>
          <w:szCs w:val="18"/>
          <w:lang w:val="en-US"/>
        </w:rPr>
        <w:t>mail</w:t>
      </w:r>
      <w:r w:rsidR="00DC7081" w:rsidRPr="00FF436F">
        <w:rPr>
          <w:rFonts w:ascii="Times New Roman" w:hAnsi="Times New Roman" w:cs="Times New Roman"/>
          <w:sz w:val="18"/>
          <w:szCs w:val="18"/>
        </w:rPr>
        <w:t>.</w:t>
      </w:r>
      <w:r w:rsidR="00DC7081" w:rsidRPr="00FF436F">
        <w:rPr>
          <w:rFonts w:ascii="Times New Roman" w:hAnsi="Times New Roman" w:cs="Times New Roman"/>
          <w:sz w:val="18"/>
          <w:szCs w:val="18"/>
          <w:lang w:val="en-US"/>
        </w:rPr>
        <w:t>ru</w:t>
      </w:r>
    </w:p>
    <w:p w:rsidR="00390DF9" w:rsidRPr="00FF436F" w:rsidRDefault="00390DF9" w:rsidP="00231FFB">
      <w:pPr>
        <w:pStyle w:val="ac"/>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C340FF" w:rsidRDefault="00C340FF"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p w:rsidR="00AB7E72" w:rsidRDefault="00AB7E72" w:rsidP="00231FFB">
      <w:pPr>
        <w:spacing w:after="0" w:line="240" w:lineRule="auto"/>
        <w:rPr>
          <w:rFonts w:ascii="Times New Roman" w:hAnsi="Times New Roman" w:cs="Times New Roman"/>
          <w:sz w:val="18"/>
          <w:szCs w:val="18"/>
        </w:rPr>
      </w:pPr>
    </w:p>
    <w:sectPr w:rsidR="00AB7E72" w:rsidSect="00065428">
      <w:type w:val="continuous"/>
      <w:pgSz w:w="11906" w:h="16838"/>
      <w:pgMar w:top="567" w:right="851" w:bottom="567" w:left="851" w:header="709" w:footer="709" w:gutter="0"/>
      <w:cols w:num="2"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B4D04" w:rsidRDefault="00EB4D04" w:rsidP="006B0345">
      <w:pPr>
        <w:spacing w:after="0" w:line="240" w:lineRule="auto"/>
      </w:pPr>
      <w:r>
        <w:separator/>
      </w:r>
    </w:p>
  </w:endnote>
  <w:endnote w:type="continuationSeparator" w:id="1">
    <w:p w:rsidR="00EB4D04" w:rsidRDefault="00EB4D04" w:rsidP="006B034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Microsoft Sans Serif">
    <w:panose1 w:val="020B0604020202020204"/>
    <w:charset w:val="CC"/>
    <w:family w:val="swiss"/>
    <w:pitch w:val="variable"/>
    <w:sig w:usb0="E1002AFF" w:usb1="C0000002" w:usb2="00000008"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charset w:val="00"/>
    <w:family w:val="swiss"/>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B4D04" w:rsidRDefault="00EB4D04" w:rsidP="006B0345">
      <w:pPr>
        <w:spacing w:after="0" w:line="240" w:lineRule="auto"/>
      </w:pPr>
      <w:r>
        <w:separator/>
      </w:r>
    </w:p>
  </w:footnote>
  <w:footnote w:type="continuationSeparator" w:id="1">
    <w:p w:rsidR="00EB4D04" w:rsidRDefault="00EB4D04" w:rsidP="006B034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2CE" w:rsidRDefault="001462CE">
    <w:pPr>
      <w:pStyle w:val="a4"/>
      <w:jc w:val="center"/>
    </w:pPr>
  </w:p>
  <w:p w:rsidR="001462CE" w:rsidRDefault="001462CE">
    <w:pPr>
      <w:pStyle w:val="a4"/>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328"/>
      <w:docPartObj>
        <w:docPartGallery w:val="Page Numbers (Top of Page)"/>
        <w:docPartUnique/>
      </w:docPartObj>
    </w:sdtPr>
    <w:sdtContent>
      <w:p w:rsidR="001462CE" w:rsidRDefault="00A94F79">
        <w:pPr>
          <w:pStyle w:val="a4"/>
          <w:jc w:val="center"/>
        </w:pPr>
        <w:fldSimple w:instr="PAGE   \* MERGEFORMAT">
          <w:r w:rsidR="00C85C7B">
            <w:rPr>
              <w:noProof/>
            </w:rPr>
            <w:t>4</w:t>
          </w:r>
        </w:fldSimple>
      </w:p>
    </w:sdtContent>
  </w:sdt>
  <w:p w:rsidR="001462CE" w:rsidRDefault="001462CE">
    <w:pPr>
      <w:pStyle w:val="a4"/>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2150660"/>
    <w:multiLevelType w:val="hybridMultilevel"/>
    <w:tmpl w:val="3794B4A0"/>
    <w:lvl w:ilvl="0" w:tplc="D5C2273E">
      <w:start w:val="1"/>
      <w:numFmt w:val="decimal"/>
      <w:lvlText w:val="%1)"/>
      <w:lvlJc w:val="left"/>
      <w:pPr>
        <w:ind w:left="928" w:hanging="360"/>
      </w:pPr>
      <w:rPr>
        <w:rFonts w:hint="default"/>
        <w:b/>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6">
    <w:nsid w:val="21904DAE"/>
    <w:multiLevelType w:val="hybridMultilevel"/>
    <w:tmpl w:val="8FBCBF66"/>
    <w:lvl w:ilvl="0" w:tplc="3FC62146">
      <w:numFmt w:val="bullet"/>
      <w:lvlText w:val="о"/>
      <w:lvlJc w:val="left"/>
      <w:pPr>
        <w:ind w:left="296" w:hanging="180"/>
      </w:pPr>
      <w:rPr>
        <w:rFonts w:ascii="Times New Roman" w:eastAsia="Times New Roman" w:hAnsi="Times New Roman" w:cs="Times New Roman" w:hint="default"/>
        <w:spacing w:val="-5"/>
        <w:w w:val="100"/>
        <w:sz w:val="24"/>
        <w:szCs w:val="24"/>
        <w:lang w:val="ru-RU" w:eastAsia="en-US" w:bidi="ar-SA"/>
      </w:rPr>
    </w:lvl>
    <w:lvl w:ilvl="1" w:tplc="DB8E84FE">
      <w:numFmt w:val="bullet"/>
      <w:lvlText w:val="•"/>
      <w:lvlJc w:val="left"/>
      <w:pPr>
        <w:ind w:left="1332" w:hanging="180"/>
      </w:pPr>
      <w:rPr>
        <w:rFonts w:hint="default"/>
        <w:lang w:val="ru-RU" w:eastAsia="en-US" w:bidi="ar-SA"/>
      </w:rPr>
    </w:lvl>
    <w:lvl w:ilvl="2" w:tplc="985EEF66">
      <w:numFmt w:val="bullet"/>
      <w:lvlText w:val="•"/>
      <w:lvlJc w:val="left"/>
      <w:pPr>
        <w:ind w:left="2364" w:hanging="180"/>
      </w:pPr>
      <w:rPr>
        <w:rFonts w:hint="default"/>
        <w:lang w:val="ru-RU" w:eastAsia="en-US" w:bidi="ar-SA"/>
      </w:rPr>
    </w:lvl>
    <w:lvl w:ilvl="3" w:tplc="D89EB694">
      <w:numFmt w:val="bullet"/>
      <w:lvlText w:val="•"/>
      <w:lvlJc w:val="left"/>
      <w:pPr>
        <w:ind w:left="3396" w:hanging="180"/>
      </w:pPr>
      <w:rPr>
        <w:rFonts w:hint="default"/>
        <w:lang w:val="ru-RU" w:eastAsia="en-US" w:bidi="ar-SA"/>
      </w:rPr>
    </w:lvl>
    <w:lvl w:ilvl="4" w:tplc="DE9A463E">
      <w:numFmt w:val="bullet"/>
      <w:lvlText w:val="•"/>
      <w:lvlJc w:val="left"/>
      <w:pPr>
        <w:ind w:left="4428" w:hanging="180"/>
      </w:pPr>
      <w:rPr>
        <w:rFonts w:hint="default"/>
        <w:lang w:val="ru-RU" w:eastAsia="en-US" w:bidi="ar-SA"/>
      </w:rPr>
    </w:lvl>
    <w:lvl w:ilvl="5" w:tplc="308E1B98">
      <w:numFmt w:val="bullet"/>
      <w:lvlText w:val="•"/>
      <w:lvlJc w:val="left"/>
      <w:pPr>
        <w:ind w:left="5460" w:hanging="180"/>
      </w:pPr>
      <w:rPr>
        <w:rFonts w:hint="default"/>
        <w:lang w:val="ru-RU" w:eastAsia="en-US" w:bidi="ar-SA"/>
      </w:rPr>
    </w:lvl>
    <w:lvl w:ilvl="6" w:tplc="EB70B15A">
      <w:numFmt w:val="bullet"/>
      <w:lvlText w:val="•"/>
      <w:lvlJc w:val="left"/>
      <w:pPr>
        <w:ind w:left="6492" w:hanging="180"/>
      </w:pPr>
      <w:rPr>
        <w:rFonts w:hint="default"/>
        <w:lang w:val="ru-RU" w:eastAsia="en-US" w:bidi="ar-SA"/>
      </w:rPr>
    </w:lvl>
    <w:lvl w:ilvl="7" w:tplc="66E01C4C">
      <w:numFmt w:val="bullet"/>
      <w:lvlText w:val="•"/>
      <w:lvlJc w:val="left"/>
      <w:pPr>
        <w:ind w:left="7524" w:hanging="180"/>
      </w:pPr>
      <w:rPr>
        <w:rFonts w:hint="default"/>
        <w:lang w:val="ru-RU" w:eastAsia="en-US" w:bidi="ar-SA"/>
      </w:rPr>
    </w:lvl>
    <w:lvl w:ilvl="8" w:tplc="D7EC2FC2">
      <w:numFmt w:val="bullet"/>
      <w:lvlText w:val="•"/>
      <w:lvlJc w:val="left"/>
      <w:pPr>
        <w:ind w:left="8556" w:hanging="180"/>
      </w:pPr>
      <w:rPr>
        <w:rFonts w:hint="default"/>
        <w:lang w:val="ru-RU" w:eastAsia="en-US" w:bidi="ar-SA"/>
      </w:rPr>
    </w:lvl>
  </w:abstractNum>
  <w:abstractNum w:abstractNumId="7">
    <w:nsid w:val="23F76232"/>
    <w:multiLevelType w:val="hybridMultilevel"/>
    <w:tmpl w:val="A16E9E1A"/>
    <w:lvl w:ilvl="0" w:tplc="C674023C">
      <w:start w:val="1"/>
      <w:numFmt w:val="decimal"/>
      <w:lvlText w:val="%1)"/>
      <w:lvlJc w:val="left"/>
      <w:pPr>
        <w:ind w:left="116" w:hanging="269"/>
      </w:pPr>
      <w:rPr>
        <w:rFonts w:ascii="Times New Roman" w:eastAsia="Times New Roman" w:hAnsi="Times New Roman" w:cs="Times New Roman" w:hint="default"/>
        <w:w w:val="100"/>
        <w:sz w:val="24"/>
        <w:szCs w:val="24"/>
        <w:lang w:val="ru-RU" w:eastAsia="en-US" w:bidi="ar-SA"/>
      </w:rPr>
    </w:lvl>
    <w:lvl w:ilvl="1" w:tplc="2AE04A42">
      <w:numFmt w:val="bullet"/>
      <w:lvlText w:val="•"/>
      <w:lvlJc w:val="left"/>
      <w:pPr>
        <w:ind w:left="1170" w:hanging="269"/>
      </w:pPr>
      <w:rPr>
        <w:rFonts w:hint="default"/>
        <w:lang w:val="ru-RU" w:eastAsia="en-US" w:bidi="ar-SA"/>
      </w:rPr>
    </w:lvl>
    <w:lvl w:ilvl="2" w:tplc="368AD00E">
      <w:numFmt w:val="bullet"/>
      <w:lvlText w:val="•"/>
      <w:lvlJc w:val="left"/>
      <w:pPr>
        <w:ind w:left="2220" w:hanging="269"/>
      </w:pPr>
      <w:rPr>
        <w:rFonts w:hint="default"/>
        <w:lang w:val="ru-RU" w:eastAsia="en-US" w:bidi="ar-SA"/>
      </w:rPr>
    </w:lvl>
    <w:lvl w:ilvl="3" w:tplc="430CB2CC">
      <w:numFmt w:val="bullet"/>
      <w:lvlText w:val="•"/>
      <w:lvlJc w:val="left"/>
      <w:pPr>
        <w:ind w:left="3270" w:hanging="269"/>
      </w:pPr>
      <w:rPr>
        <w:rFonts w:hint="default"/>
        <w:lang w:val="ru-RU" w:eastAsia="en-US" w:bidi="ar-SA"/>
      </w:rPr>
    </w:lvl>
    <w:lvl w:ilvl="4" w:tplc="D19E1092">
      <w:numFmt w:val="bullet"/>
      <w:lvlText w:val="•"/>
      <w:lvlJc w:val="left"/>
      <w:pPr>
        <w:ind w:left="4320" w:hanging="269"/>
      </w:pPr>
      <w:rPr>
        <w:rFonts w:hint="default"/>
        <w:lang w:val="ru-RU" w:eastAsia="en-US" w:bidi="ar-SA"/>
      </w:rPr>
    </w:lvl>
    <w:lvl w:ilvl="5" w:tplc="129E9D3A">
      <w:numFmt w:val="bullet"/>
      <w:lvlText w:val="•"/>
      <w:lvlJc w:val="left"/>
      <w:pPr>
        <w:ind w:left="5370" w:hanging="269"/>
      </w:pPr>
      <w:rPr>
        <w:rFonts w:hint="default"/>
        <w:lang w:val="ru-RU" w:eastAsia="en-US" w:bidi="ar-SA"/>
      </w:rPr>
    </w:lvl>
    <w:lvl w:ilvl="6" w:tplc="59AC8BD2">
      <w:numFmt w:val="bullet"/>
      <w:lvlText w:val="•"/>
      <w:lvlJc w:val="left"/>
      <w:pPr>
        <w:ind w:left="6420" w:hanging="269"/>
      </w:pPr>
      <w:rPr>
        <w:rFonts w:hint="default"/>
        <w:lang w:val="ru-RU" w:eastAsia="en-US" w:bidi="ar-SA"/>
      </w:rPr>
    </w:lvl>
    <w:lvl w:ilvl="7" w:tplc="8A5ED40E">
      <w:numFmt w:val="bullet"/>
      <w:lvlText w:val="•"/>
      <w:lvlJc w:val="left"/>
      <w:pPr>
        <w:ind w:left="7470" w:hanging="269"/>
      </w:pPr>
      <w:rPr>
        <w:rFonts w:hint="default"/>
        <w:lang w:val="ru-RU" w:eastAsia="en-US" w:bidi="ar-SA"/>
      </w:rPr>
    </w:lvl>
    <w:lvl w:ilvl="8" w:tplc="D99E19D6">
      <w:numFmt w:val="bullet"/>
      <w:lvlText w:val="•"/>
      <w:lvlJc w:val="left"/>
      <w:pPr>
        <w:ind w:left="8520" w:hanging="269"/>
      </w:pPr>
      <w:rPr>
        <w:rFonts w:hint="default"/>
        <w:lang w:val="ru-RU" w:eastAsia="en-US" w:bidi="ar-SA"/>
      </w:rPr>
    </w:lvl>
  </w:abstractNum>
  <w:abstractNum w:abstractNumId="8">
    <w:nsid w:val="3ABA3ACD"/>
    <w:multiLevelType w:val="multilevel"/>
    <w:tmpl w:val="B52AB442"/>
    <w:lvl w:ilvl="0">
      <w:start w:val="1"/>
      <w:numFmt w:val="upperRoman"/>
      <w:lvlText w:val="%1."/>
      <w:lvlJc w:val="left"/>
      <w:pPr>
        <w:ind w:left="4123" w:hanging="720"/>
      </w:pPr>
      <w:rPr>
        <w:rFonts w:hint="default"/>
      </w:rPr>
    </w:lvl>
    <w:lvl w:ilvl="1">
      <w:start w:val="1"/>
      <w:numFmt w:val="decimal"/>
      <w:isLgl/>
      <w:lvlText w:val="%1.%2."/>
      <w:lvlJc w:val="left"/>
      <w:pPr>
        <w:ind w:left="4265" w:hanging="720"/>
      </w:pPr>
      <w:rPr>
        <w:rFonts w:hint="default"/>
      </w:rPr>
    </w:lvl>
    <w:lvl w:ilvl="2">
      <w:start w:val="1"/>
      <w:numFmt w:val="decimal"/>
      <w:isLgl/>
      <w:lvlText w:val="%1.%2.%3."/>
      <w:lvlJc w:val="left"/>
      <w:pPr>
        <w:ind w:left="4123" w:hanging="720"/>
      </w:pPr>
      <w:rPr>
        <w:rFonts w:hint="default"/>
      </w:rPr>
    </w:lvl>
    <w:lvl w:ilvl="3">
      <w:start w:val="1"/>
      <w:numFmt w:val="decimal"/>
      <w:isLgl/>
      <w:lvlText w:val="%1.%2.%3.%4."/>
      <w:lvlJc w:val="left"/>
      <w:pPr>
        <w:ind w:left="4483" w:hanging="1080"/>
      </w:pPr>
      <w:rPr>
        <w:rFonts w:hint="default"/>
      </w:rPr>
    </w:lvl>
    <w:lvl w:ilvl="4">
      <w:start w:val="1"/>
      <w:numFmt w:val="decimal"/>
      <w:isLgl/>
      <w:lvlText w:val="%1.%2.%3.%4.%5."/>
      <w:lvlJc w:val="left"/>
      <w:pPr>
        <w:ind w:left="4483" w:hanging="1080"/>
      </w:pPr>
      <w:rPr>
        <w:rFonts w:hint="default"/>
      </w:rPr>
    </w:lvl>
    <w:lvl w:ilvl="5">
      <w:start w:val="1"/>
      <w:numFmt w:val="decimal"/>
      <w:isLgl/>
      <w:lvlText w:val="%1.%2.%3.%4.%5.%6."/>
      <w:lvlJc w:val="left"/>
      <w:pPr>
        <w:ind w:left="4843" w:hanging="1440"/>
      </w:pPr>
      <w:rPr>
        <w:rFonts w:hint="default"/>
      </w:rPr>
    </w:lvl>
    <w:lvl w:ilvl="6">
      <w:start w:val="1"/>
      <w:numFmt w:val="decimal"/>
      <w:isLgl/>
      <w:lvlText w:val="%1.%2.%3.%4.%5.%6.%7."/>
      <w:lvlJc w:val="left"/>
      <w:pPr>
        <w:ind w:left="5203" w:hanging="1800"/>
      </w:pPr>
      <w:rPr>
        <w:rFonts w:hint="default"/>
      </w:rPr>
    </w:lvl>
    <w:lvl w:ilvl="7">
      <w:start w:val="1"/>
      <w:numFmt w:val="decimal"/>
      <w:isLgl/>
      <w:lvlText w:val="%1.%2.%3.%4.%5.%6.%7.%8."/>
      <w:lvlJc w:val="left"/>
      <w:pPr>
        <w:ind w:left="5203" w:hanging="1800"/>
      </w:pPr>
      <w:rPr>
        <w:rFonts w:hint="default"/>
      </w:rPr>
    </w:lvl>
    <w:lvl w:ilvl="8">
      <w:start w:val="1"/>
      <w:numFmt w:val="decimal"/>
      <w:isLgl/>
      <w:lvlText w:val="%1.%2.%3.%4.%5.%6.%7.%8.%9."/>
      <w:lvlJc w:val="left"/>
      <w:pPr>
        <w:ind w:left="5563" w:hanging="2160"/>
      </w:pPr>
      <w:rPr>
        <w:rFonts w:hint="default"/>
      </w:rPr>
    </w:lvl>
  </w:abstractNum>
  <w:abstractNum w:abstractNumId="9">
    <w:nsid w:val="40845C77"/>
    <w:multiLevelType w:val="hybridMultilevel"/>
    <w:tmpl w:val="15F2543E"/>
    <w:lvl w:ilvl="0" w:tplc="64C8C87E">
      <w:start w:val="1"/>
      <w:numFmt w:val="decimal"/>
      <w:lvlText w:val="%1)"/>
      <w:lvlJc w:val="left"/>
      <w:pPr>
        <w:ind w:left="116" w:hanging="329"/>
      </w:pPr>
      <w:rPr>
        <w:rFonts w:ascii="Times New Roman" w:eastAsia="Times New Roman" w:hAnsi="Times New Roman" w:cs="Times New Roman" w:hint="default"/>
        <w:spacing w:val="-29"/>
        <w:w w:val="100"/>
        <w:sz w:val="24"/>
        <w:szCs w:val="24"/>
        <w:lang w:val="ru-RU" w:eastAsia="en-US" w:bidi="ar-SA"/>
      </w:rPr>
    </w:lvl>
    <w:lvl w:ilvl="1" w:tplc="0C1C00C8">
      <w:numFmt w:val="bullet"/>
      <w:lvlText w:val="•"/>
      <w:lvlJc w:val="left"/>
      <w:pPr>
        <w:ind w:left="1170" w:hanging="329"/>
      </w:pPr>
      <w:rPr>
        <w:rFonts w:hint="default"/>
        <w:lang w:val="ru-RU" w:eastAsia="en-US" w:bidi="ar-SA"/>
      </w:rPr>
    </w:lvl>
    <w:lvl w:ilvl="2" w:tplc="411EB134">
      <w:numFmt w:val="bullet"/>
      <w:lvlText w:val="•"/>
      <w:lvlJc w:val="left"/>
      <w:pPr>
        <w:ind w:left="2220" w:hanging="329"/>
      </w:pPr>
      <w:rPr>
        <w:rFonts w:hint="default"/>
        <w:lang w:val="ru-RU" w:eastAsia="en-US" w:bidi="ar-SA"/>
      </w:rPr>
    </w:lvl>
    <w:lvl w:ilvl="3" w:tplc="B8063B9E">
      <w:numFmt w:val="bullet"/>
      <w:lvlText w:val="•"/>
      <w:lvlJc w:val="left"/>
      <w:pPr>
        <w:ind w:left="3270" w:hanging="329"/>
      </w:pPr>
      <w:rPr>
        <w:rFonts w:hint="default"/>
        <w:lang w:val="ru-RU" w:eastAsia="en-US" w:bidi="ar-SA"/>
      </w:rPr>
    </w:lvl>
    <w:lvl w:ilvl="4" w:tplc="7CAA06BE">
      <w:numFmt w:val="bullet"/>
      <w:lvlText w:val="•"/>
      <w:lvlJc w:val="left"/>
      <w:pPr>
        <w:ind w:left="4320" w:hanging="329"/>
      </w:pPr>
      <w:rPr>
        <w:rFonts w:hint="default"/>
        <w:lang w:val="ru-RU" w:eastAsia="en-US" w:bidi="ar-SA"/>
      </w:rPr>
    </w:lvl>
    <w:lvl w:ilvl="5" w:tplc="EEE20A90">
      <w:numFmt w:val="bullet"/>
      <w:lvlText w:val="•"/>
      <w:lvlJc w:val="left"/>
      <w:pPr>
        <w:ind w:left="5370" w:hanging="329"/>
      </w:pPr>
      <w:rPr>
        <w:rFonts w:hint="default"/>
        <w:lang w:val="ru-RU" w:eastAsia="en-US" w:bidi="ar-SA"/>
      </w:rPr>
    </w:lvl>
    <w:lvl w:ilvl="6" w:tplc="A8DC84A8">
      <w:numFmt w:val="bullet"/>
      <w:lvlText w:val="•"/>
      <w:lvlJc w:val="left"/>
      <w:pPr>
        <w:ind w:left="6420" w:hanging="329"/>
      </w:pPr>
      <w:rPr>
        <w:rFonts w:hint="default"/>
        <w:lang w:val="ru-RU" w:eastAsia="en-US" w:bidi="ar-SA"/>
      </w:rPr>
    </w:lvl>
    <w:lvl w:ilvl="7" w:tplc="95E6030E">
      <w:numFmt w:val="bullet"/>
      <w:lvlText w:val="•"/>
      <w:lvlJc w:val="left"/>
      <w:pPr>
        <w:ind w:left="7470" w:hanging="329"/>
      </w:pPr>
      <w:rPr>
        <w:rFonts w:hint="default"/>
        <w:lang w:val="ru-RU" w:eastAsia="en-US" w:bidi="ar-SA"/>
      </w:rPr>
    </w:lvl>
    <w:lvl w:ilvl="8" w:tplc="8F702FE0">
      <w:numFmt w:val="bullet"/>
      <w:lvlText w:val="•"/>
      <w:lvlJc w:val="left"/>
      <w:pPr>
        <w:ind w:left="8520" w:hanging="329"/>
      </w:pPr>
      <w:rPr>
        <w:rFonts w:hint="default"/>
        <w:lang w:val="ru-RU" w:eastAsia="en-US" w:bidi="ar-SA"/>
      </w:rPr>
    </w:lvl>
  </w:abstractNum>
  <w:abstractNum w:abstractNumId="10">
    <w:nsid w:val="5A926B65"/>
    <w:multiLevelType w:val="multilevel"/>
    <w:tmpl w:val="F1AE47FC"/>
    <w:lvl w:ilvl="0">
      <w:start w:val="1"/>
      <w:numFmt w:val="decimal"/>
      <w:lvlText w:val="%1"/>
      <w:lvlJc w:val="left"/>
      <w:pPr>
        <w:ind w:left="536" w:hanging="420"/>
      </w:pPr>
      <w:rPr>
        <w:rFonts w:hint="default"/>
        <w:lang w:val="ru-RU" w:eastAsia="en-US" w:bidi="ar-SA"/>
      </w:rPr>
    </w:lvl>
    <w:lvl w:ilvl="1">
      <w:start w:val="1"/>
      <w:numFmt w:val="decimal"/>
      <w:lvlText w:val="%1.%2."/>
      <w:lvlJc w:val="left"/>
      <w:pPr>
        <w:ind w:left="536" w:hanging="420"/>
      </w:pPr>
      <w:rPr>
        <w:rFonts w:ascii="Times New Roman" w:eastAsia="Times New Roman" w:hAnsi="Times New Roman" w:cs="Times New Roman" w:hint="default"/>
        <w:spacing w:val="-8"/>
        <w:w w:val="100"/>
        <w:sz w:val="24"/>
        <w:szCs w:val="24"/>
        <w:lang w:val="ru-RU" w:eastAsia="en-US" w:bidi="ar-SA"/>
      </w:rPr>
    </w:lvl>
    <w:lvl w:ilvl="2">
      <w:numFmt w:val="bullet"/>
      <w:lvlText w:val="•"/>
      <w:lvlJc w:val="left"/>
      <w:pPr>
        <w:ind w:left="2556" w:hanging="420"/>
      </w:pPr>
      <w:rPr>
        <w:rFonts w:hint="default"/>
        <w:lang w:val="ru-RU" w:eastAsia="en-US" w:bidi="ar-SA"/>
      </w:rPr>
    </w:lvl>
    <w:lvl w:ilvl="3">
      <w:numFmt w:val="bullet"/>
      <w:lvlText w:val="•"/>
      <w:lvlJc w:val="left"/>
      <w:pPr>
        <w:ind w:left="3564" w:hanging="420"/>
      </w:pPr>
      <w:rPr>
        <w:rFonts w:hint="default"/>
        <w:lang w:val="ru-RU" w:eastAsia="en-US" w:bidi="ar-SA"/>
      </w:rPr>
    </w:lvl>
    <w:lvl w:ilvl="4">
      <w:numFmt w:val="bullet"/>
      <w:lvlText w:val="•"/>
      <w:lvlJc w:val="left"/>
      <w:pPr>
        <w:ind w:left="4572" w:hanging="420"/>
      </w:pPr>
      <w:rPr>
        <w:rFonts w:hint="default"/>
        <w:lang w:val="ru-RU" w:eastAsia="en-US" w:bidi="ar-SA"/>
      </w:rPr>
    </w:lvl>
    <w:lvl w:ilvl="5">
      <w:numFmt w:val="bullet"/>
      <w:lvlText w:val="•"/>
      <w:lvlJc w:val="left"/>
      <w:pPr>
        <w:ind w:left="5580" w:hanging="420"/>
      </w:pPr>
      <w:rPr>
        <w:rFonts w:hint="default"/>
        <w:lang w:val="ru-RU" w:eastAsia="en-US" w:bidi="ar-SA"/>
      </w:rPr>
    </w:lvl>
    <w:lvl w:ilvl="6">
      <w:numFmt w:val="bullet"/>
      <w:lvlText w:val="•"/>
      <w:lvlJc w:val="left"/>
      <w:pPr>
        <w:ind w:left="6588" w:hanging="420"/>
      </w:pPr>
      <w:rPr>
        <w:rFonts w:hint="default"/>
        <w:lang w:val="ru-RU" w:eastAsia="en-US" w:bidi="ar-SA"/>
      </w:rPr>
    </w:lvl>
    <w:lvl w:ilvl="7">
      <w:numFmt w:val="bullet"/>
      <w:lvlText w:val="•"/>
      <w:lvlJc w:val="left"/>
      <w:pPr>
        <w:ind w:left="7596" w:hanging="420"/>
      </w:pPr>
      <w:rPr>
        <w:rFonts w:hint="default"/>
        <w:lang w:val="ru-RU" w:eastAsia="en-US" w:bidi="ar-SA"/>
      </w:rPr>
    </w:lvl>
    <w:lvl w:ilvl="8">
      <w:numFmt w:val="bullet"/>
      <w:lvlText w:val="•"/>
      <w:lvlJc w:val="left"/>
      <w:pPr>
        <w:ind w:left="8604" w:hanging="420"/>
      </w:pPr>
      <w:rPr>
        <w:rFonts w:hint="default"/>
        <w:lang w:val="ru-RU" w:eastAsia="en-US" w:bidi="ar-SA"/>
      </w:rPr>
    </w:lvl>
  </w:abstractNum>
  <w:abstractNum w:abstractNumId="11">
    <w:nsid w:val="650406B6"/>
    <w:multiLevelType w:val="hybridMultilevel"/>
    <w:tmpl w:val="4E86E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A379E6"/>
    <w:multiLevelType w:val="hybridMultilevel"/>
    <w:tmpl w:val="8D6A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2"/>
  </w:num>
  <w:num w:numId="3">
    <w:abstractNumId w:val="0"/>
  </w:num>
  <w:num w:numId="4">
    <w:abstractNumId w:val="8"/>
  </w:num>
  <w:num w:numId="5">
    <w:abstractNumId w:val="5"/>
  </w:num>
  <w:num w:numId="6">
    <w:abstractNumId w:val="6"/>
  </w:num>
  <w:num w:numId="7">
    <w:abstractNumId w:val="10"/>
  </w:num>
  <w:num w:numId="8">
    <w:abstractNumId w:val="7"/>
  </w:num>
  <w:num w:numId="9">
    <w:abstractNumId w:val="9"/>
  </w:num>
  <w:num w:numId="10">
    <w:abstractNumId w:val="11"/>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footnotePr>
    <w:footnote w:id="0"/>
    <w:footnote w:id="1"/>
  </w:footnotePr>
  <w:endnotePr>
    <w:endnote w:id="0"/>
    <w:endnote w:id="1"/>
  </w:endnotePr>
  <w:compat/>
  <w:rsids>
    <w:rsidRoot w:val="00B77838"/>
    <w:rsid w:val="00010C0B"/>
    <w:rsid w:val="000123F1"/>
    <w:rsid w:val="000174C8"/>
    <w:rsid w:val="00026D52"/>
    <w:rsid w:val="00037072"/>
    <w:rsid w:val="000429CD"/>
    <w:rsid w:val="00065428"/>
    <w:rsid w:val="0006664F"/>
    <w:rsid w:val="000734F7"/>
    <w:rsid w:val="000806F0"/>
    <w:rsid w:val="000854A5"/>
    <w:rsid w:val="000B2B5B"/>
    <w:rsid w:val="000B57A0"/>
    <w:rsid w:val="000D44BA"/>
    <w:rsid w:val="000E31D4"/>
    <w:rsid w:val="001173AB"/>
    <w:rsid w:val="00121D1F"/>
    <w:rsid w:val="00144010"/>
    <w:rsid w:val="001462CE"/>
    <w:rsid w:val="0014763F"/>
    <w:rsid w:val="001525E7"/>
    <w:rsid w:val="001571ED"/>
    <w:rsid w:val="00161321"/>
    <w:rsid w:val="00172D67"/>
    <w:rsid w:val="001764FA"/>
    <w:rsid w:val="00187127"/>
    <w:rsid w:val="001912E2"/>
    <w:rsid w:val="001A4690"/>
    <w:rsid w:val="001C39F2"/>
    <w:rsid w:val="001E30CE"/>
    <w:rsid w:val="002001A3"/>
    <w:rsid w:val="002173AD"/>
    <w:rsid w:val="00231636"/>
    <w:rsid w:val="00231FFB"/>
    <w:rsid w:val="002338AF"/>
    <w:rsid w:val="00270571"/>
    <w:rsid w:val="00294903"/>
    <w:rsid w:val="002A2F43"/>
    <w:rsid w:val="002A7F07"/>
    <w:rsid w:val="002B0806"/>
    <w:rsid w:val="002B1CFF"/>
    <w:rsid w:val="002B4016"/>
    <w:rsid w:val="002C1D62"/>
    <w:rsid w:val="002D2425"/>
    <w:rsid w:val="002D7F8B"/>
    <w:rsid w:val="002F0F02"/>
    <w:rsid w:val="00334564"/>
    <w:rsid w:val="00351B3A"/>
    <w:rsid w:val="00356A1E"/>
    <w:rsid w:val="00390DF9"/>
    <w:rsid w:val="003A22A0"/>
    <w:rsid w:val="003B0D8C"/>
    <w:rsid w:val="003B0FB9"/>
    <w:rsid w:val="003B27FB"/>
    <w:rsid w:val="003B2D84"/>
    <w:rsid w:val="003B48E3"/>
    <w:rsid w:val="003C3F62"/>
    <w:rsid w:val="003D60A6"/>
    <w:rsid w:val="003D6EB0"/>
    <w:rsid w:val="00407119"/>
    <w:rsid w:val="00443971"/>
    <w:rsid w:val="00457143"/>
    <w:rsid w:val="004A63E1"/>
    <w:rsid w:val="004B0790"/>
    <w:rsid w:val="004B7E61"/>
    <w:rsid w:val="004E0678"/>
    <w:rsid w:val="004E16FE"/>
    <w:rsid w:val="0050540A"/>
    <w:rsid w:val="00551473"/>
    <w:rsid w:val="00581104"/>
    <w:rsid w:val="0059123B"/>
    <w:rsid w:val="005A6D5F"/>
    <w:rsid w:val="005B2A09"/>
    <w:rsid w:val="00602B7B"/>
    <w:rsid w:val="00650B1B"/>
    <w:rsid w:val="0066314D"/>
    <w:rsid w:val="0067236C"/>
    <w:rsid w:val="00685B0A"/>
    <w:rsid w:val="00686516"/>
    <w:rsid w:val="006A7572"/>
    <w:rsid w:val="006B0345"/>
    <w:rsid w:val="006B746F"/>
    <w:rsid w:val="006E6F30"/>
    <w:rsid w:val="00716C73"/>
    <w:rsid w:val="0071732C"/>
    <w:rsid w:val="007479FC"/>
    <w:rsid w:val="007504FD"/>
    <w:rsid w:val="00752A37"/>
    <w:rsid w:val="00753E13"/>
    <w:rsid w:val="007607F1"/>
    <w:rsid w:val="007947BE"/>
    <w:rsid w:val="007B5552"/>
    <w:rsid w:val="007B6959"/>
    <w:rsid w:val="007C7410"/>
    <w:rsid w:val="007D3003"/>
    <w:rsid w:val="007E7101"/>
    <w:rsid w:val="00813C3F"/>
    <w:rsid w:val="00816036"/>
    <w:rsid w:val="00821A0E"/>
    <w:rsid w:val="008224B2"/>
    <w:rsid w:val="00833ED5"/>
    <w:rsid w:val="0084632C"/>
    <w:rsid w:val="008501E1"/>
    <w:rsid w:val="0085736A"/>
    <w:rsid w:val="00857D1F"/>
    <w:rsid w:val="00865D2A"/>
    <w:rsid w:val="0087413E"/>
    <w:rsid w:val="00887506"/>
    <w:rsid w:val="008B02EE"/>
    <w:rsid w:val="008B1F9B"/>
    <w:rsid w:val="008E0173"/>
    <w:rsid w:val="008E37DD"/>
    <w:rsid w:val="008F6720"/>
    <w:rsid w:val="009028C8"/>
    <w:rsid w:val="00905A58"/>
    <w:rsid w:val="00917E69"/>
    <w:rsid w:val="009243D0"/>
    <w:rsid w:val="00925B6A"/>
    <w:rsid w:val="009330F9"/>
    <w:rsid w:val="00965C7D"/>
    <w:rsid w:val="0096691B"/>
    <w:rsid w:val="009670DD"/>
    <w:rsid w:val="00971645"/>
    <w:rsid w:val="00972907"/>
    <w:rsid w:val="0097299A"/>
    <w:rsid w:val="009C77DC"/>
    <w:rsid w:val="009C7F17"/>
    <w:rsid w:val="009D4558"/>
    <w:rsid w:val="009E0355"/>
    <w:rsid w:val="009F326E"/>
    <w:rsid w:val="009F61EC"/>
    <w:rsid w:val="00A07CC2"/>
    <w:rsid w:val="00A325BA"/>
    <w:rsid w:val="00A351D3"/>
    <w:rsid w:val="00A379FB"/>
    <w:rsid w:val="00A50542"/>
    <w:rsid w:val="00A53077"/>
    <w:rsid w:val="00A63236"/>
    <w:rsid w:val="00A845B7"/>
    <w:rsid w:val="00A94F79"/>
    <w:rsid w:val="00A96713"/>
    <w:rsid w:val="00AB7E72"/>
    <w:rsid w:val="00AC4C22"/>
    <w:rsid w:val="00AE2B33"/>
    <w:rsid w:val="00AE3104"/>
    <w:rsid w:val="00AE717B"/>
    <w:rsid w:val="00B1698C"/>
    <w:rsid w:val="00B336BA"/>
    <w:rsid w:val="00B412C4"/>
    <w:rsid w:val="00B5237B"/>
    <w:rsid w:val="00B5416E"/>
    <w:rsid w:val="00B70501"/>
    <w:rsid w:val="00B724BA"/>
    <w:rsid w:val="00B77838"/>
    <w:rsid w:val="00B866C7"/>
    <w:rsid w:val="00B86A35"/>
    <w:rsid w:val="00B86A73"/>
    <w:rsid w:val="00BA0C18"/>
    <w:rsid w:val="00BB2AFA"/>
    <w:rsid w:val="00BC58D5"/>
    <w:rsid w:val="00BD6F2A"/>
    <w:rsid w:val="00BF3268"/>
    <w:rsid w:val="00C00963"/>
    <w:rsid w:val="00C11C93"/>
    <w:rsid w:val="00C14F62"/>
    <w:rsid w:val="00C21FC3"/>
    <w:rsid w:val="00C24D42"/>
    <w:rsid w:val="00C27BD1"/>
    <w:rsid w:val="00C340FF"/>
    <w:rsid w:val="00C366FF"/>
    <w:rsid w:val="00C85C7B"/>
    <w:rsid w:val="00C945B2"/>
    <w:rsid w:val="00C96425"/>
    <w:rsid w:val="00CA07B3"/>
    <w:rsid w:val="00CB4F39"/>
    <w:rsid w:val="00CC3E8B"/>
    <w:rsid w:val="00CC556A"/>
    <w:rsid w:val="00CF75D0"/>
    <w:rsid w:val="00D1235A"/>
    <w:rsid w:val="00D14541"/>
    <w:rsid w:val="00D613AE"/>
    <w:rsid w:val="00D72107"/>
    <w:rsid w:val="00D8387C"/>
    <w:rsid w:val="00DA1D69"/>
    <w:rsid w:val="00DB37F6"/>
    <w:rsid w:val="00DC7081"/>
    <w:rsid w:val="00DE1A3A"/>
    <w:rsid w:val="00E40A44"/>
    <w:rsid w:val="00E51181"/>
    <w:rsid w:val="00E73B35"/>
    <w:rsid w:val="00E86D6A"/>
    <w:rsid w:val="00EA7DF9"/>
    <w:rsid w:val="00EB4D04"/>
    <w:rsid w:val="00EC46AC"/>
    <w:rsid w:val="00ED6605"/>
    <w:rsid w:val="00F12C1C"/>
    <w:rsid w:val="00F1730F"/>
    <w:rsid w:val="00F17425"/>
    <w:rsid w:val="00F3168E"/>
    <w:rsid w:val="00F402E0"/>
    <w:rsid w:val="00F42D79"/>
    <w:rsid w:val="00F46039"/>
    <w:rsid w:val="00F53C82"/>
    <w:rsid w:val="00F936CF"/>
    <w:rsid w:val="00FA5D76"/>
    <w:rsid w:val="00FF2AB8"/>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1"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page number" w:uiPriority="0"/>
    <w:lsdException w:name="List Bullet" w:uiPriority="0"/>
    <w:lsdException w:name="Title" w:semiHidden="0" w:unhideWhenUsed="0" w:qFormat="1"/>
    <w:lsdException w:name="Default Paragraph Font" w:uiPriority="1"/>
    <w:lsdException w:name="Body Text" w:uiPriority="0" w:qFormat="1"/>
    <w:lsdException w:name="Subtitle" w:semiHidden="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uiPriority w:val="99"/>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iPriority w:val="1"/>
    <w:semiHidden/>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4">
    <w:name w:val="heading 4"/>
    <w:basedOn w:val="a0"/>
    <w:next w:val="a0"/>
    <w:link w:val="40"/>
    <w:uiPriority w:val="9"/>
    <w:semiHidden/>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paragraph" w:styleId="5">
    <w:name w:val="heading 5"/>
    <w:basedOn w:val="a0"/>
    <w:next w:val="a0"/>
    <w:link w:val="50"/>
    <w:semiHidden/>
    <w:unhideWhenUsed/>
    <w:qFormat/>
    <w:rsid w:val="00407119"/>
    <w:pPr>
      <w:spacing w:before="240" w:after="60" w:line="240" w:lineRule="auto"/>
      <w:outlineLvl w:val="4"/>
    </w:pPr>
    <w:rPr>
      <w:rFonts w:ascii="Calibri" w:eastAsia="Times New Roman" w:hAnsi="Calibri" w:cs="Times New Roman"/>
      <w:b/>
      <w:bCs/>
      <w:i/>
      <w:iCs/>
      <w:sz w:val="26"/>
      <w:szCs w:val="2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basedOn w:val="a0"/>
    <w:uiPriority w:val="1"/>
    <w:qFormat/>
    <w:rsid w:val="00334564"/>
    <w:pPr>
      <w:ind w:left="720"/>
      <w:contextualSpacing/>
    </w:pPr>
  </w:style>
  <w:style w:type="paragraph" w:styleId="ac">
    <w:name w:val="footer"/>
    <w:basedOn w:val="a0"/>
    <w:link w:val="ad"/>
    <w:uiPriority w:val="99"/>
    <w:unhideWhenUsed/>
    <w:rsid w:val="006B0345"/>
    <w:pPr>
      <w:tabs>
        <w:tab w:val="center" w:pos="4677"/>
        <w:tab w:val="right" w:pos="9355"/>
      </w:tabs>
      <w:spacing w:after="0" w:line="240" w:lineRule="auto"/>
    </w:pPr>
  </w:style>
  <w:style w:type="character" w:customStyle="1" w:styleId="ad">
    <w:name w:val="Нижний колонтитул Знак"/>
    <w:basedOn w:val="a1"/>
    <w:link w:val="ac"/>
    <w:uiPriority w:val="99"/>
    <w:rsid w:val="006B0345"/>
    <w:rPr>
      <w:rFonts w:eastAsiaTheme="minorEastAsia"/>
      <w:lang w:eastAsia="ru-RU"/>
    </w:rPr>
  </w:style>
  <w:style w:type="character" w:styleId="ae">
    <w:name w:val="Hyperlink"/>
    <w:basedOn w:val="a1"/>
    <w:uiPriority w:val="99"/>
    <w:unhideWhenUsed/>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
    <w:name w:val="No Spacing"/>
    <w:link w:val="af0"/>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uiPriority w:val="99"/>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uiPriority w:val="9"/>
    <w:semiHidden/>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1">
    <w:name w:val="Основной текст_"/>
    <w:link w:val="13"/>
    <w:qFormat/>
    <w:rsid w:val="000854A5"/>
    <w:rPr>
      <w:sz w:val="27"/>
      <w:szCs w:val="27"/>
      <w:shd w:val="clear" w:color="auto" w:fill="FFFFFF"/>
    </w:rPr>
  </w:style>
  <w:style w:type="paragraph" w:customStyle="1" w:styleId="13">
    <w:name w:val="Основной текст1"/>
    <w:basedOn w:val="a0"/>
    <w:link w:val="af1"/>
    <w:rsid w:val="000854A5"/>
    <w:pPr>
      <w:shd w:val="clear" w:color="auto" w:fill="FFFFFF"/>
      <w:spacing w:after="360" w:line="0" w:lineRule="atLeast"/>
      <w:ind w:hanging="2140"/>
    </w:pPr>
    <w:rPr>
      <w:rFonts w:eastAsiaTheme="minorHAnsi"/>
      <w:sz w:val="27"/>
      <w:szCs w:val="27"/>
      <w:lang w:eastAsia="en-US"/>
    </w:rPr>
  </w:style>
  <w:style w:type="paragraph" w:styleId="3">
    <w:name w:val="Body Text Indent 3"/>
    <w:basedOn w:val="a0"/>
    <w:link w:val="30"/>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0">
    <w:name w:val="Основной текст с отступом 3 Знак"/>
    <w:basedOn w:val="a1"/>
    <w:link w:val="3"/>
    <w:rsid w:val="000854A5"/>
    <w:rPr>
      <w:rFonts w:ascii="Times New Roman" w:eastAsia="Times New Roman" w:hAnsi="Times New Roman" w:cs="Times New Roman"/>
      <w:sz w:val="16"/>
      <w:szCs w:val="16"/>
      <w:lang w:eastAsia="ru-RU"/>
    </w:rPr>
  </w:style>
  <w:style w:type="paragraph" w:styleId="af2">
    <w:name w:val="Balloon Text"/>
    <w:basedOn w:val="a0"/>
    <w:link w:val="af3"/>
    <w:uiPriority w:val="99"/>
    <w:semiHidden/>
    <w:unhideWhenUsed/>
    <w:rsid w:val="000854A5"/>
    <w:pPr>
      <w:spacing w:after="0" w:line="240" w:lineRule="auto"/>
    </w:pPr>
    <w:rPr>
      <w:rFonts w:ascii="Tahoma" w:eastAsia="Times New Roman" w:hAnsi="Tahoma" w:cs="Times New Roman"/>
      <w:sz w:val="16"/>
      <w:szCs w:val="16"/>
    </w:rPr>
  </w:style>
  <w:style w:type="character" w:customStyle="1" w:styleId="af3">
    <w:name w:val="Текст выноски Знак"/>
    <w:basedOn w:val="a1"/>
    <w:link w:val="af2"/>
    <w:uiPriority w:val="99"/>
    <w:semiHidden/>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4">
    <w:name w:val="Table Grid"/>
    <w:basedOn w:val="a2"/>
    <w:uiPriority w:val="59"/>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5">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6">
    <w:name w:val="Гипертекстовая ссылка"/>
    <w:uiPriority w:val="99"/>
    <w:rsid w:val="001764FA"/>
    <w:rPr>
      <w:b w:val="0"/>
      <w:bCs w:val="0"/>
      <w:color w:val="106BBE"/>
    </w:rPr>
  </w:style>
  <w:style w:type="paragraph" w:customStyle="1" w:styleId="ConsPlusNonformat">
    <w:name w:val="ConsPlusNonformat"/>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iPriority w:val="99"/>
    <w:semiHidden/>
    <w:unhideWhenUsed/>
    <w:rsid w:val="007607F1"/>
    <w:pPr>
      <w:spacing w:after="120" w:line="480" w:lineRule="auto"/>
    </w:pPr>
  </w:style>
  <w:style w:type="character" w:customStyle="1" w:styleId="22">
    <w:name w:val="Основной текст 2 Знак"/>
    <w:basedOn w:val="a1"/>
    <w:link w:val="21"/>
    <w:uiPriority w:val="99"/>
    <w:semiHidden/>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7">
    <w:name w:val="FollowedHyperlink"/>
    <w:basedOn w:val="a1"/>
    <w:uiPriority w:val="99"/>
    <w:semiHidden/>
    <w:unhideWhenUsed/>
    <w:rsid w:val="00B5237B"/>
    <w:rPr>
      <w:color w:val="800080"/>
      <w:u w:val="single"/>
    </w:rPr>
  </w:style>
  <w:style w:type="paragraph" w:customStyle="1" w:styleId="xl65">
    <w:name w:val="xl65"/>
    <w:basedOn w:val="a0"/>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0">
    <w:name w:val="Без интервала Знак"/>
    <w:basedOn w:val="a1"/>
    <w:link w:val="af"/>
    <w:uiPriority w:val="1"/>
    <w:locked/>
    <w:rsid w:val="00DE1A3A"/>
    <w:rPr>
      <w:rFonts w:ascii="Times New Roman" w:eastAsia="Times New Roman" w:hAnsi="Times New Roman" w:cs="Times New Roman"/>
      <w:sz w:val="20"/>
      <w:szCs w:val="20"/>
      <w:lang w:eastAsia="ru-RU"/>
    </w:rPr>
  </w:style>
  <w:style w:type="paragraph" w:customStyle="1" w:styleId="Iauiue">
    <w:name w:val="Iau?iue"/>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8">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9">
    <w:name w:val="Цветовое выделение"/>
    <w:uiPriority w:val="99"/>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a">
    <w:name w:val="footnote text"/>
    <w:basedOn w:val="a0"/>
    <w:link w:val="afb"/>
    <w:uiPriority w:val="99"/>
    <w:rsid w:val="001525E7"/>
    <w:pPr>
      <w:spacing w:after="0" w:line="240" w:lineRule="auto"/>
    </w:pPr>
    <w:rPr>
      <w:rFonts w:ascii="Times New Roman" w:eastAsia="Times New Roman" w:hAnsi="Times New Roman" w:cs="Times New Roman"/>
      <w:sz w:val="20"/>
      <w:szCs w:val="20"/>
    </w:rPr>
  </w:style>
  <w:style w:type="character" w:customStyle="1" w:styleId="afb">
    <w:name w:val="Текст сноски Знак"/>
    <w:basedOn w:val="a1"/>
    <w:link w:val="afa"/>
    <w:uiPriority w:val="99"/>
    <w:rsid w:val="001525E7"/>
    <w:rPr>
      <w:rFonts w:ascii="Times New Roman" w:eastAsia="Times New Roman" w:hAnsi="Times New Roman" w:cs="Times New Roman"/>
      <w:sz w:val="20"/>
      <w:szCs w:val="20"/>
      <w:lang w:eastAsia="ru-RU"/>
    </w:rPr>
  </w:style>
  <w:style w:type="character" w:styleId="afc">
    <w:name w:val="footnote reference"/>
    <w:uiPriority w:val="99"/>
    <w:semiHidden/>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d">
    <w:name w:val="page number"/>
    <w:basedOn w:val="a1"/>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e"/>
    <w:autoRedefine/>
    <w:rsid w:val="00231FFB"/>
    <w:pPr>
      <w:numPr>
        <w:numId w:val="3"/>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e">
    <w:name w:val="Маркированный список Знак"/>
    <w:aliases w:val=" Знак Знак"/>
    <w:link w:val="a"/>
    <w:rsid w:val="00231FFB"/>
    <w:rPr>
      <w:rFonts w:ascii="Times New Roman" w:eastAsia="Times New Roman" w:hAnsi="Times New Roman" w:cs="Times New Roman"/>
      <w:sz w:val="28"/>
      <w:szCs w:val="24"/>
    </w:rPr>
  </w:style>
  <w:style w:type="paragraph" w:customStyle="1" w:styleId="aff">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0">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1">
    <w:name w:val="Title"/>
    <w:basedOn w:val="a0"/>
    <w:link w:val="aff2"/>
    <w:uiPriority w:val="99"/>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2">
    <w:name w:val="Название Знак"/>
    <w:basedOn w:val="a1"/>
    <w:link w:val="aff1"/>
    <w:uiPriority w:val="99"/>
    <w:rsid w:val="000D44BA"/>
    <w:rPr>
      <w:rFonts w:ascii="Times New Roman" w:eastAsia="Times New Roman" w:hAnsi="Times New Roman" w:cs="Times New Roman"/>
      <w:sz w:val="28"/>
      <w:szCs w:val="28"/>
    </w:rPr>
  </w:style>
  <w:style w:type="table" w:customStyle="1" w:styleId="16">
    <w:name w:val="Сетка таблицы1"/>
    <w:basedOn w:val="a2"/>
    <w:next w:val="af4"/>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3">
    <w:name w:val="annotation reference"/>
    <w:basedOn w:val="a1"/>
    <w:uiPriority w:val="99"/>
    <w:semiHidden/>
    <w:unhideWhenUsed/>
    <w:rsid w:val="000D44BA"/>
    <w:rPr>
      <w:sz w:val="16"/>
      <w:szCs w:val="16"/>
    </w:rPr>
  </w:style>
  <w:style w:type="paragraph" w:styleId="aff4">
    <w:name w:val="annotation text"/>
    <w:basedOn w:val="a0"/>
    <w:link w:val="aff5"/>
    <w:uiPriority w:val="99"/>
    <w:semiHidden/>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5">
    <w:name w:val="Текст примечания Знак"/>
    <w:basedOn w:val="a1"/>
    <w:link w:val="aff4"/>
    <w:uiPriority w:val="99"/>
    <w:semiHidden/>
    <w:rsid w:val="000D44BA"/>
    <w:rPr>
      <w:rFonts w:ascii="Times New Roman" w:eastAsia="Times New Roman" w:hAnsi="Times New Roman" w:cs="Times New Roman"/>
      <w:sz w:val="20"/>
      <w:szCs w:val="20"/>
    </w:rPr>
  </w:style>
  <w:style w:type="paragraph" w:styleId="aff6">
    <w:name w:val="annotation subject"/>
    <w:basedOn w:val="aff4"/>
    <w:next w:val="aff4"/>
    <w:link w:val="aff7"/>
    <w:uiPriority w:val="99"/>
    <w:semiHidden/>
    <w:unhideWhenUsed/>
    <w:rsid w:val="000D44BA"/>
    <w:rPr>
      <w:b/>
      <w:bCs/>
    </w:rPr>
  </w:style>
  <w:style w:type="character" w:customStyle="1" w:styleId="aff7">
    <w:name w:val="Тема примечания Знак"/>
    <w:basedOn w:val="aff5"/>
    <w:link w:val="aff6"/>
    <w:uiPriority w:val="99"/>
    <w:semiHidden/>
    <w:rsid w:val="000D44BA"/>
    <w:rPr>
      <w:b/>
      <w:bCs/>
    </w:rPr>
  </w:style>
  <w:style w:type="character" w:customStyle="1" w:styleId="20">
    <w:name w:val="Заголовок 2 Знак"/>
    <w:basedOn w:val="a1"/>
    <w:link w:val="2"/>
    <w:uiPriority w:val="1"/>
    <w:semiHidden/>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8">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9">
    <w:name w:val="Subtitle"/>
    <w:basedOn w:val="a0"/>
    <w:next w:val="a0"/>
    <w:link w:val="affa"/>
    <w:uiPriority w:val="99"/>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a">
    <w:name w:val="Подзаголовок Знак"/>
    <w:basedOn w:val="a1"/>
    <w:link w:val="aff9"/>
    <w:uiPriority w:val="99"/>
    <w:rsid w:val="001462CE"/>
    <w:rPr>
      <w:rFonts w:ascii="Cambria" w:eastAsia="Times New Roman" w:hAnsi="Cambria" w:cs="Times New Roman"/>
      <w:sz w:val="24"/>
      <w:szCs w:val="24"/>
    </w:rPr>
  </w:style>
  <w:style w:type="paragraph" w:customStyle="1" w:styleId="31">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uiPriority w:val="99"/>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F46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50">
    <w:name w:val="Заголовок 5 Знак"/>
    <w:basedOn w:val="a1"/>
    <w:link w:val="5"/>
    <w:semiHidden/>
    <w:rsid w:val="00407119"/>
    <w:rPr>
      <w:rFonts w:ascii="Calibri" w:eastAsia="Times New Roman" w:hAnsi="Calibri" w:cs="Times New Roman"/>
      <w:b/>
      <w:bCs/>
      <w:i/>
      <w:iCs/>
      <w:sz w:val="26"/>
      <w:szCs w:val="26"/>
      <w:lang w:eastAsia="ru-RU"/>
    </w:rPr>
  </w:style>
  <w:style w:type="paragraph" w:customStyle="1" w:styleId="formattext">
    <w:name w:val="formattext"/>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a1"/>
    <w:rsid w:val="00407119"/>
  </w:style>
  <w:style w:type="character" w:customStyle="1" w:styleId="eop">
    <w:name w:val="eop"/>
    <w:basedOn w:val="a1"/>
    <w:rsid w:val="00407119"/>
  </w:style>
  <w:style w:type="paragraph" w:customStyle="1" w:styleId="paragraph">
    <w:name w:val="paragraph"/>
    <w:basedOn w:val="a0"/>
    <w:rsid w:val="0040711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pellingerror">
    <w:name w:val="spellingerror"/>
    <w:basedOn w:val="a1"/>
    <w:rsid w:val="00407119"/>
  </w:style>
  <w:style w:type="paragraph" w:customStyle="1" w:styleId="FR2">
    <w:name w:val="FR2"/>
    <w:rsid w:val="00407119"/>
    <w:pPr>
      <w:widowControl w:val="0"/>
      <w:autoSpaceDE w:val="0"/>
      <w:autoSpaceDN w:val="0"/>
      <w:adjustRightInd w:val="0"/>
      <w:spacing w:after="0" w:line="240" w:lineRule="auto"/>
      <w:ind w:left="1440"/>
    </w:pPr>
    <w:rPr>
      <w:rFonts w:ascii="Arial" w:eastAsia="Times New Roman" w:hAnsi="Arial" w:cs="Arial"/>
      <w:b/>
      <w:bCs/>
      <w:sz w:val="16"/>
      <w:szCs w:val="16"/>
      <w:lang w:eastAsia="ru-RU"/>
    </w:rPr>
  </w:style>
</w:styles>
</file>

<file path=word/webSettings.xml><?xml version="1.0" encoding="utf-8"?>
<w:webSettings xmlns:r="http://schemas.openxmlformats.org/officeDocument/2006/relationships" xmlns:w="http://schemas.openxmlformats.org/wordprocessingml/2006/main">
  <w:divs>
    <w:div w:id="740327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77E1B8-379D-4304-BDE1-2BDFF877E8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4</Pages>
  <Words>161</Words>
  <Characters>920</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cp:lastPrinted>2023-06-27T11:14:00Z</cp:lastPrinted>
  <dcterms:created xsi:type="dcterms:W3CDTF">2025-09-03T06:10:00Z</dcterms:created>
  <dcterms:modified xsi:type="dcterms:W3CDTF">2025-09-03T06:38:00Z</dcterms:modified>
</cp:coreProperties>
</file>