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AC0" w:rsidRDefault="003C6EF2" w:rsidP="003C6EF2">
      <w:pPr>
        <w:pStyle w:val="a3"/>
        <w:jc w:val="center"/>
        <w:rPr>
          <w:b/>
          <w:sz w:val="28"/>
          <w:szCs w:val="28"/>
        </w:rPr>
      </w:pPr>
      <w:r>
        <w:rPr>
          <w:b/>
          <w:noProof/>
          <w:sz w:val="27"/>
          <w:szCs w:val="27"/>
          <w:lang w:eastAsia="ru-RU"/>
        </w:rPr>
        <w:drawing>
          <wp:inline distT="0" distB="0" distL="0" distR="0">
            <wp:extent cx="581660" cy="688975"/>
            <wp:effectExtent l="19050" t="0" r="889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68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1AC0" w:rsidRPr="00DE3AC6" w:rsidRDefault="00251AC0" w:rsidP="002E428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AC6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251AC0" w:rsidRPr="00DE3AC6" w:rsidRDefault="00251AC0" w:rsidP="002E428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AC6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 w:rsidRPr="00DE3AC6">
        <w:rPr>
          <w:rFonts w:ascii="Times New Roman" w:hAnsi="Times New Roman" w:cs="Times New Roman"/>
          <w:b/>
          <w:sz w:val="28"/>
          <w:szCs w:val="28"/>
        </w:rPr>
        <w:t>Новоюласенский</w:t>
      </w:r>
      <w:proofErr w:type="spellEnd"/>
      <w:r w:rsidRPr="00DE3AC6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251AC0" w:rsidRPr="00DE3AC6" w:rsidRDefault="00251AC0" w:rsidP="002E428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AC6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251AC0" w:rsidRDefault="00251AC0" w:rsidP="002E428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AC6">
        <w:rPr>
          <w:rFonts w:ascii="Times New Roman" w:hAnsi="Times New Roman" w:cs="Times New Roman"/>
          <w:b/>
          <w:sz w:val="28"/>
          <w:szCs w:val="28"/>
        </w:rPr>
        <w:t>четвёртого созыва</w:t>
      </w:r>
    </w:p>
    <w:p w:rsidR="00251AC0" w:rsidRDefault="00251AC0" w:rsidP="002E428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1AC0" w:rsidRPr="00DE3AC6" w:rsidRDefault="00251AC0" w:rsidP="002E428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251AC0" w:rsidRPr="00DE3AC6" w:rsidRDefault="00251AC0" w:rsidP="002E4281">
      <w:pPr>
        <w:tabs>
          <w:tab w:val="left" w:pos="709"/>
          <w:tab w:val="left" w:pos="76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1AC0" w:rsidRPr="00DE3AC6" w:rsidRDefault="00251AC0" w:rsidP="002E4281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DE3AC6">
        <w:rPr>
          <w:rFonts w:ascii="Times New Roman" w:hAnsi="Times New Roman" w:cs="Times New Roman"/>
          <w:sz w:val="24"/>
          <w:szCs w:val="24"/>
        </w:rPr>
        <w:t xml:space="preserve"> </w:t>
      </w:r>
      <w:r w:rsidRPr="00DE3AC6">
        <w:rPr>
          <w:rFonts w:ascii="Times New Roman" w:hAnsi="Times New Roman" w:cs="Times New Roman"/>
          <w:sz w:val="26"/>
          <w:szCs w:val="26"/>
        </w:rPr>
        <w:t xml:space="preserve"> </w:t>
      </w:r>
      <w:r w:rsidR="003C6EF2">
        <w:rPr>
          <w:rFonts w:ascii="Times New Roman" w:hAnsi="Times New Roman" w:cs="Times New Roman"/>
          <w:sz w:val="26"/>
          <w:szCs w:val="26"/>
        </w:rPr>
        <w:t>28</w:t>
      </w:r>
      <w:r w:rsidR="00A35F34">
        <w:rPr>
          <w:rFonts w:ascii="Times New Roman" w:hAnsi="Times New Roman" w:cs="Times New Roman"/>
          <w:sz w:val="26"/>
          <w:szCs w:val="26"/>
        </w:rPr>
        <w:t>.</w:t>
      </w:r>
      <w:r w:rsidR="00701521">
        <w:rPr>
          <w:rFonts w:ascii="Times New Roman" w:hAnsi="Times New Roman" w:cs="Times New Roman"/>
          <w:sz w:val="26"/>
          <w:szCs w:val="26"/>
        </w:rPr>
        <w:t>06</w:t>
      </w:r>
      <w:r w:rsidRPr="00DE3AC6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DE3AC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</w:t>
      </w:r>
      <w:r w:rsidR="003C6EF2">
        <w:rPr>
          <w:rFonts w:ascii="Times New Roman" w:hAnsi="Times New Roman" w:cs="Times New Roman"/>
          <w:sz w:val="26"/>
          <w:szCs w:val="26"/>
        </w:rPr>
        <w:t xml:space="preserve">       </w:t>
      </w:r>
      <w:r w:rsidR="00A35F34">
        <w:rPr>
          <w:rFonts w:ascii="Times New Roman" w:hAnsi="Times New Roman" w:cs="Times New Roman"/>
          <w:sz w:val="26"/>
          <w:szCs w:val="26"/>
        </w:rPr>
        <w:t xml:space="preserve"> </w:t>
      </w:r>
      <w:r w:rsidRPr="00DE3AC6">
        <w:rPr>
          <w:rFonts w:ascii="Times New Roman" w:hAnsi="Times New Roman" w:cs="Times New Roman"/>
          <w:sz w:val="26"/>
          <w:szCs w:val="26"/>
        </w:rPr>
        <w:t>№</w:t>
      </w:r>
      <w:r w:rsidR="003C6EF2">
        <w:rPr>
          <w:rFonts w:ascii="Times New Roman" w:hAnsi="Times New Roman" w:cs="Times New Roman"/>
          <w:sz w:val="26"/>
          <w:szCs w:val="26"/>
        </w:rPr>
        <w:t xml:space="preserve"> 23/1</w:t>
      </w:r>
    </w:p>
    <w:p w:rsidR="00251AC0" w:rsidRDefault="00251AC0" w:rsidP="002E4281">
      <w:pPr>
        <w:tabs>
          <w:tab w:val="left" w:pos="709"/>
          <w:tab w:val="left" w:pos="76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Новоюласка</w:t>
      </w:r>
      <w:proofErr w:type="spellEnd"/>
    </w:p>
    <w:p w:rsidR="00251AC0" w:rsidRDefault="00251AC0" w:rsidP="002E42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51AC0" w:rsidRDefault="00251AC0" w:rsidP="002E42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исполнении бюджета муниципального образования  </w:t>
      </w:r>
    </w:p>
    <w:p w:rsidR="00251AC0" w:rsidRDefault="00251AC0" w:rsidP="002E42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</w:t>
      </w:r>
    </w:p>
    <w:p w:rsidR="00251AC0" w:rsidRDefault="00251AC0" w:rsidP="002E42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2022 год</w:t>
      </w:r>
    </w:p>
    <w:p w:rsidR="00251AC0" w:rsidRDefault="00251AC0" w:rsidP="002E42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51AC0" w:rsidRDefault="00251AC0" w:rsidP="002E4281">
      <w:pPr>
        <w:tabs>
          <w:tab w:val="left" w:pos="11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В соответствии с Бюджетным кодексом Российской Федерации от 31.07.1998г. № 145- ФЗ, Федеральным законом от 06.10.2003г. № 131 ФЗ «Об общих принципах организации местного самоуправления в РФ», Уставом муниципального образования </w:t>
      </w:r>
      <w:proofErr w:type="spellStart"/>
      <w:r>
        <w:rPr>
          <w:rFonts w:ascii="Times New Roman" w:hAnsi="Times New Roman" w:cs="Times New Roman"/>
          <w:sz w:val="23"/>
          <w:szCs w:val="23"/>
        </w:rPr>
        <w:t>Новоюласенский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сельсовет Красногвардейский район Оренбургской области, решением Совета депутатов от 26.11.2021 № 12/2 «О Положении о бюджетном процессе в муниципальном образовании </w:t>
      </w:r>
      <w:proofErr w:type="spellStart"/>
      <w:r>
        <w:rPr>
          <w:rFonts w:ascii="Times New Roman" w:hAnsi="Times New Roman" w:cs="Times New Roman"/>
          <w:sz w:val="23"/>
          <w:szCs w:val="23"/>
        </w:rPr>
        <w:t>Новоюласенский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сельсовет Красногвардейского района Оренбургской области» заслушав и обсудив информацию администрации сельсовета об исполнении бюджета муниципального образования </w:t>
      </w:r>
      <w:proofErr w:type="spellStart"/>
      <w:r>
        <w:rPr>
          <w:rFonts w:ascii="Times New Roman" w:hAnsi="Times New Roman" w:cs="Times New Roman"/>
          <w:sz w:val="23"/>
          <w:szCs w:val="23"/>
        </w:rPr>
        <w:t>Новоюласенский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сельсовет за 2022 год, Совет депутатов решил:</w:t>
      </w:r>
    </w:p>
    <w:p w:rsidR="00251AC0" w:rsidRDefault="00251AC0" w:rsidP="002E4281">
      <w:pPr>
        <w:numPr>
          <w:ilvl w:val="1"/>
          <w:numId w:val="1"/>
        </w:numPr>
        <w:tabs>
          <w:tab w:val="left" w:pos="111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Утвердить отчет об исполнении бюджета муниципального образования </w:t>
      </w:r>
      <w:proofErr w:type="spellStart"/>
      <w:r>
        <w:rPr>
          <w:rFonts w:ascii="Times New Roman" w:hAnsi="Times New Roman" w:cs="Times New Roman"/>
          <w:sz w:val="23"/>
          <w:szCs w:val="23"/>
        </w:rPr>
        <w:t>Новоюласенский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сельсовет за 2022 год по доходам в сумме </w:t>
      </w:r>
      <w:r w:rsidR="002343F6" w:rsidRPr="00701521">
        <w:rPr>
          <w:rFonts w:ascii="Times New Roman" w:hAnsi="Times New Roman" w:cs="Times New Roman"/>
          <w:sz w:val="23"/>
          <w:szCs w:val="23"/>
        </w:rPr>
        <w:t>4040,4</w:t>
      </w:r>
      <w:r>
        <w:rPr>
          <w:rFonts w:ascii="Times New Roman" w:hAnsi="Times New Roman" w:cs="Times New Roman"/>
          <w:sz w:val="23"/>
          <w:szCs w:val="23"/>
        </w:rPr>
        <w:t xml:space="preserve"> тысячи рублей, по расходам в сумме </w:t>
      </w:r>
      <w:r w:rsidR="00916ABB" w:rsidRPr="00701521">
        <w:rPr>
          <w:rFonts w:ascii="Times New Roman" w:hAnsi="Times New Roman" w:cs="Times New Roman"/>
          <w:sz w:val="23"/>
          <w:szCs w:val="23"/>
        </w:rPr>
        <w:t>5195,7</w:t>
      </w:r>
      <w:r>
        <w:rPr>
          <w:rFonts w:ascii="Times New Roman" w:hAnsi="Times New Roman" w:cs="Times New Roman"/>
          <w:sz w:val="23"/>
          <w:szCs w:val="23"/>
        </w:rPr>
        <w:t xml:space="preserve"> тысячи рублей, </w:t>
      </w:r>
      <w:r w:rsidR="00042729" w:rsidRPr="00A35F34">
        <w:rPr>
          <w:rFonts w:ascii="Times New Roman" w:hAnsi="Times New Roman" w:cs="Times New Roman"/>
          <w:sz w:val="23"/>
          <w:szCs w:val="23"/>
        </w:rPr>
        <w:t>дефицит</w:t>
      </w:r>
      <w:r>
        <w:rPr>
          <w:rFonts w:ascii="Times New Roman" w:hAnsi="Times New Roman" w:cs="Times New Roman"/>
          <w:sz w:val="23"/>
          <w:szCs w:val="23"/>
        </w:rPr>
        <w:t xml:space="preserve"> бюджета в сумме </w:t>
      </w:r>
      <w:r w:rsidR="00916ABB" w:rsidRPr="00701521">
        <w:rPr>
          <w:rFonts w:ascii="Times New Roman" w:hAnsi="Times New Roman" w:cs="Times New Roman"/>
          <w:sz w:val="23"/>
          <w:szCs w:val="23"/>
        </w:rPr>
        <w:t>1155,3</w:t>
      </w:r>
      <w:r>
        <w:rPr>
          <w:rFonts w:ascii="Times New Roman" w:hAnsi="Times New Roman" w:cs="Times New Roman"/>
          <w:sz w:val="23"/>
          <w:szCs w:val="23"/>
        </w:rPr>
        <w:t xml:space="preserve"> тысяч рублей.</w:t>
      </w:r>
    </w:p>
    <w:p w:rsidR="00251AC0" w:rsidRDefault="00251AC0" w:rsidP="002E4281">
      <w:pPr>
        <w:numPr>
          <w:ilvl w:val="1"/>
          <w:numId w:val="1"/>
        </w:numPr>
        <w:tabs>
          <w:tab w:val="left" w:pos="709"/>
          <w:tab w:val="left" w:pos="111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Утвердить:</w:t>
      </w:r>
    </w:p>
    <w:p w:rsidR="00251AC0" w:rsidRDefault="00251AC0" w:rsidP="002E4281">
      <w:pPr>
        <w:numPr>
          <w:ilvl w:val="1"/>
          <w:numId w:val="2"/>
        </w:numPr>
        <w:tabs>
          <w:tab w:val="left" w:pos="709"/>
          <w:tab w:val="left" w:pos="1110"/>
        </w:tabs>
        <w:suppressAutoHyphens/>
        <w:spacing w:after="0" w:line="240" w:lineRule="auto"/>
        <w:ind w:left="25" w:firstLine="709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Исполнение доходов бюджета муниципального образования </w:t>
      </w:r>
      <w:proofErr w:type="spellStart"/>
      <w:r>
        <w:rPr>
          <w:rFonts w:ascii="Times New Roman" w:hAnsi="Times New Roman" w:cs="Times New Roman"/>
          <w:sz w:val="23"/>
          <w:szCs w:val="23"/>
        </w:rPr>
        <w:t>Новоюласенский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сельсовет по кодам классификации доходов бюджетов в 2022 году согласно приложению № 1.</w:t>
      </w:r>
    </w:p>
    <w:p w:rsidR="00251AC0" w:rsidRDefault="00251AC0" w:rsidP="002E4281">
      <w:pPr>
        <w:tabs>
          <w:tab w:val="left" w:pos="709"/>
          <w:tab w:val="left" w:pos="11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2.2 Исполнение расходов бюджета муниципального образования </w:t>
      </w:r>
      <w:proofErr w:type="spellStart"/>
      <w:r>
        <w:rPr>
          <w:rFonts w:ascii="Times New Roman" w:hAnsi="Times New Roman" w:cs="Times New Roman"/>
          <w:sz w:val="23"/>
          <w:szCs w:val="23"/>
        </w:rPr>
        <w:t>Новоюласенский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сельсовет по ведомственной структуре расходов бюджета в 2022 году согласно приложению № 2.</w:t>
      </w:r>
    </w:p>
    <w:p w:rsidR="00251AC0" w:rsidRDefault="00251AC0" w:rsidP="002E4281">
      <w:pPr>
        <w:tabs>
          <w:tab w:val="left" w:pos="709"/>
          <w:tab w:val="left" w:pos="11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2.3. Исполнение расходов бюджета муниципального образования </w:t>
      </w:r>
      <w:proofErr w:type="spellStart"/>
      <w:r>
        <w:rPr>
          <w:rFonts w:ascii="Times New Roman" w:hAnsi="Times New Roman" w:cs="Times New Roman"/>
          <w:sz w:val="23"/>
          <w:szCs w:val="23"/>
        </w:rPr>
        <w:t>Новоюласенский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сельсовет по разделам и подразделам классификации расходов бюджетов в 2022 году согласно приложению № 3.</w:t>
      </w:r>
    </w:p>
    <w:p w:rsidR="00251AC0" w:rsidRDefault="00251AC0" w:rsidP="002E4281">
      <w:pPr>
        <w:tabs>
          <w:tab w:val="left" w:pos="709"/>
          <w:tab w:val="left" w:pos="11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2.4. Исполнение источников финансирования дефицита бюджета муниципального образования </w:t>
      </w:r>
      <w:proofErr w:type="spellStart"/>
      <w:r>
        <w:rPr>
          <w:rFonts w:ascii="Times New Roman" w:hAnsi="Times New Roman" w:cs="Times New Roman"/>
          <w:sz w:val="23"/>
          <w:szCs w:val="23"/>
        </w:rPr>
        <w:t>Новоюласенский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сельсовет по кодам классификации источников финансирования дефицитов бюджетов в 2022 году согласно приложению № 4.</w:t>
      </w:r>
    </w:p>
    <w:p w:rsidR="00251AC0" w:rsidRPr="00701521" w:rsidRDefault="00701521" w:rsidP="002E4281">
      <w:pPr>
        <w:numPr>
          <w:ilvl w:val="1"/>
          <w:numId w:val="3"/>
        </w:numPr>
        <w:tabs>
          <w:tab w:val="left" w:pos="709"/>
          <w:tab w:val="left" w:pos="111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701521">
        <w:rPr>
          <w:rFonts w:ascii="Times New Roman" w:hAnsi="Times New Roman" w:cs="Times New Roman"/>
          <w:sz w:val="23"/>
          <w:szCs w:val="23"/>
        </w:rPr>
        <w:t>Установить, что настоящее решение вступает в силу после его опубликования в газете «</w:t>
      </w:r>
      <w:proofErr w:type="spellStart"/>
      <w:r>
        <w:rPr>
          <w:rFonts w:ascii="Times New Roman" w:hAnsi="Times New Roman" w:cs="Times New Roman"/>
          <w:sz w:val="23"/>
          <w:szCs w:val="23"/>
        </w:rPr>
        <w:t>Новоюласенский</w:t>
      </w:r>
      <w:proofErr w:type="spellEnd"/>
      <w:r w:rsidRPr="00701521">
        <w:rPr>
          <w:rFonts w:ascii="Times New Roman" w:hAnsi="Times New Roman" w:cs="Times New Roman"/>
          <w:sz w:val="23"/>
          <w:szCs w:val="23"/>
        </w:rPr>
        <w:t xml:space="preserve"> вестник».</w:t>
      </w:r>
      <w:r w:rsidR="00251AC0" w:rsidRPr="00701521">
        <w:rPr>
          <w:rFonts w:ascii="Times New Roman" w:hAnsi="Times New Roman" w:cs="Times New Roman"/>
          <w:sz w:val="23"/>
          <w:szCs w:val="23"/>
        </w:rPr>
        <w:t>.</w:t>
      </w:r>
    </w:p>
    <w:p w:rsidR="00251AC0" w:rsidRDefault="00251AC0" w:rsidP="002E4281">
      <w:pPr>
        <w:tabs>
          <w:tab w:val="left" w:pos="709"/>
          <w:tab w:val="left" w:pos="11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4. 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251AC0" w:rsidRDefault="00251AC0" w:rsidP="002E4281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251AC0" w:rsidRDefault="00251AC0" w:rsidP="002E4281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251AC0" w:rsidRDefault="00251AC0" w:rsidP="002E4281">
      <w:pPr>
        <w:pStyle w:val="a3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Председатель Совета депутатов               </w:t>
      </w:r>
      <w:r w:rsidR="00A35F34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</w:t>
      </w:r>
      <w:r w:rsidR="003C6EF2">
        <w:rPr>
          <w:rFonts w:ascii="Times New Roman" w:hAnsi="Times New Roman" w:cs="Times New Roman"/>
          <w:sz w:val="23"/>
          <w:szCs w:val="23"/>
        </w:rPr>
        <w:t xml:space="preserve">    </w:t>
      </w:r>
      <w:proofErr w:type="spellStart"/>
      <w:r w:rsidR="003C6EF2">
        <w:rPr>
          <w:rFonts w:ascii="Times New Roman" w:hAnsi="Times New Roman" w:cs="Times New Roman"/>
          <w:sz w:val="23"/>
          <w:szCs w:val="23"/>
        </w:rPr>
        <w:t>В.И.Фаткеева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</w:t>
      </w:r>
    </w:p>
    <w:p w:rsidR="00251AC0" w:rsidRDefault="00251AC0" w:rsidP="002E4281">
      <w:pPr>
        <w:pStyle w:val="a3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Глава сельсовета                                                                                                        </w:t>
      </w:r>
      <w:r w:rsidR="003C6EF2">
        <w:rPr>
          <w:rFonts w:ascii="Times New Roman" w:hAnsi="Times New Roman" w:cs="Times New Roman"/>
          <w:sz w:val="23"/>
          <w:szCs w:val="23"/>
        </w:rPr>
        <w:t xml:space="preserve">  </w:t>
      </w:r>
      <w:proofErr w:type="spellStart"/>
      <w:r w:rsidR="003C6EF2">
        <w:rPr>
          <w:rFonts w:ascii="Times New Roman" w:hAnsi="Times New Roman" w:cs="Times New Roman"/>
          <w:sz w:val="23"/>
          <w:szCs w:val="23"/>
        </w:rPr>
        <w:t>С.Н.Бисяева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</w:t>
      </w:r>
    </w:p>
    <w:p w:rsidR="003C6EF2" w:rsidRPr="003C6EF2" w:rsidRDefault="003C6EF2" w:rsidP="003C6EF2">
      <w:pPr>
        <w:spacing w:line="240" w:lineRule="auto"/>
        <w:jc w:val="both"/>
        <w:rPr>
          <w:rFonts w:ascii="Times New Roman" w:eastAsia="Arial Unicode MS" w:hAnsi="Times New Roman" w:cs="Times New Roman"/>
          <w:sz w:val="23"/>
          <w:szCs w:val="23"/>
        </w:rPr>
      </w:pPr>
      <w:r w:rsidRPr="003C6EF2">
        <w:rPr>
          <w:rFonts w:ascii="Times New Roman" w:eastAsia="Arial Unicode MS" w:hAnsi="Times New Roman" w:cs="Times New Roman"/>
          <w:sz w:val="23"/>
          <w:szCs w:val="23"/>
        </w:rPr>
        <w:t xml:space="preserve">Разослано: в дело, </w:t>
      </w:r>
      <w:r w:rsidRPr="003C6EF2">
        <w:rPr>
          <w:rFonts w:ascii="Times New Roman" w:hAnsi="Times New Roman"/>
          <w:color w:val="000000"/>
          <w:sz w:val="23"/>
          <w:szCs w:val="23"/>
        </w:rPr>
        <w:t>МКУ «Центр бюджетного учёта и отчётности»</w:t>
      </w:r>
      <w:r w:rsidRPr="003C6EF2">
        <w:rPr>
          <w:rFonts w:ascii="Times New Roman" w:eastAsia="Arial Unicode MS" w:hAnsi="Times New Roman" w:cs="Times New Roman"/>
          <w:sz w:val="23"/>
          <w:szCs w:val="23"/>
        </w:rPr>
        <w:t>, финансовому отделу администрации района, депутатам- 7 экз., прокурору района.</w:t>
      </w:r>
    </w:p>
    <w:p w:rsidR="00F830D4" w:rsidRPr="00F830D4" w:rsidRDefault="00F830D4" w:rsidP="00F830D4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W w:w="9942" w:type="dxa"/>
        <w:tblInd w:w="89" w:type="dxa"/>
        <w:tblLayout w:type="fixed"/>
        <w:tblLook w:val="04A0"/>
      </w:tblPr>
      <w:tblGrid>
        <w:gridCol w:w="3421"/>
        <w:gridCol w:w="709"/>
        <w:gridCol w:w="709"/>
        <w:gridCol w:w="835"/>
        <w:gridCol w:w="271"/>
        <w:gridCol w:w="311"/>
        <w:gridCol w:w="567"/>
        <w:gridCol w:w="993"/>
        <w:gridCol w:w="992"/>
        <w:gridCol w:w="1134"/>
      </w:tblGrid>
      <w:tr w:rsidR="009A3174" w:rsidRPr="009A3174" w:rsidTr="009A3174">
        <w:trPr>
          <w:trHeight w:val="300"/>
        </w:trPr>
        <w:tc>
          <w:tcPr>
            <w:tcW w:w="994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Приложение № 2</w:t>
            </w:r>
          </w:p>
        </w:tc>
      </w:tr>
      <w:tr w:rsidR="009A3174" w:rsidRPr="009A3174" w:rsidTr="009A3174">
        <w:trPr>
          <w:trHeight w:val="300"/>
        </w:trPr>
        <w:tc>
          <w:tcPr>
            <w:tcW w:w="994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решению Совета депутатов </w:t>
            </w:r>
          </w:p>
        </w:tc>
      </w:tr>
      <w:tr w:rsidR="009A3174" w:rsidRPr="009A3174" w:rsidTr="009A3174">
        <w:trPr>
          <w:trHeight w:val="300"/>
        </w:trPr>
        <w:tc>
          <w:tcPr>
            <w:tcW w:w="994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муниципального образования </w:t>
            </w:r>
          </w:p>
        </w:tc>
      </w:tr>
      <w:tr w:rsidR="009A3174" w:rsidRPr="009A3174" w:rsidTr="009A3174">
        <w:trPr>
          <w:trHeight w:val="300"/>
        </w:trPr>
        <w:tc>
          <w:tcPr>
            <w:tcW w:w="994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</w:t>
            </w:r>
            <w:proofErr w:type="spellStart"/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</w:t>
            </w:r>
          </w:p>
        </w:tc>
      </w:tr>
      <w:tr w:rsidR="009A3174" w:rsidRPr="009A3174" w:rsidTr="009A3174">
        <w:trPr>
          <w:trHeight w:val="300"/>
        </w:trPr>
        <w:tc>
          <w:tcPr>
            <w:tcW w:w="994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 w:rsidR="00F830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28.06.2023</w:t>
            </w: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№</w:t>
            </w:r>
            <w:r w:rsidR="00F830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23/1</w:t>
            </w:r>
          </w:p>
        </w:tc>
      </w:tr>
      <w:tr w:rsidR="009A3174" w:rsidRPr="009A3174" w:rsidTr="009A3174">
        <w:trPr>
          <w:trHeight w:val="300"/>
        </w:trPr>
        <w:tc>
          <w:tcPr>
            <w:tcW w:w="9942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Исполнение</w:t>
            </w:r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расходов бюджета муниципального образования </w:t>
            </w:r>
            <w:proofErr w:type="spellStart"/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 </w:t>
            </w:r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по ведомственной структуре  расходов бюджета  в 2022 году</w:t>
            </w:r>
          </w:p>
        </w:tc>
      </w:tr>
      <w:tr w:rsidR="009A3174" w:rsidRPr="009A3174" w:rsidTr="009A3174">
        <w:trPr>
          <w:trHeight w:val="889"/>
        </w:trPr>
        <w:tc>
          <w:tcPr>
            <w:tcW w:w="9942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A3174" w:rsidRPr="009A3174" w:rsidTr="009A3174">
        <w:trPr>
          <w:trHeight w:val="240"/>
        </w:trPr>
        <w:tc>
          <w:tcPr>
            <w:tcW w:w="994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9A3174" w:rsidRPr="009A3174" w:rsidTr="009A3174">
        <w:trPr>
          <w:trHeight w:val="300"/>
        </w:trPr>
        <w:tc>
          <w:tcPr>
            <w:tcW w:w="3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КВСР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КФСР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Утвержденный бюджет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Исполнено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 исполнения</w:t>
            </w:r>
          </w:p>
        </w:tc>
      </w:tr>
      <w:tr w:rsidR="009A3174" w:rsidRPr="009A3174" w:rsidTr="009A3174">
        <w:trPr>
          <w:trHeight w:val="458"/>
        </w:trPr>
        <w:tc>
          <w:tcPr>
            <w:tcW w:w="3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A3174" w:rsidRPr="009A3174" w:rsidTr="009A3174">
        <w:trPr>
          <w:trHeight w:val="30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9A3174" w:rsidRPr="009A3174" w:rsidTr="009A3174">
        <w:trPr>
          <w:trHeight w:val="345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Администрация </w:t>
            </w:r>
            <w:proofErr w:type="spellStart"/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Новоюласенского</w:t>
            </w:r>
            <w:proofErr w:type="spellEnd"/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сельсовета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5412,6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5195,7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96,0</w:t>
            </w:r>
          </w:p>
        </w:tc>
      </w:tr>
      <w:tr w:rsidR="009A3174" w:rsidRPr="009A3174" w:rsidTr="009A3174">
        <w:trPr>
          <w:trHeight w:val="285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1325,4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1306,3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98,6</w:t>
            </w:r>
          </w:p>
        </w:tc>
      </w:tr>
      <w:tr w:rsidR="009A3174" w:rsidRPr="009A3174" w:rsidTr="009A3174">
        <w:trPr>
          <w:trHeight w:val="492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98,0</w:t>
            </w:r>
          </w:p>
        </w:tc>
      </w:tr>
      <w:tr w:rsidR="009A3174" w:rsidRPr="009A3174" w:rsidTr="009A3174">
        <w:trPr>
          <w:trHeight w:val="698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98,0</w:t>
            </w:r>
          </w:p>
        </w:tc>
      </w:tr>
      <w:tr w:rsidR="009A3174" w:rsidRPr="009A3174" w:rsidTr="009A3174">
        <w:trPr>
          <w:trHeight w:val="912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98,0</w:t>
            </w:r>
          </w:p>
        </w:tc>
      </w:tr>
      <w:tr w:rsidR="009A3174" w:rsidRPr="009A3174" w:rsidTr="009A3174">
        <w:trPr>
          <w:trHeight w:val="495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98,0</w:t>
            </w:r>
          </w:p>
        </w:tc>
      </w:tr>
      <w:tr w:rsidR="009A3174" w:rsidRPr="009A3174" w:rsidTr="009A3174">
        <w:trPr>
          <w:trHeight w:val="30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98,0</w:t>
            </w:r>
          </w:p>
        </w:tc>
      </w:tr>
      <w:tr w:rsidR="009A3174" w:rsidRPr="009A3174" w:rsidTr="009A3174">
        <w:trPr>
          <w:trHeight w:val="495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98,0</w:t>
            </w:r>
          </w:p>
        </w:tc>
      </w:tr>
      <w:tr w:rsidR="009A3174" w:rsidRPr="009A3174" w:rsidTr="009A3174">
        <w:trPr>
          <w:trHeight w:val="709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99,0</w:t>
            </w:r>
          </w:p>
        </w:tc>
      </w:tr>
      <w:tr w:rsidR="009A3174" w:rsidRPr="009A3174" w:rsidTr="009A3174">
        <w:trPr>
          <w:trHeight w:val="672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99,0</w:t>
            </w:r>
          </w:p>
        </w:tc>
      </w:tr>
      <w:tr w:rsidR="009A3174" w:rsidRPr="009A3174" w:rsidTr="009A3174">
        <w:trPr>
          <w:trHeight w:val="998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99,0</w:t>
            </w:r>
          </w:p>
        </w:tc>
      </w:tr>
      <w:tr w:rsidR="009A3174" w:rsidRPr="009A3174" w:rsidTr="009A3174">
        <w:trPr>
          <w:trHeight w:val="465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99,0</w:t>
            </w:r>
          </w:p>
        </w:tc>
      </w:tr>
      <w:tr w:rsidR="009A3174" w:rsidRPr="009A3174" w:rsidTr="009A3174">
        <w:trPr>
          <w:trHeight w:val="27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99,0</w:t>
            </w:r>
          </w:p>
        </w:tc>
      </w:tr>
      <w:tr w:rsidR="009A3174" w:rsidRPr="009A3174" w:rsidTr="009A3174">
        <w:trPr>
          <w:trHeight w:val="51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99,2</w:t>
            </w:r>
          </w:p>
        </w:tc>
      </w:tr>
      <w:tr w:rsidR="009A3174" w:rsidRPr="009A3174" w:rsidTr="009A3174">
        <w:trPr>
          <w:trHeight w:val="525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98,6</w:t>
            </w:r>
          </w:p>
        </w:tc>
      </w:tr>
      <w:tr w:rsidR="009A3174" w:rsidRPr="009A3174" w:rsidTr="009A3174">
        <w:trPr>
          <w:trHeight w:val="323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99,6</w:t>
            </w:r>
          </w:p>
        </w:tc>
      </w:tr>
      <w:tr w:rsidR="009A3174" w:rsidRPr="009A3174" w:rsidTr="009A3174">
        <w:trPr>
          <w:trHeight w:val="285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111,0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30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30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698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458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529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443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469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48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221,8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221,8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518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30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683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«Обеспечение безопасности жизнедеятельности населения в  муниципальном образовании </w:t>
            </w:r>
            <w:proofErr w:type="spellStart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743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672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31.3.01.60080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518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31.3.01.60080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252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654,8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458,3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70,0</w:t>
            </w:r>
          </w:p>
        </w:tc>
      </w:tr>
      <w:tr w:rsidR="009A3174" w:rsidRPr="009A3174" w:rsidTr="009A3174">
        <w:trPr>
          <w:trHeight w:val="30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67,5</w:t>
            </w:r>
          </w:p>
        </w:tc>
      </w:tr>
      <w:tr w:rsidR="009A3174" w:rsidRPr="009A3174" w:rsidTr="009A3174">
        <w:trPr>
          <w:trHeight w:val="949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67,5</w:t>
            </w:r>
          </w:p>
        </w:tc>
      </w:tr>
      <w:tr w:rsidR="009A3174" w:rsidRPr="009A3174" w:rsidTr="009A3174">
        <w:trPr>
          <w:trHeight w:val="983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32.1.00.00000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67,5</w:t>
            </w:r>
          </w:p>
        </w:tc>
      </w:tr>
      <w:tr w:rsidR="009A3174" w:rsidRPr="009A3174" w:rsidTr="009A3174">
        <w:trPr>
          <w:trHeight w:val="792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Основные мероприятия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32.1.01.00000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67,5</w:t>
            </w:r>
          </w:p>
        </w:tc>
      </w:tr>
      <w:tr w:rsidR="009A3174" w:rsidRPr="009A3174" w:rsidTr="003C6EF2">
        <w:trPr>
          <w:trHeight w:val="531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32.1.01.60110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67,1</w:t>
            </w:r>
          </w:p>
        </w:tc>
      </w:tr>
      <w:tr w:rsidR="009A3174" w:rsidRPr="009A3174" w:rsidTr="009A3174">
        <w:trPr>
          <w:trHeight w:val="518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32.1.01.60110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67,1</w:t>
            </w:r>
          </w:p>
        </w:tc>
      </w:tr>
      <w:tr w:rsidR="009A3174" w:rsidRPr="009A3174" w:rsidTr="009A3174">
        <w:trPr>
          <w:trHeight w:val="1452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на осуществление части полномочий по решению вопросов местного значения в соответствии с заключенными соглашениями (разработка и утверждение комплексной схемы организации дорожного движения муниципального образования в границах сельского поселения)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3210161090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3C6EF2">
        <w:trPr>
          <w:trHeight w:val="237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3210161090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36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732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735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«Развитие системы </w:t>
            </w:r>
            <w:proofErr w:type="spellStart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градорегулирования</w:t>
            </w:r>
            <w:proofErr w:type="spellEnd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 муниципальном образовании </w:t>
            </w:r>
            <w:proofErr w:type="spellStart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31.4.00.00000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72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31.4.03.00000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529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3140360280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758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Основное мероприятие "Передача к осуществлению части полномочий администрации поселения по развитию системы </w:t>
            </w:r>
            <w:proofErr w:type="spellStart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градорегулирования</w:t>
            </w:r>
            <w:proofErr w:type="spellEnd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 муниципальном образовании"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949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градорегулирования</w:t>
            </w:r>
            <w:proofErr w:type="spellEnd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 муниципальном образовании"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3140461080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3C6EF2">
        <w:trPr>
          <w:trHeight w:val="232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3140461080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30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2093,7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2093,3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27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2090,9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2090,7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758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Новоюласенский</w:t>
            </w:r>
            <w:proofErr w:type="spellEnd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сельсовет»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2090,9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2090,7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469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Подпрограмма «Комплексное развитие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33.2.00.00000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2090,9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2090,7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51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33.2.01.00000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51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33.2.01.60150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99,9</w:t>
            </w:r>
          </w:p>
        </w:tc>
      </w:tr>
      <w:tr w:rsidR="009A3174" w:rsidRPr="009A3174" w:rsidTr="009A3174">
        <w:trPr>
          <w:trHeight w:val="51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33.2.01.60150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99,9</w:t>
            </w:r>
          </w:p>
        </w:tc>
      </w:tr>
      <w:tr w:rsidR="009A3174" w:rsidRPr="009A3174" w:rsidTr="009A3174">
        <w:trPr>
          <w:trHeight w:val="263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объектов коммунальной инфраструктуры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33.2.01.60160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458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33.2.01.60160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458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реализацию проекта "Народный бюджет"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33.2.01.90030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458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33.2.01.90030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923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мероприятие"Реализация приоритетного проекта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33.2.П5.S0000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338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инициативных проектов "Ремонт водопровода"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33.2.П5.S1405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27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33.2.П5.S1405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27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92,9</w:t>
            </w:r>
          </w:p>
        </w:tc>
      </w:tr>
      <w:tr w:rsidR="009A3174" w:rsidRPr="009A3174" w:rsidTr="009A3174">
        <w:trPr>
          <w:trHeight w:val="27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92,9</w:t>
            </w:r>
          </w:p>
        </w:tc>
      </w:tr>
      <w:tr w:rsidR="009A3174" w:rsidRPr="009A3174" w:rsidTr="009A3174">
        <w:trPr>
          <w:trHeight w:val="945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сельсовет Красногвардейского района Оренбургской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33.3.00.00000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92,9</w:t>
            </w:r>
          </w:p>
        </w:tc>
      </w:tr>
      <w:tr w:rsidR="009A3174" w:rsidRPr="009A3174" w:rsidTr="009A3174">
        <w:trPr>
          <w:trHeight w:val="735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"Мероприятия по повышению уровня благоустройства на территории муниципального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33.3.01.00000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92,9</w:t>
            </w:r>
          </w:p>
        </w:tc>
      </w:tr>
      <w:tr w:rsidR="009A3174" w:rsidRPr="009A3174" w:rsidTr="009A3174">
        <w:trPr>
          <w:trHeight w:val="465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33.3.01.60200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92,9</w:t>
            </w:r>
          </w:p>
        </w:tc>
      </w:tr>
      <w:tr w:rsidR="009A3174" w:rsidRPr="009A3174" w:rsidTr="009A3174">
        <w:trPr>
          <w:trHeight w:val="465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33.3.01.60200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92,9</w:t>
            </w:r>
          </w:p>
        </w:tc>
      </w:tr>
      <w:tr w:rsidR="009A3174" w:rsidRPr="009A3174" w:rsidTr="009A3174">
        <w:trPr>
          <w:trHeight w:val="285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653,5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652,6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99,9</w:t>
            </w:r>
          </w:p>
        </w:tc>
      </w:tr>
      <w:tr w:rsidR="009A3174" w:rsidRPr="009A3174" w:rsidTr="009A3174">
        <w:trPr>
          <w:trHeight w:val="24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99,9</w:t>
            </w:r>
          </w:p>
        </w:tc>
      </w:tr>
      <w:tr w:rsidR="009A3174" w:rsidRPr="009A3174" w:rsidTr="009A3174">
        <w:trPr>
          <w:trHeight w:val="96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99,9</w:t>
            </w:r>
          </w:p>
        </w:tc>
      </w:tr>
      <w:tr w:rsidR="009A3174" w:rsidRPr="009A3174" w:rsidTr="009A3174">
        <w:trPr>
          <w:trHeight w:val="75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Подпрограмма «Развитие культуры в муниципальном образовании </w:t>
            </w:r>
            <w:proofErr w:type="spellStart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99,9</w:t>
            </w:r>
          </w:p>
        </w:tc>
      </w:tr>
      <w:tr w:rsidR="009A3174" w:rsidRPr="009A3174" w:rsidTr="009A3174">
        <w:trPr>
          <w:trHeight w:val="75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99,9</w:t>
            </w:r>
          </w:p>
        </w:tc>
      </w:tr>
      <w:tr w:rsidR="009A3174" w:rsidRPr="009A3174" w:rsidTr="009A3174">
        <w:trPr>
          <w:trHeight w:val="525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99,7</w:t>
            </w:r>
          </w:p>
        </w:tc>
      </w:tr>
      <w:tr w:rsidR="009A3174" w:rsidRPr="009A3174" w:rsidTr="009A3174">
        <w:trPr>
          <w:trHeight w:val="525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99,7</w:t>
            </w:r>
          </w:p>
        </w:tc>
      </w:tr>
      <w:tr w:rsidR="009A3174" w:rsidRPr="009A3174" w:rsidTr="009A3174">
        <w:trPr>
          <w:trHeight w:val="949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31.5.01.61020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312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31.5.01.61020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99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31.5.01.61030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263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31.5.01.61030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48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352,4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24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96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96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48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120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48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887AE6">
        <w:trPr>
          <w:trHeight w:val="415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</w:t>
            </w: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его исполнением, составление отчета об исполнении бюджета поселения)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887AE6">
        <w:trPr>
          <w:trHeight w:val="278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192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887AE6">
        <w:trPr>
          <w:trHeight w:val="258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120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887AE6">
        <w:trPr>
          <w:trHeight w:val="171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A3174" w:rsidRPr="009A3174" w:rsidTr="009A3174">
        <w:trPr>
          <w:trHeight w:val="30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#####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5195,7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96,0</w:t>
            </w:r>
          </w:p>
        </w:tc>
      </w:tr>
      <w:tr w:rsidR="009A3174" w:rsidRPr="009A3174" w:rsidTr="009A3174">
        <w:trPr>
          <w:trHeight w:val="300"/>
        </w:trPr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9A3174" w:rsidRDefault="009A3174" w:rsidP="00F830D4">
      <w:pPr>
        <w:spacing w:after="0" w:line="240" w:lineRule="auto"/>
      </w:pPr>
    </w:p>
    <w:p w:rsidR="009A3174" w:rsidRDefault="009A3174" w:rsidP="00F830D4">
      <w:pPr>
        <w:spacing w:after="0" w:line="240" w:lineRule="auto"/>
      </w:pPr>
    </w:p>
    <w:p w:rsidR="009A3174" w:rsidRDefault="009A3174" w:rsidP="00F830D4">
      <w:pPr>
        <w:spacing w:after="0" w:line="240" w:lineRule="auto"/>
      </w:pPr>
    </w:p>
    <w:p w:rsidR="009A3174" w:rsidRDefault="009A3174" w:rsidP="00F830D4">
      <w:pPr>
        <w:spacing w:after="0" w:line="240" w:lineRule="auto"/>
      </w:pPr>
    </w:p>
    <w:p w:rsidR="009A3174" w:rsidRDefault="009A3174" w:rsidP="00F830D4">
      <w:pPr>
        <w:spacing w:after="0" w:line="240" w:lineRule="auto"/>
      </w:pPr>
    </w:p>
    <w:p w:rsidR="009A3174" w:rsidRDefault="009A3174" w:rsidP="00F830D4">
      <w:pPr>
        <w:spacing w:after="0" w:line="240" w:lineRule="auto"/>
      </w:pPr>
    </w:p>
    <w:p w:rsidR="009A3174" w:rsidRDefault="009A3174" w:rsidP="00F830D4">
      <w:pPr>
        <w:spacing w:after="0" w:line="240" w:lineRule="auto"/>
      </w:pPr>
    </w:p>
    <w:p w:rsidR="009A3174" w:rsidRDefault="009A3174" w:rsidP="00F830D4">
      <w:pPr>
        <w:spacing w:after="0" w:line="240" w:lineRule="auto"/>
      </w:pPr>
    </w:p>
    <w:p w:rsidR="009A3174" w:rsidRDefault="009A3174" w:rsidP="00F830D4">
      <w:pPr>
        <w:spacing w:after="0" w:line="240" w:lineRule="auto"/>
      </w:pPr>
    </w:p>
    <w:p w:rsidR="009A3174" w:rsidRDefault="009A3174" w:rsidP="00F830D4">
      <w:pPr>
        <w:spacing w:after="0" w:line="240" w:lineRule="auto"/>
      </w:pPr>
    </w:p>
    <w:p w:rsidR="009A3174" w:rsidRDefault="009A3174" w:rsidP="00F830D4">
      <w:pPr>
        <w:spacing w:after="0" w:line="240" w:lineRule="auto"/>
      </w:pPr>
    </w:p>
    <w:p w:rsidR="009A3174" w:rsidRDefault="009A3174" w:rsidP="00F830D4">
      <w:pPr>
        <w:spacing w:after="0" w:line="240" w:lineRule="auto"/>
      </w:pPr>
    </w:p>
    <w:p w:rsidR="009A3174" w:rsidRDefault="009A3174" w:rsidP="00F830D4">
      <w:pPr>
        <w:spacing w:after="0" w:line="240" w:lineRule="auto"/>
      </w:pPr>
    </w:p>
    <w:p w:rsidR="009A3174" w:rsidRDefault="009A3174" w:rsidP="00F830D4">
      <w:pPr>
        <w:spacing w:after="0" w:line="240" w:lineRule="auto"/>
      </w:pPr>
    </w:p>
    <w:p w:rsidR="002E4281" w:rsidRDefault="002E4281" w:rsidP="00F830D4">
      <w:pPr>
        <w:spacing w:after="0" w:line="240" w:lineRule="auto"/>
      </w:pPr>
    </w:p>
    <w:p w:rsidR="002E4281" w:rsidRDefault="002E4281" w:rsidP="00F830D4">
      <w:pPr>
        <w:spacing w:after="0" w:line="240" w:lineRule="auto"/>
      </w:pPr>
    </w:p>
    <w:p w:rsidR="002E4281" w:rsidRDefault="002E4281" w:rsidP="00F830D4">
      <w:pPr>
        <w:spacing w:after="0" w:line="240" w:lineRule="auto"/>
      </w:pPr>
    </w:p>
    <w:p w:rsidR="002E4281" w:rsidRDefault="002E4281" w:rsidP="00F830D4">
      <w:pPr>
        <w:spacing w:after="0" w:line="240" w:lineRule="auto"/>
      </w:pPr>
    </w:p>
    <w:p w:rsidR="002E4281" w:rsidRDefault="002E4281" w:rsidP="00F830D4">
      <w:pPr>
        <w:spacing w:after="0" w:line="240" w:lineRule="auto"/>
      </w:pPr>
    </w:p>
    <w:p w:rsidR="002E4281" w:rsidRDefault="002E4281" w:rsidP="00F830D4">
      <w:pPr>
        <w:spacing w:after="0" w:line="240" w:lineRule="auto"/>
      </w:pPr>
    </w:p>
    <w:p w:rsidR="00887AE6" w:rsidRDefault="00887AE6" w:rsidP="00F830D4">
      <w:pPr>
        <w:spacing w:after="0" w:line="240" w:lineRule="auto"/>
      </w:pPr>
    </w:p>
    <w:p w:rsidR="00887AE6" w:rsidRDefault="00887AE6" w:rsidP="00F830D4">
      <w:pPr>
        <w:spacing w:after="0" w:line="240" w:lineRule="auto"/>
      </w:pPr>
    </w:p>
    <w:p w:rsidR="00887AE6" w:rsidRDefault="00887AE6" w:rsidP="00F830D4">
      <w:pPr>
        <w:spacing w:after="0" w:line="240" w:lineRule="auto"/>
      </w:pPr>
    </w:p>
    <w:p w:rsidR="002E4281" w:rsidRDefault="002E4281" w:rsidP="00F830D4">
      <w:pPr>
        <w:spacing w:after="0" w:line="240" w:lineRule="auto"/>
      </w:pPr>
    </w:p>
    <w:p w:rsidR="00F830D4" w:rsidRDefault="00F830D4" w:rsidP="00F830D4">
      <w:pPr>
        <w:spacing w:after="0" w:line="240" w:lineRule="auto"/>
        <w:rPr>
          <w:lang w:val="en-US"/>
        </w:rPr>
      </w:pPr>
    </w:p>
    <w:p w:rsidR="006458E5" w:rsidRDefault="006458E5" w:rsidP="00F830D4">
      <w:pPr>
        <w:spacing w:after="0" w:line="240" w:lineRule="auto"/>
        <w:rPr>
          <w:lang w:val="en-US"/>
        </w:rPr>
      </w:pPr>
    </w:p>
    <w:p w:rsidR="006458E5" w:rsidRDefault="006458E5" w:rsidP="00F830D4">
      <w:pPr>
        <w:spacing w:after="0" w:line="240" w:lineRule="auto"/>
        <w:rPr>
          <w:lang w:val="en-US"/>
        </w:rPr>
      </w:pPr>
    </w:p>
    <w:p w:rsidR="006458E5" w:rsidRDefault="006458E5" w:rsidP="00F830D4">
      <w:pPr>
        <w:spacing w:after="0" w:line="240" w:lineRule="auto"/>
        <w:rPr>
          <w:lang w:val="en-US"/>
        </w:rPr>
      </w:pPr>
    </w:p>
    <w:p w:rsidR="006458E5" w:rsidRDefault="006458E5" w:rsidP="00F830D4">
      <w:pPr>
        <w:spacing w:after="0" w:line="240" w:lineRule="auto"/>
        <w:rPr>
          <w:lang w:val="en-US"/>
        </w:rPr>
      </w:pPr>
    </w:p>
    <w:p w:rsidR="006458E5" w:rsidRDefault="006458E5" w:rsidP="00F830D4">
      <w:pPr>
        <w:spacing w:after="0" w:line="240" w:lineRule="auto"/>
        <w:rPr>
          <w:lang w:val="en-US"/>
        </w:rPr>
      </w:pPr>
    </w:p>
    <w:p w:rsidR="006458E5" w:rsidRDefault="006458E5" w:rsidP="00F830D4">
      <w:pPr>
        <w:spacing w:after="0" w:line="240" w:lineRule="auto"/>
        <w:rPr>
          <w:lang w:val="en-US"/>
        </w:rPr>
      </w:pPr>
    </w:p>
    <w:p w:rsidR="006458E5" w:rsidRPr="006458E5" w:rsidRDefault="006458E5" w:rsidP="00F830D4">
      <w:pPr>
        <w:spacing w:after="0" w:line="240" w:lineRule="auto"/>
        <w:rPr>
          <w:lang w:val="en-US"/>
        </w:rPr>
      </w:pPr>
    </w:p>
    <w:tbl>
      <w:tblPr>
        <w:tblpPr w:leftFromText="180" w:rightFromText="180" w:vertAnchor="text" w:tblpY="1"/>
        <w:tblOverlap w:val="never"/>
        <w:tblW w:w="10546" w:type="dxa"/>
        <w:tblInd w:w="89" w:type="dxa"/>
        <w:tblLayout w:type="fixed"/>
        <w:tblLook w:val="04A0"/>
      </w:tblPr>
      <w:tblGrid>
        <w:gridCol w:w="728"/>
        <w:gridCol w:w="2268"/>
        <w:gridCol w:w="818"/>
        <w:gridCol w:w="2301"/>
        <w:gridCol w:w="1134"/>
        <w:gridCol w:w="543"/>
        <w:gridCol w:w="591"/>
        <w:gridCol w:w="706"/>
        <w:gridCol w:w="236"/>
        <w:gridCol w:w="279"/>
        <w:gridCol w:w="942"/>
      </w:tblGrid>
      <w:tr w:rsidR="009A3174" w:rsidRPr="009A3174" w:rsidTr="009A3174">
        <w:trPr>
          <w:gridAfter w:val="1"/>
          <w:wAfter w:w="942" w:type="dxa"/>
          <w:trHeight w:val="300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87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 1</w:t>
            </w:r>
          </w:p>
        </w:tc>
      </w:tr>
      <w:tr w:rsidR="009A3174" w:rsidRPr="009A3174" w:rsidTr="009A3174">
        <w:trPr>
          <w:gridAfter w:val="1"/>
          <w:wAfter w:w="942" w:type="dxa"/>
          <w:trHeight w:val="300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87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решению Совета депутатов </w:t>
            </w:r>
          </w:p>
        </w:tc>
      </w:tr>
      <w:tr w:rsidR="009A3174" w:rsidRPr="009A3174" w:rsidTr="009A3174">
        <w:trPr>
          <w:gridAfter w:val="1"/>
          <w:wAfter w:w="942" w:type="dxa"/>
          <w:trHeight w:val="300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87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муниципального образования </w:t>
            </w:r>
          </w:p>
        </w:tc>
      </w:tr>
      <w:tr w:rsidR="009A3174" w:rsidRPr="009A3174" w:rsidTr="009A3174">
        <w:trPr>
          <w:gridAfter w:val="1"/>
          <w:wAfter w:w="942" w:type="dxa"/>
          <w:trHeight w:val="300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87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</w:t>
            </w:r>
          </w:p>
        </w:tc>
      </w:tr>
      <w:tr w:rsidR="009A3174" w:rsidRPr="009A3174" w:rsidTr="009A3174">
        <w:trPr>
          <w:gridAfter w:val="1"/>
          <w:wAfter w:w="942" w:type="dxa"/>
          <w:trHeight w:val="300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87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 w:rsidR="00F830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28.06.2023</w:t>
            </w: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№</w:t>
            </w:r>
            <w:r w:rsidR="00F830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23/1</w:t>
            </w:r>
          </w:p>
        </w:tc>
      </w:tr>
      <w:tr w:rsidR="009A3174" w:rsidRPr="009A3174" w:rsidTr="009A3174">
        <w:trPr>
          <w:trHeight w:val="300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0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3174" w:rsidRPr="009A3174" w:rsidTr="009A3174">
        <w:trPr>
          <w:gridAfter w:val="1"/>
          <w:wAfter w:w="942" w:type="dxa"/>
          <w:trHeight w:val="563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87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3174" w:rsidRPr="00F830D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Исполнение доходов бюджета муниципального образования </w:t>
            </w:r>
            <w:proofErr w:type="spellStart"/>
            <w:r w:rsidRPr="00F83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F83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сельсовет </w:t>
            </w:r>
            <w:r w:rsidR="00887AE6" w:rsidRPr="00F83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по кодам классификации доходов бюджета в 2022 году</w:t>
            </w:r>
          </w:p>
        </w:tc>
      </w:tr>
      <w:tr w:rsidR="009A3174" w:rsidRPr="009A3174" w:rsidTr="009A3174">
        <w:trPr>
          <w:gridAfter w:val="1"/>
          <w:wAfter w:w="942" w:type="dxa"/>
          <w:trHeight w:val="300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87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(тысяч рублей)</w:t>
            </w:r>
          </w:p>
        </w:tc>
      </w:tr>
      <w:tr w:rsidR="009A3174" w:rsidRPr="009A3174" w:rsidTr="009A3174">
        <w:trPr>
          <w:gridAfter w:val="1"/>
          <w:wAfter w:w="942" w:type="dxa"/>
          <w:trHeight w:val="315"/>
        </w:trPr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</w:rPr>
              <w:t>Код администратора поступлений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3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Уточнен</w:t>
            </w:r>
          </w:p>
          <w:p w:rsid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бюджет</w:t>
            </w:r>
          </w:p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2022 год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Исполне</w:t>
            </w:r>
            <w:proofErr w:type="spellEnd"/>
          </w:p>
          <w:p w:rsid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</w:t>
            </w:r>
          </w:p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2022 году</w:t>
            </w:r>
          </w:p>
        </w:tc>
        <w:tc>
          <w:tcPr>
            <w:tcW w:w="12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 исполнения</w:t>
            </w:r>
          </w:p>
        </w:tc>
      </w:tr>
      <w:tr w:rsidR="009A3174" w:rsidRPr="009A3174" w:rsidTr="009A3174">
        <w:trPr>
          <w:gridAfter w:val="1"/>
          <w:wAfter w:w="942" w:type="dxa"/>
          <w:trHeight w:val="300"/>
        </w:trPr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3174" w:rsidRPr="009A3174" w:rsidTr="003C6EF2">
        <w:trPr>
          <w:gridAfter w:val="1"/>
          <w:wAfter w:w="942" w:type="dxa"/>
          <w:trHeight w:val="1374"/>
        </w:trPr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A3174" w:rsidRPr="009A3174" w:rsidTr="009A3174">
        <w:trPr>
          <w:gridAfter w:val="1"/>
          <w:wAfter w:w="942" w:type="dxa"/>
          <w:trHeight w:val="30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A3174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9A3174" w:rsidRPr="009A3174" w:rsidTr="009A3174">
        <w:trPr>
          <w:gridAfter w:val="1"/>
          <w:wAfter w:w="942" w:type="dxa"/>
          <w:trHeight w:val="30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2478,8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2419,9</w:t>
            </w:r>
          </w:p>
        </w:tc>
        <w:tc>
          <w:tcPr>
            <w:tcW w:w="12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97,6%</w:t>
            </w:r>
          </w:p>
        </w:tc>
      </w:tr>
      <w:tr w:rsidR="009A3174" w:rsidRPr="009A3174" w:rsidTr="009A3174">
        <w:trPr>
          <w:gridAfter w:val="1"/>
          <w:wAfter w:w="942" w:type="dxa"/>
          <w:trHeight w:val="1849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1 08 04020 01 0000 110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12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</w:tr>
      <w:tr w:rsidR="009A3174" w:rsidRPr="009A3174" w:rsidTr="009A3174">
        <w:trPr>
          <w:gridAfter w:val="1"/>
          <w:wAfter w:w="942" w:type="dxa"/>
          <w:trHeight w:val="174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1 11 05025 10 0000 120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 на земли, находящихся в собственности сельских поселений (за исключением земельных участков бюджетных и автономных учреждений)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57,6</w:t>
            </w:r>
          </w:p>
        </w:tc>
        <w:tc>
          <w:tcPr>
            <w:tcW w:w="12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</w:tr>
      <w:tr w:rsidR="009A3174" w:rsidRPr="009A3174" w:rsidTr="009A3174">
        <w:trPr>
          <w:gridAfter w:val="1"/>
          <w:wAfter w:w="942" w:type="dxa"/>
          <w:trHeight w:val="1343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1 11 05035 10 0000 120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16,2</w:t>
            </w:r>
          </w:p>
        </w:tc>
        <w:tc>
          <w:tcPr>
            <w:tcW w:w="12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</w:tr>
      <w:tr w:rsidR="009A3174" w:rsidRPr="009A3174" w:rsidTr="009A3174">
        <w:trPr>
          <w:gridAfter w:val="1"/>
          <w:wAfter w:w="942" w:type="dxa"/>
          <w:trHeight w:val="529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1 13 02995 10 0000 130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15,3</w:t>
            </w:r>
          </w:p>
        </w:tc>
        <w:tc>
          <w:tcPr>
            <w:tcW w:w="12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</w:tr>
      <w:tr w:rsidR="009A3174" w:rsidRPr="009A3174" w:rsidTr="009A3174">
        <w:trPr>
          <w:gridAfter w:val="1"/>
          <w:wAfter w:w="942" w:type="dxa"/>
          <w:trHeight w:val="1103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1 16 02020 02 0000 140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0,0%</w:t>
            </w:r>
          </w:p>
        </w:tc>
      </w:tr>
      <w:tr w:rsidR="009A3174" w:rsidRPr="009A3174" w:rsidTr="009A3174">
        <w:trPr>
          <w:gridAfter w:val="1"/>
          <w:wAfter w:w="942" w:type="dxa"/>
          <w:trHeight w:val="803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1 17 15030 10 0205 150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Инициативные платежи, зачисляемые в бюджеты сельских поселений  "Ремонт водопровода"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12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97,9%</w:t>
            </w:r>
          </w:p>
        </w:tc>
      </w:tr>
      <w:tr w:rsidR="009A3174" w:rsidRPr="009A3174" w:rsidTr="009A3174">
        <w:trPr>
          <w:gridAfter w:val="1"/>
          <w:wAfter w:w="942" w:type="dxa"/>
          <w:trHeight w:val="743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2 02 15002 10 0000 150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564,8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564,8</w:t>
            </w:r>
          </w:p>
        </w:tc>
        <w:tc>
          <w:tcPr>
            <w:tcW w:w="12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</w:tr>
      <w:tr w:rsidR="009A3174" w:rsidRPr="009A3174" w:rsidTr="009A3174">
        <w:trPr>
          <w:gridAfter w:val="1"/>
          <w:wAfter w:w="942" w:type="dxa"/>
          <w:trHeight w:val="1118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 органами местного самоуправления поселений, муниципальных и городских округов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111,0</w:t>
            </w:r>
          </w:p>
        </w:tc>
        <w:tc>
          <w:tcPr>
            <w:tcW w:w="12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</w:tr>
      <w:tr w:rsidR="009A3174" w:rsidRPr="009A3174" w:rsidTr="009A3174">
        <w:trPr>
          <w:gridAfter w:val="1"/>
          <w:wAfter w:w="942" w:type="dxa"/>
          <w:trHeight w:val="589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2 02 29999 10 0000 150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979,1</w:t>
            </w:r>
          </w:p>
        </w:tc>
        <w:tc>
          <w:tcPr>
            <w:tcW w:w="12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97,9%</w:t>
            </w:r>
          </w:p>
        </w:tc>
      </w:tr>
      <w:tr w:rsidR="009A3174" w:rsidRPr="009A3174" w:rsidTr="009A3174">
        <w:trPr>
          <w:gridAfter w:val="1"/>
          <w:wAfter w:w="942" w:type="dxa"/>
          <w:trHeight w:val="589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2 02 49999 10 0000 150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290,0</w:t>
            </w:r>
          </w:p>
        </w:tc>
        <w:tc>
          <w:tcPr>
            <w:tcW w:w="12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</w:tr>
      <w:tr w:rsidR="009A3174" w:rsidRPr="009A3174" w:rsidTr="009A3174">
        <w:trPr>
          <w:gridAfter w:val="1"/>
          <w:wAfter w:w="942" w:type="dxa"/>
          <w:trHeight w:val="58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2 07 05030 10 0000 150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53,3</w:t>
            </w:r>
          </w:p>
        </w:tc>
        <w:tc>
          <w:tcPr>
            <w:tcW w:w="12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63,5%</w:t>
            </w:r>
          </w:p>
        </w:tc>
      </w:tr>
      <w:tr w:rsidR="009A3174" w:rsidRPr="009A3174" w:rsidTr="009A3174">
        <w:trPr>
          <w:gridAfter w:val="1"/>
          <w:wAfter w:w="942" w:type="dxa"/>
          <w:trHeight w:val="30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A3174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Федеральное казначейство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603,8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632,5</w:t>
            </w:r>
          </w:p>
        </w:tc>
        <w:tc>
          <w:tcPr>
            <w:tcW w:w="12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104,8%</w:t>
            </w:r>
          </w:p>
        </w:tc>
      </w:tr>
      <w:tr w:rsidR="009A3174" w:rsidRPr="009A3174" w:rsidTr="009A3174">
        <w:trPr>
          <w:gridAfter w:val="1"/>
          <w:wAfter w:w="942" w:type="dxa"/>
          <w:trHeight w:val="2629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A3174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1 03 02231 01 0000 110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</w:rPr>
              <w:t>317,1</w:t>
            </w:r>
          </w:p>
        </w:tc>
        <w:tc>
          <w:tcPr>
            <w:tcW w:w="12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105,7%</w:t>
            </w:r>
          </w:p>
        </w:tc>
      </w:tr>
      <w:tr w:rsidR="009A3174" w:rsidRPr="009A3174" w:rsidTr="003641AE">
        <w:trPr>
          <w:gridAfter w:val="1"/>
          <w:wAfter w:w="942" w:type="dxa"/>
          <w:trHeight w:val="557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A3174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1 03 02241 01 0000 110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</w:rPr>
              <w:t>1,7</w:t>
            </w:r>
          </w:p>
        </w:tc>
        <w:tc>
          <w:tcPr>
            <w:tcW w:w="12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94,4%</w:t>
            </w:r>
          </w:p>
        </w:tc>
      </w:tr>
      <w:tr w:rsidR="009A3174" w:rsidRPr="009A3174" w:rsidTr="009A3174">
        <w:trPr>
          <w:gridAfter w:val="1"/>
          <w:wAfter w:w="942" w:type="dxa"/>
          <w:trHeight w:val="2678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A3174">
              <w:rPr>
                <w:rFonts w:ascii="Calibri" w:eastAsia="Times New Roman" w:hAnsi="Calibri" w:cs="Times New Roman"/>
                <w:color w:val="000000"/>
              </w:rPr>
              <w:lastRenderedPageBreak/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1 03 02251 01 0000 110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</w:rPr>
              <w:t>350,1</w:t>
            </w:r>
          </w:p>
        </w:tc>
        <w:tc>
          <w:tcPr>
            <w:tcW w:w="12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103,0%</w:t>
            </w:r>
          </w:p>
        </w:tc>
      </w:tr>
      <w:tr w:rsidR="009A3174" w:rsidRPr="009A3174" w:rsidTr="009A3174">
        <w:trPr>
          <w:gridAfter w:val="1"/>
          <w:wAfter w:w="942" w:type="dxa"/>
          <w:trHeight w:val="2738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A3174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1 03 02261 01 0000 110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-38,0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</w:rPr>
              <w:t>-36,4</w:t>
            </w:r>
          </w:p>
        </w:tc>
        <w:tc>
          <w:tcPr>
            <w:tcW w:w="12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95,8%</w:t>
            </w:r>
          </w:p>
        </w:tc>
      </w:tr>
      <w:tr w:rsidR="009A3174" w:rsidRPr="009A3174" w:rsidTr="009A3174">
        <w:trPr>
          <w:gridAfter w:val="1"/>
          <w:wAfter w:w="942" w:type="dxa"/>
          <w:trHeight w:val="30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A3174">
              <w:rPr>
                <w:rFonts w:ascii="Calibri" w:eastAsia="Times New Roman" w:hAnsi="Calibri" w:cs="Times New Roman"/>
                <w:color w:val="000000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A317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Федеральная налоговая служба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1427,5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988,0</w:t>
            </w:r>
          </w:p>
        </w:tc>
        <w:tc>
          <w:tcPr>
            <w:tcW w:w="12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69,2%</w:t>
            </w:r>
          </w:p>
        </w:tc>
      </w:tr>
      <w:tr w:rsidR="009A3174" w:rsidRPr="009A3174" w:rsidTr="009A3174">
        <w:trPr>
          <w:gridAfter w:val="1"/>
          <w:wAfter w:w="942" w:type="dxa"/>
          <w:trHeight w:val="175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A3174">
              <w:rPr>
                <w:rFonts w:ascii="Calibri" w:eastAsia="Times New Roman" w:hAnsi="Calibri" w:cs="Times New Roman"/>
                <w:color w:val="000000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1 01 02010 01 0000 110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228 Налогового кодекса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278,9</w:t>
            </w:r>
          </w:p>
        </w:tc>
        <w:tc>
          <w:tcPr>
            <w:tcW w:w="12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82,0%</w:t>
            </w:r>
          </w:p>
        </w:tc>
      </w:tr>
      <w:tr w:rsidR="009A3174" w:rsidRPr="009A3174" w:rsidTr="009A3174">
        <w:trPr>
          <w:gridAfter w:val="1"/>
          <w:wAfter w:w="942" w:type="dxa"/>
          <w:trHeight w:val="1058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A3174">
              <w:rPr>
                <w:rFonts w:ascii="Calibri" w:eastAsia="Times New Roman" w:hAnsi="Calibri" w:cs="Times New Roman"/>
                <w:color w:val="000000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1 01 02030 01 0000 110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12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</w:tr>
      <w:tr w:rsidR="009A3174" w:rsidRPr="009A3174" w:rsidTr="009A3174">
        <w:trPr>
          <w:gridAfter w:val="1"/>
          <w:wAfter w:w="942" w:type="dxa"/>
          <w:trHeight w:val="323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A3174">
              <w:rPr>
                <w:rFonts w:ascii="Calibri" w:eastAsia="Times New Roman" w:hAnsi="Calibri" w:cs="Times New Roman"/>
                <w:color w:val="000000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1 05 03010 01 0000 110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551,4</w:t>
            </w:r>
          </w:p>
        </w:tc>
        <w:tc>
          <w:tcPr>
            <w:tcW w:w="12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68,9%</w:t>
            </w:r>
          </w:p>
        </w:tc>
      </w:tr>
      <w:tr w:rsidR="009A3174" w:rsidRPr="009A3174" w:rsidTr="009A3174">
        <w:trPr>
          <w:gridAfter w:val="1"/>
          <w:wAfter w:w="942" w:type="dxa"/>
          <w:trHeight w:val="10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A3174">
              <w:rPr>
                <w:rFonts w:ascii="Calibri" w:eastAsia="Times New Roman" w:hAnsi="Calibri" w:cs="Times New Roman"/>
                <w:color w:val="000000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1 06 01030 10 0000 110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4,3</w:t>
            </w:r>
          </w:p>
        </w:tc>
        <w:tc>
          <w:tcPr>
            <w:tcW w:w="12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86,0%</w:t>
            </w:r>
          </w:p>
        </w:tc>
      </w:tr>
      <w:tr w:rsidR="009A3174" w:rsidRPr="009A3174" w:rsidTr="009A3174">
        <w:trPr>
          <w:gridAfter w:val="1"/>
          <w:wAfter w:w="942" w:type="dxa"/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A3174">
              <w:rPr>
                <w:rFonts w:ascii="Calibri" w:eastAsia="Times New Roman" w:hAnsi="Calibri" w:cs="Times New Roman"/>
                <w:color w:val="000000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1 06 06033 10 0000 110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11,0</w:t>
            </w:r>
          </w:p>
        </w:tc>
        <w:tc>
          <w:tcPr>
            <w:tcW w:w="12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92,4%</w:t>
            </w:r>
          </w:p>
        </w:tc>
      </w:tr>
      <w:tr w:rsidR="009A3174" w:rsidRPr="009A3174" w:rsidTr="009A3174">
        <w:trPr>
          <w:gridAfter w:val="1"/>
          <w:wAfter w:w="942" w:type="dxa"/>
          <w:trHeight w:val="7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A3174">
              <w:rPr>
                <w:rFonts w:ascii="Calibri" w:eastAsia="Times New Roman" w:hAnsi="Calibri" w:cs="Times New Roman"/>
                <w:color w:val="000000"/>
              </w:rPr>
              <w:lastRenderedPageBreak/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1 06 06043 10 0000 110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141,8</w:t>
            </w:r>
          </w:p>
        </w:tc>
        <w:tc>
          <w:tcPr>
            <w:tcW w:w="12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52,5%</w:t>
            </w:r>
          </w:p>
        </w:tc>
      </w:tr>
      <w:tr w:rsidR="009A3174" w:rsidRPr="009A3174" w:rsidTr="009A3174">
        <w:trPr>
          <w:gridAfter w:val="1"/>
          <w:wAfter w:w="942" w:type="dxa"/>
          <w:trHeight w:val="30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A3174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A3174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A3174">
              <w:rPr>
                <w:rFonts w:ascii="Calibri" w:eastAsia="Times New Roman" w:hAnsi="Calibri" w:cs="Times New Roman"/>
                <w:b/>
                <w:bCs/>
                <w:color w:val="000000"/>
              </w:rPr>
              <w:t>4510,1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A3174">
              <w:rPr>
                <w:rFonts w:ascii="Calibri" w:eastAsia="Times New Roman" w:hAnsi="Calibri" w:cs="Times New Roman"/>
                <w:b/>
                <w:bCs/>
                <w:color w:val="000000"/>
              </w:rPr>
              <w:t>4040,4</w:t>
            </w:r>
          </w:p>
        </w:tc>
        <w:tc>
          <w:tcPr>
            <w:tcW w:w="12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9A317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89,6%</w:t>
            </w:r>
          </w:p>
        </w:tc>
      </w:tr>
    </w:tbl>
    <w:p w:rsidR="009A3174" w:rsidRDefault="009A3174" w:rsidP="00F830D4">
      <w:pPr>
        <w:spacing w:after="0" w:line="240" w:lineRule="auto"/>
      </w:pPr>
    </w:p>
    <w:tbl>
      <w:tblPr>
        <w:tblW w:w="9482" w:type="dxa"/>
        <w:tblInd w:w="89" w:type="dxa"/>
        <w:tblLook w:val="04A0"/>
      </w:tblPr>
      <w:tblGrid>
        <w:gridCol w:w="4037"/>
        <w:gridCol w:w="779"/>
        <w:gridCol w:w="1724"/>
        <w:gridCol w:w="1520"/>
        <w:gridCol w:w="1422"/>
      </w:tblGrid>
      <w:tr w:rsidR="009A3174" w:rsidRPr="009A3174" w:rsidTr="009A3174">
        <w:trPr>
          <w:trHeight w:val="300"/>
        </w:trPr>
        <w:tc>
          <w:tcPr>
            <w:tcW w:w="94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887AE6" w:rsidRDefault="00887AE6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887AE6" w:rsidRDefault="00887AE6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887AE6" w:rsidRDefault="00887AE6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887AE6" w:rsidRDefault="00887AE6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887AE6" w:rsidRDefault="00887AE6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887AE6" w:rsidRDefault="00887AE6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887AE6" w:rsidRDefault="00887AE6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887AE6" w:rsidRDefault="00887AE6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887AE6" w:rsidRDefault="00887AE6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9A3174" w:rsidRPr="009A3174" w:rsidRDefault="009A3174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№ 3</w:t>
            </w:r>
          </w:p>
        </w:tc>
      </w:tr>
      <w:tr w:rsidR="009A3174" w:rsidRPr="009A3174" w:rsidTr="009A3174">
        <w:trPr>
          <w:trHeight w:val="300"/>
        </w:trPr>
        <w:tc>
          <w:tcPr>
            <w:tcW w:w="94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к решению Совета депутатов </w:t>
            </w:r>
          </w:p>
        </w:tc>
      </w:tr>
      <w:tr w:rsidR="009A3174" w:rsidRPr="009A3174" w:rsidTr="009A3174">
        <w:trPr>
          <w:trHeight w:val="300"/>
        </w:trPr>
        <w:tc>
          <w:tcPr>
            <w:tcW w:w="94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муниципального образования </w:t>
            </w:r>
          </w:p>
        </w:tc>
      </w:tr>
      <w:tr w:rsidR="009A3174" w:rsidRPr="009A3174" w:rsidTr="009A3174">
        <w:trPr>
          <w:trHeight w:val="300"/>
        </w:trPr>
        <w:tc>
          <w:tcPr>
            <w:tcW w:w="94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</w:t>
            </w:r>
          </w:p>
        </w:tc>
      </w:tr>
      <w:tr w:rsidR="009A3174" w:rsidRPr="009A3174" w:rsidTr="009A3174">
        <w:trPr>
          <w:trHeight w:val="278"/>
        </w:trPr>
        <w:tc>
          <w:tcPr>
            <w:tcW w:w="94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9A3174" w:rsidRDefault="009A3174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 w:rsidR="00F830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28.06.2023</w:t>
            </w:r>
            <w:r w:rsidRPr="009A31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№</w:t>
            </w:r>
            <w:r w:rsidR="00F830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23/1</w:t>
            </w:r>
          </w:p>
        </w:tc>
      </w:tr>
      <w:tr w:rsidR="009A3174" w:rsidRPr="009A3174" w:rsidTr="009A3174">
        <w:trPr>
          <w:trHeight w:val="300"/>
        </w:trPr>
        <w:tc>
          <w:tcPr>
            <w:tcW w:w="9482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3174" w:rsidRPr="00F830D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Исполнение </w:t>
            </w: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расходов бюджета муниципального образования</w:t>
            </w: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 </w:t>
            </w:r>
            <w:proofErr w:type="spellStart"/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по разделам</w:t>
            </w: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 и подразделам классификации расходов бюджетов в 2022 году</w:t>
            </w:r>
          </w:p>
        </w:tc>
      </w:tr>
      <w:tr w:rsidR="009A3174" w:rsidRPr="009A3174" w:rsidTr="009A3174">
        <w:trPr>
          <w:trHeight w:val="300"/>
        </w:trPr>
        <w:tc>
          <w:tcPr>
            <w:tcW w:w="9482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A3174" w:rsidRPr="00F830D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A3174" w:rsidRPr="009A3174" w:rsidTr="009A3174">
        <w:trPr>
          <w:trHeight w:val="721"/>
        </w:trPr>
        <w:tc>
          <w:tcPr>
            <w:tcW w:w="9482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A3174" w:rsidRPr="00F830D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A3174" w:rsidRPr="009A3174" w:rsidTr="00887AE6">
        <w:trPr>
          <w:trHeight w:val="300"/>
        </w:trPr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F830D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F830D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F830D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74" w:rsidRPr="00F830D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887AE6"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</w:t>
            </w: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 тыс. рублей)</w:t>
            </w:r>
          </w:p>
        </w:tc>
      </w:tr>
      <w:tr w:rsidR="009A3174" w:rsidRPr="00887AE6" w:rsidTr="00887AE6">
        <w:trPr>
          <w:trHeight w:val="276"/>
        </w:trPr>
        <w:tc>
          <w:tcPr>
            <w:tcW w:w="4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разделов и подразделов</w:t>
            </w:r>
          </w:p>
        </w:tc>
        <w:tc>
          <w:tcPr>
            <w:tcW w:w="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Уточненный бюджет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Исполнено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 исполнения</w:t>
            </w:r>
          </w:p>
        </w:tc>
      </w:tr>
      <w:tr w:rsidR="009A3174" w:rsidRPr="00887AE6" w:rsidTr="00887AE6">
        <w:trPr>
          <w:trHeight w:val="300"/>
        </w:trPr>
        <w:tc>
          <w:tcPr>
            <w:tcW w:w="4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174" w:rsidRPr="00F830D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174" w:rsidRPr="00F830D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174" w:rsidRPr="00F830D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174" w:rsidRPr="00F830D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174" w:rsidRPr="00F830D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A3174" w:rsidRPr="00887AE6" w:rsidTr="00887AE6">
        <w:trPr>
          <w:trHeight w:val="300"/>
        </w:trPr>
        <w:tc>
          <w:tcPr>
            <w:tcW w:w="4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9A3174" w:rsidRPr="00887AE6" w:rsidTr="00887AE6">
        <w:trPr>
          <w:trHeight w:val="300"/>
        </w:trPr>
        <w:tc>
          <w:tcPr>
            <w:tcW w:w="4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1325,4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1306,3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98,6</w:t>
            </w:r>
          </w:p>
        </w:tc>
      </w:tr>
      <w:tr w:rsidR="009A3174" w:rsidRPr="00887AE6" w:rsidTr="00887AE6">
        <w:trPr>
          <w:trHeight w:val="526"/>
        </w:trPr>
        <w:tc>
          <w:tcPr>
            <w:tcW w:w="4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586,7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574,9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98,0</w:t>
            </w:r>
          </w:p>
        </w:tc>
      </w:tr>
      <w:tr w:rsidR="009A3174" w:rsidRPr="00887AE6" w:rsidTr="00887AE6">
        <w:trPr>
          <w:trHeight w:val="710"/>
        </w:trPr>
        <w:tc>
          <w:tcPr>
            <w:tcW w:w="4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738,7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731,4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99,0</w:t>
            </w:r>
          </w:p>
        </w:tc>
      </w:tr>
      <w:tr w:rsidR="009A3174" w:rsidRPr="00887AE6" w:rsidTr="00887AE6">
        <w:trPr>
          <w:trHeight w:val="312"/>
        </w:trPr>
        <w:tc>
          <w:tcPr>
            <w:tcW w:w="4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111,0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9A3174" w:rsidRPr="00887AE6" w:rsidTr="00887AE6">
        <w:trPr>
          <w:trHeight w:val="324"/>
        </w:trPr>
        <w:tc>
          <w:tcPr>
            <w:tcW w:w="4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 подготовка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111,0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9A3174" w:rsidRPr="00887AE6" w:rsidTr="00887AE6">
        <w:trPr>
          <w:trHeight w:val="324"/>
        </w:trPr>
        <w:tc>
          <w:tcPr>
            <w:tcW w:w="4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0300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9A3174" w:rsidRPr="00887AE6" w:rsidTr="00887AE6">
        <w:trPr>
          <w:trHeight w:val="564"/>
        </w:trPr>
        <w:tc>
          <w:tcPr>
            <w:tcW w:w="4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9A3174" w:rsidRPr="00887AE6" w:rsidTr="00887AE6">
        <w:trPr>
          <w:trHeight w:val="285"/>
        </w:trPr>
        <w:tc>
          <w:tcPr>
            <w:tcW w:w="4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654,8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458,3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70,0</w:t>
            </w:r>
          </w:p>
        </w:tc>
      </w:tr>
      <w:tr w:rsidR="009A3174" w:rsidRPr="00887AE6" w:rsidTr="00887AE6">
        <w:trPr>
          <w:trHeight w:val="316"/>
        </w:trPr>
        <w:tc>
          <w:tcPr>
            <w:tcW w:w="4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603,8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407,3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67,5</w:t>
            </w:r>
          </w:p>
        </w:tc>
      </w:tr>
      <w:tr w:rsidR="009A3174" w:rsidRPr="00887AE6" w:rsidTr="00887AE6">
        <w:trPr>
          <w:trHeight w:val="300"/>
        </w:trPr>
        <w:tc>
          <w:tcPr>
            <w:tcW w:w="4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9A3174" w:rsidRPr="00887AE6" w:rsidTr="00887AE6">
        <w:trPr>
          <w:trHeight w:val="300"/>
        </w:trPr>
        <w:tc>
          <w:tcPr>
            <w:tcW w:w="4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2093,7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2093,3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9A3174" w:rsidRPr="00887AE6" w:rsidTr="00887AE6">
        <w:trPr>
          <w:trHeight w:val="361"/>
        </w:trPr>
        <w:tc>
          <w:tcPr>
            <w:tcW w:w="4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2090,9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2090,7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9A3174" w:rsidRPr="00887AE6" w:rsidTr="00887AE6">
        <w:trPr>
          <w:trHeight w:val="361"/>
        </w:trPr>
        <w:tc>
          <w:tcPr>
            <w:tcW w:w="4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92,9</w:t>
            </w:r>
          </w:p>
        </w:tc>
      </w:tr>
      <w:tr w:rsidR="009A3174" w:rsidRPr="00887AE6" w:rsidTr="00887AE6">
        <w:trPr>
          <w:trHeight w:val="361"/>
        </w:trPr>
        <w:tc>
          <w:tcPr>
            <w:tcW w:w="4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653,5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652,6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99,9</w:t>
            </w:r>
          </w:p>
        </w:tc>
      </w:tr>
      <w:tr w:rsidR="009A3174" w:rsidRPr="00887AE6" w:rsidTr="00887AE6">
        <w:trPr>
          <w:trHeight w:val="316"/>
        </w:trPr>
        <w:tc>
          <w:tcPr>
            <w:tcW w:w="4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653,5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652,6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99,9</w:t>
            </w:r>
          </w:p>
        </w:tc>
      </w:tr>
      <w:tr w:rsidR="009A3174" w:rsidRPr="00887AE6" w:rsidTr="00887AE6">
        <w:trPr>
          <w:trHeight w:val="504"/>
        </w:trPr>
        <w:tc>
          <w:tcPr>
            <w:tcW w:w="4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352,4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352,4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9A3174" w:rsidRPr="00887AE6" w:rsidTr="00887AE6">
        <w:trPr>
          <w:trHeight w:val="278"/>
        </w:trPr>
        <w:tc>
          <w:tcPr>
            <w:tcW w:w="4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352,4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352,4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174" w:rsidRPr="00F830D4" w:rsidRDefault="009A3174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</w:tr>
      <w:tr w:rsidR="00B55F7C" w:rsidRPr="00887AE6" w:rsidTr="00887AE6">
        <w:trPr>
          <w:trHeight w:val="278"/>
        </w:trPr>
        <w:tc>
          <w:tcPr>
            <w:tcW w:w="4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5F7C" w:rsidRPr="00F830D4" w:rsidRDefault="00B55F7C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F7C" w:rsidRPr="00F830D4" w:rsidRDefault="00B55F7C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F7C" w:rsidRPr="00F830D4" w:rsidRDefault="00B55F7C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5412,6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F7C" w:rsidRPr="00F830D4" w:rsidRDefault="00B55F7C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5195,7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F7C" w:rsidRPr="00F830D4" w:rsidRDefault="00B55F7C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83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96,0</w:t>
            </w:r>
          </w:p>
        </w:tc>
      </w:tr>
    </w:tbl>
    <w:p w:rsidR="002E4281" w:rsidRDefault="002E4281" w:rsidP="00F830D4">
      <w:pPr>
        <w:spacing w:after="0" w:line="240" w:lineRule="auto"/>
      </w:pPr>
    </w:p>
    <w:tbl>
      <w:tblPr>
        <w:tblW w:w="9800" w:type="dxa"/>
        <w:tblInd w:w="89" w:type="dxa"/>
        <w:tblLayout w:type="fixed"/>
        <w:tblLook w:val="04A0"/>
      </w:tblPr>
      <w:tblGrid>
        <w:gridCol w:w="1295"/>
        <w:gridCol w:w="2977"/>
        <w:gridCol w:w="2693"/>
        <w:gridCol w:w="851"/>
        <w:gridCol w:w="567"/>
        <w:gridCol w:w="1417"/>
      </w:tblGrid>
      <w:tr w:rsidR="002E4281" w:rsidRPr="002E4281" w:rsidTr="00887AE6">
        <w:trPr>
          <w:trHeight w:val="300"/>
        </w:trPr>
        <w:tc>
          <w:tcPr>
            <w:tcW w:w="98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0D4" w:rsidRDefault="00F830D4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F830D4" w:rsidRDefault="00F830D4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F830D4" w:rsidRDefault="00F830D4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F830D4" w:rsidRDefault="00F830D4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F830D4" w:rsidRDefault="00F830D4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F830D4" w:rsidRDefault="00F830D4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F830D4" w:rsidRDefault="00F830D4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F830D4" w:rsidRDefault="00F830D4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F830D4" w:rsidRDefault="00F830D4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F830D4" w:rsidRDefault="00F830D4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F830D4" w:rsidRDefault="00F830D4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F830D4" w:rsidRDefault="00F830D4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E4281" w:rsidRP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 4</w:t>
            </w:r>
          </w:p>
        </w:tc>
      </w:tr>
      <w:tr w:rsidR="002E4281" w:rsidRPr="002E4281" w:rsidTr="00887AE6">
        <w:trPr>
          <w:trHeight w:val="300"/>
        </w:trPr>
        <w:tc>
          <w:tcPr>
            <w:tcW w:w="98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4281" w:rsidRP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к решению Совета депутатов </w:t>
            </w:r>
          </w:p>
        </w:tc>
      </w:tr>
      <w:tr w:rsidR="002E4281" w:rsidRPr="002E4281" w:rsidTr="00887AE6">
        <w:trPr>
          <w:trHeight w:val="300"/>
        </w:trPr>
        <w:tc>
          <w:tcPr>
            <w:tcW w:w="98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4281" w:rsidRP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муниципального образования </w:t>
            </w:r>
          </w:p>
        </w:tc>
      </w:tr>
      <w:tr w:rsidR="002E4281" w:rsidRPr="002E4281" w:rsidTr="00887AE6">
        <w:trPr>
          <w:trHeight w:val="300"/>
        </w:trPr>
        <w:tc>
          <w:tcPr>
            <w:tcW w:w="98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4281" w:rsidRP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</w:t>
            </w:r>
          </w:p>
        </w:tc>
      </w:tr>
      <w:tr w:rsidR="002E4281" w:rsidRPr="002E4281" w:rsidTr="00887AE6">
        <w:trPr>
          <w:trHeight w:val="300"/>
        </w:trPr>
        <w:tc>
          <w:tcPr>
            <w:tcW w:w="98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4281" w:rsidRPr="002E4281" w:rsidRDefault="00F830D4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</w:t>
            </w:r>
            <w:r w:rsidR="002E4281"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28.06.2023  № 23/1</w:t>
            </w:r>
          </w:p>
        </w:tc>
      </w:tr>
      <w:tr w:rsidR="002E4281" w:rsidRPr="002E4281" w:rsidTr="00887AE6">
        <w:trPr>
          <w:trHeight w:val="315"/>
        </w:trPr>
        <w:tc>
          <w:tcPr>
            <w:tcW w:w="98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7AE6" w:rsidRPr="00F830D4" w:rsidRDefault="00887AE6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E4281" w:rsidRPr="00F830D4" w:rsidRDefault="002E4281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30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Исполнение источников   финансирования  дефицита бюджетов </w:t>
            </w:r>
          </w:p>
        </w:tc>
      </w:tr>
      <w:tr w:rsidR="002E4281" w:rsidRPr="002E4281" w:rsidTr="00887AE6">
        <w:trPr>
          <w:trHeight w:val="315"/>
        </w:trPr>
        <w:tc>
          <w:tcPr>
            <w:tcW w:w="98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4281" w:rsidRPr="00F830D4" w:rsidRDefault="002E4281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30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муниципального образования </w:t>
            </w:r>
            <w:proofErr w:type="spellStart"/>
            <w:r w:rsidRPr="00F830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F830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сельсовет по кодам</w:t>
            </w:r>
          </w:p>
        </w:tc>
      </w:tr>
      <w:tr w:rsidR="002E4281" w:rsidRPr="002E4281" w:rsidTr="00887AE6">
        <w:trPr>
          <w:trHeight w:val="315"/>
        </w:trPr>
        <w:tc>
          <w:tcPr>
            <w:tcW w:w="98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4281" w:rsidRPr="00F830D4" w:rsidRDefault="002E4281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30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классификации источников финансирования дефицита бюджетов в 2022 году</w:t>
            </w:r>
          </w:p>
          <w:p w:rsidR="00887AE6" w:rsidRPr="00F830D4" w:rsidRDefault="00887AE6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E4281" w:rsidRPr="002E4281" w:rsidTr="00887AE6">
        <w:trPr>
          <w:trHeight w:val="315"/>
        </w:trPr>
        <w:tc>
          <w:tcPr>
            <w:tcW w:w="98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4281" w:rsidRP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(</w:t>
            </w: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тыс. рублей)</w:t>
            </w:r>
          </w:p>
        </w:tc>
      </w:tr>
      <w:tr w:rsidR="002E4281" w:rsidRPr="002E4281" w:rsidTr="00887AE6">
        <w:trPr>
          <w:trHeight w:val="2089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главного администратора источников финансирования дефицитов бюджетов муниципального образования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источников финансирования по бюджетной классификации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Исполнено</w:t>
            </w:r>
          </w:p>
        </w:tc>
      </w:tr>
      <w:tr w:rsidR="002E4281" w:rsidRPr="002E4281" w:rsidTr="00887AE6">
        <w:trPr>
          <w:trHeight w:val="300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2E4281" w:rsidRPr="002E4281" w:rsidTr="00887AE6">
        <w:trPr>
          <w:trHeight w:val="300"/>
        </w:trPr>
        <w:tc>
          <w:tcPr>
            <w:tcW w:w="12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85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4281" w:rsidRPr="002E4281" w:rsidRDefault="002E4281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E428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Администрация муниципального образования </w:t>
            </w:r>
            <w:proofErr w:type="spellStart"/>
            <w:r w:rsidRPr="002E428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Новоюласенский</w:t>
            </w:r>
            <w:proofErr w:type="spellEnd"/>
            <w:r w:rsidRPr="002E428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сельсовет</w:t>
            </w:r>
          </w:p>
        </w:tc>
      </w:tr>
      <w:tr w:rsidR="002E4281" w:rsidRPr="002E4281" w:rsidTr="00887AE6">
        <w:trPr>
          <w:trHeight w:val="709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4281" w:rsidRPr="002E4281" w:rsidRDefault="002E4281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000 01 00 </w:t>
            </w:r>
            <w:proofErr w:type="spellStart"/>
            <w:r w:rsidRPr="002E4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2E4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E4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2E4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E4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2E4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0000 000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E4281" w:rsidRPr="002E4281" w:rsidTr="00887AE6">
        <w:trPr>
          <w:trHeight w:val="563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Изменение остатков средств на счетах по учету средств        бюджета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000 01 05 00 </w:t>
            </w:r>
            <w:proofErr w:type="spellStart"/>
            <w:r w:rsidRPr="002E4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2E4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E4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2E4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0000 000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1155,3</w:t>
            </w:r>
          </w:p>
        </w:tc>
      </w:tr>
      <w:tr w:rsidR="002E4281" w:rsidRPr="002E4281" w:rsidTr="00887AE6">
        <w:trPr>
          <w:trHeight w:val="390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000 01 05 00 </w:t>
            </w:r>
            <w:proofErr w:type="spellStart"/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0000 500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-4510,1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-4040,4</w:t>
            </w:r>
          </w:p>
        </w:tc>
      </w:tr>
      <w:tr w:rsidR="002E4281" w:rsidRPr="002E4281" w:rsidTr="00887AE6">
        <w:trPr>
          <w:trHeight w:val="37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000 01 05 02 00 </w:t>
            </w:r>
            <w:proofErr w:type="spellStart"/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0000 500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-4510,1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-4040,4</w:t>
            </w:r>
          </w:p>
        </w:tc>
      </w:tr>
      <w:tr w:rsidR="002E4281" w:rsidRPr="002E4281" w:rsidTr="00887AE6">
        <w:trPr>
          <w:trHeight w:val="518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 денежных 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000 01 05 02 01 00 0000 510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-4510,1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-4040,4</w:t>
            </w:r>
          </w:p>
        </w:tc>
      </w:tr>
      <w:tr w:rsidR="002E4281" w:rsidRPr="002E4281" w:rsidTr="00887AE6">
        <w:trPr>
          <w:trHeight w:val="540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000 01 05 02 01 10 0000 510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-4510,1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-4040,4</w:t>
            </w:r>
          </w:p>
        </w:tc>
      </w:tr>
      <w:tr w:rsidR="002E4281" w:rsidRPr="002E4281" w:rsidTr="00887AE6">
        <w:trPr>
          <w:trHeight w:val="372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000 01 05 00 </w:t>
            </w:r>
            <w:proofErr w:type="spellStart"/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0000 600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5412,6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5195,7</w:t>
            </w:r>
          </w:p>
        </w:tc>
      </w:tr>
      <w:tr w:rsidR="002E4281" w:rsidRPr="002E4281" w:rsidTr="00887AE6">
        <w:trPr>
          <w:trHeight w:val="278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000 01 05 02 00 </w:t>
            </w:r>
            <w:proofErr w:type="spellStart"/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0000 600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5412,6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5195,7</w:t>
            </w:r>
          </w:p>
        </w:tc>
      </w:tr>
      <w:tr w:rsidR="002E4281" w:rsidRPr="002E4281" w:rsidTr="00887AE6">
        <w:trPr>
          <w:trHeight w:val="338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 прочих остатков  денежных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000 01 05 02 01 00 0000 610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5412,6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5195,7</w:t>
            </w:r>
          </w:p>
        </w:tc>
      </w:tr>
      <w:tr w:rsidR="002E4281" w:rsidRPr="002E4281" w:rsidTr="00887AE6">
        <w:trPr>
          <w:trHeight w:val="58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281" w:rsidRPr="002E4281" w:rsidRDefault="002E4281" w:rsidP="00F83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E428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 прочих остатков  денежных средств бюджетов сельских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4281" w:rsidRPr="002E4281" w:rsidRDefault="002E4281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000 01 05 02 01 10 0000 610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5412,6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5195,7</w:t>
            </w:r>
          </w:p>
        </w:tc>
      </w:tr>
      <w:tr w:rsidR="002E4281" w:rsidRPr="002E4281" w:rsidTr="00887AE6">
        <w:trPr>
          <w:trHeight w:val="510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281" w:rsidRP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4281" w:rsidRPr="002E4281" w:rsidRDefault="002E4281" w:rsidP="00F8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281" w:rsidRP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</w:rPr>
              <w:t>902,5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281" w:rsidRPr="002E4281" w:rsidRDefault="002E4281" w:rsidP="00F83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E4281">
              <w:rPr>
                <w:rFonts w:ascii="Times New Roman" w:eastAsia="Times New Roman" w:hAnsi="Times New Roman" w:cs="Times New Roman"/>
                <w:color w:val="000000"/>
              </w:rPr>
              <w:t>1155,3</w:t>
            </w:r>
          </w:p>
        </w:tc>
      </w:tr>
    </w:tbl>
    <w:p w:rsidR="002E4281" w:rsidRDefault="002E4281" w:rsidP="00F830D4">
      <w:pPr>
        <w:spacing w:after="0" w:line="240" w:lineRule="auto"/>
      </w:pPr>
    </w:p>
    <w:p w:rsidR="002E4281" w:rsidRDefault="002E4281" w:rsidP="00F830D4">
      <w:pPr>
        <w:spacing w:after="0" w:line="240" w:lineRule="auto"/>
      </w:pPr>
    </w:p>
    <w:sectPr w:rsidR="002E4281" w:rsidSect="00F830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251AC0"/>
    <w:rsid w:val="00042729"/>
    <w:rsid w:val="000A4D96"/>
    <w:rsid w:val="002343F6"/>
    <w:rsid w:val="00251AC0"/>
    <w:rsid w:val="002E4281"/>
    <w:rsid w:val="003172B0"/>
    <w:rsid w:val="003641AE"/>
    <w:rsid w:val="003C6EF2"/>
    <w:rsid w:val="004470C5"/>
    <w:rsid w:val="004E2840"/>
    <w:rsid w:val="005D687E"/>
    <w:rsid w:val="00634C1C"/>
    <w:rsid w:val="006458E5"/>
    <w:rsid w:val="00676995"/>
    <w:rsid w:val="00701521"/>
    <w:rsid w:val="0074379A"/>
    <w:rsid w:val="007C6014"/>
    <w:rsid w:val="00887AE6"/>
    <w:rsid w:val="008E2127"/>
    <w:rsid w:val="00916ABB"/>
    <w:rsid w:val="009A3174"/>
    <w:rsid w:val="00A35F34"/>
    <w:rsid w:val="00B06CAE"/>
    <w:rsid w:val="00B55F7C"/>
    <w:rsid w:val="00C3184A"/>
    <w:rsid w:val="00CE11D8"/>
    <w:rsid w:val="00F55785"/>
    <w:rsid w:val="00F830D4"/>
    <w:rsid w:val="00F9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8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1AC0"/>
    <w:pPr>
      <w:spacing w:after="0" w:line="240" w:lineRule="auto"/>
    </w:pPr>
    <w:rPr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251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1A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65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3905</Words>
  <Characters>22260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2023-06-27T06:19:00Z</dcterms:created>
  <dcterms:modified xsi:type="dcterms:W3CDTF">2023-06-27T06:19:00Z</dcterms:modified>
</cp:coreProperties>
</file>