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CC3E8B">
            <w:pPr>
              <w:spacing w:after="0"/>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CC3E8B">
            <w:pPr>
              <w:pStyle w:val="a3"/>
              <w:rPr>
                <w:rFonts w:ascii="Times New Roman" w:hAnsi="Times New Roman"/>
              </w:rPr>
            </w:pPr>
          </w:p>
          <w:p w:rsidR="00B77838" w:rsidRPr="00AE717B" w:rsidRDefault="00B77838" w:rsidP="00CC3E8B">
            <w:pPr>
              <w:pStyle w:val="a3"/>
              <w:rPr>
                <w:rFonts w:ascii="Times New Roman" w:hAnsi="Times New Roman"/>
              </w:rPr>
            </w:pPr>
          </w:p>
        </w:tc>
        <w:tc>
          <w:tcPr>
            <w:tcW w:w="6663" w:type="dxa"/>
          </w:tcPr>
          <w:p w:rsidR="00B77838" w:rsidRPr="00CC3E8B" w:rsidRDefault="00CC3E8B" w:rsidP="00CC3E8B">
            <w:pPr>
              <w:pStyle w:val="a3"/>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CC3E8B">
            <w:pPr>
              <w:pStyle w:val="a3"/>
              <w:jc w:val="right"/>
              <w:rPr>
                <w:rFonts w:ascii="Times New Roman" w:hAnsi="Times New Roman"/>
                <w:sz w:val="36"/>
                <w:szCs w:val="36"/>
              </w:rPr>
            </w:pPr>
          </w:p>
        </w:tc>
        <w:tc>
          <w:tcPr>
            <w:tcW w:w="2110" w:type="dxa"/>
            <w:shd w:val="clear" w:color="auto" w:fill="auto"/>
          </w:tcPr>
          <w:p w:rsidR="00B77838" w:rsidRPr="00CC3E8B" w:rsidRDefault="00686516" w:rsidP="00CC3E8B">
            <w:pPr>
              <w:pStyle w:val="a3"/>
              <w:jc w:val="right"/>
              <w:rPr>
                <w:rFonts w:ascii="Times New Roman" w:hAnsi="Times New Roman"/>
                <w:b/>
              </w:rPr>
            </w:pPr>
            <w:r>
              <w:rPr>
                <w:rFonts w:ascii="Times New Roman" w:hAnsi="Times New Roman"/>
                <w:b/>
              </w:rPr>
              <w:t>2</w:t>
            </w:r>
            <w:r w:rsidR="000806F0">
              <w:rPr>
                <w:rFonts w:ascii="Times New Roman" w:hAnsi="Times New Roman"/>
                <w:b/>
              </w:rPr>
              <w:t>5</w:t>
            </w:r>
            <w:r>
              <w:rPr>
                <w:rFonts w:ascii="Times New Roman" w:hAnsi="Times New Roman"/>
                <w:b/>
              </w:rPr>
              <w:t xml:space="preserve"> октября</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2023 года</w:t>
            </w:r>
          </w:p>
          <w:p w:rsidR="00B77838" w:rsidRPr="00CC3E8B" w:rsidRDefault="00B77838" w:rsidP="00CC3E8B">
            <w:pPr>
              <w:pStyle w:val="a3"/>
              <w:jc w:val="right"/>
              <w:rPr>
                <w:rFonts w:ascii="Times New Roman" w:hAnsi="Times New Roman"/>
                <w:b/>
              </w:rPr>
            </w:pPr>
            <w:r w:rsidRPr="00CC3E8B">
              <w:rPr>
                <w:rFonts w:ascii="Times New Roman" w:hAnsi="Times New Roman"/>
                <w:b/>
              </w:rPr>
              <w:t xml:space="preserve">№ </w:t>
            </w:r>
            <w:r w:rsidR="00686516">
              <w:rPr>
                <w:rFonts w:ascii="Times New Roman" w:hAnsi="Times New Roman"/>
                <w:b/>
              </w:rPr>
              <w:t>3</w:t>
            </w:r>
            <w:r w:rsidRPr="00CC3E8B">
              <w:rPr>
                <w:rFonts w:ascii="Times New Roman" w:hAnsi="Times New Roman"/>
                <w:b/>
              </w:rPr>
              <w:t xml:space="preserve"> (</w:t>
            </w:r>
            <w:r w:rsidR="00686516">
              <w:rPr>
                <w:rFonts w:ascii="Times New Roman" w:hAnsi="Times New Roman"/>
                <w:b/>
              </w:rPr>
              <w:t>3</w:t>
            </w:r>
            <w:r w:rsidRPr="00CC3E8B">
              <w:rPr>
                <w:rFonts w:ascii="Times New Roman" w:hAnsi="Times New Roman"/>
                <w:b/>
              </w:rPr>
              <w:t>)</w:t>
            </w:r>
          </w:p>
          <w:p w:rsidR="00B77838" w:rsidRPr="00AE717B" w:rsidRDefault="00B77838" w:rsidP="00CC3E8B">
            <w:pPr>
              <w:pStyle w:val="a3"/>
              <w:jc w:val="right"/>
              <w:rPr>
                <w:rFonts w:ascii="Times New Roman" w:hAnsi="Times New Roman"/>
                <w:sz w:val="36"/>
                <w:szCs w:val="36"/>
              </w:rPr>
            </w:pP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CC3E8B">
            <w:pPr>
              <w:pStyle w:val="a3"/>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CC3E8B">
            <w:pPr>
              <w:pStyle w:val="a3"/>
              <w:jc w:val="right"/>
              <w:rPr>
                <w:rFonts w:ascii="Times New Roman" w:hAnsi="Times New Roman"/>
                <w:b/>
              </w:rPr>
            </w:pPr>
            <w:r w:rsidRPr="00AE717B">
              <w:rPr>
                <w:rFonts w:ascii="Times New Roman" w:hAnsi="Times New Roman"/>
                <w:b/>
              </w:rPr>
              <w:t>2023 года</w:t>
            </w:r>
          </w:p>
          <w:p w:rsidR="00B77838" w:rsidRPr="00AE717B" w:rsidRDefault="00B77838" w:rsidP="00CC3E8B">
            <w:pPr>
              <w:pStyle w:val="a3"/>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7838">
      <w:pPr>
        <w:spacing w:after="0"/>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7838">
      <w:pPr>
        <w:spacing w:after="0"/>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3B27FB">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bookmarkEnd w:id="0"/>
    <w:p w:rsidR="007607F1" w:rsidRPr="00AE717B" w:rsidRDefault="007607F1" w:rsidP="007607F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lastRenderedPageBreak/>
        <w:t xml:space="preserve">АДМИНИСТРАЦИЯ </w:t>
      </w:r>
    </w:p>
    <w:p w:rsidR="008B02EE" w:rsidRPr="009C7F17" w:rsidRDefault="008B02EE" w:rsidP="008B02EE">
      <w:pPr>
        <w:spacing w:after="0" w:line="240" w:lineRule="auto"/>
        <w:jc w:val="center"/>
        <w:rPr>
          <w:rFonts w:ascii="Times New Roman" w:eastAsia="Times New Roman" w:hAnsi="Times New Roman" w:cs="Times New Roman"/>
          <w:b/>
          <w:sz w:val="18"/>
          <w:szCs w:val="18"/>
        </w:rPr>
      </w:pPr>
      <w:r w:rsidRPr="009C7F17">
        <w:rPr>
          <w:rFonts w:ascii="Times New Roman" w:hAnsi="Times New Roman" w:cs="Times New Roman"/>
          <w:b/>
          <w:sz w:val="18"/>
          <w:szCs w:val="18"/>
        </w:rPr>
        <w:t>Совет депутатов</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муниципального образования</w:t>
      </w:r>
    </w:p>
    <w:p w:rsidR="008B02EE" w:rsidRPr="009C7F17" w:rsidRDefault="008B02EE" w:rsidP="008B02E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Новоюласенский</w:t>
      </w:r>
      <w:r w:rsidRPr="009C7F17">
        <w:rPr>
          <w:rFonts w:ascii="Times New Roman" w:hAnsi="Times New Roman" w:cs="Times New Roman"/>
          <w:b/>
          <w:sz w:val="18"/>
          <w:szCs w:val="18"/>
        </w:rPr>
        <w:t xml:space="preserve"> сельсовет</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Красногвардейского района</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Оренбургской области</w:t>
      </w:r>
    </w:p>
    <w:p w:rsidR="008B02EE" w:rsidRPr="009C7F17" w:rsidRDefault="008B02EE" w:rsidP="008B02EE">
      <w:pPr>
        <w:spacing w:after="0" w:line="240" w:lineRule="auto"/>
        <w:jc w:val="center"/>
        <w:rPr>
          <w:rFonts w:ascii="Times New Roman" w:hAnsi="Times New Roman" w:cs="Times New Roman"/>
          <w:b/>
          <w:sz w:val="18"/>
          <w:szCs w:val="18"/>
        </w:rPr>
      </w:pPr>
      <w:r>
        <w:rPr>
          <w:rFonts w:ascii="Times New Roman" w:hAnsi="Times New Roman" w:cs="Times New Roman"/>
          <w:b/>
          <w:sz w:val="18"/>
          <w:szCs w:val="18"/>
        </w:rPr>
        <w:t>четвёртый</w:t>
      </w:r>
      <w:r w:rsidRPr="009C7F17">
        <w:rPr>
          <w:rFonts w:ascii="Times New Roman" w:hAnsi="Times New Roman" w:cs="Times New Roman"/>
          <w:b/>
          <w:sz w:val="18"/>
          <w:szCs w:val="18"/>
        </w:rPr>
        <w:t xml:space="preserve"> созыв</w:t>
      </w:r>
    </w:p>
    <w:p w:rsidR="008B02EE" w:rsidRPr="009C7F17" w:rsidRDefault="008B02EE" w:rsidP="008B02EE">
      <w:pPr>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 xml:space="preserve">с. </w:t>
      </w:r>
      <w:r>
        <w:rPr>
          <w:rFonts w:ascii="Times New Roman" w:hAnsi="Times New Roman" w:cs="Times New Roman"/>
          <w:b/>
          <w:sz w:val="18"/>
          <w:szCs w:val="18"/>
        </w:rPr>
        <w:t>Новоюласка</w:t>
      </w:r>
    </w:p>
    <w:p w:rsidR="008B02EE" w:rsidRPr="009C7F17" w:rsidRDefault="008B02EE" w:rsidP="008B02EE">
      <w:pPr>
        <w:tabs>
          <w:tab w:val="right" w:pos="900"/>
          <w:tab w:val="right" w:pos="10260"/>
        </w:tabs>
        <w:spacing w:after="0" w:line="240" w:lineRule="auto"/>
        <w:rPr>
          <w:rFonts w:ascii="Times New Roman" w:hAnsi="Times New Roman" w:cs="Times New Roman"/>
          <w:b/>
          <w:sz w:val="18"/>
          <w:szCs w:val="18"/>
        </w:rPr>
      </w:pPr>
    </w:p>
    <w:p w:rsidR="008B02EE" w:rsidRPr="009C7F17" w:rsidRDefault="008B02EE" w:rsidP="008B02EE">
      <w:pPr>
        <w:tabs>
          <w:tab w:val="right" w:pos="900"/>
          <w:tab w:val="right" w:pos="10260"/>
        </w:tabs>
        <w:spacing w:after="0" w:line="240" w:lineRule="auto"/>
        <w:jc w:val="center"/>
        <w:rPr>
          <w:rFonts w:ascii="Times New Roman" w:hAnsi="Times New Roman" w:cs="Times New Roman"/>
          <w:b/>
          <w:sz w:val="18"/>
          <w:szCs w:val="18"/>
        </w:rPr>
      </w:pPr>
      <w:r w:rsidRPr="009C7F17">
        <w:rPr>
          <w:rFonts w:ascii="Times New Roman" w:hAnsi="Times New Roman" w:cs="Times New Roman"/>
          <w:b/>
          <w:sz w:val="18"/>
          <w:szCs w:val="18"/>
        </w:rPr>
        <w:t>РЕШЕНИЕ</w:t>
      </w:r>
    </w:p>
    <w:p w:rsidR="008B02EE" w:rsidRPr="0067236C" w:rsidRDefault="008B02EE" w:rsidP="008B02EE">
      <w:pPr>
        <w:pStyle w:val="a6"/>
        <w:rPr>
          <w:b w:val="0"/>
          <w:sz w:val="18"/>
          <w:szCs w:val="18"/>
        </w:rPr>
      </w:pPr>
    </w:p>
    <w:p w:rsidR="008B02EE" w:rsidRPr="009C7F17" w:rsidRDefault="002001A3" w:rsidP="008B02EE">
      <w:pPr>
        <w:pStyle w:val="a6"/>
        <w:jc w:val="left"/>
        <w:rPr>
          <w:b w:val="0"/>
          <w:bCs w:val="0"/>
          <w:sz w:val="18"/>
          <w:szCs w:val="18"/>
        </w:rPr>
      </w:pPr>
      <w:r>
        <w:rPr>
          <w:b w:val="0"/>
          <w:bCs w:val="0"/>
          <w:sz w:val="18"/>
          <w:szCs w:val="18"/>
        </w:rPr>
        <w:t>18</w:t>
      </w:r>
      <w:r w:rsidR="008B02EE" w:rsidRPr="009C7F17">
        <w:rPr>
          <w:b w:val="0"/>
          <w:bCs w:val="0"/>
          <w:sz w:val="18"/>
          <w:szCs w:val="18"/>
        </w:rPr>
        <w:t>.</w:t>
      </w:r>
      <w:r w:rsidR="00686516">
        <w:rPr>
          <w:b w:val="0"/>
          <w:bCs w:val="0"/>
          <w:sz w:val="18"/>
          <w:szCs w:val="18"/>
        </w:rPr>
        <w:t>10</w:t>
      </w:r>
      <w:r w:rsidR="008B02EE" w:rsidRPr="009C7F17">
        <w:rPr>
          <w:b w:val="0"/>
          <w:bCs w:val="0"/>
          <w:sz w:val="18"/>
          <w:szCs w:val="18"/>
        </w:rPr>
        <w:t xml:space="preserve">.2023                                                                          № </w:t>
      </w:r>
      <w:r w:rsidR="008B02EE">
        <w:rPr>
          <w:b w:val="0"/>
          <w:bCs w:val="0"/>
          <w:sz w:val="18"/>
          <w:szCs w:val="18"/>
        </w:rPr>
        <w:t>2</w:t>
      </w:r>
      <w:r>
        <w:rPr>
          <w:b w:val="0"/>
          <w:bCs w:val="0"/>
          <w:sz w:val="18"/>
          <w:szCs w:val="18"/>
        </w:rPr>
        <w:t>5</w:t>
      </w:r>
      <w:r w:rsidR="008B02EE" w:rsidRPr="009C7F17">
        <w:rPr>
          <w:b w:val="0"/>
          <w:bCs w:val="0"/>
          <w:sz w:val="18"/>
          <w:szCs w:val="18"/>
        </w:rPr>
        <w:t>/1</w:t>
      </w:r>
    </w:p>
    <w:p w:rsidR="007607F1" w:rsidRDefault="007607F1" w:rsidP="007607F1">
      <w:pPr>
        <w:pStyle w:val="ad"/>
        <w:tabs>
          <w:tab w:val="left" w:pos="709"/>
        </w:tabs>
        <w:ind w:firstLine="567"/>
        <w:jc w:val="both"/>
        <w:rPr>
          <w:color w:val="000000"/>
        </w:rPr>
      </w:pPr>
    </w:p>
    <w:p w:rsidR="008B02EE" w:rsidRPr="008B02EE" w:rsidRDefault="008B02EE" w:rsidP="008B02EE">
      <w:pPr>
        <w:pStyle w:val="ad"/>
        <w:jc w:val="center"/>
        <w:rPr>
          <w:sz w:val="18"/>
          <w:szCs w:val="18"/>
        </w:rPr>
      </w:pPr>
      <w:r w:rsidRPr="008B02EE">
        <w:rPr>
          <w:sz w:val="18"/>
          <w:szCs w:val="18"/>
        </w:rPr>
        <w:t>О внесении изменений и дополнений в решение Совета депутатов муниципального образования  Новоюласенский сельсовет от 22.12.2022 № 20/2 «О бюджете муниципального образования Новоюласенский сельсовет на 2023 год и плановый период 2024 и 2025 годов»</w:t>
      </w:r>
    </w:p>
    <w:p w:rsidR="008B02EE" w:rsidRPr="008B02EE" w:rsidRDefault="008B02EE" w:rsidP="008B02EE">
      <w:pPr>
        <w:tabs>
          <w:tab w:val="left" w:pos="0"/>
        </w:tabs>
        <w:spacing w:after="0" w:line="240" w:lineRule="auto"/>
        <w:rPr>
          <w:rFonts w:ascii="Times New Roman" w:hAnsi="Times New Roman" w:cs="Times New Roman"/>
          <w:sz w:val="18"/>
          <w:szCs w:val="18"/>
        </w:rPr>
      </w:pPr>
    </w:p>
    <w:p w:rsidR="008B02EE" w:rsidRPr="008B02EE" w:rsidRDefault="008B02EE" w:rsidP="008B02EE">
      <w:pPr>
        <w:pStyle w:val="ad"/>
        <w:tabs>
          <w:tab w:val="left" w:pos="709"/>
        </w:tabs>
        <w:ind w:firstLine="709"/>
        <w:jc w:val="both"/>
        <w:rPr>
          <w:sz w:val="18"/>
          <w:szCs w:val="18"/>
        </w:rPr>
      </w:pPr>
      <w:r w:rsidRPr="008B02EE">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8B02EE" w:rsidRPr="008B02EE" w:rsidRDefault="008B02EE" w:rsidP="008B02EE">
      <w:pPr>
        <w:pStyle w:val="ad"/>
        <w:ind w:firstLine="709"/>
        <w:jc w:val="both"/>
        <w:rPr>
          <w:sz w:val="18"/>
          <w:szCs w:val="18"/>
        </w:rPr>
      </w:pPr>
      <w:r w:rsidRPr="008B02EE">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8B02EE">
        <w:rPr>
          <w:sz w:val="18"/>
          <w:szCs w:val="18"/>
        </w:rPr>
        <w:t xml:space="preserve"> 22.12.2022 № 20/2 «О бюджете муниципального образования Новоюласенский сельсовет на 2023 год и плановый период 2024 и 2025 годов» </w:t>
      </w:r>
      <w:r w:rsidRPr="008B02EE">
        <w:rPr>
          <w:rFonts w:eastAsia="Arial Unicode MS"/>
          <w:sz w:val="18"/>
          <w:szCs w:val="18"/>
        </w:rPr>
        <w:t>изменения  и дополнения  согласно приложению.</w:t>
      </w:r>
    </w:p>
    <w:p w:rsidR="008B02EE" w:rsidRPr="008B02EE" w:rsidRDefault="008B02EE" w:rsidP="008B02EE">
      <w:pPr>
        <w:spacing w:after="0" w:line="240" w:lineRule="auto"/>
        <w:ind w:firstLine="709"/>
        <w:jc w:val="both"/>
        <w:rPr>
          <w:rFonts w:ascii="Times New Roman" w:hAnsi="Times New Roman" w:cs="Times New Roman"/>
          <w:sz w:val="18"/>
          <w:szCs w:val="18"/>
        </w:rPr>
      </w:pPr>
      <w:r w:rsidRPr="008B02EE">
        <w:rPr>
          <w:rFonts w:ascii="Times New Roman" w:eastAsia="Arial Unicode MS" w:hAnsi="Times New Roman" w:cs="Times New Roman"/>
          <w:sz w:val="18"/>
          <w:szCs w:val="18"/>
        </w:rPr>
        <w:t>2.</w:t>
      </w:r>
      <w:r w:rsidRPr="008B02EE">
        <w:rPr>
          <w:sz w:val="18"/>
          <w:szCs w:val="18"/>
        </w:rPr>
        <w:t xml:space="preserve"> </w:t>
      </w:r>
      <w:r w:rsidRPr="008B02EE">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8B02EE" w:rsidRPr="008B02EE" w:rsidRDefault="008B02EE" w:rsidP="008B02EE">
      <w:pPr>
        <w:pStyle w:val="ad"/>
        <w:ind w:firstLine="709"/>
        <w:jc w:val="both"/>
        <w:rPr>
          <w:rFonts w:eastAsia="Arial Unicode MS"/>
          <w:sz w:val="18"/>
          <w:szCs w:val="18"/>
        </w:rPr>
      </w:pPr>
      <w:r w:rsidRPr="008B02EE">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8B02EE" w:rsidRPr="008B02EE" w:rsidRDefault="008B02EE" w:rsidP="008B02EE">
      <w:pPr>
        <w:pStyle w:val="ad"/>
        <w:rPr>
          <w:sz w:val="18"/>
          <w:szCs w:val="18"/>
        </w:rPr>
      </w:pPr>
    </w:p>
    <w:p w:rsidR="008B02EE" w:rsidRDefault="008B02EE" w:rsidP="008B02EE">
      <w:pPr>
        <w:pStyle w:val="ad"/>
        <w:rPr>
          <w:sz w:val="18"/>
          <w:szCs w:val="18"/>
        </w:rPr>
      </w:pPr>
      <w:r w:rsidRPr="008B02EE">
        <w:rPr>
          <w:sz w:val="18"/>
          <w:szCs w:val="18"/>
        </w:rPr>
        <w:t xml:space="preserve">Председатель Совета депутатов                     </w:t>
      </w:r>
      <w:r>
        <w:rPr>
          <w:sz w:val="18"/>
          <w:szCs w:val="18"/>
        </w:rPr>
        <w:t xml:space="preserve">     </w:t>
      </w:r>
      <w:r w:rsidRPr="008B02EE">
        <w:rPr>
          <w:sz w:val="18"/>
          <w:szCs w:val="18"/>
        </w:rPr>
        <w:t>В.И.Фаткеева</w:t>
      </w:r>
    </w:p>
    <w:p w:rsidR="007607F1" w:rsidRDefault="008B02EE" w:rsidP="008B02EE">
      <w:pPr>
        <w:pStyle w:val="ad"/>
        <w:rPr>
          <w:sz w:val="18"/>
          <w:szCs w:val="18"/>
        </w:rPr>
      </w:pPr>
      <w:r w:rsidRPr="008B02EE">
        <w:rPr>
          <w:sz w:val="18"/>
          <w:szCs w:val="18"/>
        </w:rPr>
        <w:t xml:space="preserve">Глава сельсовета               </w:t>
      </w:r>
      <w:r>
        <w:rPr>
          <w:sz w:val="18"/>
          <w:szCs w:val="18"/>
        </w:rPr>
        <w:t xml:space="preserve">                                    </w:t>
      </w:r>
      <w:r w:rsidRPr="008B02EE">
        <w:rPr>
          <w:sz w:val="18"/>
          <w:szCs w:val="18"/>
        </w:rPr>
        <w:t xml:space="preserve">С.Н.Бисяева  </w:t>
      </w:r>
    </w:p>
    <w:p w:rsidR="002001A3" w:rsidRDefault="002001A3" w:rsidP="008B02EE">
      <w:pPr>
        <w:pStyle w:val="ad"/>
        <w:rPr>
          <w:sz w:val="18"/>
          <w:szCs w:val="18"/>
        </w:rPr>
      </w:pPr>
    </w:p>
    <w:p w:rsidR="004A63E1" w:rsidRDefault="004A63E1" w:rsidP="008B02EE">
      <w:pPr>
        <w:pStyle w:val="ad"/>
        <w:rPr>
          <w:sz w:val="18"/>
          <w:szCs w:val="18"/>
        </w:rPr>
      </w:pPr>
    </w:p>
    <w:p w:rsidR="004A63E1" w:rsidRPr="000854A5" w:rsidRDefault="004A63E1" w:rsidP="004A63E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Приложени</w:t>
      </w:r>
      <w:r w:rsidRPr="007E7101">
        <w:rPr>
          <w:rFonts w:ascii="Times New Roman" w:eastAsia="Times New Roman" w:hAnsi="Times New Roman" w:cs="Times New Roman"/>
          <w:sz w:val="18"/>
          <w:szCs w:val="18"/>
        </w:rPr>
        <w:t>я</w:t>
      </w:r>
      <w:r w:rsidRPr="000854A5">
        <w:rPr>
          <w:rFonts w:ascii="Times New Roman" w:eastAsia="Times New Roman" w:hAnsi="Times New Roman" w:cs="Times New Roman"/>
          <w:sz w:val="18"/>
          <w:szCs w:val="18"/>
        </w:rPr>
        <w:t xml:space="preserve"> № 1</w:t>
      </w:r>
      <w:r w:rsidRPr="007E7101">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6</w:t>
      </w:r>
      <w:r w:rsidRPr="000854A5">
        <w:rPr>
          <w:rFonts w:ascii="Times New Roman" w:eastAsia="Times New Roman" w:hAnsi="Times New Roman" w:cs="Times New Roman"/>
          <w:sz w:val="18"/>
          <w:szCs w:val="18"/>
        </w:rPr>
        <w:t xml:space="preserve"> к решению Совета депутатов </w:t>
      </w:r>
    </w:p>
    <w:p w:rsidR="004A63E1" w:rsidRPr="000854A5" w:rsidRDefault="004A63E1" w:rsidP="004A63E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муниципального образования</w:t>
      </w:r>
      <w:r>
        <w:rPr>
          <w:rFonts w:ascii="Times New Roman" w:eastAsia="Times New Roman" w:hAnsi="Times New Roman" w:cs="Times New Roman"/>
          <w:sz w:val="18"/>
          <w:szCs w:val="18"/>
        </w:rPr>
        <w:t xml:space="preserve"> Новоюласенский</w:t>
      </w:r>
      <w:r w:rsidRPr="000854A5">
        <w:rPr>
          <w:rFonts w:ascii="Times New Roman" w:eastAsia="Times New Roman" w:hAnsi="Times New Roman" w:cs="Times New Roman"/>
          <w:sz w:val="18"/>
          <w:szCs w:val="18"/>
        </w:rPr>
        <w:t xml:space="preserve"> сельсовет </w:t>
      </w:r>
    </w:p>
    <w:p w:rsidR="004A63E1" w:rsidRPr="000854A5" w:rsidRDefault="004A63E1" w:rsidP="004A63E1">
      <w:pPr>
        <w:spacing w:after="0" w:line="240" w:lineRule="auto"/>
        <w:jc w:val="right"/>
        <w:rPr>
          <w:rFonts w:ascii="Times New Roman" w:eastAsia="Times New Roman" w:hAnsi="Times New Roman" w:cs="Times New Roman"/>
          <w:sz w:val="18"/>
          <w:szCs w:val="18"/>
        </w:rPr>
      </w:pPr>
      <w:r w:rsidRPr="000854A5">
        <w:rPr>
          <w:rFonts w:ascii="Times New Roman" w:eastAsia="Times New Roman" w:hAnsi="Times New Roman" w:cs="Times New Roman"/>
          <w:sz w:val="18"/>
          <w:szCs w:val="18"/>
        </w:rPr>
        <w:t>Красногвардейского района</w:t>
      </w:r>
      <w:r>
        <w:rPr>
          <w:rFonts w:ascii="Times New Roman" w:eastAsia="Times New Roman" w:hAnsi="Times New Roman" w:cs="Times New Roman"/>
          <w:sz w:val="18"/>
          <w:szCs w:val="18"/>
        </w:rPr>
        <w:t xml:space="preserve"> </w:t>
      </w:r>
      <w:r w:rsidRPr="000854A5">
        <w:rPr>
          <w:rFonts w:ascii="Times New Roman" w:eastAsia="Times New Roman" w:hAnsi="Times New Roman" w:cs="Times New Roman"/>
          <w:sz w:val="18"/>
          <w:szCs w:val="18"/>
        </w:rPr>
        <w:t>Оренбургской области</w:t>
      </w:r>
    </w:p>
    <w:p w:rsidR="004A63E1" w:rsidRPr="008B02EE" w:rsidRDefault="004A63E1" w:rsidP="004A63E1">
      <w:pPr>
        <w:spacing w:after="0" w:line="240" w:lineRule="auto"/>
        <w:jc w:val="right"/>
        <w:rPr>
          <w:rFonts w:ascii="Times New Roman" w:hAnsi="Times New Roman" w:cs="Times New Roman"/>
          <w:b/>
          <w:sz w:val="18"/>
          <w:szCs w:val="18"/>
        </w:rPr>
      </w:pPr>
      <w:r>
        <w:rPr>
          <w:rFonts w:ascii="Times New Roman" w:eastAsia="Times New Roman" w:hAnsi="Times New Roman" w:cs="Times New Roman"/>
          <w:sz w:val="18"/>
          <w:szCs w:val="18"/>
        </w:rPr>
        <w:t xml:space="preserve">от </w:t>
      </w:r>
      <w:r w:rsidR="002001A3">
        <w:rPr>
          <w:rFonts w:ascii="Times New Roman" w:eastAsia="Times New Roman" w:hAnsi="Times New Roman" w:cs="Times New Roman"/>
          <w:sz w:val="18"/>
          <w:szCs w:val="18"/>
        </w:rPr>
        <w:t>18</w:t>
      </w:r>
      <w:r>
        <w:rPr>
          <w:rFonts w:ascii="Times New Roman" w:eastAsia="Times New Roman" w:hAnsi="Times New Roman" w:cs="Times New Roman"/>
          <w:sz w:val="18"/>
          <w:szCs w:val="18"/>
        </w:rPr>
        <w:t>.</w:t>
      </w:r>
      <w:r w:rsidR="002001A3">
        <w:rPr>
          <w:rFonts w:ascii="Times New Roman" w:eastAsia="Times New Roman" w:hAnsi="Times New Roman" w:cs="Times New Roman"/>
          <w:sz w:val="18"/>
          <w:szCs w:val="18"/>
        </w:rPr>
        <w:t>10</w:t>
      </w:r>
      <w:r>
        <w:rPr>
          <w:rFonts w:ascii="Times New Roman" w:eastAsia="Times New Roman" w:hAnsi="Times New Roman" w:cs="Times New Roman"/>
          <w:sz w:val="18"/>
          <w:szCs w:val="18"/>
        </w:rPr>
        <w:t>.2023 № 2</w:t>
      </w:r>
      <w:r w:rsidR="002001A3">
        <w:rPr>
          <w:rFonts w:ascii="Times New Roman" w:eastAsia="Times New Roman" w:hAnsi="Times New Roman" w:cs="Times New Roman"/>
          <w:sz w:val="18"/>
          <w:szCs w:val="18"/>
        </w:rPr>
        <w:t>5</w:t>
      </w:r>
      <w:r>
        <w:rPr>
          <w:rFonts w:ascii="Times New Roman" w:eastAsia="Times New Roman" w:hAnsi="Times New Roman" w:cs="Times New Roman"/>
          <w:sz w:val="18"/>
          <w:szCs w:val="18"/>
        </w:rPr>
        <w:t>/</w:t>
      </w:r>
      <w:r w:rsidRPr="000854A5">
        <w:rPr>
          <w:rFonts w:ascii="Times New Roman" w:eastAsia="Times New Roman" w:hAnsi="Times New Roman" w:cs="Times New Roman"/>
          <w:sz w:val="18"/>
          <w:szCs w:val="18"/>
        </w:rPr>
        <w:t>1</w:t>
      </w:r>
      <w:r w:rsidRPr="007E7101">
        <w:rPr>
          <w:rFonts w:ascii="Times New Roman" w:hAnsi="Times New Roman" w:cs="Times New Roman"/>
          <w:sz w:val="18"/>
          <w:szCs w:val="18"/>
        </w:rPr>
        <w:t xml:space="preserve">смотреть на стр. </w:t>
      </w:r>
      <w:r w:rsidR="002F0F02">
        <w:rPr>
          <w:rFonts w:ascii="Times New Roman" w:hAnsi="Times New Roman" w:cs="Times New Roman"/>
          <w:sz w:val="18"/>
          <w:szCs w:val="18"/>
        </w:rPr>
        <w:t>4- 30</w:t>
      </w:r>
    </w:p>
    <w:p w:rsidR="004A63E1" w:rsidRDefault="004A63E1" w:rsidP="008B02EE">
      <w:pPr>
        <w:pStyle w:val="ad"/>
        <w:rPr>
          <w:sz w:val="18"/>
          <w:szCs w:val="18"/>
        </w:rPr>
      </w:pPr>
    </w:p>
    <w:p w:rsidR="004A63E1" w:rsidRDefault="004A63E1" w:rsidP="008B02EE">
      <w:pPr>
        <w:pStyle w:val="ad"/>
        <w:rPr>
          <w:sz w:val="18"/>
          <w:szCs w:val="18"/>
        </w:rPr>
      </w:pPr>
    </w:p>
    <w:p w:rsidR="004A63E1" w:rsidRPr="00AE717B" w:rsidRDefault="004A63E1" w:rsidP="004A63E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t xml:space="preserve">АДМИНИСТРАЦИЯ </w:t>
      </w:r>
    </w:p>
    <w:p w:rsidR="004A63E1" w:rsidRPr="00AE717B" w:rsidRDefault="004A63E1" w:rsidP="004A63E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t>МУНИЦИПАЛЬНОГО ОБРАЗОВАНИЯ</w:t>
      </w:r>
    </w:p>
    <w:p w:rsidR="004A63E1" w:rsidRPr="00AE717B" w:rsidRDefault="004A63E1" w:rsidP="004A63E1">
      <w:pPr>
        <w:tabs>
          <w:tab w:val="right" w:pos="900"/>
        </w:tabs>
        <w:spacing w:after="0" w:line="240" w:lineRule="auto"/>
        <w:jc w:val="center"/>
        <w:rPr>
          <w:rFonts w:ascii="Times New Roman" w:hAnsi="Times New Roman" w:cs="Times New Roman"/>
          <w:b/>
          <w:caps/>
          <w:sz w:val="18"/>
          <w:szCs w:val="18"/>
        </w:rPr>
      </w:pPr>
      <w:r>
        <w:rPr>
          <w:rFonts w:ascii="Times New Roman" w:hAnsi="Times New Roman" w:cs="Times New Roman"/>
          <w:b/>
          <w:sz w:val="18"/>
          <w:szCs w:val="18"/>
        </w:rPr>
        <w:t>НОВОЮЛАСЕНСКИЙ</w:t>
      </w:r>
      <w:r w:rsidRPr="00AE717B">
        <w:rPr>
          <w:rFonts w:ascii="Times New Roman" w:hAnsi="Times New Roman" w:cs="Times New Roman"/>
          <w:b/>
          <w:sz w:val="18"/>
          <w:szCs w:val="18"/>
        </w:rPr>
        <w:t xml:space="preserve"> СЕЛЬСОВЕТ КРАСНОГВАРДЕЙСКОГО</w:t>
      </w:r>
      <w:r w:rsidRPr="00AE717B">
        <w:rPr>
          <w:rFonts w:ascii="Times New Roman" w:hAnsi="Times New Roman" w:cs="Times New Roman"/>
          <w:b/>
          <w:caps/>
          <w:sz w:val="18"/>
          <w:szCs w:val="18"/>
        </w:rPr>
        <w:t xml:space="preserve"> районА</w:t>
      </w:r>
    </w:p>
    <w:p w:rsidR="004A63E1" w:rsidRPr="00AE717B" w:rsidRDefault="004A63E1" w:rsidP="004A63E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caps/>
          <w:sz w:val="18"/>
          <w:szCs w:val="18"/>
        </w:rPr>
        <w:lastRenderedPageBreak/>
        <w:t>оренбургской</w:t>
      </w:r>
      <w:r w:rsidRPr="00AE717B">
        <w:rPr>
          <w:rFonts w:ascii="Times New Roman" w:hAnsi="Times New Roman" w:cs="Times New Roman"/>
          <w:b/>
          <w:sz w:val="18"/>
          <w:szCs w:val="18"/>
        </w:rPr>
        <w:t xml:space="preserve"> ОБЛАСТИ</w:t>
      </w:r>
    </w:p>
    <w:p w:rsidR="004A63E1" w:rsidRPr="00AE717B" w:rsidRDefault="004A63E1" w:rsidP="004A63E1">
      <w:pPr>
        <w:tabs>
          <w:tab w:val="right" w:pos="900"/>
        </w:tabs>
        <w:spacing w:after="0" w:line="240" w:lineRule="auto"/>
        <w:jc w:val="center"/>
        <w:rPr>
          <w:rFonts w:ascii="Times New Roman" w:hAnsi="Times New Roman" w:cs="Times New Roman"/>
          <w:b/>
          <w:sz w:val="18"/>
          <w:szCs w:val="18"/>
        </w:rPr>
      </w:pPr>
    </w:p>
    <w:p w:rsidR="004A63E1" w:rsidRPr="00AE717B" w:rsidRDefault="004A63E1" w:rsidP="004A63E1">
      <w:pPr>
        <w:tabs>
          <w:tab w:val="right" w:pos="900"/>
        </w:tabs>
        <w:spacing w:after="0" w:line="240" w:lineRule="auto"/>
        <w:jc w:val="center"/>
        <w:rPr>
          <w:rFonts w:ascii="Times New Roman" w:hAnsi="Times New Roman" w:cs="Times New Roman"/>
          <w:b/>
          <w:sz w:val="18"/>
          <w:szCs w:val="18"/>
        </w:rPr>
      </w:pPr>
      <w:r w:rsidRPr="00AE717B">
        <w:rPr>
          <w:rFonts w:ascii="Times New Roman" w:hAnsi="Times New Roman" w:cs="Times New Roman"/>
          <w:b/>
          <w:sz w:val="18"/>
          <w:szCs w:val="18"/>
        </w:rPr>
        <w:t>ПОСТАНОВЛЕНИЕ</w:t>
      </w:r>
    </w:p>
    <w:p w:rsidR="004A63E1" w:rsidRPr="00AE717B" w:rsidRDefault="004A63E1" w:rsidP="004A63E1">
      <w:pPr>
        <w:tabs>
          <w:tab w:val="right" w:pos="900"/>
        </w:tabs>
        <w:spacing w:after="0" w:line="240" w:lineRule="auto"/>
        <w:jc w:val="center"/>
        <w:rPr>
          <w:rFonts w:ascii="Times New Roman" w:hAnsi="Times New Roman" w:cs="Times New Roman"/>
          <w:b/>
          <w:sz w:val="18"/>
          <w:szCs w:val="18"/>
        </w:rPr>
      </w:pPr>
    </w:p>
    <w:p w:rsidR="004A63E1" w:rsidRPr="00AE717B" w:rsidRDefault="004A63E1" w:rsidP="004A63E1">
      <w:pPr>
        <w:spacing w:after="0" w:line="240" w:lineRule="auto"/>
        <w:jc w:val="center"/>
        <w:rPr>
          <w:rFonts w:ascii="Times New Roman" w:hAnsi="Times New Roman" w:cs="Times New Roman"/>
          <w:sz w:val="18"/>
          <w:szCs w:val="18"/>
        </w:rPr>
      </w:pPr>
      <w:r>
        <w:rPr>
          <w:rFonts w:ascii="Times New Roman" w:hAnsi="Times New Roman" w:cs="Times New Roman"/>
          <w:sz w:val="18"/>
          <w:szCs w:val="18"/>
        </w:rPr>
        <w:t>24</w:t>
      </w:r>
      <w:r w:rsidRPr="00AE717B">
        <w:rPr>
          <w:rFonts w:ascii="Times New Roman" w:hAnsi="Times New Roman" w:cs="Times New Roman"/>
          <w:sz w:val="18"/>
          <w:szCs w:val="18"/>
        </w:rPr>
        <w:t>.</w:t>
      </w:r>
      <w:r>
        <w:rPr>
          <w:rFonts w:ascii="Times New Roman" w:hAnsi="Times New Roman" w:cs="Times New Roman"/>
          <w:sz w:val="18"/>
          <w:szCs w:val="18"/>
        </w:rPr>
        <w:t>10</w:t>
      </w:r>
      <w:r w:rsidRPr="00AE717B">
        <w:rPr>
          <w:rFonts w:ascii="Times New Roman" w:hAnsi="Times New Roman" w:cs="Times New Roman"/>
          <w:sz w:val="18"/>
          <w:szCs w:val="18"/>
        </w:rPr>
        <w:t xml:space="preserve">.2023                                                                           № </w:t>
      </w:r>
      <w:r>
        <w:rPr>
          <w:rFonts w:ascii="Times New Roman" w:hAnsi="Times New Roman" w:cs="Times New Roman"/>
          <w:sz w:val="18"/>
          <w:szCs w:val="18"/>
        </w:rPr>
        <w:t>55</w:t>
      </w:r>
      <w:r w:rsidRPr="00AE717B">
        <w:rPr>
          <w:rFonts w:ascii="Times New Roman" w:hAnsi="Times New Roman" w:cs="Times New Roman"/>
          <w:sz w:val="18"/>
          <w:szCs w:val="18"/>
        </w:rPr>
        <w:t>-п</w:t>
      </w:r>
    </w:p>
    <w:p w:rsidR="004A63E1" w:rsidRPr="00AE717B" w:rsidRDefault="004A63E1" w:rsidP="004A63E1">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с. </w:t>
      </w:r>
      <w:r>
        <w:rPr>
          <w:rFonts w:ascii="Times New Roman" w:hAnsi="Times New Roman" w:cs="Times New Roman"/>
          <w:sz w:val="18"/>
          <w:szCs w:val="18"/>
        </w:rPr>
        <w:t>Новоюласка</w:t>
      </w:r>
    </w:p>
    <w:p w:rsidR="004A63E1" w:rsidRPr="008B02EE" w:rsidRDefault="004A63E1" w:rsidP="008B02EE">
      <w:pPr>
        <w:pStyle w:val="ad"/>
        <w:rPr>
          <w:sz w:val="18"/>
          <w:szCs w:val="18"/>
        </w:rPr>
      </w:pPr>
    </w:p>
    <w:p w:rsidR="002001A3" w:rsidRPr="002001A3" w:rsidRDefault="002001A3" w:rsidP="002001A3">
      <w:pPr>
        <w:spacing w:after="0" w:line="240" w:lineRule="auto"/>
        <w:ind w:left="23"/>
        <w:jc w:val="center"/>
        <w:rPr>
          <w:rFonts w:ascii="Times New Roman" w:hAnsi="Times New Roman" w:cs="Times New Roman"/>
          <w:sz w:val="18"/>
          <w:szCs w:val="18"/>
        </w:rPr>
      </w:pPr>
      <w:r w:rsidRPr="002001A3">
        <w:rPr>
          <w:rFonts w:ascii="Times New Roman" w:hAnsi="Times New Roman" w:cs="Times New Roman"/>
          <w:sz w:val="18"/>
          <w:szCs w:val="18"/>
        </w:rPr>
        <w:t>Об утверждении Положения о порядке реализации функций по выявлению,оценке объектов накопленного вреда окружающей среде, организации работ</w:t>
      </w:r>
    </w:p>
    <w:p w:rsidR="002001A3" w:rsidRPr="002001A3" w:rsidRDefault="002001A3" w:rsidP="002001A3">
      <w:pPr>
        <w:spacing w:after="0" w:line="240" w:lineRule="auto"/>
        <w:ind w:left="23"/>
        <w:jc w:val="center"/>
        <w:rPr>
          <w:rFonts w:ascii="Times New Roman" w:hAnsi="Times New Roman" w:cs="Times New Roman"/>
          <w:sz w:val="18"/>
          <w:szCs w:val="18"/>
        </w:rPr>
      </w:pPr>
      <w:r w:rsidRPr="002001A3">
        <w:rPr>
          <w:rFonts w:ascii="Times New Roman" w:hAnsi="Times New Roman" w:cs="Times New Roman"/>
          <w:sz w:val="18"/>
          <w:szCs w:val="18"/>
        </w:rPr>
        <w:t>по ликвидации накопленного вреда окружающей среде на территории</w:t>
      </w:r>
      <w:r>
        <w:rPr>
          <w:rFonts w:ascii="Times New Roman" w:hAnsi="Times New Roman" w:cs="Times New Roman"/>
          <w:sz w:val="18"/>
          <w:szCs w:val="18"/>
        </w:rPr>
        <w:t xml:space="preserve"> </w:t>
      </w:r>
      <w:r w:rsidRPr="002001A3">
        <w:rPr>
          <w:rFonts w:ascii="Times New Roman" w:hAnsi="Times New Roman" w:cs="Times New Roman"/>
          <w:sz w:val="18"/>
          <w:szCs w:val="18"/>
        </w:rPr>
        <w:t>муниципального образования Новоюласенский сельсовет Красногвардейского района Оренбургской области</w:t>
      </w:r>
    </w:p>
    <w:p w:rsidR="002001A3" w:rsidRPr="002001A3" w:rsidRDefault="002001A3" w:rsidP="002001A3">
      <w:pPr>
        <w:spacing w:after="0" w:line="240" w:lineRule="auto"/>
        <w:ind w:left="23"/>
        <w:jc w:val="center"/>
        <w:rPr>
          <w:rFonts w:ascii="Times New Roman" w:hAnsi="Times New Roman" w:cs="Times New Roman"/>
          <w:sz w:val="18"/>
          <w:szCs w:val="18"/>
        </w:rPr>
      </w:pPr>
    </w:p>
    <w:p w:rsidR="002001A3" w:rsidRPr="002001A3" w:rsidRDefault="002001A3" w:rsidP="002001A3">
      <w:pPr>
        <w:spacing w:after="0" w:line="240" w:lineRule="auto"/>
        <w:ind w:left="23"/>
        <w:rPr>
          <w:rFonts w:ascii="Times New Roman" w:hAnsi="Times New Roman" w:cs="Times New Roman"/>
          <w:sz w:val="18"/>
          <w:szCs w:val="18"/>
        </w:rPr>
      </w:pPr>
    </w:p>
    <w:p w:rsidR="002001A3" w:rsidRPr="002001A3" w:rsidRDefault="002001A3" w:rsidP="002001A3">
      <w:pPr>
        <w:tabs>
          <w:tab w:val="left" w:pos="709"/>
        </w:tabs>
        <w:spacing w:after="0" w:line="240" w:lineRule="auto"/>
        <w:ind w:left="23" w:firstLine="686"/>
        <w:jc w:val="both"/>
        <w:rPr>
          <w:rFonts w:ascii="Times New Roman" w:hAnsi="Times New Roman" w:cs="Times New Roman"/>
          <w:sz w:val="18"/>
          <w:szCs w:val="18"/>
        </w:rPr>
      </w:pPr>
      <w:r w:rsidRPr="002001A3">
        <w:rPr>
          <w:rFonts w:ascii="Times New Roman" w:hAnsi="Times New Roman" w:cs="Times New Roman"/>
          <w:sz w:val="18"/>
          <w:szCs w:val="18"/>
        </w:rPr>
        <w:t>В целях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Новоюласенский сельсовет Красногвардейского района Оренбургской области, руководствуясь статьями 80.1, 80.2 Федерального закона от 10.01.2002 № 7-ФЗ «Об охране окружающей среды», постановлением Правительства Российской Федерации от 13.04.2017 №  445 «Об утверждении Правил ведения государственного реестра объектов накопленного вреда окружающей среде», Постановлением Правительства Российской Федерации от 04.05.2018 № 542 «Об утверждении Правил организации работ по ликвидации накопленного вреда окружающей среде», руководствуясь Уставом муниципального образования Новоюласенский сельсовет Красногвардейского района Оренбургской области:</w:t>
      </w:r>
    </w:p>
    <w:p w:rsidR="002001A3" w:rsidRPr="002001A3" w:rsidRDefault="002001A3" w:rsidP="002001A3">
      <w:pPr>
        <w:spacing w:after="0" w:line="240" w:lineRule="auto"/>
        <w:ind w:left="23" w:firstLine="686"/>
        <w:jc w:val="both"/>
        <w:rPr>
          <w:rFonts w:ascii="Times New Roman" w:hAnsi="Times New Roman" w:cs="Times New Roman"/>
          <w:sz w:val="18"/>
          <w:szCs w:val="18"/>
        </w:rPr>
      </w:pPr>
      <w:r w:rsidRPr="002001A3">
        <w:rPr>
          <w:rFonts w:ascii="Times New Roman" w:hAnsi="Times New Roman" w:cs="Times New Roman"/>
          <w:sz w:val="18"/>
          <w:szCs w:val="18"/>
        </w:rPr>
        <w:t>1.Утвердить Положение о порядке реализации функций                                  по выявлению, оценке объектов накопленного вреда окружающей среде, организации работ по</w:t>
      </w:r>
      <w:r w:rsidRPr="002001A3">
        <w:rPr>
          <w:rFonts w:ascii="Times New Roman" w:hAnsi="Times New Roman"/>
          <w:sz w:val="18"/>
          <w:szCs w:val="18"/>
        </w:rPr>
        <w:t xml:space="preserve"> </w:t>
      </w:r>
      <w:r w:rsidRPr="002001A3">
        <w:rPr>
          <w:rFonts w:ascii="Times New Roman" w:hAnsi="Times New Roman" w:cs="Times New Roman"/>
          <w:sz w:val="18"/>
          <w:szCs w:val="18"/>
        </w:rPr>
        <w:t>ликвидации накопленного вреда окружающей среде                 на территории муниципального образования Новоюласенский сельсовет Красногвардейского района Оренбургской области</w:t>
      </w:r>
    </w:p>
    <w:p w:rsidR="002001A3" w:rsidRPr="002001A3" w:rsidRDefault="002001A3" w:rsidP="002001A3">
      <w:pPr>
        <w:spacing w:after="0" w:line="240" w:lineRule="auto"/>
        <w:ind w:left="23" w:firstLine="686"/>
        <w:jc w:val="both"/>
        <w:rPr>
          <w:rFonts w:ascii="Times New Roman" w:hAnsi="Times New Roman"/>
          <w:sz w:val="18"/>
          <w:szCs w:val="18"/>
        </w:rPr>
      </w:pPr>
      <w:r w:rsidRPr="002001A3">
        <w:rPr>
          <w:rFonts w:ascii="Times New Roman" w:hAnsi="Times New Roman" w:cs="Times New Roman"/>
          <w:sz w:val="18"/>
          <w:szCs w:val="18"/>
        </w:rPr>
        <w:t>2.</w:t>
      </w:r>
      <w:r w:rsidRPr="002001A3">
        <w:rPr>
          <w:rFonts w:ascii="Times New Roman" w:hAnsi="Times New Roman"/>
          <w:sz w:val="18"/>
          <w:szCs w:val="18"/>
        </w:rPr>
        <w:t xml:space="preserve"> Установить, что настоящее постановление вступает в силу после его официального опубликования в газете "Новоюласенский вестник", подлежит обнародованию и размещению на официальном сайте администрации муниципального образования Новоюласенский сельсовет Красногвардейского района Оренбургской области в сети "Интернет".</w:t>
      </w:r>
    </w:p>
    <w:p w:rsidR="002001A3" w:rsidRPr="002001A3" w:rsidRDefault="002001A3" w:rsidP="002001A3">
      <w:pPr>
        <w:spacing w:after="0" w:line="240" w:lineRule="auto"/>
        <w:ind w:left="23" w:firstLine="686"/>
        <w:jc w:val="both"/>
        <w:rPr>
          <w:rFonts w:ascii="Times New Roman" w:hAnsi="Times New Roman"/>
          <w:sz w:val="18"/>
          <w:szCs w:val="18"/>
        </w:rPr>
      </w:pPr>
      <w:r w:rsidRPr="002001A3">
        <w:rPr>
          <w:rFonts w:ascii="Times New Roman" w:hAnsi="Times New Roman"/>
          <w:sz w:val="18"/>
          <w:szCs w:val="18"/>
        </w:rPr>
        <w:t>3.Контроль за исполнением постановления оставляю за собой.</w:t>
      </w:r>
    </w:p>
    <w:p w:rsidR="002001A3" w:rsidRPr="002001A3" w:rsidRDefault="002001A3" w:rsidP="002001A3">
      <w:pPr>
        <w:spacing w:after="0" w:line="240" w:lineRule="auto"/>
        <w:ind w:left="23" w:hanging="23"/>
        <w:jc w:val="both"/>
        <w:rPr>
          <w:rFonts w:ascii="Times New Roman" w:hAnsi="Times New Roman"/>
          <w:sz w:val="18"/>
          <w:szCs w:val="18"/>
        </w:rPr>
      </w:pPr>
    </w:p>
    <w:p w:rsidR="002001A3" w:rsidRPr="002001A3" w:rsidRDefault="002001A3" w:rsidP="002001A3">
      <w:pPr>
        <w:spacing w:after="0" w:line="240" w:lineRule="auto"/>
        <w:ind w:left="23" w:hanging="23"/>
        <w:jc w:val="both"/>
        <w:rPr>
          <w:rFonts w:ascii="Times New Roman" w:hAnsi="Times New Roman" w:cs="Times New Roman"/>
          <w:sz w:val="18"/>
          <w:szCs w:val="18"/>
        </w:rPr>
      </w:pPr>
      <w:r w:rsidRPr="002001A3">
        <w:rPr>
          <w:rFonts w:ascii="Times New Roman" w:hAnsi="Times New Roman"/>
          <w:sz w:val="18"/>
          <w:szCs w:val="18"/>
        </w:rPr>
        <w:t xml:space="preserve">Глава сельсовета                            </w:t>
      </w:r>
      <w:r>
        <w:rPr>
          <w:rFonts w:ascii="Times New Roman" w:hAnsi="Times New Roman"/>
          <w:sz w:val="18"/>
          <w:szCs w:val="18"/>
        </w:rPr>
        <w:t xml:space="preserve">                          </w:t>
      </w:r>
      <w:r w:rsidRPr="002001A3">
        <w:rPr>
          <w:rFonts w:ascii="Times New Roman" w:hAnsi="Times New Roman"/>
          <w:sz w:val="18"/>
          <w:szCs w:val="18"/>
        </w:rPr>
        <w:t>С.Н.Бисяева</w:t>
      </w:r>
    </w:p>
    <w:p w:rsidR="002001A3" w:rsidRPr="002001A3" w:rsidRDefault="002001A3" w:rsidP="002001A3">
      <w:pPr>
        <w:spacing w:after="0" w:line="240" w:lineRule="auto"/>
        <w:ind w:left="5477" w:right="67" w:firstLine="2347"/>
        <w:rPr>
          <w:rFonts w:ascii="Times New Roman" w:hAnsi="Times New Roman" w:cs="Times New Roman"/>
          <w:sz w:val="18"/>
          <w:szCs w:val="18"/>
        </w:rPr>
      </w:pPr>
    </w:p>
    <w:p w:rsidR="002001A3" w:rsidRPr="002001A3" w:rsidRDefault="002001A3" w:rsidP="002001A3">
      <w:pPr>
        <w:spacing w:after="0" w:line="240" w:lineRule="auto"/>
        <w:jc w:val="right"/>
        <w:rPr>
          <w:rFonts w:ascii="Times New Roman" w:hAnsi="Times New Roman" w:cs="Times New Roman"/>
          <w:color w:val="000000"/>
          <w:sz w:val="18"/>
          <w:szCs w:val="18"/>
        </w:rPr>
      </w:pPr>
      <w:r w:rsidRPr="002001A3">
        <w:rPr>
          <w:rFonts w:ascii="Times New Roman" w:hAnsi="Times New Roman" w:cs="Times New Roman"/>
          <w:color w:val="000000"/>
          <w:sz w:val="18"/>
          <w:szCs w:val="18"/>
        </w:rPr>
        <w:t xml:space="preserve">                                                                                                                 </w:t>
      </w:r>
      <w:r w:rsidRPr="002001A3">
        <w:rPr>
          <w:rFonts w:ascii="Times New Roman" w:hAnsi="Times New Roman" w:cs="Times New Roman"/>
          <w:sz w:val="18"/>
          <w:szCs w:val="18"/>
        </w:rPr>
        <w:t>Приложение</w:t>
      </w:r>
    </w:p>
    <w:p w:rsidR="002001A3" w:rsidRPr="002001A3" w:rsidRDefault="002001A3" w:rsidP="002001A3">
      <w:pPr>
        <w:tabs>
          <w:tab w:val="left" w:pos="709"/>
        </w:tabs>
        <w:spacing w:after="0" w:line="240" w:lineRule="auto"/>
        <w:ind w:left="435"/>
        <w:jc w:val="right"/>
        <w:rPr>
          <w:rFonts w:ascii="Times New Roman" w:hAnsi="Times New Roman" w:cs="Times New Roman"/>
          <w:sz w:val="18"/>
          <w:szCs w:val="18"/>
        </w:rPr>
      </w:pPr>
      <w:r w:rsidRPr="002001A3">
        <w:rPr>
          <w:rFonts w:ascii="Times New Roman" w:hAnsi="Times New Roman" w:cs="Times New Roman"/>
          <w:sz w:val="18"/>
          <w:szCs w:val="18"/>
        </w:rPr>
        <w:t>к постановлению администрации</w:t>
      </w:r>
    </w:p>
    <w:p w:rsidR="002001A3" w:rsidRPr="002001A3" w:rsidRDefault="002001A3" w:rsidP="002001A3">
      <w:pPr>
        <w:spacing w:after="0" w:line="240" w:lineRule="auto"/>
        <w:ind w:left="435"/>
        <w:jc w:val="right"/>
        <w:rPr>
          <w:rFonts w:ascii="Times New Roman" w:hAnsi="Times New Roman" w:cs="Times New Roman"/>
          <w:sz w:val="18"/>
          <w:szCs w:val="18"/>
        </w:rPr>
      </w:pPr>
      <w:r w:rsidRPr="002001A3">
        <w:rPr>
          <w:rFonts w:ascii="Times New Roman" w:hAnsi="Times New Roman" w:cs="Times New Roman"/>
          <w:sz w:val="18"/>
          <w:szCs w:val="18"/>
        </w:rPr>
        <w:t>муниципального образования</w:t>
      </w:r>
    </w:p>
    <w:p w:rsidR="002001A3" w:rsidRPr="002001A3" w:rsidRDefault="002001A3" w:rsidP="002001A3">
      <w:pPr>
        <w:spacing w:after="0" w:line="240" w:lineRule="auto"/>
        <w:ind w:left="435"/>
        <w:jc w:val="right"/>
        <w:rPr>
          <w:rFonts w:ascii="Times New Roman" w:hAnsi="Times New Roman" w:cs="Times New Roman"/>
          <w:sz w:val="18"/>
          <w:szCs w:val="18"/>
        </w:rPr>
      </w:pPr>
      <w:r w:rsidRPr="002001A3">
        <w:rPr>
          <w:rFonts w:ascii="Times New Roman" w:hAnsi="Times New Roman" w:cs="Times New Roman"/>
          <w:sz w:val="18"/>
          <w:szCs w:val="18"/>
        </w:rPr>
        <w:lastRenderedPageBreak/>
        <w:t>Новоюласенский сельсовет</w:t>
      </w:r>
    </w:p>
    <w:p w:rsidR="002001A3" w:rsidRPr="002001A3" w:rsidRDefault="002001A3" w:rsidP="002001A3">
      <w:pPr>
        <w:spacing w:after="0" w:line="240" w:lineRule="auto"/>
        <w:ind w:left="435"/>
        <w:jc w:val="right"/>
        <w:rPr>
          <w:rFonts w:ascii="Times New Roman" w:hAnsi="Times New Roman" w:cs="Times New Roman"/>
          <w:sz w:val="18"/>
          <w:szCs w:val="18"/>
        </w:rPr>
      </w:pPr>
      <w:r w:rsidRPr="002001A3">
        <w:rPr>
          <w:rFonts w:ascii="Times New Roman" w:hAnsi="Times New Roman" w:cs="Times New Roman"/>
          <w:sz w:val="18"/>
          <w:szCs w:val="18"/>
        </w:rPr>
        <w:t xml:space="preserve">Красногвардейского района </w:t>
      </w:r>
    </w:p>
    <w:p w:rsidR="002001A3" w:rsidRPr="002001A3" w:rsidRDefault="002001A3" w:rsidP="002001A3">
      <w:pPr>
        <w:spacing w:after="0" w:line="240" w:lineRule="auto"/>
        <w:ind w:left="435"/>
        <w:jc w:val="right"/>
        <w:rPr>
          <w:rFonts w:ascii="Times New Roman" w:hAnsi="Times New Roman" w:cs="Times New Roman"/>
          <w:sz w:val="18"/>
          <w:szCs w:val="18"/>
        </w:rPr>
      </w:pPr>
      <w:r w:rsidRPr="002001A3">
        <w:rPr>
          <w:rFonts w:ascii="Times New Roman" w:hAnsi="Times New Roman" w:cs="Times New Roman"/>
          <w:sz w:val="18"/>
          <w:szCs w:val="18"/>
        </w:rPr>
        <w:t>Оренбургской области</w:t>
      </w:r>
    </w:p>
    <w:p w:rsidR="002001A3" w:rsidRPr="002001A3" w:rsidRDefault="002001A3" w:rsidP="002001A3">
      <w:pPr>
        <w:spacing w:after="0" w:line="240" w:lineRule="auto"/>
        <w:ind w:left="435"/>
        <w:jc w:val="right"/>
        <w:rPr>
          <w:rFonts w:ascii="Times New Roman" w:hAnsi="Times New Roman" w:cs="Times New Roman"/>
          <w:sz w:val="18"/>
          <w:szCs w:val="18"/>
        </w:rPr>
      </w:pPr>
      <w:r w:rsidRPr="002001A3">
        <w:rPr>
          <w:rFonts w:ascii="Times New Roman" w:hAnsi="Times New Roman" w:cs="Times New Roman"/>
          <w:sz w:val="18"/>
          <w:szCs w:val="18"/>
        </w:rPr>
        <w:t>от 24.10.2023 № 55 -п</w:t>
      </w:r>
    </w:p>
    <w:p w:rsidR="002001A3" w:rsidRPr="002001A3" w:rsidRDefault="002001A3" w:rsidP="002001A3">
      <w:pPr>
        <w:spacing w:after="0" w:line="240" w:lineRule="auto"/>
        <w:ind w:left="5477" w:right="67" w:firstLine="2347"/>
        <w:rPr>
          <w:rFonts w:ascii="Times New Roman" w:hAnsi="Times New Roman" w:cs="Times New Roman"/>
          <w:sz w:val="18"/>
          <w:szCs w:val="18"/>
        </w:rPr>
      </w:pPr>
    </w:p>
    <w:p w:rsidR="002001A3" w:rsidRPr="002001A3" w:rsidRDefault="002001A3" w:rsidP="002001A3">
      <w:pPr>
        <w:spacing w:after="0" w:line="240" w:lineRule="auto"/>
        <w:ind w:left="890" w:right="975" w:firstLine="680"/>
        <w:jc w:val="center"/>
        <w:rPr>
          <w:rFonts w:ascii="Times New Roman" w:hAnsi="Times New Roman" w:cs="Times New Roman"/>
          <w:sz w:val="18"/>
          <w:szCs w:val="18"/>
        </w:rPr>
      </w:pPr>
      <w:r w:rsidRPr="002001A3">
        <w:rPr>
          <w:rFonts w:ascii="Times New Roman" w:hAnsi="Times New Roman" w:cs="Times New Roman"/>
          <w:sz w:val="18"/>
          <w:szCs w:val="18"/>
        </w:rPr>
        <w:t>Положение</w:t>
      </w:r>
    </w:p>
    <w:p w:rsidR="002001A3" w:rsidRPr="002001A3" w:rsidRDefault="002001A3" w:rsidP="002001A3">
      <w:pPr>
        <w:spacing w:after="0" w:line="240" w:lineRule="auto"/>
        <w:ind w:left="23" w:firstLine="686"/>
        <w:jc w:val="center"/>
        <w:rPr>
          <w:rFonts w:ascii="Times New Roman" w:hAnsi="Times New Roman" w:cs="Times New Roman"/>
          <w:sz w:val="18"/>
          <w:szCs w:val="18"/>
        </w:rPr>
      </w:pPr>
      <w:r w:rsidRPr="002001A3">
        <w:rPr>
          <w:rFonts w:ascii="Times New Roman" w:hAnsi="Times New Roman" w:cs="Times New Roman"/>
          <w:sz w:val="18"/>
          <w:szCs w:val="18"/>
        </w:rPr>
        <w:t>о порядке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на территории муниципального образования Новоюласенский сельсовет Красногвардейского района Оренбургской области</w:t>
      </w:r>
    </w:p>
    <w:p w:rsidR="002001A3" w:rsidRPr="002001A3" w:rsidRDefault="002001A3" w:rsidP="002001A3">
      <w:pPr>
        <w:spacing w:after="0" w:line="240" w:lineRule="auto"/>
        <w:ind w:left="11" w:right="79" w:hanging="11"/>
        <w:rPr>
          <w:rFonts w:ascii="Times New Roman" w:hAnsi="Times New Roman" w:cs="Times New Roman"/>
          <w:b/>
          <w:sz w:val="18"/>
          <w:szCs w:val="18"/>
        </w:rPr>
      </w:pPr>
    </w:p>
    <w:p w:rsidR="002001A3" w:rsidRPr="002001A3" w:rsidRDefault="002001A3" w:rsidP="002001A3">
      <w:pPr>
        <w:spacing w:after="0" w:line="240" w:lineRule="auto"/>
        <w:ind w:left="11" w:right="79" w:hanging="11"/>
        <w:jc w:val="center"/>
        <w:rPr>
          <w:rFonts w:ascii="Times New Roman" w:hAnsi="Times New Roman" w:cs="Times New Roman"/>
          <w:sz w:val="18"/>
          <w:szCs w:val="18"/>
        </w:rPr>
      </w:pPr>
      <w:r w:rsidRPr="002001A3">
        <w:rPr>
          <w:rFonts w:ascii="Times New Roman" w:hAnsi="Times New Roman" w:cs="Times New Roman"/>
          <w:sz w:val="18"/>
          <w:szCs w:val="18"/>
          <w:lang w:val="en-US"/>
        </w:rPr>
        <w:t>I</w:t>
      </w:r>
      <w:r w:rsidRPr="002001A3">
        <w:rPr>
          <w:rFonts w:ascii="Times New Roman" w:hAnsi="Times New Roman" w:cs="Times New Roman"/>
          <w:sz w:val="18"/>
          <w:szCs w:val="18"/>
        </w:rPr>
        <w:t>. Общие положения</w:t>
      </w:r>
    </w:p>
    <w:p w:rsidR="002001A3" w:rsidRPr="002001A3" w:rsidRDefault="002001A3" w:rsidP="002001A3">
      <w:pPr>
        <w:spacing w:after="0" w:line="240" w:lineRule="auto"/>
        <w:ind w:left="11" w:right="79" w:hanging="11"/>
        <w:jc w:val="center"/>
        <w:rPr>
          <w:rFonts w:ascii="Times New Roman" w:hAnsi="Times New Roman" w:cs="Times New Roman"/>
          <w:b/>
          <w:sz w:val="18"/>
          <w:szCs w:val="18"/>
        </w:rPr>
      </w:pPr>
    </w:p>
    <w:p w:rsidR="002001A3" w:rsidRPr="002001A3" w:rsidRDefault="002001A3" w:rsidP="002001A3">
      <w:pPr>
        <w:tabs>
          <w:tab w:val="left" w:pos="709"/>
        </w:tabs>
        <w:spacing w:after="0" w:line="240" w:lineRule="auto"/>
        <w:ind w:left="11" w:right="79" w:firstLine="698"/>
        <w:jc w:val="both"/>
        <w:rPr>
          <w:rFonts w:ascii="Times New Roman" w:hAnsi="Times New Roman" w:cs="Times New Roman"/>
          <w:b/>
          <w:sz w:val="18"/>
          <w:szCs w:val="18"/>
        </w:rPr>
      </w:pPr>
      <w:r w:rsidRPr="002001A3">
        <w:rPr>
          <w:rFonts w:ascii="Times New Roman" w:hAnsi="Times New Roman" w:cs="Times New Roman"/>
          <w:noProof/>
          <w:sz w:val="18"/>
          <w:szCs w:val="18"/>
        </w:rPr>
        <w:drawing>
          <wp:anchor distT="0" distB="0" distL="114300" distR="114300" simplePos="0" relativeHeight="251659264" behindDoc="0" locked="0" layoutInCell="1" allowOverlap="0">
            <wp:simplePos x="0" y="0"/>
            <wp:positionH relativeFrom="page">
              <wp:posOffset>7110984</wp:posOffset>
            </wp:positionH>
            <wp:positionV relativeFrom="page">
              <wp:posOffset>8058161</wp:posOffset>
            </wp:positionV>
            <wp:extent cx="9144" cy="3049"/>
            <wp:effectExtent l="0" t="0" r="0" b="0"/>
            <wp:wrapSquare wrapText="bothSides"/>
            <wp:docPr id="2" name="Picture 3028"/>
            <wp:cNvGraphicFramePr/>
            <a:graphic xmlns:a="http://schemas.openxmlformats.org/drawingml/2006/main">
              <a:graphicData uri="http://schemas.openxmlformats.org/drawingml/2006/picture">
                <pic:pic xmlns:pic="http://schemas.openxmlformats.org/drawingml/2006/picture">
                  <pic:nvPicPr>
                    <pic:cNvPr id="3028" name="Picture 3028"/>
                    <pic:cNvPicPr/>
                  </pic:nvPicPr>
                  <pic:blipFill>
                    <a:blip r:embed="rId10"/>
                    <a:stretch>
                      <a:fillRect/>
                    </a:stretch>
                  </pic:blipFill>
                  <pic:spPr>
                    <a:xfrm>
                      <a:off x="0" y="0"/>
                      <a:ext cx="9144" cy="3049"/>
                    </a:xfrm>
                    <a:prstGeom prst="rect">
                      <a:avLst/>
                    </a:prstGeom>
                  </pic:spPr>
                </pic:pic>
              </a:graphicData>
            </a:graphic>
          </wp:anchor>
        </w:drawing>
      </w:r>
      <w:r w:rsidRPr="002001A3">
        <w:rPr>
          <w:rFonts w:ascii="Times New Roman" w:hAnsi="Times New Roman" w:cs="Times New Roman"/>
          <w:sz w:val="18"/>
          <w:szCs w:val="18"/>
        </w:rPr>
        <w:t>1</w:t>
      </w:r>
      <w:r w:rsidRPr="002001A3">
        <w:rPr>
          <w:rFonts w:ascii="Times New Roman" w:hAnsi="Times New Roman" w:cs="Times New Roman"/>
          <w:b/>
          <w:sz w:val="18"/>
          <w:szCs w:val="18"/>
        </w:rPr>
        <w:t>.</w:t>
      </w:r>
      <w:r w:rsidRPr="002001A3">
        <w:rPr>
          <w:rFonts w:ascii="Times New Roman" w:hAnsi="Times New Roman" w:cs="Times New Roman"/>
          <w:sz w:val="18"/>
          <w:szCs w:val="18"/>
        </w:rPr>
        <w:t>Настоящее Положение определяет порядок осуществления администрацией муниципального образования Новоюласенский сельсовет Красногвардейского района полномочий по выявлению, оценке объектов накопленного вреда окружающей среде, организации работ по ликвидации накопленного вреда окружающей среде (далее - объекты) в соответствии                    со статьями 80.1, 80.2 Федерального закона от 10.01.2002 № 7-ФЗ «Об охране окружающей среды», Постановлением Правительства Российской Федерации от 13.04.2017 № 445 «Об утверждении Правил ведения государственного реестра объектов накопленного вреда окружающей среде», постановлением Правительства Российской Федерации от 04.05.2018 № 542 «Об утверждении Правил организации работ по ликвидации накопленного вреда окружающей среде» (далее - Правила организации работ по ликвидации накопленного вреда окружающей среде).</w:t>
      </w:r>
    </w:p>
    <w:p w:rsidR="002001A3" w:rsidRPr="002001A3" w:rsidRDefault="002001A3" w:rsidP="002001A3">
      <w:pPr>
        <w:tabs>
          <w:tab w:val="left" w:pos="709"/>
        </w:tabs>
        <w:spacing w:after="0" w:line="240" w:lineRule="auto"/>
        <w:ind w:left="11" w:right="79" w:firstLine="698"/>
        <w:jc w:val="both"/>
        <w:rPr>
          <w:rFonts w:ascii="Times New Roman" w:hAnsi="Times New Roman" w:cs="Times New Roman"/>
          <w:b/>
          <w:sz w:val="18"/>
          <w:szCs w:val="18"/>
        </w:rPr>
      </w:pPr>
      <w:r w:rsidRPr="002001A3">
        <w:rPr>
          <w:rFonts w:ascii="Times New Roman" w:hAnsi="Times New Roman" w:cs="Times New Roman"/>
          <w:sz w:val="18"/>
          <w:szCs w:val="18"/>
        </w:rPr>
        <w:t>2.Уполномоченным органом по реализации функций по выявлению, оценке объектов накопленного вреда окружающей среде, организации работ по ликвидации накопленного вреда окружающей среде является администрация (наименование муниципального образования) в лице (наименование структурного подразделения органа муниципального образования) (далее - уполномоченный орган).</w:t>
      </w:r>
    </w:p>
    <w:p w:rsidR="002001A3" w:rsidRPr="002001A3" w:rsidRDefault="002001A3" w:rsidP="002001A3">
      <w:pPr>
        <w:spacing w:after="0" w:line="240" w:lineRule="auto"/>
        <w:ind w:left="33" w:right="67" w:firstLine="676"/>
        <w:jc w:val="both"/>
        <w:rPr>
          <w:rFonts w:ascii="Times New Roman" w:hAnsi="Times New Roman" w:cs="Times New Roman"/>
          <w:sz w:val="18"/>
          <w:szCs w:val="18"/>
        </w:rPr>
      </w:pPr>
      <w:r w:rsidRPr="002001A3">
        <w:rPr>
          <w:rFonts w:ascii="Times New Roman" w:hAnsi="Times New Roman" w:cs="Times New Roman"/>
          <w:sz w:val="18"/>
          <w:szCs w:val="18"/>
        </w:rPr>
        <w:t>3. Уполномоченный орган осуществляет выявление, оценку объектов накопленного вреда окружающей среде, организацию работ по ликвидации накопленного вреда окружающей среде в отношении объектов, находящихся В границах муниципального образования Новоюласенский сельсовет Красногвардейского района, в пределах своих полномочий в соответствии с законодательством, с учетом Постановления Правительства Российской Федерации от 25 декабря 2019 г. № 1834 «О случаях организации работ по ликвидации накопленного вреда, выявления                  и оценки объектов накопленного вреда окружающей среды, а также о внесении изменений в некоторые акты Правительства Российской Федерации».</w:t>
      </w:r>
    </w:p>
    <w:p w:rsidR="002001A3" w:rsidRPr="002001A3" w:rsidRDefault="002001A3" w:rsidP="002001A3">
      <w:pPr>
        <w:spacing w:after="0" w:line="240" w:lineRule="auto"/>
        <w:ind w:left="33" w:right="67" w:firstLine="676"/>
        <w:jc w:val="both"/>
        <w:rPr>
          <w:rFonts w:ascii="Times New Roman" w:hAnsi="Times New Roman" w:cs="Times New Roman"/>
          <w:sz w:val="18"/>
          <w:szCs w:val="18"/>
        </w:rPr>
      </w:pPr>
    </w:p>
    <w:p w:rsidR="002001A3" w:rsidRPr="002001A3" w:rsidRDefault="002001A3" w:rsidP="002001A3">
      <w:pPr>
        <w:pStyle w:val="1"/>
        <w:spacing w:before="0"/>
        <w:ind w:left="62"/>
        <w:jc w:val="center"/>
        <w:rPr>
          <w:rFonts w:ascii="Times New Roman" w:hAnsi="Times New Roman"/>
          <w:b w:val="0"/>
          <w:sz w:val="18"/>
          <w:szCs w:val="18"/>
        </w:rPr>
      </w:pPr>
      <w:r w:rsidRPr="002001A3">
        <w:rPr>
          <w:rFonts w:ascii="Times New Roman" w:hAnsi="Times New Roman"/>
          <w:b w:val="0"/>
          <w:sz w:val="18"/>
          <w:szCs w:val="18"/>
          <w:lang w:val="en-US"/>
        </w:rPr>
        <w:t>II</w:t>
      </w:r>
      <w:r w:rsidRPr="002001A3">
        <w:rPr>
          <w:rFonts w:ascii="Times New Roman" w:hAnsi="Times New Roman"/>
          <w:b w:val="0"/>
          <w:sz w:val="18"/>
          <w:szCs w:val="18"/>
        </w:rPr>
        <w:t>. Выявление и оценка объектов накопленного вреда окружающей среде</w:t>
      </w:r>
    </w:p>
    <w:p w:rsidR="002001A3" w:rsidRPr="002001A3" w:rsidRDefault="002001A3" w:rsidP="002001A3">
      <w:pPr>
        <w:pStyle w:val="1"/>
        <w:spacing w:before="0" w:after="0"/>
        <w:ind w:left="62" w:firstLine="647"/>
        <w:jc w:val="both"/>
        <w:rPr>
          <w:b w:val="0"/>
          <w:sz w:val="18"/>
          <w:szCs w:val="18"/>
        </w:rPr>
      </w:pPr>
      <w:r w:rsidRPr="002001A3">
        <w:rPr>
          <w:b w:val="0"/>
          <w:sz w:val="18"/>
          <w:szCs w:val="18"/>
        </w:rPr>
        <w:t>4.</w:t>
      </w:r>
      <w:r w:rsidRPr="002001A3">
        <w:rPr>
          <w:rFonts w:ascii="Times New Roman" w:hAnsi="Times New Roman"/>
          <w:b w:val="0"/>
          <w:sz w:val="18"/>
          <w:szCs w:val="18"/>
        </w:rPr>
        <w:t>Выявление объектов накопленного вреда окружающей среде осуществляется посредством инвентаризации и обследования территорий                    и  акваторий, на которых в прошлом осуществлялась экономическая и иная деятельность и (или) на которых расположены бесхозяйные объекты капитального строительства и объекты размещения отходов.</w:t>
      </w:r>
    </w:p>
    <w:p w:rsidR="002001A3" w:rsidRPr="002001A3" w:rsidRDefault="002001A3" w:rsidP="002001A3">
      <w:pPr>
        <w:pStyle w:val="1"/>
        <w:spacing w:before="0" w:after="0"/>
        <w:ind w:left="62" w:firstLine="647"/>
        <w:jc w:val="both"/>
        <w:rPr>
          <w:b w:val="0"/>
          <w:sz w:val="18"/>
          <w:szCs w:val="18"/>
        </w:rPr>
      </w:pPr>
      <w:r w:rsidRPr="002001A3">
        <w:rPr>
          <w:b w:val="0"/>
          <w:sz w:val="18"/>
          <w:szCs w:val="18"/>
        </w:rPr>
        <w:t>5.</w:t>
      </w:r>
      <w:r w:rsidRPr="002001A3">
        <w:rPr>
          <w:rFonts w:ascii="Times New Roman" w:hAnsi="Times New Roman"/>
          <w:b w:val="0"/>
          <w:sz w:val="18"/>
          <w:szCs w:val="18"/>
        </w:rPr>
        <w:t xml:space="preserve">Инвентаризация и обследование объектов накопленного вреда окружающей среде осуществляется путем визуального осмотра территории                с применением фотосъемки и видеосъемки, изучения документов территориального планирования, судебных актов, формирования соответствующих запросов и обработки полученной информации от органов государственной власти Российской Федерации, органов </w:t>
      </w:r>
      <w:r w:rsidRPr="002001A3">
        <w:rPr>
          <w:rFonts w:ascii="Times New Roman" w:hAnsi="Times New Roman"/>
          <w:b w:val="0"/>
          <w:sz w:val="18"/>
          <w:szCs w:val="18"/>
        </w:rPr>
        <w:lastRenderedPageBreak/>
        <w:t>государственной власти Ростовской области, органов местного самоуправления (наименование муниципального образования) и иных организаций.</w:t>
      </w:r>
    </w:p>
    <w:p w:rsidR="002001A3" w:rsidRPr="002001A3" w:rsidRDefault="002001A3" w:rsidP="002001A3">
      <w:pPr>
        <w:pStyle w:val="1"/>
        <w:spacing w:before="0" w:after="0"/>
        <w:ind w:left="62" w:firstLine="647"/>
        <w:jc w:val="both"/>
        <w:rPr>
          <w:b w:val="0"/>
          <w:sz w:val="18"/>
          <w:szCs w:val="18"/>
        </w:rPr>
      </w:pPr>
      <w:r w:rsidRPr="002001A3">
        <w:rPr>
          <w:b w:val="0"/>
          <w:sz w:val="18"/>
          <w:szCs w:val="18"/>
        </w:rPr>
        <w:t>6.</w:t>
      </w:r>
      <w:r w:rsidRPr="002001A3">
        <w:rPr>
          <w:rFonts w:ascii="Times New Roman" w:hAnsi="Times New Roman"/>
          <w:b w:val="0"/>
          <w:sz w:val="18"/>
          <w:szCs w:val="18"/>
        </w:rPr>
        <w:t>В ходе инвентаризации осуществляется оценка объектов накопленного вреда окружающей среде в соответствии с требованиями пункта 2 статьи 80.1 Федерального закона от 10.01.2002 7-ФЗ «Об охране окружающей среды».</w:t>
      </w:r>
    </w:p>
    <w:p w:rsidR="002001A3" w:rsidRPr="002001A3" w:rsidRDefault="002001A3" w:rsidP="002001A3">
      <w:pPr>
        <w:pStyle w:val="1"/>
        <w:spacing w:before="0" w:after="0"/>
        <w:ind w:left="62" w:firstLine="647"/>
        <w:jc w:val="both"/>
        <w:rPr>
          <w:b w:val="0"/>
          <w:sz w:val="18"/>
          <w:szCs w:val="18"/>
        </w:rPr>
      </w:pPr>
      <w:r w:rsidRPr="002001A3">
        <w:rPr>
          <w:b w:val="0"/>
          <w:sz w:val="18"/>
          <w:szCs w:val="18"/>
        </w:rPr>
        <w:t>7.</w:t>
      </w:r>
      <w:r w:rsidRPr="002001A3">
        <w:rPr>
          <w:rFonts w:ascii="Times New Roman" w:hAnsi="Times New Roman"/>
          <w:b w:val="0"/>
          <w:sz w:val="18"/>
          <w:szCs w:val="18"/>
        </w:rPr>
        <w:t>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(далее - государственный реестр), который ведется Министерством природных ресурсов и экологии Российской Федерации в установленном порядке.</w:t>
      </w:r>
    </w:p>
    <w:p w:rsidR="002001A3" w:rsidRPr="002001A3" w:rsidRDefault="002001A3" w:rsidP="002001A3">
      <w:pPr>
        <w:spacing w:after="0" w:line="240" w:lineRule="auto"/>
        <w:rPr>
          <w:sz w:val="18"/>
          <w:szCs w:val="18"/>
        </w:rPr>
      </w:pPr>
    </w:p>
    <w:p w:rsidR="002001A3" w:rsidRPr="002001A3" w:rsidRDefault="002001A3" w:rsidP="002001A3">
      <w:pPr>
        <w:spacing w:after="0" w:line="240" w:lineRule="auto"/>
        <w:ind w:left="10" w:hanging="10"/>
        <w:jc w:val="center"/>
        <w:rPr>
          <w:rFonts w:ascii="Times New Roman" w:hAnsi="Times New Roman" w:cs="Times New Roman"/>
          <w:sz w:val="18"/>
          <w:szCs w:val="18"/>
        </w:rPr>
      </w:pPr>
      <w:r w:rsidRPr="002001A3">
        <w:rPr>
          <w:rFonts w:ascii="Times New Roman" w:hAnsi="Times New Roman" w:cs="Times New Roman"/>
          <w:sz w:val="18"/>
          <w:szCs w:val="18"/>
        </w:rPr>
        <w:t>III. Направление заявления о включении в государственный реестр объектов накопленного вреда окружающей среде</w:t>
      </w:r>
    </w:p>
    <w:p w:rsidR="002001A3" w:rsidRPr="002001A3" w:rsidRDefault="002001A3" w:rsidP="002001A3">
      <w:pPr>
        <w:spacing w:after="0" w:line="240" w:lineRule="auto"/>
        <w:ind w:left="10" w:hanging="10"/>
        <w:jc w:val="center"/>
        <w:rPr>
          <w:rFonts w:ascii="Times New Roman" w:hAnsi="Times New Roman" w:cs="Times New Roman"/>
          <w:b/>
          <w:sz w:val="18"/>
          <w:szCs w:val="18"/>
        </w:rPr>
      </w:pPr>
    </w:p>
    <w:p w:rsidR="002001A3" w:rsidRPr="002001A3" w:rsidRDefault="002001A3" w:rsidP="002001A3">
      <w:pPr>
        <w:spacing w:after="0" w:line="240" w:lineRule="auto"/>
        <w:ind w:left="33" w:right="67" w:firstLine="676"/>
        <w:jc w:val="both"/>
        <w:rPr>
          <w:rFonts w:ascii="Times New Roman" w:hAnsi="Times New Roman" w:cs="Times New Roman"/>
          <w:sz w:val="18"/>
          <w:szCs w:val="18"/>
        </w:rPr>
      </w:pPr>
      <w:r w:rsidRPr="002001A3">
        <w:rPr>
          <w:rFonts w:ascii="Times New Roman" w:hAnsi="Times New Roman" w:cs="Times New Roman"/>
          <w:sz w:val="18"/>
          <w:szCs w:val="18"/>
        </w:rPr>
        <w:t>8. 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 в соответствии с требованиями Постановления Правительства Российской Федерации от 13.04.2017 № 445.</w:t>
      </w:r>
    </w:p>
    <w:p w:rsidR="002001A3" w:rsidRPr="002001A3" w:rsidRDefault="002001A3" w:rsidP="002001A3">
      <w:pPr>
        <w:tabs>
          <w:tab w:val="left" w:pos="709"/>
        </w:tabs>
        <w:spacing w:after="0" w:line="240" w:lineRule="auto"/>
        <w:ind w:left="33" w:right="67" w:firstLine="676"/>
        <w:jc w:val="both"/>
        <w:rPr>
          <w:rFonts w:ascii="Times New Roman" w:hAnsi="Times New Roman" w:cs="Times New Roman"/>
          <w:sz w:val="18"/>
          <w:szCs w:val="18"/>
        </w:rPr>
      </w:pPr>
      <w:r w:rsidRPr="002001A3">
        <w:rPr>
          <w:rFonts w:ascii="Times New Roman" w:hAnsi="Times New Roman" w:cs="Times New Roman"/>
          <w:sz w:val="18"/>
          <w:szCs w:val="18"/>
        </w:rPr>
        <w:t xml:space="preserve">9. В заявлении указывается наименование объекта накопленного вреда </w:t>
      </w:r>
      <w:r w:rsidRPr="002001A3">
        <w:rPr>
          <w:rFonts w:ascii="Times New Roman" w:hAnsi="Times New Roman" w:cs="Times New Roman"/>
          <w:noProof/>
          <w:sz w:val="18"/>
          <w:szCs w:val="18"/>
        </w:rPr>
        <w:drawing>
          <wp:inline distT="0" distB="0" distL="0" distR="0">
            <wp:extent cx="3049" cy="3049"/>
            <wp:effectExtent l="0" t="0" r="0" b="0"/>
            <wp:docPr id="3" name="Picture 5093"/>
            <wp:cNvGraphicFramePr/>
            <a:graphic xmlns:a="http://schemas.openxmlformats.org/drawingml/2006/main">
              <a:graphicData uri="http://schemas.openxmlformats.org/drawingml/2006/picture">
                <pic:pic xmlns:pic="http://schemas.openxmlformats.org/drawingml/2006/picture">
                  <pic:nvPicPr>
                    <pic:cNvPr id="5093" name="Picture 5093"/>
                    <pic:cNvPicPr/>
                  </pic:nvPicPr>
                  <pic:blipFill>
                    <a:blip r:embed="rId11"/>
                    <a:stretch>
                      <a:fillRect/>
                    </a:stretch>
                  </pic:blipFill>
                  <pic:spPr>
                    <a:xfrm>
                      <a:off x="0" y="0"/>
                      <a:ext cx="3049" cy="3049"/>
                    </a:xfrm>
                    <a:prstGeom prst="rect">
                      <a:avLst/>
                    </a:prstGeom>
                  </pic:spPr>
                </pic:pic>
              </a:graphicData>
            </a:graphic>
          </wp:inline>
        </w:drawing>
      </w:r>
      <w:r w:rsidRPr="002001A3">
        <w:rPr>
          <w:rFonts w:ascii="Times New Roman" w:hAnsi="Times New Roman" w:cs="Times New Roman"/>
          <w:sz w:val="18"/>
          <w:szCs w:val="18"/>
        </w:rPr>
        <w:t xml:space="preserve">окружающей среде (при наличии), его фактическое местонахождение (с </w:t>
      </w:r>
      <w:r w:rsidRPr="002001A3">
        <w:rPr>
          <w:rFonts w:ascii="Times New Roman" w:hAnsi="Times New Roman" w:cs="Times New Roman"/>
          <w:noProof/>
          <w:sz w:val="18"/>
          <w:szCs w:val="18"/>
        </w:rPr>
        <w:drawing>
          <wp:inline distT="0" distB="0" distL="0" distR="0">
            <wp:extent cx="3048" cy="6098"/>
            <wp:effectExtent l="0" t="0" r="0" b="0"/>
            <wp:docPr id="4" name="Picture 5107"/>
            <wp:cNvGraphicFramePr/>
            <a:graphic xmlns:a="http://schemas.openxmlformats.org/drawingml/2006/main">
              <a:graphicData uri="http://schemas.openxmlformats.org/drawingml/2006/picture">
                <pic:pic xmlns:pic="http://schemas.openxmlformats.org/drawingml/2006/picture">
                  <pic:nvPicPr>
                    <pic:cNvPr id="5107" name="Picture 5107"/>
                    <pic:cNvPicPr/>
                  </pic:nvPicPr>
                  <pic:blipFill>
                    <a:blip r:embed="rId12"/>
                    <a:stretch>
                      <a:fillRect/>
                    </a:stretch>
                  </pic:blipFill>
                  <pic:spPr>
                    <a:xfrm>
                      <a:off x="0" y="0"/>
                      <a:ext cx="3048" cy="6098"/>
                    </a:xfrm>
                    <a:prstGeom prst="rect">
                      <a:avLst/>
                    </a:prstGeom>
                  </pic:spPr>
                </pic:pic>
              </a:graphicData>
            </a:graphic>
          </wp:inline>
        </w:drawing>
      </w:r>
      <w:r w:rsidRPr="002001A3">
        <w:rPr>
          <w:rFonts w:ascii="Times New Roman" w:hAnsi="Times New Roman" w:cs="Times New Roman"/>
          <w:sz w:val="18"/>
          <w:szCs w:val="18"/>
        </w:rPr>
        <w:t>указанием кода по Общероссийскому классификатору территорий муниципальных образований и (или) Общероссийскому классификатору объектов административно - территориального деления по месту нахождения объекта), а также сведения о праве собственности на объект.</w:t>
      </w:r>
    </w:p>
    <w:p w:rsidR="002001A3" w:rsidRPr="002001A3" w:rsidRDefault="002001A3" w:rsidP="002001A3">
      <w:pPr>
        <w:tabs>
          <w:tab w:val="left" w:pos="709"/>
        </w:tabs>
        <w:spacing w:after="0" w:line="240" w:lineRule="auto"/>
        <w:ind w:left="33" w:right="67" w:firstLine="676"/>
        <w:jc w:val="both"/>
        <w:rPr>
          <w:rFonts w:ascii="Times New Roman" w:hAnsi="Times New Roman" w:cs="Times New Roman"/>
          <w:sz w:val="18"/>
          <w:szCs w:val="18"/>
        </w:rPr>
      </w:pPr>
      <w:r w:rsidRPr="002001A3">
        <w:rPr>
          <w:rFonts w:ascii="Times New Roman" w:hAnsi="Times New Roman" w:cs="Times New Roman"/>
          <w:sz w:val="18"/>
          <w:szCs w:val="18"/>
        </w:rPr>
        <w:t>10. К заявлению прилагаются материалы выявления и оценки объекта, содержащие, в том числе сведения в соответствии с пунктом 2 статьи 80.1 Федерального закона от 10.01.2002 № 7-ФЗ «Об охране окружающей среды»(далее - материалы).</w:t>
      </w:r>
    </w:p>
    <w:p w:rsidR="002001A3" w:rsidRPr="002001A3" w:rsidRDefault="002001A3" w:rsidP="002001A3">
      <w:pPr>
        <w:tabs>
          <w:tab w:val="left" w:pos="709"/>
        </w:tabs>
        <w:spacing w:after="0" w:line="240" w:lineRule="auto"/>
        <w:ind w:left="33" w:right="67" w:firstLine="676"/>
        <w:jc w:val="both"/>
        <w:rPr>
          <w:rFonts w:ascii="Times New Roman" w:hAnsi="Times New Roman" w:cs="Times New Roman"/>
          <w:sz w:val="18"/>
          <w:szCs w:val="18"/>
        </w:rPr>
      </w:pPr>
      <w:r w:rsidRPr="002001A3">
        <w:rPr>
          <w:rFonts w:ascii="Times New Roman" w:hAnsi="Times New Roman" w:cs="Times New Roman"/>
          <w:sz w:val="18"/>
          <w:szCs w:val="18"/>
        </w:rPr>
        <w:t>11. При изменении информации, содержащейся в заявлении и (или)   в материалах,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w:t>
      </w:r>
    </w:p>
    <w:p w:rsidR="002001A3" w:rsidRPr="002001A3" w:rsidRDefault="002001A3" w:rsidP="002001A3">
      <w:pPr>
        <w:tabs>
          <w:tab w:val="left" w:pos="709"/>
        </w:tabs>
        <w:spacing w:after="0" w:line="240" w:lineRule="auto"/>
        <w:ind w:left="33" w:right="67" w:firstLine="676"/>
        <w:jc w:val="both"/>
        <w:rPr>
          <w:rFonts w:ascii="Times New Roman" w:hAnsi="Times New Roman" w:cs="Times New Roman"/>
          <w:sz w:val="18"/>
          <w:szCs w:val="18"/>
        </w:rPr>
      </w:pPr>
      <w:r w:rsidRPr="002001A3">
        <w:rPr>
          <w:rFonts w:ascii="Times New Roman" w:hAnsi="Times New Roman" w:cs="Times New Roman"/>
          <w:sz w:val="18"/>
          <w:szCs w:val="18"/>
        </w:rPr>
        <w:t>12. Заявление, информация, указанные в пунктах 8, 11 настоящего Положения,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w:t>
      </w:r>
    </w:p>
    <w:p w:rsidR="002001A3" w:rsidRPr="002001A3" w:rsidRDefault="002001A3" w:rsidP="002001A3">
      <w:pPr>
        <w:tabs>
          <w:tab w:val="left" w:pos="709"/>
        </w:tabs>
        <w:spacing w:after="0" w:line="240" w:lineRule="auto"/>
        <w:ind w:left="33" w:right="67" w:firstLine="676"/>
        <w:jc w:val="both"/>
        <w:rPr>
          <w:rFonts w:ascii="Times New Roman" w:hAnsi="Times New Roman" w:cs="Times New Roman"/>
          <w:sz w:val="18"/>
          <w:szCs w:val="18"/>
        </w:rPr>
      </w:pPr>
      <w:r w:rsidRPr="002001A3">
        <w:rPr>
          <w:rFonts w:ascii="Times New Roman" w:hAnsi="Times New Roman" w:cs="Times New Roman"/>
          <w:sz w:val="18"/>
          <w:szCs w:val="18"/>
        </w:rPr>
        <w:t>13. Уполномоченный орган вправе осуществлять закупку товаров, работ, услуг для обеспечения муниципальных нужд (наименование муниципального образования), возникающих при реализации полномочий                по выявлению, оценке объектов накопленного вреда окружающей среде,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001A3" w:rsidRPr="002001A3" w:rsidRDefault="002001A3" w:rsidP="002001A3">
      <w:pPr>
        <w:tabs>
          <w:tab w:val="left" w:pos="709"/>
        </w:tabs>
        <w:spacing w:after="0" w:line="240" w:lineRule="auto"/>
        <w:ind w:left="33" w:right="67" w:firstLine="676"/>
        <w:jc w:val="both"/>
        <w:rPr>
          <w:rFonts w:ascii="Times New Roman" w:hAnsi="Times New Roman" w:cs="Times New Roman"/>
          <w:sz w:val="18"/>
          <w:szCs w:val="18"/>
        </w:rPr>
      </w:pPr>
    </w:p>
    <w:p w:rsidR="002001A3" w:rsidRDefault="002001A3" w:rsidP="002001A3">
      <w:pPr>
        <w:spacing w:after="0" w:line="240" w:lineRule="auto"/>
        <w:ind w:left="10" w:right="96" w:hanging="10"/>
        <w:jc w:val="center"/>
        <w:rPr>
          <w:rFonts w:ascii="Times New Roman" w:hAnsi="Times New Roman" w:cs="Times New Roman"/>
          <w:sz w:val="18"/>
          <w:szCs w:val="18"/>
        </w:rPr>
      </w:pPr>
      <w:r w:rsidRPr="002001A3">
        <w:rPr>
          <w:rFonts w:ascii="Times New Roman" w:hAnsi="Times New Roman" w:cs="Times New Roman"/>
          <w:sz w:val="18"/>
          <w:szCs w:val="18"/>
        </w:rPr>
        <w:t>VI. Ликвидация объекта накопленного вреда окружающей среде</w:t>
      </w:r>
    </w:p>
    <w:p w:rsidR="002001A3" w:rsidRDefault="002001A3" w:rsidP="002001A3">
      <w:pPr>
        <w:spacing w:after="0" w:line="240" w:lineRule="auto"/>
        <w:ind w:left="10" w:right="96" w:hanging="10"/>
        <w:jc w:val="both"/>
        <w:rPr>
          <w:rFonts w:ascii="Times New Roman" w:hAnsi="Times New Roman" w:cs="Times New Roman"/>
          <w:sz w:val="18"/>
          <w:szCs w:val="18"/>
        </w:rPr>
      </w:pPr>
      <w:r>
        <w:rPr>
          <w:rFonts w:ascii="Times New Roman" w:hAnsi="Times New Roman" w:cs="Times New Roman"/>
          <w:sz w:val="18"/>
          <w:szCs w:val="18"/>
        </w:rPr>
        <w:t xml:space="preserve">             14.</w:t>
      </w:r>
      <w:r w:rsidRPr="002001A3">
        <w:rPr>
          <w:rFonts w:ascii="Times New Roman" w:hAnsi="Times New Roman" w:cs="Times New Roman"/>
          <w:sz w:val="18"/>
          <w:szCs w:val="18"/>
        </w:rPr>
        <w:t xml:space="preserve">Работы по ликвидации накопленного вреда организуются уполномоченным органом и проводятся в отношении объектов накопленного вреда окружающей среде, включенных в государственный реестр                                  на основании заявления уполномоченного органа, в соответствии с Правилами организации работ по ликвидации накопленного вреда окружающей среде,                  и включают в себя проведение необходимых обследований, в том числе инженерных изысканий, разработку проекта </w:t>
      </w:r>
      <w:r w:rsidRPr="002001A3">
        <w:rPr>
          <w:rFonts w:ascii="Times New Roman" w:hAnsi="Times New Roman" w:cs="Times New Roman"/>
          <w:sz w:val="18"/>
          <w:szCs w:val="18"/>
        </w:rPr>
        <w:lastRenderedPageBreak/>
        <w:t>работ по ликвидации накопленного вреда, его согласование и утверждение, проведение работ                      по ликвидации накопленного вреда, контроль и приемку выполненных работ.</w:t>
      </w:r>
    </w:p>
    <w:p w:rsidR="002001A3" w:rsidRDefault="002001A3" w:rsidP="002001A3">
      <w:pPr>
        <w:tabs>
          <w:tab w:val="left" w:pos="709"/>
        </w:tabs>
        <w:spacing w:after="0" w:line="240" w:lineRule="auto"/>
        <w:ind w:left="10" w:right="96" w:hanging="10"/>
        <w:jc w:val="both"/>
        <w:rPr>
          <w:rFonts w:ascii="Times New Roman" w:hAnsi="Times New Roman" w:cs="Times New Roman"/>
          <w:sz w:val="18"/>
          <w:szCs w:val="18"/>
        </w:rPr>
      </w:pPr>
      <w:r>
        <w:rPr>
          <w:rFonts w:ascii="Times New Roman" w:hAnsi="Times New Roman" w:cs="Times New Roman"/>
          <w:sz w:val="18"/>
          <w:szCs w:val="18"/>
        </w:rPr>
        <w:t xml:space="preserve">               15.</w:t>
      </w:r>
      <w:r w:rsidRPr="002001A3">
        <w:rPr>
          <w:rFonts w:ascii="Times New Roman" w:hAnsi="Times New Roman" w:cs="Times New Roman"/>
          <w:sz w:val="18"/>
          <w:szCs w:val="18"/>
        </w:rPr>
        <w:t>Проведение работ по разработке проекта работ по ликвидации накопленного вреда, а также проведение работ по ликвидации накопленного вреда осуществляется исполнителем, определяемым уполномоченным органом в соответствии с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w:t>
      </w:r>
    </w:p>
    <w:p w:rsidR="002001A3" w:rsidRDefault="002001A3" w:rsidP="002001A3">
      <w:pPr>
        <w:tabs>
          <w:tab w:val="left" w:pos="709"/>
        </w:tabs>
        <w:spacing w:after="0" w:line="240" w:lineRule="auto"/>
        <w:ind w:left="10" w:right="96" w:hanging="10"/>
        <w:jc w:val="both"/>
        <w:rPr>
          <w:rFonts w:ascii="Times New Roman" w:hAnsi="Times New Roman" w:cs="Times New Roman"/>
          <w:sz w:val="18"/>
          <w:szCs w:val="18"/>
        </w:rPr>
      </w:pPr>
      <w:r>
        <w:rPr>
          <w:rFonts w:ascii="Times New Roman" w:hAnsi="Times New Roman" w:cs="Times New Roman"/>
          <w:sz w:val="18"/>
          <w:szCs w:val="18"/>
        </w:rPr>
        <w:t xml:space="preserve">             16.</w:t>
      </w:r>
      <w:r w:rsidRPr="002001A3">
        <w:rPr>
          <w:rFonts w:ascii="Times New Roman" w:hAnsi="Times New Roman" w:cs="Times New Roman"/>
          <w:sz w:val="18"/>
          <w:szCs w:val="18"/>
        </w:rPr>
        <w:t>Обследования, в том числе инженерные изыскания, выполняются для получения сведений об объекте накопленного вреда окружающей среде (далее - объект накопленного вреда), необходимых для подготовки проекта работ по ликвидации накопленного вреда, включая сведения о нарушенных свойствах компонентов природной среды, фактических значениях физических, химических, биологических показателей состояния компонентов природной среды и (или) их совокупности и их фоновых значениях                                        на прилегающей к объекту накопленного вреда территории (акватории), объеме нарушений, и включают проведение полевых и лабораторных исследований.</w:t>
      </w:r>
    </w:p>
    <w:p w:rsidR="002001A3" w:rsidRDefault="002001A3" w:rsidP="002001A3">
      <w:pPr>
        <w:tabs>
          <w:tab w:val="left" w:pos="709"/>
        </w:tabs>
        <w:spacing w:after="0" w:line="240" w:lineRule="auto"/>
        <w:ind w:left="10" w:right="96" w:firstLine="699"/>
        <w:jc w:val="both"/>
        <w:rPr>
          <w:rFonts w:ascii="Times New Roman" w:hAnsi="Times New Roman" w:cs="Times New Roman"/>
          <w:sz w:val="18"/>
          <w:szCs w:val="18"/>
        </w:rPr>
      </w:pPr>
      <w:r>
        <w:rPr>
          <w:rFonts w:ascii="Times New Roman" w:hAnsi="Times New Roman" w:cs="Times New Roman"/>
          <w:sz w:val="18"/>
          <w:szCs w:val="18"/>
        </w:rPr>
        <w:t>17.</w:t>
      </w:r>
      <w:r w:rsidRPr="002001A3">
        <w:rPr>
          <w:rFonts w:ascii="Times New Roman" w:hAnsi="Times New Roman" w:cs="Times New Roman"/>
          <w:sz w:val="18"/>
          <w:szCs w:val="18"/>
        </w:rPr>
        <w:t>Работы по ликвидации накопленного вреда проводятся исполнителем в соответствии с проектом в сроки, предусмотренные муниципальным контрактом на проведение таких работ.</w:t>
      </w:r>
    </w:p>
    <w:p w:rsidR="002001A3" w:rsidRDefault="002001A3" w:rsidP="002001A3">
      <w:pPr>
        <w:tabs>
          <w:tab w:val="left" w:pos="709"/>
        </w:tabs>
        <w:spacing w:after="0" w:line="240" w:lineRule="auto"/>
        <w:ind w:left="10" w:right="96" w:firstLine="699"/>
        <w:jc w:val="both"/>
        <w:rPr>
          <w:rFonts w:ascii="Times New Roman" w:hAnsi="Times New Roman" w:cs="Times New Roman"/>
          <w:sz w:val="18"/>
          <w:szCs w:val="18"/>
        </w:rPr>
      </w:pPr>
      <w:r>
        <w:rPr>
          <w:rFonts w:ascii="Times New Roman" w:hAnsi="Times New Roman" w:cs="Times New Roman"/>
          <w:sz w:val="18"/>
          <w:szCs w:val="18"/>
        </w:rPr>
        <w:t>18.</w:t>
      </w:r>
      <w:r w:rsidRPr="002001A3">
        <w:rPr>
          <w:rFonts w:ascii="Times New Roman" w:hAnsi="Times New Roman" w:cs="Times New Roman"/>
          <w:sz w:val="18"/>
          <w:szCs w:val="18"/>
        </w:rPr>
        <w:t>Уполномоченный орган осуществляет контроль за выполнением муниципального контракта на проведение работ по ликвидации накопленного вреда в</w:t>
      </w:r>
      <w:r w:rsidRPr="00B748A3">
        <w:rPr>
          <w:rFonts w:ascii="Times New Roman" w:hAnsi="Times New Roman" w:cs="Times New Roman"/>
          <w:sz w:val="28"/>
          <w:szCs w:val="28"/>
        </w:rPr>
        <w:t xml:space="preserve"> </w:t>
      </w:r>
      <w:r w:rsidRPr="002001A3">
        <w:rPr>
          <w:rFonts w:ascii="Times New Roman" w:hAnsi="Times New Roman" w:cs="Times New Roman"/>
          <w:sz w:val="18"/>
          <w:szCs w:val="18"/>
        </w:rPr>
        <w:t>порядке, определенном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настоящим Порядком.</w:t>
      </w:r>
    </w:p>
    <w:p w:rsidR="002001A3" w:rsidRPr="002001A3" w:rsidRDefault="002001A3" w:rsidP="002001A3">
      <w:pPr>
        <w:tabs>
          <w:tab w:val="left" w:pos="709"/>
        </w:tabs>
        <w:spacing w:after="0" w:line="240" w:lineRule="auto"/>
        <w:ind w:left="10" w:right="96" w:firstLine="699"/>
        <w:jc w:val="both"/>
        <w:rPr>
          <w:rFonts w:ascii="Times New Roman" w:hAnsi="Times New Roman" w:cs="Times New Roman"/>
          <w:sz w:val="18"/>
          <w:szCs w:val="18"/>
        </w:rPr>
      </w:pPr>
      <w:r>
        <w:rPr>
          <w:rFonts w:ascii="Times New Roman" w:hAnsi="Times New Roman" w:cs="Times New Roman"/>
          <w:sz w:val="18"/>
          <w:szCs w:val="18"/>
        </w:rPr>
        <w:t>19.</w:t>
      </w:r>
      <w:r w:rsidRPr="002001A3">
        <w:rPr>
          <w:rFonts w:ascii="Times New Roman" w:hAnsi="Times New Roman" w:cs="Times New Roman"/>
          <w:sz w:val="18"/>
          <w:szCs w:val="18"/>
        </w:rPr>
        <w:t>Накопленный вред окружающей среде считается ликвидированным при наличии акта о приемке работ по ликвидации накопленного вреда (далее акт о приемке работ), подписанного                                            в установленном порядке. Акт о приемке работ составляется и подписывается исполнителем контракта, а также должностным лицом уполномоченного органа, согласовавшим проект работ по ликвидации накопленного вреда</w:t>
      </w:r>
    </w:p>
    <w:p w:rsidR="00686516" w:rsidRDefault="00686516" w:rsidP="003B27FB">
      <w:pPr>
        <w:pStyle w:val="ConsPlusTitle"/>
        <w:jc w:val="center"/>
        <w:rPr>
          <w:rFonts w:ascii="Times New Roman" w:hAnsi="Times New Roman" w:cs="Times New Roman"/>
          <w:sz w:val="18"/>
          <w:szCs w:val="18"/>
        </w:rPr>
      </w:pPr>
    </w:p>
    <w:p w:rsidR="00AC4C22" w:rsidRPr="003B27FB" w:rsidRDefault="00AC4C22" w:rsidP="003B27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9C7F17" w:rsidRPr="003B27FB" w:rsidRDefault="009C7F17" w:rsidP="003B27FB">
      <w:pPr>
        <w:pStyle w:val="aa"/>
        <w:rPr>
          <w:rFonts w:ascii="Times New Roman" w:hAnsi="Times New Roman" w:cs="Times New Roman"/>
          <w:sz w:val="18"/>
          <w:szCs w:val="18"/>
        </w:rPr>
      </w:pPr>
      <w:r w:rsidRPr="003B27FB">
        <w:rPr>
          <w:rFonts w:ascii="Times New Roman" w:hAnsi="Times New Roman" w:cs="Times New Roman"/>
          <w:sz w:val="18"/>
          <w:szCs w:val="18"/>
        </w:rPr>
        <w:t xml:space="preserve">Главный редактор – </w:t>
      </w:r>
      <w:r w:rsidR="00DC7081">
        <w:rPr>
          <w:rFonts w:ascii="Times New Roman" w:hAnsi="Times New Roman" w:cs="Times New Roman"/>
          <w:sz w:val="18"/>
          <w:szCs w:val="18"/>
        </w:rPr>
        <w:t>Бисяева С.Н.</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Учредитель – администрация муниципального образования </w:t>
      </w:r>
      <w:r w:rsidR="00DC7081">
        <w:rPr>
          <w:rFonts w:ascii="Times New Roman" w:hAnsi="Times New Roman" w:cs="Times New Roman"/>
          <w:sz w:val="18"/>
          <w:szCs w:val="18"/>
        </w:rPr>
        <w:t>Новоюласенский</w:t>
      </w:r>
      <w:r w:rsidRPr="0067236C">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4611</w:t>
      </w:r>
      <w:r w:rsidR="00DC7081">
        <w:rPr>
          <w:rFonts w:ascii="Times New Roman" w:hAnsi="Times New Roman" w:cs="Times New Roman"/>
          <w:sz w:val="18"/>
          <w:szCs w:val="18"/>
        </w:rPr>
        <w:t>64</w:t>
      </w:r>
      <w:r w:rsidRPr="0067236C">
        <w:rPr>
          <w:rFonts w:ascii="Times New Roman" w:hAnsi="Times New Roman" w:cs="Times New Roman"/>
          <w:sz w:val="18"/>
          <w:szCs w:val="18"/>
        </w:rPr>
        <w:t xml:space="preserve">, Оренбургская область, Красногвардейский район, </w:t>
      </w:r>
    </w:p>
    <w:p w:rsidR="009C7F17" w:rsidRDefault="009C7F17" w:rsidP="007E7101">
      <w:pPr>
        <w:pStyle w:val="aa"/>
        <w:rPr>
          <w:rFonts w:ascii="Times New Roman" w:hAnsi="Times New Roman" w:cs="Times New Roman"/>
          <w:sz w:val="18"/>
          <w:szCs w:val="18"/>
        </w:rPr>
      </w:pPr>
      <w:r w:rsidRPr="0067236C">
        <w:rPr>
          <w:rFonts w:ascii="Times New Roman" w:hAnsi="Times New Roman" w:cs="Times New Roman"/>
          <w:sz w:val="18"/>
          <w:szCs w:val="18"/>
        </w:rPr>
        <w:t xml:space="preserve">с. </w:t>
      </w:r>
      <w:r w:rsidR="00DC7081">
        <w:rPr>
          <w:rFonts w:ascii="Times New Roman" w:hAnsi="Times New Roman" w:cs="Times New Roman"/>
          <w:sz w:val="18"/>
          <w:szCs w:val="18"/>
        </w:rPr>
        <w:t>Новоюласка</w:t>
      </w:r>
      <w:r w:rsidRPr="0067236C">
        <w:rPr>
          <w:rFonts w:ascii="Times New Roman" w:hAnsi="Times New Roman" w:cs="Times New Roman"/>
          <w:sz w:val="18"/>
          <w:szCs w:val="18"/>
        </w:rPr>
        <w:t>, ул.</w:t>
      </w:r>
      <w:r w:rsidR="00DC7081">
        <w:rPr>
          <w:rFonts w:ascii="Times New Roman" w:hAnsi="Times New Roman" w:cs="Times New Roman"/>
          <w:sz w:val="18"/>
          <w:szCs w:val="18"/>
        </w:rPr>
        <w:t xml:space="preserve">Дружбы, дом </w:t>
      </w:r>
      <w:r w:rsidRPr="0067236C">
        <w:rPr>
          <w:rFonts w:ascii="Times New Roman" w:hAnsi="Times New Roman" w:cs="Times New Roman"/>
          <w:sz w:val="18"/>
          <w:szCs w:val="18"/>
        </w:rPr>
        <w:t>8, телефон: 8 (35345) 3-</w:t>
      </w:r>
      <w:r w:rsidR="00DC7081">
        <w:rPr>
          <w:rFonts w:ascii="Times New Roman" w:hAnsi="Times New Roman" w:cs="Times New Roman"/>
          <w:sz w:val="18"/>
          <w:szCs w:val="18"/>
        </w:rPr>
        <w:t>38</w:t>
      </w:r>
      <w:r w:rsidRPr="0067236C">
        <w:rPr>
          <w:rFonts w:ascii="Times New Roman" w:hAnsi="Times New Roman" w:cs="Times New Roman"/>
          <w:sz w:val="18"/>
          <w:szCs w:val="18"/>
        </w:rPr>
        <w:t>-</w:t>
      </w:r>
      <w:r w:rsidR="00DC7081">
        <w:rPr>
          <w:rFonts w:ascii="Times New Roman" w:hAnsi="Times New Roman" w:cs="Times New Roman"/>
          <w:sz w:val="18"/>
          <w:szCs w:val="18"/>
        </w:rPr>
        <w:t>32</w:t>
      </w:r>
      <w:r w:rsidRPr="0067236C">
        <w:rPr>
          <w:rFonts w:ascii="Times New Roman" w:hAnsi="Times New Roman" w:cs="Times New Roman"/>
          <w:sz w:val="18"/>
          <w:szCs w:val="18"/>
        </w:rPr>
        <w:t xml:space="preserve">, электронная почта: </w:t>
      </w:r>
      <w:r w:rsidR="00DC7081">
        <w:rPr>
          <w:rFonts w:ascii="Times New Roman" w:hAnsi="Times New Roman" w:cs="Times New Roman"/>
          <w:sz w:val="18"/>
          <w:szCs w:val="18"/>
          <w:lang w:val="en-US"/>
        </w:rPr>
        <w:t>novselsovet</w:t>
      </w:r>
      <w:r w:rsidR="00DC7081" w:rsidRPr="00DC7081">
        <w:rPr>
          <w:rFonts w:ascii="Times New Roman" w:hAnsi="Times New Roman" w:cs="Times New Roman"/>
          <w:sz w:val="18"/>
          <w:szCs w:val="18"/>
        </w:rPr>
        <w:t>2016@</w:t>
      </w:r>
      <w:r w:rsidR="00DC7081">
        <w:rPr>
          <w:rFonts w:ascii="Times New Roman" w:hAnsi="Times New Roman" w:cs="Times New Roman"/>
          <w:sz w:val="18"/>
          <w:szCs w:val="18"/>
          <w:lang w:val="en-US"/>
        </w:rPr>
        <w:t>mail</w:t>
      </w:r>
      <w:r w:rsidR="00DC7081" w:rsidRPr="00DC7081">
        <w:rPr>
          <w:rFonts w:ascii="Times New Roman" w:hAnsi="Times New Roman" w:cs="Times New Roman"/>
          <w:sz w:val="18"/>
          <w:szCs w:val="18"/>
        </w:rPr>
        <w:t>.</w:t>
      </w:r>
      <w:r w:rsidR="00DC7081">
        <w:rPr>
          <w:rFonts w:ascii="Times New Roman" w:hAnsi="Times New Roman" w:cs="Times New Roman"/>
          <w:sz w:val="18"/>
          <w:szCs w:val="18"/>
          <w:lang w:val="en-US"/>
        </w:rPr>
        <w:t>ru</w:t>
      </w:r>
    </w:p>
    <w:p w:rsidR="00390DF9" w:rsidRPr="00390DF9" w:rsidRDefault="00390DF9" w:rsidP="007E7101">
      <w:pPr>
        <w:pStyle w:val="aa"/>
        <w:rPr>
          <w:rFonts w:ascii="Times New Roman" w:hAnsi="Times New Roman" w:cs="Times New Roman"/>
          <w:sz w:val="18"/>
          <w:szCs w:val="18"/>
        </w:rPr>
      </w:pPr>
      <w:r>
        <w:rPr>
          <w:rFonts w:ascii="Times New Roman" w:hAnsi="Times New Roman" w:cs="Times New Roman"/>
          <w:sz w:val="18"/>
          <w:szCs w:val="18"/>
        </w:rPr>
        <w:t>тираж -12 экземпляров</w:t>
      </w:r>
    </w:p>
    <w:p w:rsidR="00C340FF" w:rsidRDefault="00C340FF" w:rsidP="00AC4C22">
      <w:pPr>
        <w:rPr>
          <w:rFonts w:ascii="Times New Roman" w:hAnsi="Times New Roman" w:cs="Times New Roman"/>
        </w:rPr>
      </w:pPr>
    </w:p>
    <w:p w:rsidR="00C340FF" w:rsidRDefault="00C340FF"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2001A3" w:rsidRDefault="002001A3" w:rsidP="00AC4C22">
      <w:pPr>
        <w:rPr>
          <w:rFonts w:ascii="Times New Roman" w:hAnsi="Times New Roman" w:cs="Times New Roman"/>
        </w:rPr>
      </w:pPr>
    </w:p>
    <w:p w:rsidR="0084632C" w:rsidRDefault="0084632C" w:rsidP="00AC4C22">
      <w:pPr>
        <w:rPr>
          <w:rFonts w:ascii="Times New Roman" w:hAnsi="Times New Roman" w:cs="Times New Roman"/>
        </w:rPr>
        <w:sectPr w:rsidR="0084632C" w:rsidSect="002001A3">
          <w:type w:val="continuous"/>
          <w:pgSz w:w="11906" w:h="16838"/>
          <w:pgMar w:top="567" w:right="851" w:bottom="567" w:left="851" w:header="709" w:footer="709" w:gutter="0"/>
          <w:cols w:num="2" w:space="708"/>
          <w:docGrid w:linePitch="360"/>
        </w:sectPr>
      </w:pPr>
    </w:p>
    <w:p w:rsidR="002001A3" w:rsidRDefault="002001A3" w:rsidP="0084632C">
      <w:pPr>
        <w:spacing w:after="0"/>
        <w:rPr>
          <w:rFonts w:ascii="Times New Roman" w:hAnsi="Times New Roman" w:cs="Times New Roman"/>
        </w:rPr>
      </w:pPr>
    </w:p>
    <w:tbl>
      <w:tblPr>
        <w:tblW w:w="9820" w:type="dxa"/>
        <w:tblInd w:w="96" w:type="dxa"/>
        <w:tblLook w:val="04A0"/>
      </w:tblPr>
      <w:tblGrid>
        <w:gridCol w:w="2320"/>
        <w:gridCol w:w="4000"/>
        <w:gridCol w:w="1400"/>
        <w:gridCol w:w="1120"/>
        <w:gridCol w:w="956"/>
        <w:gridCol w:w="24"/>
      </w:tblGrid>
      <w:tr w:rsidR="0084632C" w:rsidRPr="00024FD2"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024FD2" w:rsidRDefault="0084632C" w:rsidP="0084632C">
            <w:pPr>
              <w:spacing w:after="0" w:line="240" w:lineRule="auto"/>
              <w:jc w:val="right"/>
              <w:rPr>
                <w:rFonts w:ascii="Times New Roman" w:eastAsia="Times New Roman" w:hAnsi="Times New Roman" w:cs="Times New Roman"/>
                <w:color w:val="000000"/>
                <w:sz w:val="20"/>
                <w:szCs w:val="20"/>
              </w:rPr>
            </w:pPr>
          </w:p>
        </w:tc>
      </w:tr>
      <w:tr w:rsidR="0084632C" w:rsidRPr="00024FD2"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tbl>
            <w:tblPr>
              <w:tblW w:w="9580" w:type="dxa"/>
              <w:tblLook w:val="04A0"/>
            </w:tblPr>
            <w:tblGrid>
              <w:gridCol w:w="4280"/>
              <w:gridCol w:w="2420"/>
              <w:gridCol w:w="960"/>
              <w:gridCol w:w="960"/>
              <w:gridCol w:w="960"/>
            </w:tblGrid>
            <w:tr w:rsidR="0084632C" w:rsidRPr="0084632C" w:rsidTr="000806F0">
              <w:trPr>
                <w:trHeight w:val="288"/>
              </w:trPr>
              <w:tc>
                <w:tcPr>
                  <w:tcW w:w="9580" w:type="dxa"/>
                  <w:gridSpan w:val="5"/>
                  <w:tcBorders>
                    <w:top w:val="nil"/>
                    <w:left w:val="nil"/>
                    <w:bottom w:val="nil"/>
                    <w:right w:val="nil"/>
                  </w:tcBorders>
                  <w:shd w:val="clear" w:color="000000" w:fill="FFFFFF"/>
                  <w:noWrap/>
                  <w:vAlign w:val="bottom"/>
                  <w:hideMark/>
                </w:tcPr>
                <w:p w:rsidR="0084632C" w:rsidRPr="0084632C" w:rsidRDefault="0084632C" w:rsidP="0084632C">
                  <w:pPr>
                    <w:spacing w:after="0" w:line="240" w:lineRule="auto"/>
                    <w:jc w:val="right"/>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Приложение  1</w:t>
                  </w:r>
                </w:p>
              </w:tc>
            </w:tr>
            <w:tr w:rsidR="0084632C" w:rsidRPr="0084632C" w:rsidTr="000806F0">
              <w:trPr>
                <w:trHeight w:val="288"/>
              </w:trPr>
              <w:tc>
                <w:tcPr>
                  <w:tcW w:w="9580" w:type="dxa"/>
                  <w:gridSpan w:val="5"/>
                  <w:tcBorders>
                    <w:top w:val="nil"/>
                    <w:left w:val="nil"/>
                    <w:bottom w:val="nil"/>
                    <w:right w:val="nil"/>
                  </w:tcBorders>
                  <w:shd w:val="clear" w:color="000000" w:fill="FFFFFF"/>
                  <w:noWrap/>
                  <w:vAlign w:val="bottom"/>
                  <w:hideMark/>
                </w:tcPr>
                <w:p w:rsidR="0084632C" w:rsidRPr="0084632C" w:rsidRDefault="0084632C" w:rsidP="0084632C">
                  <w:pPr>
                    <w:spacing w:after="0" w:line="240" w:lineRule="auto"/>
                    <w:jc w:val="right"/>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 xml:space="preserve">к бюджету муниципального образования </w:t>
                  </w:r>
                </w:p>
              </w:tc>
            </w:tr>
            <w:tr w:rsidR="0084632C" w:rsidRPr="0084632C" w:rsidTr="000806F0">
              <w:trPr>
                <w:trHeight w:val="288"/>
              </w:trPr>
              <w:tc>
                <w:tcPr>
                  <w:tcW w:w="9580" w:type="dxa"/>
                  <w:gridSpan w:val="5"/>
                  <w:tcBorders>
                    <w:top w:val="nil"/>
                    <w:left w:val="nil"/>
                    <w:bottom w:val="nil"/>
                    <w:right w:val="nil"/>
                  </w:tcBorders>
                  <w:shd w:val="clear" w:color="000000" w:fill="FFFFFF"/>
                  <w:noWrap/>
                  <w:vAlign w:val="bottom"/>
                  <w:hideMark/>
                </w:tcPr>
                <w:p w:rsidR="0084632C" w:rsidRPr="0084632C" w:rsidRDefault="0084632C" w:rsidP="0084632C">
                  <w:pPr>
                    <w:spacing w:after="0" w:line="240" w:lineRule="auto"/>
                    <w:jc w:val="right"/>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 xml:space="preserve">Новоюласенский сельсовет </w:t>
                  </w:r>
                </w:p>
              </w:tc>
            </w:tr>
            <w:tr w:rsidR="0084632C" w:rsidRPr="0084632C" w:rsidTr="000806F0">
              <w:trPr>
                <w:trHeight w:val="288"/>
              </w:trPr>
              <w:tc>
                <w:tcPr>
                  <w:tcW w:w="9580" w:type="dxa"/>
                  <w:gridSpan w:val="5"/>
                  <w:tcBorders>
                    <w:top w:val="nil"/>
                    <w:left w:val="nil"/>
                    <w:bottom w:val="nil"/>
                    <w:right w:val="nil"/>
                  </w:tcBorders>
                  <w:shd w:val="clear" w:color="000000" w:fill="FFFFFF"/>
                  <w:noWrap/>
                  <w:vAlign w:val="bottom"/>
                  <w:hideMark/>
                </w:tcPr>
                <w:p w:rsidR="0084632C" w:rsidRPr="0084632C" w:rsidRDefault="0084632C" w:rsidP="0084632C">
                  <w:pPr>
                    <w:spacing w:after="0" w:line="240" w:lineRule="auto"/>
                    <w:jc w:val="right"/>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 xml:space="preserve">на 2023 год  и плановый период </w:t>
                  </w:r>
                </w:p>
              </w:tc>
            </w:tr>
            <w:tr w:rsidR="0084632C" w:rsidRPr="0084632C" w:rsidTr="000806F0">
              <w:trPr>
                <w:trHeight w:val="288"/>
              </w:trPr>
              <w:tc>
                <w:tcPr>
                  <w:tcW w:w="9580" w:type="dxa"/>
                  <w:gridSpan w:val="5"/>
                  <w:tcBorders>
                    <w:top w:val="nil"/>
                    <w:left w:val="nil"/>
                    <w:bottom w:val="nil"/>
                    <w:right w:val="nil"/>
                  </w:tcBorders>
                  <w:shd w:val="clear" w:color="000000" w:fill="FFFFFF"/>
                  <w:noWrap/>
                  <w:vAlign w:val="bottom"/>
                  <w:hideMark/>
                </w:tcPr>
                <w:p w:rsidR="0084632C" w:rsidRPr="0084632C" w:rsidRDefault="0084632C" w:rsidP="0084632C">
                  <w:pPr>
                    <w:spacing w:after="0" w:line="240" w:lineRule="auto"/>
                    <w:jc w:val="right"/>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2024 и 2025 годов</w:t>
                  </w:r>
                </w:p>
              </w:tc>
            </w:tr>
            <w:tr w:rsidR="0084632C" w:rsidRPr="0084632C" w:rsidTr="000806F0">
              <w:trPr>
                <w:trHeight w:val="288"/>
              </w:trPr>
              <w:tc>
                <w:tcPr>
                  <w:tcW w:w="9580" w:type="dxa"/>
                  <w:gridSpan w:val="5"/>
                  <w:tcBorders>
                    <w:top w:val="nil"/>
                    <w:left w:val="nil"/>
                    <w:bottom w:val="nil"/>
                    <w:right w:val="nil"/>
                  </w:tcBorders>
                  <w:shd w:val="clear" w:color="auto" w:fill="auto"/>
                  <w:noWrap/>
                  <w:vAlign w:val="bottom"/>
                  <w:hideMark/>
                </w:tcPr>
                <w:p w:rsidR="0084632C" w:rsidRPr="0084632C" w:rsidRDefault="0084632C" w:rsidP="0084632C">
                  <w:pPr>
                    <w:spacing w:after="0" w:line="240" w:lineRule="auto"/>
                    <w:jc w:val="right"/>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от 18.10.2023 г №25/1</w:t>
                  </w:r>
                </w:p>
              </w:tc>
            </w:tr>
            <w:tr w:rsidR="0084632C" w:rsidRPr="0084632C" w:rsidTr="000806F0">
              <w:trPr>
                <w:trHeight w:val="288"/>
              </w:trPr>
              <w:tc>
                <w:tcPr>
                  <w:tcW w:w="428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jc w:val="center"/>
                    <w:rPr>
                      <w:rFonts w:ascii="Times New Roman" w:eastAsia="Times New Roman" w:hAnsi="Times New Roman" w:cs="Times New Roman"/>
                      <w:b/>
                      <w:bCs/>
                      <w:color w:val="000000"/>
                      <w:sz w:val="18"/>
                      <w:szCs w:val="18"/>
                    </w:rPr>
                  </w:pPr>
                </w:p>
              </w:tc>
              <w:tc>
                <w:tcPr>
                  <w:tcW w:w="242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r>
            <w:tr w:rsidR="0084632C" w:rsidRPr="0084632C" w:rsidTr="000806F0">
              <w:trPr>
                <w:trHeight w:val="288"/>
              </w:trPr>
              <w:tc>
                <w:tcPr>
                  <w:tcW w:w="428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jc w:val="right"/>
                    <w:rPr>
                      <w:rFonts w:ascii="Times New Roman" w:eastAsia="Times New Roman" w:hAnsi="Times New Roman" w:cs="Times New Roman"/>
                      <w:color w:val="000000"/>
                      <w:sz w:val="18"/>
                      <w:szCs w:val="18"/>
                    </w:rPr>
                  </w:pPr>
                </w:p>
              </w:tc>
              <w:tc>
                <w:tcPr>
                  <w:tcW w:w="242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nil"/>
                    <w:right w:val="nil"/>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r>
            <w:tr w:rsidR="0084632C" w:rsidRPr="0084632C" w:rsidTr="000806F0">
              <w:trPr>
                <w:trHeight w:val="312"/>
              </w:trPr>
              <w:tc>
                <w:tcPr>
                  <w:tcW w:w="9580" w:type="dxa"/>
                  <w:gridSpan w:val="5"/>
                  <w:tcBorders>
                    <w:top w:val="nil"/>
                    <w:left w:val="nil"/>
                    <w:bottom w:val="nil"/>
                    <w:right w:val="nil"/>
                  </w:tcBorders>
                  <w:shd w:val="clear" w:color="auto" w:fill="auto"/>
                  <w:noWrap/>
                  <w:vAlign w:val="bottom"/>
                  <w:hideMark/>
                </w:tcPr>
                <w:p w:rsidR="0084632C" w:rsidRPr="0084632C" w:rsidRDefault="0084632C" w:rsidP="0084632C">
                  <w:pPr>
                    <w:spacing w:after="0" w:line="240" w:lineRule="auto"/>
                    <w:jc w:val="center"/>
                    <w:rPr>
                      <w:rFonts w:ascii="Times New Roman" w:eastAsia="Times New Roman" w:hAnsi="Times New Roman" w:cs="Times New Roman"/>
                      <w:b/>
                      <w:bCs/>
                      <w:color w:val="000000"/>
                      <w:sz w:val="18"/>
                      <w:szCs w:val="18"/>
                    </w:rPr>
                  </w:pPr>
                  <w:r w:rsidRPr="0084632C">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84632C" w:rsidRPr="0084632C" w:rsidTr="000806F0">
              <w:trPr>
                <w:trHeight w:val="312"/>
              </w:trPr>
              <w:tc>
                <w:tcPr>
                  <w:tcW w:w="9580" w:type="dxa"/>
                  <w:gridSpan w:val="5"/>
                  <w:tcBorders>
                    <w:top w:val="nil"/>
                    <w:left w:val="nil"/>
                    <w:bottom w:val="nil"/>
                    <w:right w:val="nil"/>
                  </w:tcBorders>
                  <w:shd w:val="clear" w:color="auto" w:fill="auto"/>
                  <w:noWrap/>
                  <w:vAlign w:val="bottom"/>
                  <w:hideMark/>
                </w:tcPr>
                <w:p w:rsidR="0084632C" w:rsidRPr="0084632C" w:rsidRDefault="0084632C" w:rsidP="0084632C">
                  <w:pPr>
                    <w:spacing w:after="0" w:line="240" w:lineRule="auto"/>
                    <w:jc w:val="center"/>
                    <w:rPr>
                      <w:rFonts w:ascii="Times New Roman" w:eastAsia="Times New Roman" w:hAnsi="Times New Roman" w:cs="Times New Roman"/>
                      <w:b/>
                      <w:bCs/>
                      <w:color w:val="000000"/>
                      <w:sz w:val="18"/>
                      <w:szCs w:val="18"/>
                    </w:rPr>
                  </w:pPr>
                  <w:r w:rsidRPr="0084632C">
                    <w:rPr>
                      <w:rFonts w:ascii="Times New Roman" w:eastAsia="Times New Roman" w:hAnsi="Times New Roman" w:cs="Times New Roman"/>
                      <w:b/>
                      <w:bCs/>
                      <w:color w:val="000000"/>
                      <w:sz w:val="18"/>
                      <w:szCs w:val="18"/>
                    </w:rPr>
                    <w:t xml:space="preserve"> на 2023 год  и плановый период 2024 и 2025 годов</w:t>
                  </w:r>
                </w:p>
              </w:tc>
            </w:tr>
            <w:tr w:rsidR="0084632C" w:rsidRPr="0084632C" w:rsidTr="000806F0">
              <w:trPr>
                <w:trHeight w:val="312"/>
              </w:trPr>
              <w:tc>
                <w:tcPr>
                  <w:tcW w:w="9580" w:type="dxa"/>
                  <w:gridSpan w:val="5"/>
                  <w:tcBorders>
                    <w:top w:val="nil"/>
                    <w:left w:val="nil"/>
                    <w:bottom w:val="nil"/>
                    <w:right w:val="nil"/>
                  </w:tcBorders>
                  <w:shd w:val="clear" w:color="auto" w:fill="auto"/>
                  <w:noWrap/>
                  <w:vAlign w:val="bottom"/>
                  <w:hideMark/>
                </w:tcPr>
                <w:p w:rsidR="0084632C" w:rsidRPr="0084632C" w:rsidRDefault="0084632C" w:rsidP="0084632C">
                  <w:pPr>
                    <w:spacing w:after="0" w:line="240" w:lineRule="auto"/>
                    <w:jc w:val="center"/>
                    <w:rPr>
                      <w:rFonts w:ascii="Times New Roman" w:eastAsia="Times New Roman" w:hAnsi="Times New Roman" w:cs="Times New Roman"/>
                      <w:b/>
                      <w:bCs/>
                      <w:color w:val="000000"/>
                      <w:sz w:val="18"/>
                      <w:szCs w:val="18"/>
                    </w:rPr>
                  </w:pPr>
                </w:p>
              </w:tc>
            </w:tr>
            <w:tr w:rsidR="0084632C" w:rsidRPr="0084632C" w:rsidTr="000806F0">
              <w:trPr>
                <w:trHeight w:val="312"/>
              </w:trPr>
              <w:tc>
                <w:tcPr>
                  <w:tcW w:w="9580" w:type="dxa"/>
                  <w:gridSpan w:val="5"/>
                  <w:tcBorders>
                    <w:top w:val="nil"/>
                    <w:left w:val="nil"/>
                    <w:bottom w:val="nil"/>
                    <w:right w:val="nil"/>
                  </w:tcBorders>
                  <w:shd w:val="clear" w:color="auto" w:fill="auto"/>
                  <w:noWrap/>
                  <w:vAlign w:val="bottom"/>
                  <w:hideMark/>
                </w:tcPr>
                <w:p w:rsidR="0084632C" w:rsidRPr="0084632C" w:rsidRDefault="0084632C" w:rsidP="0084632C">
                  <w:pPr>
                    <w:spacing w:after="0" w:line="240" w:lineRule="auto"/>
                    <w:jc w:val="right"/>
                    <w:rPr>
                      <w:rFonts w:ascii="Times New Roman" w:eastAsia="Times New Roman" w:hAnsi="Times New Roman" w:cs="Times New Roman"/>
                      <w:b/>
                      <w:bCs/>
                      <w:color w:val="000000"/>
                      <w:sz w:val="18"/>
                      <w:szCs w:val="18"/>
                    </w:rPr>
                  </w:pPr>
                  <w:r w:rsidRPr="0084632C">
                    <w:rPr>
                      <w:rFonts w:ascii="Times New Roman" w:eastAsia="Times New Roman" w:hAnsi="Times New Roman" w:cs="Times New Roman"/>
                      <w:b/>
                      <w:bCs/>
                      <w:color w:val="000000"/>
                      <w:sz w:val="18"/>
                      <w:szCs w:val="18"/>
                    </w:rPr>
                    <w:t xml:space="preserve">                                                        (</w:t>
                  </w:r>
                  <w:r w:rsidRPr="0084632C">
                    <w:rPr>
                      <w:rFonts w:ascii="Times New Roman" w:eastAsia="Times New Roman" w:hAnsi="Times New Roman" w:cs="Times New Roman"/>
                      <w:color w:val="000000"/>
                      <w:sz w:val="18"/>
                      <w:szCs w:val="18"/>
                    </w:rPr>
                    <w:t>тыс. рублей)</w:t>
                  </w:r>
                </w:p>
              </w:tc>
            </w:tr>
            <w:tr w:rsidR="0084632C" w:rsidRPr="0084632C" w:rsidTr="000806F0">
              <w:trPr>
                <w:trHeight w:val="579"/>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Наименование</w:t>
                  </w:r>
                </w:p>
              </w:tc>
              <w:tc>
                <w:tcPr>
                  <w:tcW w:w="2880" w:type="dxa"/>
                  <w:gridSpan w:val="3"/>
                  <w:tcBorders>
                    <w:top w:val="single" w:sz="4" w:space="0" w:color="auto"/>
                    <w:left w:val="nil"/>
                    <w:bottom w:val="single" w:sz="4" w:space="0" w:color="auto"/>
                    <w:right w:val="single" w:sz="4" w:space="0" w:color="000000"/>
                  </w:tcBorders>
                  <w:shd w:val="clear" w:color="auto" w:fill="auto"/>
                  <w:vAlign w:val="bottom"/>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Утвержденные бюджетные назначения</w:t>
                  </w:r>
                </w:p>
              </w:tc>
            </w:tr>
            <w:tr w:rsidR="0084632C" w:rsidRPr="0084632C" w:rsidTr="000806F0">
              <w:trPr>
                <w:trHeight w:val="399"/>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2023 год</w:t>
                  </w:r>
                </w:p>
              </w:tc>
              <w:tc>
                <w:tcPr>
                  <w:tcW w:w="960" w:type="dxa"/>
                  <w:tcBorders>
                    <w:top w:val="nil"/>
                    <w:left w:val="nil"/>
                    <w:bottom w:val="single" w:sz="4" w:space="0" w:color="auto"/>
                    <w:right w:val="single" w:sz="4" w:space="0" w:color="auto"/>
                  </w:tcBorders>
                  <w:shd w:val="clear" w:color="auto" w:fill="auto"/>
                  <w:noWrap/>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2024 год</w:t>
                  </w:r>
                </w:p>
              </w:tc>
              <w:tc>
                <w:tcPr>
                  <w:tcW w:w="960" w:type="dxa"/>
                  <w:tcBorders>
                    <w:top w:val="nil"/>
                    <w:left w:val="nil"/>
                    <w:bottom w:val="single" w:sz="4" w:space="0" w:color="auto"/>
                    <w:right w:val="single" w:sz="4" w:space="0" w:color="auto"/>
                  </w:tcBorders>
                  <w:shd w:val="clear" w:color="auto" w:fill="auto"/>
                  <w:vAlign w:val="bottom"/>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2025 год</w:t>
                  </w:r>
                </w:p>
              </w:tc>
            </w:tr>
            <w:tr w:rsidR="0084632C" w:rsidRPr="0084632C" w:rsidTr="000806F0">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4</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5</w:t>
                  </w:r>
                </w:p>
              </w:tc>
            </w:tr>
            <w:tr w:rsidR="0084632C" w:rsidRPr="0084632C" w:rsidTr="0084632C">
              <w:trPr>
                <w:trHeight w:val="409"/>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b/>
                      <w:bCs/>
                      <w:color w:val="000000"/>
                      <w:sz w:val="16"/>
                      <w:szCs w:val="16"/>
                    </w:rPr>
                  </w:pPr>
                  <w:r w:rsidRPr="0084632C">
                    <w:rPr>
                      <w:rFonts w:ascii="Times New Roman" w:eastAsia="Times New Roman" w:hAnsi="Times New Roman" w:cs="Times New Roman"/>
                      <w:b/>
                      <w:bCs/>
                      <w:color w:val="000000"/>
                      <w:sz w:val="16"/>
                      <w:szCs w:val="16"/>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b/>
                      <w:bCs/>
                      <w:color w:val="000000"/>
                      <w:sz w:val="18"/>
                      <w:szCs w:val="18"/>
                    </w:rPr>
                  </w:pPr>
                  <w:r w:rsidRPr="0084632C">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 </w:t>
                  </w:r>
                </w:p>
              </w:tc>
            </w:tr>
            <w:tr w:rsidR="0084632C" w:rsidRPr="0084632C" w:rsidTr="000806F0">
              <w:trPr>
                <w:trHeight w:val="588"/>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b/>
                      <w:bCs/>
                      <w:i/>
                      <w:iCs/>
                      <w:color w:val="000000"/>
                      <w:sz w:val="18"/>
                      <w:szCs w:val="18"/>
                    </w:rPr>
                  </w:pPr>
                  <w:r w:rsidRPr="0084632C">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b/>
                      <w:bCs/>
                      <w:color w:val="000000"/>
                      <w:sz w:val="18"/>
                      <w:szCs w:val="18"/>
                    </w:rPr>
                  </w:pPr>
                  <w:r w:rsidRPr="0084632C">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0,0</w:t>
                  </w:r>
                </w:p>
              </w:tc>
            </w:tr>
            <w:tr w:rsidR="0084632C" w:rsidRPr="0084632C" w:rsidTr="0084632C">
              <w:trPr>
                <w:trHeight w:val="225"/>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271"/>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417"/>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565"/>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i/>
                      <w:iCs/>
                      <w:color w:val="000000"/>
                      <w:sz w:val="18"/>
                      <w:szCs w:val="18"/>
                    </w:rPr>
                  </w:pPr>
                  <w:r w:rsidRPr="0084632C">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276"/>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279"/>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270"/>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573"/>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i/>
                      <w:iCs/>
                      <w:color w:val="000000"/>
                      <w:sz w:val="18"/>
                      <w:szCs w:val="18"/>
                    </w:rPr>
                  </w:pPr>
                  <w:r w:rsidRPr="0084632C">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rPr>
                      <w:rFonts w:ascii="Times New Roman" w:eastAsia="Times New Roman" w:hAnsi="Times New Roman" w:cs="Times New Roman"/>
                      <w:i/>
                      <w:iCs/>
                      <w:color w:val="000000"/>
                      <w:sz w:val="18"/>
                      <w:szCs w:val="18"/>
                    </w:rPr>
                  </w:pPr>
                  <w:r w:rsidRPr="0084632C">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8333,3</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3238,9</w:t>
                  </w:r>
                </w:p>
              </w:tc>
              <w:tc>
                <w:tcPr>
                  <w:tcW w:w="960" w:type="dxa"/>
                  <w:tcBorders>
                    <w:top w:val="nil"/>
                    <w:left w:val="nil"/>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3305,2</w:t>
                  </w:r>
                </w:p>
              </w:tc>
            </w:tr>
            <w:tr w:rsidR="0084632C" w:rsidRPr="0084632C" w:rsidTr="0084632C">
              <w:trPr>
                <w:trHeight w:val="624"/>
              </w:trPr>
              <w:tc>
                <w:tcPr>
                  <w:tcW w:w="4280" w:type="dxa"/>
                  <w:tcBorders>
                    <w:top w:val="nil"/>
                    <w:left w:val="single" w:sz="4" w:space="0" w:color="auto"/>
                    <w:bottom w:val="single" w:sz="4" w:space="0" w:color="auto"/>
                    <w:right w:val="single" w:sz="4" w:space="0" w:color="auto"/>
                  </w:tcBorders>
                  <w:shd w:val="clear" w:color="auto" w:fill="auto"/>
                  <w:hideMark/>
                </w:tcPr>
                <w:p w:rsidR="0084632C" w:rsidRPr="0084632C" w:rsidRDefault="0084632C" w:rsidP="0084632C">
                  <w:pPr>
                    <w:spacing w:after="0" w:line="240" w:lineRule="auto"/>
                    <w:jc w:val="center"/>
                    <w:rPr>
                      <w:rFonts w:ascii="Times New Roman" w:eastAsia="Times New Roman" w:hAnsi="Times New Roman" w:cs="Times New Roman"/>
                      <w:bCs/>
                      <w:color w:val="000000"/>
                      <w:sz w:val="18"/>
                      <w:szCs w:val="18"/>
                    </w:rPr>
                  </w:pPr>
                  <w:r w:rsidRPr="0084632C">
                    <w:rPr>
                      <w:rFonts w:ascii="Times New Roman" w:eastAsia="Times New Roman" w:hAnsi="Times New Roman" w:cs="Times New Roman"/>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84632C" w:rsidRPr="0084632C" w:rsidRDefault="0084632C" w:rsidP="0084632C">
                  <w:pPr>
                    <w:spacing w:after="0" w:line="240" w:lineRule="auto"/>
                    <w:jc w:val="center"/>
                    <w:rPr>
                      <w:rFonts w:ascii="Times New Roman" w:eastAsia="Times New Roman" w:hAnsi="Times New Roman" w:cs="Times New Roman"/>
                      <w:color w:val="000000"/>
                      <w:sz w:val="18"/>
                      <w:szCs w:val="18"/>
                    </w:rPr>
                  </w:pPr>
                  <w:r w:rsidRPr="0084632C">
                    <w:rPr>
                      <w:rFonts w:ascii="Times New Roman" w:eastAsia="Times New Roman" w:hAnsi="Times New Roman" w:cs="Times New Roman"/>
                      <w:color w:val="000000"/>
                      <w:sz w:val="18"/>
                      <w:szCs w:val="18"/>
                    </w:rPr>
                    <w:t>0,0</w:t>
                  </w:r>
                </w:p>
              </w:tc>
            </w:tr>
          </w:tbl>
          <w:p w:rsidR="0084632C" w:rsidRPr="00024FD2" w:rsidRDefault="0084632C" w:rsidP="0084632C">
            <w:pPr>
              <w:spacing w:after="0" w:line="240" w:lineRule="auto"/>
              <w:jc w:val="right"/>
              <w:rPr>
                <w:rFonts w:ascii="Times New Roman" w:eastAsia="Times New Roman" w:hAnsi="Times New Roman" w:cs="Times New Roman"/>
                <w:color w:val="000000"/>
                <w:sz w:val="20"/>
                <w:szCs w:val="20"/>
              </w:rPr>
            </w:pPr>
          </w:p>
        </w:tc>
      </w:tr>
      <w:tr w:rsidR="0084632C" w:rsidRPr="00024FD2"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024FD2" w:rsidRDefault="0084632C" w:rsidP="0084632C">
            <w:pPr>
              <w:spacing w:after="0" w:line="240" w:lineRule="auto"/>
              <w:jc w:val="right"/>
              <w:rPr>
                <w:rFonts w:ascii="Times New Roman" w:eastAsia="Times New Roman" w:hAnsi="Times New Roman" w:cs="Times New Roman"/>
                <w:color w:val="000000"/>
                <w:sz w:val="20"/>
                <w:szCs w:val="20"/>
              </w:rPr>
            </w:pPr>
          </w:p>
        </w:tc>
      </w:tr>
      <w:tr w:rsidR="0084632C" w:rsidRPr="006C1EA6"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6C1EA6" w:rsidRDefault="0084632C" w:rsidP="0084632C">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Приложение 2</w:t>
            </w:r>
          </w:p>
        </w:tc>
      </w:tr>
      <w:tr w:rsidR="0084632C" w:rsidRPr="006C1EA6"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6C1EA6" w:rsidRDefault="0084632C" w:rsidP="0084632C">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к бюджету муниципального образования</w:t>
            </w:r>
          </w:p>
        </w:tc>
      </w:tr>
      <w:tr w:rsidR="0084632C" w:rsidRPr="006C1EA6"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6C1EA6" w:rsidRDefault="0084632C" w:rsidP="0084632C">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xml:space="preserve">Новоюласенский  сельсовет на 2023 год  </w:t>
            </w:r>
          </w:p>
        </w:tc>
      </w:tr>
      <w:tr w:rsidR="0084632C" w:rsidRPr="006C1EA6"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6C1EA6" w:rsidRDefault="0084632C" w:rsidP="0084632C">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и плановый период 2024 и 2025 годов</w:t>
            </w:r>
          </w:p>
        </w:tc>
      </w:tr>
      <w:tr w:rsidR="0084632C" w:rsidRPr="006C1EA6"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6C1EA6" w:rsidRDefault="0084632C" w:rsidP="0084632C">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от 18.10.2023 г №25/1</w:t>
            </w:r>
          </w:p>
        </w:tc>
      </w:tr>
      <w:tr w:rsidR="0084632C" w:rsidRPr="006C1EA6"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Поступление доходов в бюджет поселения по кодам видов доходов,</w:t>
            </w:r>
          </w:p>
        </w:tc>
      </w:tr>
      <w:tr w:rsidR="0084632C" w:rsidRPr="006C1EA6" w:rsidTr="000806F0">
        <w:trPr>
          <w:gridAfter w:val="1"/>
          <w:wAfter w:w="24" w:type="dxa"/>
          <w:trHeight w:val="288"/>
        </w:trPr>
        <w:tc>
          <w:tcPr>
            <w:tcW w:w="9796" w:type="dxa"/>
            <w:gridSpan w:val="5"/>
            <w:tcBorders>
              <w:top w:val="nil"/>
              <w:left w:val="nil"/>
              <w:bottom w:val="nil"/>
              <w:right w:val="nil"/>
            </w:tcBorders>
            <w:shd w:val="clear" w:color="000000" w:fill="FFFFFF"/>
            <w:noWrap/>
            <w:vAlign w:val="bottom"/>
            <w:hideMark/>
          </w:tcPr>
          <w:p w:rsidR="0084632C"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подвидов доходов на 2023 год и плановый период 2024и 2025 годов</w:t>
            </w:r>
          </w:p>
          <w:p w:rsidR="0084632C" w:rsidRDefault="0084632C" w:rsidP="0084632C">
            <w:pPr>
              <w:spacing w:after="0" w:line="240" w:lineRule="auto"/>
              <w:jc w:val="center"/>
              <w:rPr>
                <w:rFonts w:ascii="Times New Roman" w:eastAsia="Times New Roman" w:hAnsi="Times New Roman" w:cs="Times New Roman"/>
                <w:color w:val="000000"/>
                <w:sz w:val="20"/>
                <w:szCs w:val="20"/>
              </w:rPr>
            </w:pPr>
          </w:p>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p>
        </w:tc>
      </w:tr>
      <w:tr w:rsidR="0084632C" w:rsidRPr="006C1EA6" w:rsidTr="000806F0">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Код бюджетной классификации 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rPr>
            </w:pPr>
            <w:r w:rsidRPr="006C1EA6">
              <w:rPr>
                <w:rFonts w:ascii="Times New Roman" w:eastAsia="Times New Roman" w:hAnsi="Times New Roman" w:cs="Times New Roman"/>
                <w:color w:val="000000"/>
              </w:rPr>
              <w:t>2023год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rPr>
            </w:pPr>
            <w:r w:rsidRPr="006C1EA6">
              <w:rPr>
                <w:rFonts w:ascii="Times New Roman" w:eastAsia="Times New Roman" w:hAnsi="Times New Roman" w:cs="Times New Roman"/>
                <w:color w:val="000000"/>
              </w:rPr>
              <w:t>2024 год</w:t>
            </w:r>
          </w:p>
        </w:tc>
        <w:tc>
          <w:tcPr>
            <w:tcW w:w="980" w:type="dxa"/>
            <w:gridSpan w:val="2"/>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rPr>
            </w:pPr>
            <w:r w:rsidRPr="006C1EA6">
              <w:rPr>
                <w:rFonts w:ascii="Times New Roman" w:eastAsia="Times New Roman" w:hAnsi="Times New Roman" w:cs="Times New Roman"/>
                <w:color w:val="000000"/>
              </w:rPr>
              <w:t>2025 год</w:t>
            </w:r>
          </w:p>
        </w:tc>
      </w:tr>
      <w:tr w:rsidR="0084632C" w:rsidRPr="006C1EA6" w:rsidTr="000806F0">
        <w:trPr>
          <w:trHeight w:val="288"/>
        </w:trPr>
        <w:tc>
          <w:tcPr>
            <w:tcW w:w="232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p>
        </w:tc>
        <w:tc>
          <w:tcPr>
            <w:tcW w:w="400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p>
        </w:tc>
        <w:tc>
          <w:tcPr>
            <w:tcW w:w="140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rPr>
            </w:pPr>
          </w:p>
        </w:tc>
        <w:tc>
          <w:tcPr>
            <w:tcW w:w="112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rPr>
            </w:pPr>
          </w:p>
        </w:tc>
        <w:tc>
          <w:tcPr>
            <w:tcW w:w="980" w:type="dxa"/>
            <w:gridSpan w:val="2"/>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rPr>
            </w:pPr>
          </w:p>
        </w:tc>
      </w:tr>
      <w:tr w:rsidR="0084632C" w:rsidRPr="006C1EA6" w:rsidTr="000806F0">
        <w:trPr>
          <w:trHeight w:val="288"/>
        </w:trPr>
        <w:tc>
          <w:tcPr>
            <w:tcW w:w="232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p>
        </w:tc>
        <w:tc>
          <w:tcPr>
            <w:tcW w:w="400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p>
        </w:tc>
        <w:tc>
          <w:tcPr>
            <w:tcW w:w="140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rPr>
            </w:pPr>
          </w:p>
        </w:tc>
        <w:tc>
          <w:tcPr>
            <w:tcW w:w="112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rPr>
            </w:pPr>
          </w:p>
        </w:tc>
        <w:tc>
          <w:tcPr>
            <w:tcW w:w="980" w:type="dxa"/>
            <w:gridSpan w:val="2"/>
            <w:vMerge/>
            <w:tcBorders>
              <w:top w:val="nil"/>
              <w:left w:val="single" w:sz="4" w:space="0" w:color="auto"/>
              <w:bottom w:val="single" w:sz="4" w:space="0" w:color="auto"/>
              <w:right w:val="single" w:sz="4" w:space="0" w:color="auto"/>
            </w:tcBorders>
            <w:vAlign w:val="center"/>
            <w:hideMark/>
          </w:tcPr>
          <w:p w:rsidR="0084632C" w:rsidRPr="006C1EA6" w:rsidRDefault="0084632C" w:rsidP="0084632C">
            <w:pPr>
              <w:spacing w:after="0" w:line="240" w:lineRule="auto"/>
              <w:rPr>
                <w:rFonts w:ascii="Times New Roman" w:eastAsia="Times New Roman" w:hAnsi="Times New Roman" w:cs="Times New Roman"/>
                <w:color w:val="000000"/>
              </w:rPr>
            </w:pPr>
          </w:p>
        </w:tc>
      </w:tr>
      <w:tr w:rsidR="0084632C" w:rsidRPr="006C1EA6" w:rsidTr="000806F0">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4</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w:t>
            </w:r>
          </w:p>
        </w:tc>
      </w:tr>
      <w:tr w:rsidR="0084632C" w:rsidRPr="006C1EA6" w:rsidTr="000806F0">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1 00 00000 00 0000 000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Cambria" w:eastAsia="Times New Roman" w:hAnsi="Cambria" w:cs="Calibri"/>
                <w:b/>
                <w:bCs/>
                <w:i/>
                <w:iCs/>
                <w:sz w:val="20"/>
                <w:szCs w:val="20"/>
              </w:rPr>
            </w:pPr>
            <w:r w:rsidRPr="006C1EA6">
              <w:rPr>
                <w:rFonts w:ascii="Cambria" w:eastAsia="Times New Roman" w:hAnsi="Cambria" w:cs="Calibri"/>
                <w:b/>
                <w:bCs/>
                <w:i/>
                <w:iCs/>
                <w:sz w:val="20"/>
                <w:szCs w:val="20"/>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2166,4</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1889,1</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1974,5</w:t>
            </w:r>
          </w:p>
        </w:tc>
      </w:tr>
      <w:tr w:rsidR="0084632C" w:rsidRPr="006C1EA6" w:rsidTr="000806F0">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1 01 00000 00 0000 000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276,0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291,0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308,0</w:t>
            </w:r>
          </w:p>
        </w:tc>
      </w:tr>
      <w:tr w:rsidR="0084632C" w:rsidRPr="006C1EA6" w:rsidTr="000806F0">
        <w:trPr>
          <w:trHeight w:val="52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lastRenderedPageBreak/>
              <w:t>1 01 02000 01 0000 110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276,0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291,0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308,0</w:t>
            </w:r>
          </w:p>
        </w:tc>
      </w:tr>
      <w:tr w:rsidR="0084632C" w:rsidRPr="006C1EA6" w:rsidTr="000806F0">
        <w:trPr>
          <w:trHeight w:val="2619"/>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1 01 02010 01 0000 110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w:t>
            </w:r>
            <w:r w:rsidRPr="006C1EA6">
              <w:rPr>
                <w:rFonts w:ascii="Times New Roman" w:eastAsia="Times New Roman" w:hAnsi="Times New Roman" w:cs="Times New Roman"/>
                <w:color w:val="000000"/>
                <w:sz w:val="24"/>
                <w:szCs w:val="24"/>
                <w:vertAlign w:val="superscript"/>
              </w:rPr>
              <w:t>1</w:t>
            </w:r>
            <w:r w:rsidRPr="006C1EA6">
              <w:rPr>
                <w:rFonts w:ascii="Times New Roman" w:eastAsia="Times New Roman" w:hAnsi="Times New Roman" w:cs="Times New Roman"/>
                <w:color w:val="000000"/>
                <w:sz w:val="24"/>
                <w:szCs w:val="24"/>
              </w:rPr>
              <w:t xml:space="preserve"> и 228 Налогового кодекса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276,0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291,0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308,0</w:t>
            </w:r>
          </w:p>
        </w:tc>
      </w:tr>
      <w:tr w:rsidR="0084632C" w:rsidRPr="006C1EA6" w:rsidTr="000806F0">
        <w:trPr>
          <w:trHeight w:val="124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1 03 00000 00 0000 000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578,0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607,7</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636,1</w:t>
            </w:r>
          </w:p>
        </w:tc>
      </w:tr>
      <w:tr w:rsidR="0084632C" w:rsidRPr="006C1EA6" w:rsidTr="000806F0">
        <w:trPr>
          <w:trHeight w:val="111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1 03 02000 01 0000 110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578,0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253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1 03 02230 01 0000 110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273,8</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289,9</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304,2</w:t>
            </w:r>
          </w:p>
        </w:tc>
      </w:tr>
      <w:tr w:rsidR="0084632C" w:rsidRPr="006C1EA6" w:rsidTr="000806F0">
        <w:trPr>
          <w:trHeight w:val="3936"/>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1 03 02231 01 0000 110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273,8</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289,9</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304,2</w:t>
            </w:r>
          </w:p>
        </w:tc>
      </w:tr>
      <w:tr w:rsidR="0084632C" w:rsidRPr="006C1EA6" w:rsidTr="000806F0">
        <w:trPr>
          <w:trHeight w:val="2713"/>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1 03 02240 01 0000 110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1,9</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2,0</w:t>
            </w:r>
          </w:p>
        </w:tc>
      </w:tr>
      <w:tr w:rsidR="0084632C" w:rsidRPr="006C1EA6" w:rsidTr="000806F0">
        <w:trPr>
          <w:trHeight w:val="4131"/>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lastRenderedPageBreak/>
              <w:t>1 03 02241 01 0000 110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1,9</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2,0</w:t>
            </w:r>
          </w:p>
        </w:tc>
      </w:tr>
      <w:tr w:rsidR="0084632C" w:rsidRPr="006C1EA6" w:rsidTr="000806F0">
        <w:trPr>
          <w:trHeight w:val="2248"/>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1 03 02250 01 0000 110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338,4</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353,8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367,3</w:t>
            </w:r>
          </w:p>
        </w:tc>
      </w:tr>
      <w:tr w:rsidR="0084632C" w:rsidRPr="006C1EA6" w:rsidTr="000806F0">
        <w:trPr>
          <w:trHeight w:val="352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1 03 02251 01 0000 110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338,4</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353,8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367,3</w:t>
            </w:r>
          </w:p>
        </w:tc>
      </w:tr>
      <w:tr w:rsidR="0084632C" w:rsidRPr="006C1EA6" w:rsidTr="000806F0">
        <w:trPr>
          <w:trHeight w:val="168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1 03 02260 01 0000 110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-36,1</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-37,4</w:t>
            </w:r>
          </w:p>
        </w:tc>
      </w:tr>
      <w:tr w:rsidR="0084632C" w:rsidRPr="006C1EA6" w:rsidTr="000806F0">
        <w:trPr>
          <w:trHeight w:val="3564"/>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lastRenderedPageBreak/>
              <w:t>1 03 02261 01 0000 110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-36,1</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-37,4</w:t>
            </w:r>
          </w:p>
        </w:tc>
      </w:tr>
      <w:tr w:rsidR="0084632C" w:rsidRPr="006C1EA6" w:rsidTr="000806F0">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1 05 00000 00 0000 000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508,0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536,0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576,0</w:t>
            </w:r>
          </w:p>
        </w:tc>
      </w:tr>
      <w:tr w:rsidR="0084632C" w:rsidRPr="006C1EA6" w:rsidTr="000806F0">
        <w:trPr>
          <w:trHeight w:val="40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1 05 03000 01 0000 110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508,0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536,0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576,0</w:t>
            </w:r>
          </w:p>
        </w:tc>
      </w:tr>
      <w:tr w:rsidR="0084632C" w:rsidRPr="006C1EA6" w:rsidTr="000806F0">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1 05 03010 01 0000 110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508,0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536,0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576,0</w:t>
            </w:r>
          </w:p>
        </w:tc>
      </w:tr>
      <w:tr w:rsidR="0084632C" w:rsidRPr="006C1EA6" w:rsidTr="000806F0">
        <w:trPr>
          <w:trHeight w:val="300"/>
        </w:trPr>
        <w:tc>
          <w:tcPr>
            <w:tcW w:w="2320" w:type="dxa"/>
            <w:tcBorders>
              <w:top w:val="nil"/>
              <w:left w:val="single" w:sz="4" w:space="0" w:color="auto"/>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379,3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379,3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379,3</w:t>
            </w:r>
          </w:p>
        </w:tc>
      </w:tr>
      <w:tr w:rsidR="0084632C" w:rsidRPr="006C1EA6" w:rsidTr="000806F0">
        <w:trPr>
          <w:trHeight w:val="42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1 06 01000 00 0000 110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w:t>
            </w:r>
          </w:p>
        </w:tc>
      </w:tr>
      <w:tr w:rsidR="0084632C" w:rsidRPr="006C1EA6" w:rsidTr="000806F0">
        <w:trPr>
          <w:trHeight w:val="105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1 06 01030 10 0000 110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5,0</w:t>
            </w:r>
          </w:p>
        </w:tc>
      </w:tr>
      <w:tr w:rsidR="0084632C" w:rsidRPr="006C1EA6" w:rsidTr="000806F0">
        <w:trPr>
          <w:trHeight w:val="360"/>
        </w:trPr>
        <w:tc>
          <w:tcPr>
            <w:tcW w:w="2320" w:type="dxa"/>
            <w:tcBorders>
              <w:top w:val="nil"/>
              <w:left w:val="single" w:sz="4" w:space="0" w:color="auto"/>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1 06 06000 00 0000 110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Земельный налог</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374,3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374,3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374,3</w:t>
            </w:r>
          </w:p>
        </w:tc>
      </w:tr>
      <w:tr w:rsidR="0084632C" w:rsidRPr="006C1EA6" w:rsidTr="000806F0">
        <w:trPr>
          <w:trHeight w:val="46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1 06 06030 00 0000 110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Земельный налог с организаций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221,5</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221,5</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221,5</w:t>
            </w:r>
          </w:p>
        </w:tc>
      </w:tr>
      <w:tr w:rsidR="0084632C" w:rsidRPr="006C1EA6" w:rsidTr="000806F0">
        <w:trPr>
          <w:trHeight w:val="1086"/>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1 06 06033 10 0000 110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Земельный налог с организаций,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221,5</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221,5</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221,5</w:t>
            </w:r>
          </w:p>
        </w:tc>
      </w:tr>
      <w:tr w:rsidR="0084632C" w:rsidRPr="006C1EA6" w:rsidTr="000806F0">
        <w:trPr>
          <w:trHeight w:val="46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1 06 06040 00 0000 110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152,8</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152,8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152,8</w:t>
            </w:r>
          </w:p>
        </w:tc>
      </w:tr>
      <w:tr w:rsidR="0084632C" w:rsidRPr="006C1EA6" w:rsidTr="000806F0">
        <w:trPr>
          <w:trHeight w:val="1194"/>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1 06 06043 10 0000 110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152,8</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152,8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152,8</w:t>
            </w:r>
          </w:p>
        </w:tc>
      </w:tr>
      <w:tr w:rsidR="0084632C" w:rsidRPr="006C1EA6" w:rsidTr="000806F0">
        <w:trPr>
          <w:trHeight w:val="34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1 08 00000 00 0000 000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1,0</w:t>
            </w:r>
          </w:p>
        </w:tc>
      </w:tr>
      <w:tr w:rsidR="0084632C" w:rsidRPr="006C1EA6" w:rsidTr="000806F0">
        <w:trPr>
          <w:trHeight w:val="1769"/>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1 08 04000 01 0000 110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r>
      <w:tr w:rsidR="0084632C" w:rsidRPr="006C1EA6" w:rsidTr="000806F0">
        <w:trPr>
          <w:trHeight w:val="2288"/>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lastRenderedPageBreak/>
              <w:t>1 08 04020 01 0000 110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r>
      <w:tr w:rsidR="0084632C" w:rsidRPr="006C1EA6" w:rsidTr="000806F0">
        <w:trPr>
          <w:trHeight w:val="988"/>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1 11 00000 00 0000 000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73,8</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73,8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73,8</w:t>
            </w:r>
          </w:p>
        </w:tc>
      </w:tr>
      <w:tr w:rsidR="0084632C" w:rsidRPr="006C1EA6" w:rsidTr="000806F0">
        <w:trPr>
          <w:trHeight w:val="318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1 11 050</w:t>
            </w:r>
            <w:r w:rsidRPr="006C1EA6">
              <w:rPr>
                <w:rFonts w:ascii="Times New Roman" w:eastAsia="Times New Roman" w:hAnsi="Times New Roman" w:cs="Times New Roman"/>
                <w:color w:val="FF0000"/>
                <w:sz w:val="20"/>
                <w:szCs w:val="20"/>
              </w:rPr>
              <w:t>0</w:t>
            </w:r>
            <w:r w:rsidRPr="006C1EA6">
              <w:rPr>
                <w:rFonts w:ascii="Times New Roman" w:eastAsia="Times New Roman" w:hAnsi="Times New Roman" w:cs="Times New Roman"/>
                <w:color w:val="000000"/>
                <w:sz w:val="20"/>
                <w:szCs w:val="20"/>
              </w:rPr>
              <w:t>0 00 0000 120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73,8</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73,8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73,8</w:t>
            </w:r>
          </w:p>
        </w:tc>
      </w:tr>
      <w:tr w:rsidR="0084632C" w:rsidRPr="006C1EA6" w:rsidTr="000806F0">
        <w:trPr>
          <w:trHeight w:val="2779"/>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1 11 0502</w:t>
            </w:r>
            <w:r w:rsidRPr="006C1EA6">
              <w:rPr>
                <w:rFonts w:ascii="Times New Roman" w:eastAsia="Times New Roman" w:hAnsi="Times New Roman" w:cs="Times New Roman"/>
                <w:color w:val="FF0000"/>
                <w:sz w:val="20"/>
                <w:szCs w:val="20"/>
              </w:rPr>
              <w:t>0</w:t>
            </w:r>
            <w:r w:rsidRPr="006C1EA6">
              <w:rPr>
                <w:rFonts w:ascii="Times New Roman" w:eastAsia="Times New Roman" w:hAnsi="Times New Roman" w:cs="Times New Roman"/>
                <w:color w:val="000000"/>
                <w:sz w:val="20"/>
                <w:szCs w:val="20"/>
              </w:rPr>
              <w:t xml:space="preserve"> 00 0000 120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w:t>
            </w:r>
          </w:p>
        </w:tc>
      </w:tr>
      <w:tr w:rsidR="0084632C" w:rsidRPr="006C1EA6" w:rsidTr="000806F0">
        <w:trPr>
          <w:trHeight w:val="261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1 11 05025 10 0000 120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Доходы, получаемые в виде арендной платы, а также средства от продажи права на заключение договоров аренды  на земли, находящихся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57,6</w:t>
            </w:r>
          </w:p>
        </w:tc>
      </w:tr>
      <w:tr w:rsidR="0084632C" w:rsidRPr="006C1EA6" w:rsidTr="000806F0">
        <w:trPr>
          <w:trHeight w:val="325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lastRenderedPageBreak/>
              <w:t>1 11 05030 00 0000 120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16,2</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16,2</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16,2</w:t>
            </w:r>
          </w:p>
        </w:tc>
      </w:tr>
      <w:tr w:rsidR="0084632C" w:rsidRPr="006C1EA6" w:rsidTr="000806F0">
        <w:trPr>
          <w:trHeight w:val="262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1 11 05035 10 0000 120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16,2</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16,2</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16,2</w:t>
            </w:r>
          </w:p>
        </w:tc>
      </w:tr>
      <w:tr w:rsidR="0084632C" w:rsidRPr="006C1EA6" w:rsidTr="000806F0">
        <w:trPr>
          <w:trHeight w:val="408"/>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1 16 00000 00 0000 000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Штрафы, санкции, возмещение ущерба</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0,3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0,3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0,3</w:t>
            </w:r>
          </w:p>
        </w:tc>
      </w:tr>
      <w:tr w:rsidR="0084632C" w:rsidRPr="006C1EA6" w:rsidTr="000806F0">
        <w:trPr>
          <w:trHeight w:val="150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1 16 02000 02 0000 140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r>
      <w:tr w:rsidR="0084632C" w:rsidRPr="006C1EA6" w:rsidTr="000806F0">
        <w:trPr>
          <w:trHeight w:val="189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1 16 02020 02 0000 140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r>
      <w:tr w:rsidR="0084632C" w:rsidRPr="006C1EA6" w:rsidTr="000806F0">
        <w:trPr>
          <w:trHeight w:val="63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1 17 00000 00 0000 000</w:t>
            </w:r>
          </w:p>
        </w:tc>
        <w:tc>
          <w:tcPr>
            <w:tcW w:w="4000" w:type="dxa"/>
            <w:tcBorders>
              <w:top w:val="nil"/>
              <w:left w:val="nil"/>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ПРОЧИЕ НЕНАЛОГОВЫЕ ДОХОДЫ</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350,0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0,0</w:t>
            </w:r>
          </w:p>
        </w:tc>
      </w:tr>
      <w:tr w:rsidR="0084632C" w:rsidRPr="006C1EA6" w:rsidTr="000806F0">
        <w:trPr>
          <w:trHeight w:val="45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1 17 15000 00 0000 150</w:t>
            </w:r>
          </w:p>
        </w:tc>
        <w:tc>
          <w:tcPr>
            <w:tcW w:w="4000" w:type="dxa"/>
            <w:tcBorders>
              <w:top w:val="nil"/>
              <w:left w:val="nil"/>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Инициативные платежи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350,0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87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1 17 15030 10 0207 150</w:t>
            </w:r>
          </w:p>
        </w:tc>
        <w:tc>
          <w:tcPr>
            <w:tcW w:w="4000" w:type="dxa"/>
            <w:tcBorders>
              <w:top w:val="nil"/>
              <w:left w:val="nil"/>
              <w:bottom w:val="single" w:sz="4" w:space="0" w:color="auto"/>
              <w:right w:val="single" w:sz="4" w:space="0" w:color="auto"/>
            </w:tcBorders>
            <w:shd w:val="clear" w:color="auto" w:fill="auto"/>
            <w:vAlign w:val="bottom"/>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Инициативные платежи, зачисляемые в бюджеты сельских поселений  "Ремонт здания СДК"</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350,0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375"/>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2 00 00000 00 0000 000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6166,9</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1349,8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1330,7</w:t>
            </w:r>
          </w:p>
        </w:tc>
      </w:tr>
      <w:tr w:rsidR="0084632C" w:rsidRPr="006C1EA6" w:rsidTr="000806F0">
        <w:trPr>
          <w:trHeight w:val="832"/>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2 02 00000 00 0000 000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6166,9</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1349,8</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1330,7</w:t>
            </w:r>
          </w:p>
        </w:tc>
      </w:tr>
      <w:tr w:rsidR="0084632C" w:rsidRPr="006C1EA6" w:rsidTr="000806F0">
        <w:trPr>
          <w:trHeight w:val="66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2 02 10000 00 0000 150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1891,1</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1215,3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1191,3</w:t>
            </w:r>
          </w:p>
        </w:tc>
      </w:tr>
      <w:tr w:rsidR="0084632C" w:rsidRPr="006C1EA6" w:rsidTr="000806F0">
        <w:trPr>
          <w:trHeight w:val="66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2 02 15001 00 0000 150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1456,0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1215,3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1191,3</w:t>
            </w:r>
          </w:p>
        </w:tc>
      </w:tr>
      <w:tr w:rsidR="0084632C" w:rsidRPr="006C1EA6" w:rsidTr="000806F0">
        <w:trPr>
          <w:trHeight w:val="1599"/>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lastRenderedPageBreak/>
              <w:t>2 02 15001 10 0000 150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1456,0</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1215,3</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1191,3</w:t>
            </w:r>
          </w:p>
        </w:tc>
      </w:tr>
      <w:tr w:rsidR="0084632C" w:rsidRPr="006C1EA6" w:rsidTr="000806F0">
        <w:trPr>
          <w:trHeight w:val="256"/>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2 02 19999 00 0000 150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Прочие дотации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435,1</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543"/>
        </w:trPr>
        <w:tc>
          <w:tcPr>
            <w:tcW w:w="2320" w:type="dxa"/>
            <w:tcBorders>
              <w:top w:val="nil"/>
              <w:left w:val="single" w:sz="4" w:space="0" w:color="auto"/>
              <w:bottom w:val="single" w:sz="4" w:space="0" w:color="auto"/>
              <w:right w:val="single" w:sz="4" w:space="0" w:color="auto"/>
            </w:tcBorders>
            <w:shd w:val="clear" w:color="auto" w:fill="auto"/>
            <w:vAlign w:val="center"/>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2 02 19999 10 0000 150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Прочие дотации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435,1</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82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2 02 20000 00 0000 150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Субсидии бюджетам бюджетной системы Российской Федерации (межбюджетные субсидии)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4147,3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0,0</w:t>
            </w:r>
          </w:p>
        </w:tc>
      </w:tr>
      <w:tr w:rsidR="0084632C" w:rsidRPr="006C1EA6" w:rsidTr="000806F0">
        <w:trPr>
          <w:trHeight w:val="408"/>
        </w:trPr>
        <w:tc>
          <w:tcPr>
            <w:tcW w:w="2320" w:type="dxa"/>
            <w:tcBorders>
              <w:top w:val="nil"/>
              <w:left w:val="nil"/>
              <w:bottom w:val="nil"/>
              <w:right w:val="nil"/>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2 02 29999 00 0000 150</w:t>
            </w:r>
          </w:p>
        </w:tc>
        <w:tc>
          <w:tcPr>
            <w:tcW w:w="400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Прочие субсидии </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4147,3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0,0</w:t>
            </w:r>
          </w:p>
        </w:tc>
      </w:tr>
      <w:tr w:rsidR="0084632C" w:rsidRPr="006C1EA6" w:rsidTr="000806F0">
        <w:trPr>
          <w:trHeight w:val="569"/>
        </w:trPr>
        <w:tc>
          <w:tcPr>
            <w:tcW w:w="2320" w:type="dxa"/>
            <w:tcBorders>
              <w:top w:val="single" w:sz="4" w:space="0" w:color="auto"/>
              <w:left w:val="single" w:sz="4" w:space="0" w:color="auto"/>
              <w:bottom w:val="single" w:sz="4" w:space="0" w:color="auto"/>
              <w:right w:val="single" w:sz="4" w:space="0" w:color="auto"/>
            </w:tcBorders>
            <w:shd w:val="clear" w:color="auto" w:fill="auto"/>
            <w:noWrap/>
            <w:hideMark/>
          </w:tcPr>
          <w:p w:rsidR="0084632C" w:rsidRPr="006C1EA6" w:rsidRDefault="0084632C" w:rsidP="000806F0">
            <w:pPr>
              <w:spacing w:after="0" w:line="240" w:lineRule="auto"/>
              <w:jc w:val="center"/>
              <w:rPr>
                <w:rFonts w:ascii="Times New Roman" w:eastAsia="Times New Roman" w:hAnsi="Times New Roman" w:cs="Times New Roman"/>
                <w:color w:val="22272F"/>
                <w:sz w:val="20"/>
                <w:szCs w:val="20"/>
              </w:rPr>
            </w:pPr>
            <w:r w:rsidRPr="006C1EA6">
              <w:rPr>
                <w:rFonts w:ascii="Times New Roman" w:eastAsia="Times New Roman" w:hAnsi="Times New Roman" w:cs="Times New Roman"/>
                <w:color w:val="22272F"/>
                <w:sz w:val="20"/>
                <w:szCs w:val="20"/>
              </w:rPr>
              <w:t>2 02 29999 10 0000 150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Прочие субсидии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4147,3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804"/>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2 02 30000 00 0000 150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128,5</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134,5</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139,4</w:t>
            </w:r>
          </w:p>
        </w:tc>
      </w:tr>
      <w:tr w:rsidR="0084632C" w:rsidRPr="006C1EA6" w:rsidTr="000806F0">
        <w:trPr>
          <w:trHeight w:val="165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2 02 35118 00 0000 150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165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2 02 35118 10 0000 150</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128,5</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134,5</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139,4</w:t>
            </w:r>
          </w:p>
        </w:tc>
      </w:tr>
      <w:tr w:rsidR="0084632C" w:rsidRPr="006C1EA6" w:rsidTr="000806F0">
        <w:trPr>
          <w:trHeight w:val="480"/>
        </w:trPr>
        <w:tc>
          <w:tcPr>
            <w:tcW w:w="23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40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ИТОГО ДОХОДОВ:</w:t>
            </w:r>
          </w:p>
        </w:tc>
        <w:tc>
          <w:tcPr>
            <w:tcW w:w="140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8333,3</w:t>
            </w:r>
          </w:p>
        </w:tc>
        <w:tc>
          <w:tcPr>
            <w:tcW w:w="1120" w:type="dxa"/>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3238,9</w:t>
            </w:r>
          </w:p>
        </w:tc>
        <w:tc>
          <w:tcPr>
            <w:tcW w:w="980" w:type="dxa"/>
            <w:gridSpan w:val="2"/>
            <w:tcBorders>
              <w:top w:val="nil"/>
              <w:left w:val="nil"/>
              <w:bottom w:val="single" w:sz="4" w:space="0" w:color="auto"/>
              <w:right w:val="single" w:sz="4" w:space="0" w:color="auto"/>
            </w:tcBorders>
            <w:shd w:val="clear" w:color="auto" w:fill="auto"/>
            <w:hideMark/>
          </w:tcPr>
          <w:p w:rsidR="0084632C" w:rsidRPr="006C1EA6" w:rsidRDefault="0084632C" w:rsidP="0084632C">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3305,2</w:t>
            </w:r>
          </w:p>
        </w:tc>
      </w:tr>
    </w:tbl>
    <w:p w:rsidR="0084632C" w:rsidRDefault="0084632C" w:rsidP="0084632C"/>
    <w:tbl>
      <w:tblPr>
        <w:tblW w:w="9980" w:type="dxa"/>
        <w:tblInd w:w="96" w:type="dxa"/>
        <w:tblLook w:val="04A0"/>
      </w:tblPr>
      <w:tblGrid>
        <w:gridCol w:w="5720"/>
        <w:gridCol w:w="680"/>
        <w:gridCol w:w="640"/>
        <w:gridCol w:w="980"/>
        <w:gridCol w:w="980"/>
        <w:gridCol w:w="980"/>
      </w:tblGrid>
      <w:tr w:rsidR="0084632C" w:rsidRPr="006C1EA6" w:rsidTr="000806F0">
        <w:trPr>
          <w:trHeight w:val="288"/>
        </w:trPr>
        <w:tc>
          <w:tcPr>
            <w:tcW w:w="9980" w:type="dxa"/>
            <w:gridSpan w:val="6"/>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Приложение № 3</w:t>
            </w:r>
          </w:p>
        </w:tc>
      </w:tr>
      <w:tr w:rsidR="0084632C" w:rsidRPr="006C1EA6" w:rsidTr="000806F0">
        <w:trPr>
          <w:trHeight w:val="288"/>
        </w:trPr>
        <w:tc>
          <w:tcPr>
            <w:tcW w:w="9980" w:type="dxa"/>
            <w:gridSpan w:val="6"/>
            <w:tcBorders>
              <w:top w:val="nil"/>
              <w:left w:val="nil"/>
              <w:bottom w:val="nil"/>
              <w:right w:val="nil"/>
            </w:tcBorders>
            <w:shd w:val="clear" w:color="auto" w:fill="auto"/>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xml:space="preserve"> к бюджету муниципального образования                                                                                           </w:t>
            </w:r>
          </w:p>
        </w:tc>
      </w:tr>
      <w:tr w:rsidR="0084632C" w:rsidRPr="006C1EA6" w:rsidTr="000806F0">
        <w:trPr>
          <w:trHeight w:val="288"/>
        </w:trPr>
        <w:tc>
          <w:tcPr>
            <w:tcW w:w="9980" w:type="dxa"/>
            <w:gridSpan w:val="6"/>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Новоюласенский сельсовет на 2023год</w:t>
            </w:r>
          </w:p>
        </w:tc>
      </w:tr>
      <w:tr w:rsidR="0084632C" w:rsidRPr="006C1EA6" w:rsidTr="000806F0">
        <w:trPr>
          <w:trHeight w:val="288"/>
        </w:trPr>
        <w:tc>
          <w:tcPr>
            <w:tcW w:w="9980" w:type="dxa"/>
            <w:gridSpan w:val="6"/>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xml:space="preserve"> и  плановый период 2024  и 2025 годов</w:t>
            </w:r>
          </w:p>
        </w:tc>
      </w:tr>
      <w:tr w:rsidR="0084632C" w:rsidRPr="006C1EA6" w:rsidTr="000806F0">
        <w:trPr>
          <w:trHeight w:val="288"/>
        </w:trPr>
        <w:tc>
          <w:tcPr>
            <w:tcW w:w="9980" w:type="dxa"/>
            <w:gridSpan w:val="6"/>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от 18.10.2023 г №25/1</w:t>
            </w:r>
          </w:p>
        </w:tc>
      </w:tr>
      <w:tr w:rsidR="0084632C" w:rsidRPr="006C1EA6" w:rsidTr="000806F0">
        <w:trPr>
          <w:trHeight w:val="288"/>
        </w:trPr>
        <w:tc>
          <w:tcPr>
            <w:tcW w:w="9980" w:type="dxa"/>
            <w:gridSpan w:val="6"/>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p>
        </w:tc>
      </w:tr>
      <w:tr w:rsidR="0084632C" w:rsidRPr="006C1EA6" w:rsidTr="000806F0">
        <w:trPr>
          <w:trHeight w:val="288"/>
        </w:trPr>
        <w:tc>
          <w:tcPr>
            <w:tcW w:w="9980" w:type="dxa"/>
            <w:gridSpan w:val="6"/>
            <w:vMerge w:val="restart"/>
            <w:tcBorders>
              <w:top w:val="nil"/>
              <w:left w:val="nil"/>
              <w:bottom w:val="nil"/>
              <w:right w:val="nil"/>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rPr>
            </w:pPr>
            <w:r w:rsidRPr="006C1EA6">
              <w:rPr>
                <w:rFonts w:ascii="Times New Roman" w:eastAsia="Times New Roman" w:hAnsi="Times New Roman" w:cs="Times New Roman"/>
                <w:color w:val="000000"/>
              </w:rPr>
              <w:t xml:space="preserve">Распределение   бюджетных ассигнований бюджета поселения  по разделам и подразделам классификации расходов бюджета поселения на 2023 год  и плановый период 2024 и 2025 годов </w:t>
            </w:r>
          </w:p>
        </w:tc>
      </w:tr>
      <w:tr w:rsidR="0084632C" w:rsidRPr="006C1EA6" w:rsidTr="000806F0">
        <w:trPr>
          <w:trHeight w:val="288"/>
        </w:trPr>
        <w:tc>
          <w:tcPr>
            <w:tcW w:w="9980" w:type="dxa"/>
            <w:gridSpan w:val="6"/>
            <w:vMerge/>
            <w:tcBorders>
              <w:top w:val="nil"/>
              <w:left w:val="nil"/>
              <w:bottom w:val="nil"/>
              <w:right w:val="nil"/>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rPr>
            </w:pPr>
          </w:p>
        </w:tc>
      </w:tr>
      <w:tr w:rsidR="0084632C" w:rsidRPr="006C1EA6" w:rsidTr="000806F0">
        <w:trPr>
          <w:trHeight w:val="72"/>
        </w:trPr>
        <w:tc>
          <w:tcPr>
            <w:tcW w:w="5720" w:type="dxa"/>
            <w:tcBorders>
              <w:top w:val="nil"/>
              <w:left w:val="nil"/>
              <w:bottom w:val="nil"/>
              <w:right w:val="nil"/>
            </w:tcBorders>
            <w:shd w:val="clear" w:color="auto" w:fill="auto"/>
            <w:noWrap/>
            <w:vAlign w:val="bottom"/>
            <w:hideMark/>
          </w:tcPr>
          <w:p w:rsidR="0084632C" w:rsidRPr="006C1EA6" w:rsidRDefault="0084632C" w:rsidP="000806F0">
            <w:pPr>
              <w:spacing w:after="0" w:line="240" w:lineRule="auto"/>
              <w:rPr>
                <w:rFonts w:ascii="Times New Roman" w:eastAsia="Times New Roman" w:hAnsi="Times New Roman" w:cs="Times New Roman"/>
                <w:color w:val="000000"/>
              </w:rPr>
            </w:pPr>
          </w:p>
        </w:tc>
        <w:tc>
          <w:tcPr>
            <w:tcW w:w="680" w:type="dxa"/>
            <w:tcBorders>
              <w:top w:val="nil"/>
              <w:left w:val="nil"/>
              <w:bottom w:val="nil"/>
              <w:right w:val="nil"/>
            </w:tcBorders>
            <w:shd w:val="clear" w:color="auto" w:fill="auto"/>
            <w:noWrap/>
            <w:vAlign w:val="bottom"/>
            <w:hideMark/>
          </w:tcPr>
          <w:p w:rsidR="0084632C" w:rsidRPr="006C1EA6" w:rsidRDefault="0084632C" w:rsidP="000806F0">
            <w:pPr>
              <w:spacing w:after="0" w:line="240" w:lineRule="auto"/>
              <w:rPr>
                <w:rFonts w:ascii="Times New Roman" w:eastAsia="Times New Roman" w:hAnsi="Times New Roman" w:cs="Times New Roman"/>
                <w:color w:val="000000"/>
              </w:rPr>
            </w:pPr>
          </w:p>
        </w:tc>
        <w:tc>
          <w:tcPr>
            <w:tcW w:w="640" w:type="dxa"/>
            <w:tcBorders>
              <w:top w:val="nil"/>
              <w:left w:val="nil"/>
              <w:bottom w:val="nil"/>
              <w:right w:val="nil"/>
            </w:tcBorders>
            <w:shd w:val="clear" w:color="auto" w:fill="auto"/>
            <w:noWrap/>
            <w:vAlign w:val="bottom"/>
            <w:hideMark/>
          </w:tcPr>
          <w:p w:rsidR="0084632C" w:rsidRPr="006C1EA6" w:rsidRDefault="0084632C" w:rsidP="000806F0">
            <w:pPr>
              <w:spacing w:after="0" w:line="240" w:lineRule="auto"/>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noWrap/>
            <w:vAlign w:val="bottom"/>
            <w:hideMark/>
          </w:tcPr>
          <w:p w:rsidR="0084632C" w:rsidRPr="006C1EA6" w:rsidRDefault="0084632C" w:rsidP="000806F0">
            <w:pPr>
              <w:spacing w:after="0" w:line="240" w:lineRule="auto"/>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noWrap/>
            <w:vAlign w:val="bottom"/>
            <w:hideMark/>
          </w:tcPr>
          <w:p w:rsidR="0084632C" w:rsidRPr="006C1EA6" w:rsidRDefault="0084632C" w:rsidP="000806F0">
            <w:pPr>
              <w:spacing w:after="0" w:line="240" w:lineRule="auto"/>
              <w:rPr>
                <w:rFonts w:ascii="Times New Roman" w:eastAsia="Times New Roman" w:hAnsi="Times New Roman" w:cs="Times New Roman"/>
                <w:color w:val="000000"/>
              </w:rPr>
            </w:pPr>
          </w:p>
        </w:tc>
        <w:tc>
          <w:tcPr>
            <w:tcW w:w="980" w:type="dxa"/>
            <w:tcBorders>
              <w:top w:val="nil"/>
              <w:left w:val="nil"/>
              <w:bottom w:val="nil"/>
              <w:right w:val="nil"/>
            </w:tcBorders>
            <w:shd w:val="clear" w:color="auto" w:fill="auto"/>
            <w:noWrap/>
            <w:vAlign w:val="bottom"/>
            <w:hideMark/>
          </w:tcPr>
          <w:p w:rsidR="0084632C" w:rsidRPr="006C1EA6" w:rsidRDefault="0084632C" w:rsidP="000806F0">
            <w:pPr>
              <w:spacing w:after="0" w:line="240" w:lineRule="auto"/>
              <w:rPr>
                <w:rFonts w:ascii="Times New Roman" w:eastAsia="Times New Roman" w:hAnsi="Times New Roman" w:cs="Times New Roman"/>
                <w:color w:val="000000"/>
              </w:rPr>
            </w:pPr>
          </w:p>
        </w:tc>
      </w:tr>
      <w:tr w:rsidR="0084632C" w:rsidRPr="006C1EA6" w:rsidTr="000806F0">
        <w:trPr>
          <w:trHeight w:val="300"/>
        </w:trPr>
        <w:tc>
          <w:tcPr>
            <w:tcW w:w="9980" w:type="dxa"/>
            <w:gridSpan w:val="6"/>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p>
        </w:tc>
      </w:tr>
      <w:tr w:rsidR="0084632C" w:rsidRPr="006C1EA6" w:rsidTr="000806F0">
        <w:trPr>
          <w:trHeight w:val="288"/>
        </w:trPr>
        <w:tc>
          <w:tcPr>
            <w:tcW w:w="9980" w:type="dxa"/>
            <w:gridSpan w:val="6"/>
            <w:tcBorders>
              <w:top w:val="nil"/>
              <w:left w:val="nil"/>
              <w:bottom w:val="single" w:sz="4" w:space="0" w:color="auto"/>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xml:space="preserve"> ( тыс. рублей)</w:t>
            </w:r>
          </w:p>
        </w:tc>
      </w:tr>
      <w:tr w:rsidR="0084632C" w:rsidRPr="006C1EA6" w:rsidTr="000806F0">
        <w:trPr>
          <w:trHeight w:val="255"/>
        </w:trPr>
        <w:tc>
          <w:tcPr>
            <w:tcW w:w="5720" w:type="dxa"/>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Наименование разделов и подразделов</w:t>
            </w:r>
          </w:p>
        </w:tc>
        <w:tc>
          <w:tcPr>
            <w:tcW w:w="680" w:type="dxa"/>
            <w:vMerge w:val="restart"/>
            <w:tcBorders>
              <w:top w:val="nil"/>
              <w:left w:val="single" w:sz="4" w:space="0" w:color="auto"/>
              <w:bottom w:val="single" w:sz="4" w:space="0" w:color="auto"/>
              <w:right w:val="single" w:sz="4" w:space="0" w:color="auto"/>
            </w:tcBorders>
            <w:shd w:val="clear" w:color="auto" w:fill="auto"/>
            <w:noWrap/>
            <w:hideMark/>
          </w:tcPr>
          <w:p w:rsidR="0084632C" w:rsidRPr="006C1EA6" w:rsidRDefault="0084632C" w:rsidP="000806F0">
            <w:pPr>
              <w:spacing w:after="0" w:line="240" w:lineRule="auto"/>
              <w:jc w:val="center"/>
              <w:rPr>
                <w:rFonts w:ascii="Times New Roman" w:eastAsia="Times New Roman" w:hAnsi="Times New Roman" w:cs="Times New Roman"/>
                <w:color w:val="000000"/>
              </w:rPr>
            </w:pPr>
            <w:r w:rsidRPr="006C1EA6">
              <w:rPr>
                <w:rFonts w:ascii="Times New Roman" w:eastAsia="Times New Roman" w:hAnsi="Times New Roman" w:cs="Times New Roman"/>
                <w:color w:val="000000"/>
              </w:rPr>
              <w:t>Рз</w:t>
            </w:r>
          </w:p>
        </w:tc>
        <w:tc>
          <w:tcPr>
            <w:tcW w:w="640" w:type="dxa"/>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Пр</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2023г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2024г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2025г</w:t>
            </w:r>
          </w:p>
        </w:tc>
      </w:tr>
      <w:tr w:rsidR="0084632C" w:rsidRPr="006C1EA6" w:rsidTr="000806F0">
        <w:trPr>
          <w:trHeight w:val="288"/>
        </w:trPr>
        <w:tc>
          <w:tcPr>
            <w:tcW w:w="572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68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rPr>
            </w:pPr>
          </w:p>
        </w:tc>
        <w:tc>
          <w:tcPr>
            <w:tcW w:w="64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98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980" w:type="dxa"/>
            <w:vMerge/>
            <w:tcBorders>
              <w:top w:val="nil"/>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r>
      <w:tr w:rsidR="0084632C" w:rsidRPr="006C1EA6" w:rsidTr="000806F0">
        <w:trPr>
          <w:trHeight w:val="288"/>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6</w:t>
            </w:r>
          </w:p>
        </w:tc>
      </w:tr>
      <w:tr w:rsidR="0084632C" w:rsidRPr="006C1EA6" w:rsidTr="000806F0">
        <w:trPr>
          <w:trHeight w:val="57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Общегосударственные вопросы</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01</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1248,0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1270,5</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1270,5</w:t>
            </w:r>
          </w:p>
        </w:tc>
      </w:tr>
      <w:tr w:rsidR="0084632C" w:rsidRPr="006C1EA6" w:rsidTr="000806F0">
        <w:trPr>
          <w:trHeight w:val="102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01</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656,3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r>
      <w:tr w:rsidR="0084632C" w:rsidRPr="006C1EA6" w:rsidTr="000806F0">
        <w:trPr>
          <w:trHeight w:val="135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01</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591,7</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r>
      <w:tr w:rsidR="0084632C" w:rsidRPr="006C1EA6" w:rsidTr="000806F0">
        <w:trPr>
          <w:trHeight w:val="48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Национальная оборона</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58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73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Национальная безопасность и правоохранительная деятельность</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136,7</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216,9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279,9</w:t>
            </w:r>
          </w:p>
        </w:tc>
      </w:tr>
      <w:tr w:rsidR="0084632C" w:rsidRPr="006C1EA6" w:rsidTr="000806F0">
        <w:trPr>
          <w:trHeight w:val="94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Защита населения и территории от чрезвычайных ситуаций природного и техногенногохарактера, пожарная безопасность</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214,6</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277,6</w:t>
            </w:r>
          </w:p>
        </w:tc>
      </w:tr>
      <w:tr w:rsidR="0084632C" w:rsidRPr="006C1EA6" w:rsidTr="000806F0">
        <w:trPr>
          <w:trHeight w:val="78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Другие вопросы в области  национальной безопасности  и правоохранительной деятельности</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r>
      <w:tr w:rsidR="0084632C" w:rsidRPr="006C1EA6" w:rsidTr="000806F0">
        <w:trPr>
          <w:trHeight w:val="33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Национальная экономика</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04</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665,9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626,1</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654,5</w:t>
            </w:r>
          </w:p>
        </w:tc>
      </w:tr>
      <w:tr w:rsidR="0084632C" w:rsidRPr="006C1EA6" w:rsidTr="000806F0">
        <w:trPr>
          <w:trHeight w:val="48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Дорожное хозяйство (дорожные фонды)</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04</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578,0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40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Другие вопросы в области национальной экономики</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04</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87,9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r>
      <w:tr w:rsidR="0084632C" w:rsidRPr="006C1EA6" w:rsidTr="000806F0">
        <w:trPr>
          <w:trHeight w:val="34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Жилищно-коммунальное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05</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3477,9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143,4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32,2</w:t>
            </w:r>
          </w:p>
        </w:tc>
      </w:tr>
      <w:tr w:rsidR="0084632C" w:rsidRPr="006C1EA6" w:rsidTr="000806F0">
        <w:trPr>
          <w:trHeight w:val="34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05</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3373,6</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102,4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32,0</w:t>
            </w:r>
          </w:p>
        </w:tc>
      </w:tr>
      <w:tr w:rsidR="0084632C" w:rsidRPr="006C1EA6" w:rsidTr="000806F0">
        <w:trPr>
          <w:trHeight w:val="36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Благоустройство</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05</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104,3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46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Культура, кинематография</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08</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2292,4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386,5</w:t>
            </w:r>
          </w:p>
        </w:tc>
      </w:tr>
      <w:tr w:rsidR="0084632C" w:rsidRPr="006C1EA6" w:rsidTr="000806F0">
        <w:trPr>
          <w:trHeight w:val="36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Культура</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08</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01</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2292,4</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386,5</w:t>
            </w:r>
          </w:p>
        </w:tc>
      </w:tr>
      <w:tr w:rsidR="0084632C" w:rsidRPr="006C1EA6" w:rsidTr="000806F0">
        <w:trPr>
          <w:trHeight w:val="93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Межбюджетные трансферты общего характера бюджетам бюджетной системы Российской Федерации</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14</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r>
      <w:tr w:rsidR="0084632C" w:rsidRPr="006C1EA6" w:rsidTr="000806F0">
        <w:trPr>
          <w:trHeight w:val="645"/>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Прочие межбюджетные трансферты общего характера</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14</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r>
      <w:tr w:rsidR="0084632C" w:rsidRPr="006C1EA6" w:rsidTr="000806F0">
        <w:trPr>
          <w:trHeight w:val="540"/>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Условно утвержденные расходы</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77,6</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158,3</w:t>
            </w:r>
          </w:p>
        </w:tc>
      </w:tr>
      <w:tr w:rsidR="0084632C" w:rsidRPr="006C1EA6" w:rsidTr="000806F0">
        <w:trPr>
          <w:trHeight w:val="399"/>
        </w:trPr>
        <w:tc>
          <w:tcPr>
            <w:tcW w:w="5720" w:type="dxa"/>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404040"/>
                <w:sz w:val="24"/>
                <w:szCs w:val="24"/>
              </w:rPr>
            </w:pPr>
            <w:r w:rsidRPr="006C1EA6">
              <w:rPr>
                <w:rFonts w:ascii="Times New Roman" w:eastAsia="Times New Roman" w:hAnsi="Times New Roman" w:cs="Times New Roman"/>
                <w:color w:val="404040"/>
                <w:sz w:val="24"/>
                <w:szCs w:val="24"/>
              </w:rPr>
              <w:t>ИТОГО   РАСХОДОВ</w:t>
            </w:r>
          </w:p>
        </w:tc>
        <w:tc>
          <w:tcPr>
            <w:tcW w:w="6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404040"/>
                <w:sz w:val="24"/>
                <w:szCs w:val="24"/>
              </w:rPr>
            </w:pPr>
            <w:r w:rsidRPr="006C1EA6">
              <w:rPr>
                <w:rFonts w:ascii="Times New Roman" w:eastAsia="Times New Roman" w:hAnsi="Times New Roman" w:cs="Times New Roman"/>
                <w:color w:val="404040"/>
                <w:sz w:val="24"/>
                <w:szCs w:val="24"/>
              </w:rPr>
              <w:t> </w:t>
            </w:r>
          </w:p>
        </w:tc>
        <w:tc>
          <w:tcPr>
            <w:tcW w:w="64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8333,3</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3238,9</w:t>
            </w:r>
          </w:p>
        </w:tc>
        <w:tc>
          <w:tcPr>
            <w:tcW w:w="980" w:type="dxa"/>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3305,2</w:t>
            </w:r>
          </w:p>
        </w:tc>
      </w:tr>
    </w:tbl>
    <w:p w:rsidR="0084632C" w:rsidRDefault="0084632C" w:rsidP="0084632C"/>
    <w:tbl>
      <w:tblPr>
        <w:tblW w:w="0" w:type="auto"/>
        <w:tblInd w:w="96" w:type="dxa"/>
        <w:tblLook w:val="04A0"/>
      </w:tblPr>
      <w:tblGrid>
        <w:gridCol w:w="4458"/>
        <w:gridCol w:w="540"/>
        <w:gridCol w:w="416"/>
        <w:gridCol w:w="461"/>
        <w:gridCol w:w="1305"/>
        <w:gridCol w:w="516"/>
        <w:gridCol w:w="876"/>
        <w:gridCol w:w="876"/>
        <w:gridCol w:w="876"/>
      </w:tblGrid>
      <w:tr w:rsidR="0084632C" w:rsidRPr="006C1EA6" w:rsidTr="000806F0">
        <w:trPr>
          <w:trHeight w:val="288"/>
        </w:trPr>
        <w:tc>
          <w:tcPr>
            <w:tcW w:w="0" w:type="auto"/>
            <w:gridSpan w:val="9"/>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Приложение № 4</w:t>
            </w:r>
          </w:p>
        </w:tc>
      </w:tr>
      <w:tr w:rsidR="0084632C" w:rsidRPr="006C1EA6" w:rsidTr="000806F0">
        <w:trPr>
          <w:trHeight w:val="288"/>
        </w:trPr>
        <w:tc>
          <w:tcPr>
            <w:tcW w:w="0" w:type="auto"/>
            <w:gridSpan w:val="9"/>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xml:space="preserve"> к бюджету муниципального образования </w:t>
            </w:r>
          </w:p>
        </w:tc>
      </w:tr>
      <w:tr w:rsidR="0084632C" w:rsidRPr="006C1EA6" w:rsidTr="000806F0">
        <w:trPr>
          <w:trHeight w:val="288"/>
        </w:trPr>
        <w:tc>
          <w:tcPr>
            <w:tcW w:w="0" w:type="auto"/>
            <w:gridSpan w:val="9"/>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xml:space="preserve">  Новоюласенский сельсовет на 2023 год</w:t>
            </w:r>
          </w:p>
        </w:tc>
      </w:tr>
      <w:tr w:rsidR="0084632C" w:rsidRPr="006C1EA6" w:rsidTr="000806F0">
        <w:trPr>
          <w:trHeight w:val="288"/>
        </w:trPr>
        <w:tc>
          <w:tcPr>
            <w:tcW w:w="0" w:type="auto"/>
            <w:gridSpan w:val="9"/>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и  плановый период 2024 и 2025 годов</w:t>
            </w:r>
          </w:p>
        </w:tc>
      </w:tr>
      <w:tr w:rsidR="0084632C" w:rsidRPr="006C1EA6" w:rsidTr="000806F0">
        <w:trPr>
          <w:trHeight w:val="288"/>
        </w:trPr>
        <w:tc>
          <w:tcPr>
            <w:tcW w:w="0" w:type="auto"/>
            <w:gridSpan w:val="9"/>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от  18.10.2023 г. №25/1</w:t>
            </w:r>
          </w:p>
        </w:tc>
      </w:tr>
      <w:tr w:rsidR="0084632C" w:rsidRPr="006C1EA6" w:rsidTr="000806F0">
        <w:trPr>
          <w:trHeight w:val="288"/>
        </w:trPr>
        <w:tc>
          <w:tcPr>
            <w:tcW w:w="0" w:type="auto"/>
            <w:gridSpan w:val="9"/>
            <w:vMerge w:val="restart"/>
            <w:tcBorders>
              <w:top w:val="nil"/>
              <w:left w:val="nil"/>
              <w:bottom w:val="nil"/>
              <w:right w:val="nil"/>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Ведомственная структура расходов бюджета поселения на 2023 год  и  плановый период 2024 и 2025 годов</w:t>
            </w:r>
          </w:p>
        </w:tc>
      </w:tr>
      <w:tr w:rsidR="0084632C" w:rsidRPr="006C1EA6" w:rsidTr="000806F0">
        <w:trPr>
          <w:trHeight w:val="288"/>
        </w:trPr>
        <w:tc>
          <w:tcPr>
            <w:tcW w:w="0" w:type="auto"/>
            <w:gridSpan w:val="9"/>
            <w:vMerge/>
            <w:tcBorders>
              <w:top w:val="nil"/>
              <w:left w:val="nil"/>
              <w:bottom w:val="nil"/>
              <w:right w:val="nil"/>
            </w:tcBorders>
            <w:vAlign w:val="center"/>
            <w:hideMark/>
          </w:tcPr>
          <w:p w:rsidR="0084632C" w:rsidRPr="006C1EA6" w:rsidRDefault="0084632C" w:rsidP="000806F0">
            <w:pPr>
              <w:spacing w:after="0" w:line="240" w:lineRule="auto"/>
              <w:rPr>
                <w:rFonts w:ascii="Times New Roman" w:eastAsia="Times New Roman" w:hAnsi="Times New Roman" w:cs="Times New Roman"/>
                <w:b/>
                <w:bCs/>
                <w:color w:val="000000"/>
                <w:sz w:val="24"/>
                <w:szCs w:val="24"/>
              </w:rPr>
            </w:pPr>
          </w:p>
        </w:tc>
      </w:tr>
      <w:tr w:rsidR="0084632C" w:rsidRPr="006C1EA6" w:rsidTr="000806F0">
        <w:trPr>
          <w:trHeight w:val="288"/>
        </w:trPr>
        <w:tc>
          <w:tcPr>
            <w:tcW w:w="0" w:type="auto"/>
            <w:gridSpan w:val="9"/>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right"/>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xml:space="preserve">       (тысяч рублей)</w:t>
            </w:r>
          </w:p>
        </w:tc>
      </w:tr>
      <w:tr w:rsidR="0084632C" w:rsidRPr="006C1EA6" w:rsidTr="000806F0">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Вед</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Сумма</w:t>
            </w:r>
          </w:p>
        </w:tc>
      </w:tr>
      <w:tr w:rsidR="0084632C" w:rsidRPr="006C1EA6" w:rsidTr="000806F0">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2023</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2024</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2025</w:t>
            </w:r>
          </w:p>
        </w:tc>
      </w:tr>
      <w:tr w:rsidR="0084632C" w:rsidRPr="006C1EA6" w:rsidTr="000806F0">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8</w:t>
            </w:r>
          </w:p>
        </w:tc>
        <w:tc>
          <w:tcPr>
            <w:tcW w:w="0" w:type="auto"/>
            <w:tcBorders>
              <w:top w:val="nil"/>
              <w:left w:val="nil"/>
              <w:bottom w:val="single" w:sz="4" w:space="0" w:color="auto"/>
              <w:right w:val="single" w:sz="4" w:space="0" w:color="auto"/>
            </w:tcBorders>
            <w:shd w:val="clear" w:color="auto" w:fill="auto"/>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9</w:t>
            </w:r>
          </w:p>
        </w:tc>
      </w:tr>
      <w:tr w:rsidR="0084632C" w:rsidRPr="006C1EA6" w:rsidTr="000806F0">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8333,3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3238,9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3305,2</w:t>
            </w:r>
          </w:p>
        </w:tc>
      </w:tr>
      <w:tr w:rsidR="0084632C" w:rsidRPr="006C1EA6" w:rsidTr="000806F0">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lastRenderedPageBreak/>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1248,0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1270,5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1270,5</w:t>
            </w:r>
          </w:p>
        </w:tc>
      </w:tr>
      <w:tr w:rsidR="0084632C" w:rsidRPr="006C1EA6" w:rsidTr="000806F0">
        <w:trPr>
          <w:trHeight w:val="103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r>
      <w:tr w:rsidR="0084632C" w:rsidRPr="006C1EA6" w:rsidTr="000806F0">
        <w:trPr>
          <w:trHeight w:val="1479"/>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r>
      <w:tr w:rsidR="0084632C" w:rsidRPr="006C1EA6" w:rsidTr="000806F0">
        <w:trPr>
          <w:trHeight w:val="43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r>
      <w:tr w:rsidR="0084632C" w:rsidRPr="006C1EA6" w:rsidTr="000806F0">
        <w:trPr>
          <w:trHeight w:val="1599"/>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r>
      <w:tr w:rsidR="0084632C" w:rsidRPr="006C1EA6" w:rsidTr="000806F0">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r>
      <w:tr w:rsidR="0084632C" w:rsidRPr="006C1EA6" w:rsidTr="000806F0">
        <w:trPr>
          <w:trHeight w:val="78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000000" w:fill="FFFF00"/>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0806F0">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627,2</w:t>
            </w:r>
          </w:p>
        </w:tc>
      </w:tr>
      <w:tr w:rsidR="0084632C" w:rsidRPr="006C1EA6" w:rsidTr="000806F0">
        <w:trPr>
          <w:trHeight w:val="132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r>
      <w:tr w:rsidR="0084632C" w:rsidRPr="006C1EA6" w:rsidTr="000806F0">
        <w:trPr>
          <w:trHeight w:val="1433"/>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r>
      <w:tr w:rsidR="0084632C" w:rsidRPr="006C1EA6" w:rsidTr="000806F0">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r>
      <w:tr w:rsidR="0084632C" w:rsidRPr="006C1EA6" w:rsidTr="000806F0">
        <w:trPr>
          <w:trHeight w:val="194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r>
      <w:tr w:rsidR="0084632C" w:rsidRPr="006C1EA6" w:rsidTr="000806F0">
        <w:trPr>
          <w:trHeight w:val="27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643,3</w:t>
            </w:r>
          </w:p>
        </w:tc>
      </w:tr>
      <w:tr w:rsidR="0084632C" w:rsidRPr="006C1EA6" w:rsidTr="000806F0">
        <w:trPr>
          <w:trHeight w:val="66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000000" w:fill="FFFF00"/>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402,4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432,4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432,4</w:t>
            </w:r>
          </w:p>
        </w:tc>
      </w:tr>
      <w:tr w:rsidR="0084632C" w:rsidRPr="006C1EA6" w:rsidTr="000806F0">
        <w:trPr>
          <w:trHeight w:val="75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000000" w:fill="FFFF00"/>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185,2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207,3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207,3</w:t>
            </w:r>
          </w:p>
        </w:tc>
      </w:tr>
      <w:tr w:rsidR="0084632C" w:rsidRPr="006C1EA6" w:rsidTr="000806F0">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lastRenderedPageBreak/>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850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3,6</w:t>
            </w:r>
          </w:p>
        </w:tc>
      </w:tr>
      <w:tr w:rsidR="0084632C" w:rsidRPr="006C1EA6" w:rsidTr="000806F0">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139,4</w:t>
            </w:r>
          </w:p>
        </w:tc>
      </w:tr>
      <w:tr w:rsidR="0084632C" w:rsidRPr="006C1EA6" w:rsidTr="000806F0">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1329"/>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303"/>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18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134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139,4</w:t>
            </w:r>
          </w:p>
        </w:tc>
      </w:tr>
      <w:tr w:rsidR="0084632C" w:rsidRPr="006C1EA6" w:rsidTr="000806F0">
        <w:trPr>
          <w:trHeight w:val="76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127,1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127,1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127,1</w:t>
            </w:r>
          </w:p>
        </w:tc>
      </w:tr>
      <w:tr w:rsidR="0084632C" w:rsidRPr="006C1EA6" w:rsidTr="000806F0">
        <w:trPr>
          <w:trHeight w:val="97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7,4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12,3</w:t>
            </w:r>
          </w:p>
        </w:tc>
      </w:tr>
      <w:tr w:rsidR="0084632C" w:rsidRPr="006C1EA6" w:rsidTr="000806F0">
        <w:trPr>
          <w:trHeight w:val="70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136,7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216,9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279,9</w:t>
            </w:r>
          </w:p>
        </w:tc>
      </w:tr>
      <w:tr w:rsidR="0084632C" w:rsidRPr="006C1EA6" w:rsidTr="000806F0">
        <w:trPr>
          <w:trHeight w:val="112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both"/>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277,6</w:t>
            </w:r>
          </w:p>
        </w:tc>
      </w:tr>
      <w:tr w:rsidR="0084632C" w:rsidRPr="006C1EA6" w:rsidTr="000806F0">
        <w:trPr>
          <w:trHeight w:val="133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277,6</w:t>
            </w:r>
          </w:p>
        </w:tc>
      </w:tr>
      <w:tr w:rsidR="0084632C" w:rsidRPr="006C1EA6" w:rsidTr="000806F0">
        <w:trPr>
          <w:trHeight w:val="357"/>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277,6</w:t>
            </w:r>
          </w:p>
        </w:tc>
      </w:tr>
      <w:tr w:rsidR="0084632C" w:rsidRPr="006C1EA6" w:rsidTr="000806F0">
        <w:trPr>
          <w:trHeight w:val="154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277,6</w:t>
            </w:r>
          </w:p>
        </w:tc>
      </w:tr>
      <w:tr w:rsidR="0084632C" w:rsidRPr="006C1EA6" w:rsidTr="000806F0">
        <w:trPr>
          <w:trHeight w:val="115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lastRenderedPageBreak/>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3140360080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277,6</w:t>
            </w:r>
          </w:p>
        </w:tc>
      </w:tr>
      <w:tr w:rsidR="0084632C" w:rsidRPr="006C1EA6" w:rsidTr="000806F0">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3140360080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000000" w:fill="FFFF00"/>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277,6</w:t>
            </w:r>
          </w:p>
        </w:tc>
      </w:tr>
      <w:tr w:rsidR="0084632C" w:rsidRPr="006C1EA6" w:rsidTr="000806F0">
        <w:trPr>
          <w:trHeight w:val="70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r>
      <w:tr w:rsidR="0084632C" w:rsidRPr="006C1EA6" w:rsidTr="000806F0">
        <w:trPr>
          <w:trHeight w:val="1359"/>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r>
      <w:tr w:rsidR="0084632C" w:rsidRPr="006C1EA6" w:rsidTr="000806F0">
        <w:trPr>
          <w:trHeight w:val="351"/>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r>
      <w:tr w:rsidR="0084632C" w:rsidRPr="006C1EA6" w:rsidTr="000806F0">
        <w:trPr>
          <w:trHeight w:val="163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r>
      <w:tr w:rsidR="0084632C" w:rsidRPr="006C1EA6" w:rsidTr="000806F0">
        <w:trPr>
          <w:trHeight w:val="88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r>
      <w:tr w:rsidR="0084632C" w:rsidRPr="006C1EA6" w:rsidTr="000806F0">
        <w:trPr>
          <w:trHeight w:val="97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2,3</w:t>
            </w:r>
          </w:p>
        </w:tc>
      </w:tr>
      <w:tr w:rsidR="0084632C" w:rsidRPr="006C1EA6" w:rsidTr="000806F0">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665,9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626,1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654,5</w:t>
            </w:r>
          </w:p>
        </w:tc>
      </w:tr>
      <w:tr w:rsidR="0084632C" w:rsidRPr="006C1EA6" w:rsidTr="000806F0">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15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3200000000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3240000000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193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3240100000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80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100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6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569,9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91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569,9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636,1</w:t>
            </w:r>
          </w:p>
        </w:tc>
      </w:tr>
      <w:tr w:rsidR="0084632C" w:rsidRPr="006C1EA6" w:rsidTr="000806F0">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r>
      <w:tr w:rsidR="0084632C" w:rsidRPr="006C1EA6" w:rsidTr="000806F0">
        <w:trPr>
          <w:trHeight w:val="91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r>
      <w:tr w:rsidR="0084632C" w:rsidRPr="006C1EA6" w:rsidTr="000806F0">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r>
      <w:tr w:rsidR="0084632C" w:rsidRPr="006C1EA6" w:rsidTr="000806F0">
        <w:trPr>
          <w:trHeight w:val="1056"/>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rPr>
            </w:pPr>
            <w:r w:rsidRPr="006C1EA6">
              <w:rPr>
                <w:rFonts w:ascii="Times New Roman" w:eastAsia="Times New Roman" w:hAnsi="Times New Roman" w:cs="Times New Roman"/>
                <w:color w:val="000000"/>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3140200000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18,4</w:t>
            </w:r>
          </w:p>
        </w:tc>
      </w:tr>
      <w:tr w:rsidR="0084632C" w:rsidRPr="006C1EA6" w:rsidTr="000806F0">
        <w:trPr>
          <w:trHeight w:val="52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rPr>
            </w:pPr>
            <w:r w:rsidRPr="006C1EA6">
              <w:rPr>
                <w:rFonts w:ascii="Times New Roman" w:eastAsia="Times New Roman" w:hAnsi="Times New Roman" w:cs="Times New Roman"/>
                <w:color w:val="000000"/>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69,5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56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rPr>
            </w:pPr>
            <w:r w:rsidRPr="006C1EA6">
              <w:rPr>
                <w:rFonts w:ascii="Times New Roman" w:eastAsia="Times New Roman" w:hAnsi="Times New Roman" w:cs="Times New Roman"/>
                <w:color w:val="00000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69,5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18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17,4</w:t>
            </w:r>
          </w:p>
        </w:tc>
      </w:tr>
      <w:tr w:rsidR="0084632C" w:rsidRPr="006C1EA6" w:rsidTr="000806F0">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17,4</w:t>
            </w:r>
          </w:p>
        </w:tc>
      </w:tr>
      <w:tr w:rsidR="0084632C" w:rsidRPr="006C1EA6" w:rsidTr="000806F0">
        <w:trPr>
          <w:trHeight w:val="15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r>
      <w:tr w:rsidR="0084632C" w:rsidRPr="006C1EA6" w:rsidTr="000806F0">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w:t>
            </w:r>
          </w:p>
        </w:tc>
      </w:tr>
      <w:tr w:rsidR="0084632C" w:rsidRPr="006C1EA6" w:rsidTr="000806F0">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3477,9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143,4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32,2</w:t>
            </w:r>
          </w:p>
        </w:tc>
      </w:tr>
      <w:tr w:rsidR="0084632C" w:rsidRPr="006C1EA6" w:rsidTr="000806F0">
        <w:trPr>
          <w:trHeight w:val="336"/>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32,0</w:t>
            </w:r>
          </w:p>
        </w:tc>
      </w:tr>
      <w:tr w:rsidR="0084632C" w:rsidRPr="006C1EA6" w:rsidTr="000806F0">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 xml:space="preserve">Муниципальная программа «Комплексное развитие жилищно-коммунальной инфраструктуры и </w:t>
            </w:r>
            <w:r w:rsidRPr="006C1EA6">
              <w:rPr>
                <w:rFonts w:ascii="Times New Roman" w:eastAsia="Times New Roman" w:hAnsi="Times New Roman" w:cs="Times New Roman"/>
                <w:sz w:val="24"/>
                <w:szCs w:val="24"/>
              </w:rPr>
              <w:lastRenderedPageBreak/>
              <w:t>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lastRenderedPageBreak/>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3300000000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32,0</w:t>
            </w:r>
          </w:p>
        </w:tc>
      </w:tr>
      <w:tr w:rsidR="0084632C" w:rsidRPr="006C1EA6" w:rsidTr="000806F0">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lastRenderedPageBreak/>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3340000000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32,0</w:t>
            </w:r>
          </w:p>
        </w:tc>
      </w:tr>
      <w:tr w:rsidR="0084632C" w:rsidRPr="006C1EA6" w:rsidTr="000806F0">
        <w:trPr>
          <w:trHeight w:val="15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3340100000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32,0</w:t>
            </w:r>
          </w:p>
        </w:tc>
      </w:tr>
      <w:tr w:rsidR="0084632C" w:rsidRPr="006C1EA6" w:rsidTr="000806F0">
        <w:trPr>
          <w:trHeight w:val="61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3340160150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75,9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10,7</w:t>
            </w:r>
          </w:p>
        </w:tc>
      </w:tr>
      <w:tr w:rsidR="0084632C" w:rsidRPr="006C1EA6" w:rsidTr="000806F0">
        <w:trPr>
          <w:trHeight w:val="996"/>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3340160150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75,9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10,7</w:t>
            </w:r>
          </w:p>
        </w:tc>
      </w:tr>
      <w:tr w:rsidR="0084632C" w:rsidRPr="006C1EA6" w:rsidTr="000806F0">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3340160160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119,6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92,0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21,3</w:t>
            </w:r>
          </w:p>
        </w:tc>
      </w:tr>
      <w:tr w:rsidR="0084632C" w:rsidRPr="006C1EA6" w:rsidTr="000806F0">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3340160160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0"/>
                <w:szCs w:val="20"/>
              </w:rPr>
            </w:pPr>
            <w:r w:rsidRPr="006C1EA6">
              <w:rPr>
                <w:rFonts w:ascii="Times New Roman" w:eastAsia="Times New Roman" w:hAnsi="Times New Roman" w:cs="Times New Roman"/>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119,6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92,0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21,3</w:t>
            </w:r>
          </w:p>
        </w:tc>
      </w:tr>
      <w:tr w:rsidR="0084632C" w:rsidRPr="006C1EA6" w:rsidTr="000806F0">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Мероприятия по капитальному ремонту объектов коммунальной инфраструктуры муниципальной собственности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33401S0450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3178,1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0,0</w:t>
            </w:r>
          </w:p>
        </w:tc>
      </w:tr>
      <w:tr w:rsidR="0084632C" w:rsidRPr="006C1EA6" w:rsidTr="000806F0">
        <w:trPr>
          <w:trHeight w:val="97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33401S0450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3178,1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288"/>
        </w:trPr>
        <w:tc>
          <w:tcPr>
            <w:tcW w:w="0" w:type="auto"/>
            <w:tcBorders>
              <w:top w:val="nil"/>
              <w:left w:val="nil"/>
              <w:bottom w:val="nil"/>
              <w:right w:val="nil"/>
            </w:tcBorders>
            <w:shd w:val="clear" w:color="auto" w:fill="auto"/>
            <w:noWrap/>
            <w:vAlign w:val="bottom"/>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Благоустройство</w:t>
            </w:r>
          </w:p>
        </w:tc>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1020"/>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166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3340100000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Озеленение</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936"/>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696"/>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lastRenderedPageBreak/>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000000" w:fill="FFFF00"/>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46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2292,4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6C1EA6">
              <w:rPr>
                <w:rFonts w:ascii="Times New Roman" w:eastAsia="Times New Roman" w:hAnsi="Times New Roman" w:cs="Times New Roman"/>
                <w:b/>
                <w:bCs/>
                <w:i/>
                <w:iCs/>
                <w:color w:val="000000"/>
                <w:sz w:val="24"/>
                <w:szCs w:val="24"/>
              </w:rPr>
              <w:t>386,5</w:t>
            </w:r>
          </w:p>
        </w:tc>
      </w:tr>
      <w:tr w:rsidR="0084632C" w:rsidRPr="006C1EA6" w:rsidTr="000806F0">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Культура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2292,4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386,5</w:t>
            </w:r>
          </w:p>
        </w:tc>
      </w:tr>
      <w:tr w:rsidR="0084632C" w:rsidRPr="006C1EA6" w:rsidTr="000806F0">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2292,4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386,5</w:t>
            </w:r>
          </w:p>
        </w:tc>
      </w:tr>
      <w:tr w:rsidR="0084632C" w:rsidRPr="006C1EA6" w:rsidTr="000806F0">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675,0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386,5</w:t>
            </w:r>
          </w:p>
        </w:tc>
      </w:tr>
      <w:tr w:rsidR="0084632C" w:rsidRPr="006C1EA6" w:rsidTr="000806F0">
        <w:trPr>
          <w:trHeight w:val="139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3140400000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675,0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386,5</w:t>
            </w:r>
          </w:p>
        </w:tc>
      </w:tr>
      <w:tr w:rsidR="0084632C" w:rsidRPr="006C1EA6" w:rsidTr="000806F0">
        <w:trPr>
          <w:trHeight w:val="49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7,1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1044"/>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7,1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124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393,7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112,3</w:t>
            </w:r>
          </w:p>
        </w:tc>
      </w:tr>
      <w:tr w:rsidR="0084632C" w:rsidRPr="006C1EA6" w:rsidTr="000806F0">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000000" w:fill="FFFF00"/>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393,7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112,3</w:t>
            </w:r>
          </w:p>
        </w:tc>
      </w:tr>
      <w:tr w:rsidR="0084632C" w:rsidRPr="006C1EA6" w:rsidTr="000806F0">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274,2</w:t>
            </w:r>
          </w:p>
        </w:tc>
      </w:tr>
      <w:tr w:rsidR="0084632C" w:rsidRPr="006C1EA6" w:rsidTr="000806F0">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274,2</w:t>
            </w:r>
          </w:p>
        </w:tc>
      </w:tr>
      <w:tr w:rsidR="0084632C" w:rsidRPr="006C1EA6" w:rsidTr="000806F0">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3150000000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1617,4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124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315П500000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1617,4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70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315П5S1407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1155,8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315П5S1407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000000" w:fill="FFFF00"/>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1155,8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63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315П5И1407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461,6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64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sz w:val="24"/>
                <w:szCs w:val="24"/>
              </w:rPr>
            </w:pPr>
            <w:r w:rsidRPr="006C1EA6">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315П5И1407</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461,6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0,0</w:t>
            </w:r>
          </w:p>
        </w:tc>
      </w:tr>
      <w:tr w:rsidR="0084632C" w:rsidRPr="006C1EA6" w:rsidTr="000806F0">
        <w:trPr>
          <w:trHeight w:val="64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0"/>
                <w:szCs w:val="20"/>
              </w:rPr>
            </w:pPr>
            <w:r w:rsidRPr="006C1EA6">
              <w:rPr>
                <w:rFonts w:ascii="Times New Roman" w:eastAsia="Times New Roman" w:hAnsi="Times New Roman" w:cs="Times New Roman"/>
                <w:b/>
                <w:bCs/>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6C1EA6">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383,9</w:t>
            </w:r>
          </w:p>
        </w:tc>
      </w:tr>
      <w:tr w:rsidR="0084632C" w:rsidRPr="006C1EA6" w:rsidTr="000806F0">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6C1EA6" w:rsidRDefault="0084632C" w:rsidP="000806F0">
            <w:pPr>
              <w:spacing w:after="0" w:line="240" w:lineRule="auto"/>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r>
      <w:tr w:rsidR="0084632C" w:rsidRPr="006C1EA6" w:rsidTr="000806F0">
        <w:trPr>
          <w:trHeight w:val="1050"/>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r>
      <w:tr w:rsidR="0084632C" w:rsidRPr="006C1EA6" w:rsidTr="000806F0">
        <w:trPr>
          <w:trHeight w:val="311"/>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r>
      <w:tr w:rsidR="0084632C" w:rsidRPr="006C1EA6" w:rsidTr="000806F0">
        <w:trPr>
          <w:trHeight w:val="1299"/>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383,9</w:t>
            </w:r>
          </w:p>
        </w:tc>
      </w:tr>
      <w:tr w:rsidR="0084632C" w:rsidRPr="006C1EA6" w:rsidTr="000806F0">
        <w:trPr>
          <w:trHeight w:val="1932"/>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10,6</w:t>
            </w:r>
          </w:p>
        </w:tc>
      </w:tr>
      <w:tr w:rsidR="0084632C" w:rsidRPr="006C1EA6" w:rsidTr="000806F0">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10,6</w:t>
            </w:r>
          </w:p>
        </w:tc>
      </w:tr>
      <w:tr w:rsidR="0084632C" w:rsidRPr="006C1EA6" w:rsidTr="000806F0">
        <w:trPr>
          <w:trHeight w:val="190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373,1</w:t>
            </w:r>
          </w:p>
        </w:tc>
      </w:tr>
      <w:tr w:rsidR="0084632C" w:rsidRPr="006C1EA6" w:rsidTr="000806F0">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373,1</w:t>
            </w:r>
          </w:p>
        </w:tc>
      </w:tr>
      <w:tr w:rsidR="0084632C" w:rsidRPr="006C1EA6" w:rsidTr="000806F0">
        <w:trPr>
          <w:trHeight w:val="292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49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0,2</w:t>
            </w:r>
          </w:p>
        </w:tc>
      </w:tr>
      <w:tr w:rsidR="0084632C" w:rsidRPr="006C1EA6" w:rsidTr="000806F0">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018</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18"/>
                <w:szCs w:val="18"/>
              </w:rPr>
            </w:pPr>
            <w:r w:rsidRPr="006C1EA6">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77,6</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4"/>
                <w:szCs w:val="24"/>
              </w:rPr>
            </w:pPr>
            <w:r w:rsidRPr="006C1EA6">
              <w:rPr>
                <w:rFonts w:ascii="Times New Roman" w:eastAsia="Times New Roman" w:hAnsi="Times New Roman" w:cs="Times New Roman"/>
                <w:color w:val="000000"/>
                <w:sz w:val="24"/>
                <w:szCs w:val="24"/>
              </w:rPr>
              <w:t>158,3</w:t>
            </w:r>
          </w:p>
        </w:tc>
      </w:tr>
      <w:tr w:rsidR="0084632C" w:rsidRPr="006C1EA6" w:rsidTr="000806F0">
        <w:trPr>
          <w:trHeight w:val="435"/>
        </w:trPr>
        <w:tc>
          <w:tcPr>
            <w:tcW w:w="0" w:type="auto"/>
            <w:tcBorders>
              <w:top w:val="nil"/>
              <w:left w:val="single" w:sz="4" w:space="0" w:color="auto"/>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ИТОГО</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color w:val="000000"/>
                <w:sz w:val="20"/>
                <w:szCs w:val="20"/>
              </w:rPr>
            </w:pPr>
            <w:r w:rsidRPr="006C1EA6">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8333,3</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3238,9</w:t>
            </w:r>
          </w:p>
        </w:tc>
        <w:tc>
          <w:tcPr>
            <w:tcW w:w="0" w:type="auto"/>
            <w:tcBorders>
              <w:top w:val="nil"/>
              <w:left w:val="nil"/>
              <w:bottom w:val="single" w:sz="4" w:space="0" w:color="auto"/>
              <w:right w:val="single" w:sz="4" w:space="0" w:color="auto"/>
            </w:tcBorders>
            <w:shd w:val="clear" w:color="auto" w:fill="auto"/>
            <w:hideMark/>
          </w:tcPr>
          <w:p w:rsidR="0084632C" w:rsidRPr="006C1EA6" w:rsidRDefault="0084632C" w:rsidP="000806F0">
            <w:pPr>
              <w:spacing w:after="0" w:line="240" w:lineRule="auto"/>
              <w:jc w:val="center"/>
              <w:rPr>
                <w:rFonts w:ascii="Times New Roman" w:eastAsia="Times New Roman" w:hAnsi="Times New Roman" w:cs="Times New Roman"/>
                <w:b/>
                <w:bCs/>
                <w:color w:val="000000"/>
                <w:sz w:val="24"/>
                <w:szCs w:val="24"/>
              </w:rPr>
            </w:pPr>
            <w:r w:rsidRPr="006C1EA6">
              <w:rPr>
                <w:rFonts w:ascii="Times New Roman" w:eastAsia="Times New Roman" w:hAnsi="Times New Roman" w:cs="Times New Roman"/>
                <w:b/>
                <w:bCs/>
                <w:color w:val="000000"/>
                <w:sz w:val="24"/>
                <w:szCs w:val="24"/>
              </w:rPr>
              <w:t>3305,2</w:t>
            </w:r>
          </w:p>
        </w:tc>
      </w:tr>
    </w:tbl>
    <w:p w:rsidR="0084632C" w:rsidRDefault="0084632C" w:rsidP="0084632C"/>
    <w:tbl>
      <w:tblPr>
        <w:tblW w:w="0" w:type="auto"/>
        <w:tblInd w:w="96" w:type="dxa"/>
        <w:tblLook w:val="04A0"/>
      </w:tblPr>
      <w:tblGrid>
        <w:gridCol w:w="4998"/>
        <w:gridCol w:w="416"/>
        <w:gridCol w:w="461"/>
        <w:gridCol w:w="1305"/>
        <w:gridCol w:w="516"/>
        <w:gridCol w:w="876"/>
        <w:gridCol w:w="876"/>
        <w:gridCol w:w="876"/>
      </w:tblGrid>
      <w:tr w:rsidR="0084632C" w:rsidRPr="00513402" w:rsidTr="000806F0">
        <w:trPr>
          <w:trHeight w:val="288"/>
        </w:trPr>
        <w:tc>
          <w:tcPr>
            <w:tcW w:w="0" w:type="auto"/>
            <w:gridSpan w:val="8"/>
            <w:tcBorders>
              <w:top w:val="nil"/>
              <w:left w:val="nil"/>
              <w:bottom w:val="nil"/>
              <w:right w:val="nil"/>
            </w:tcBorders>
            <w:shd w:val="clear" w:color="auto" w:fill="auto"/>
            <w:noWrap/>
            <w:vAlign w:val="bottom"/>
            <w:hideMark/>
          </w:tcPr>
          <w:p w:rsidR="0084632C" w:rsidRPr="00513402" w:rsidRDefault="0084632C" w:rsidP="000806F0">
            <w:pPr>
              <w:spacing w:after="0" w:line="240" w:lineRule="auto"/>
              <w:jc w:val="right"/>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xml:space="preserve">                                                                                                                                         Приложение № 5</w:t>
            </w:r>
          </w:p>
        </w:tc>
      </w:tr>
      <w:tr w:rsidR="0084632C" w:rsidRPr="00513402" w:rsidTr="000806F0">
        <w:trPr>
          <w:trHeight w:val="288"/>
        </w:trPr>
        <w:tc>
          <w:tcPr>
            <w:tcW w:w="0" w:type="auto"/>
            <w:gridSpan w:val="8"/>
            <w:tcBorders>
              <w:top w:val="nil"/>
              <w:left w:val="nil"/>
              <w:bottom w:val="nil"/>
              <w:right w:val="nil"/>
            </w:tcBorders>
            <w:shd w:val="clear" w:color="auto" w:fill="auto"/>
            <w:noWrap/>
            <w:vAlign w:val="bottom"/>
            <w:hideMark/>
          </w:tcPr>
          <w:p w:rsidR="0084632C" w:rsidRPr="00513402" w:rsidRDefault="0084632C" w:rsidP="000806F0">
            <w:pPr>
              <w:spacing w:after="0" w:line="240" w:lineRule="auto"/>
              <w:jc w:val="right"/>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xml:space="preserve">к бюджету муниципального образования </w:t>
            </w:r>
          </w:p>
        </w:tc>
      </w:tr>
      <w:tr w:rsidR="0084632C" w:rsidRPr="00513402" w:rsidTr="000806F0">
        <w:trPr>
          <w:trHeight w:val="288"/>
        </w:trPr>
        <w:tc>
          <w:tcPr>
            <w:tcW w:w="0" w:type="auto"/>
            <w:gridSpan w:val="8"/>
            <w:tcBorders>
              <w:top w:val="nil"/>
              <w:left w:val="nil"/>
              <w:bottom w:val="nil"/>
              <w:right w:val="nil"/>
            </w:tcBorders>
            <w:shd w:val="clear" w:color="auto" w:fill="auto"/>
            <w:noWrap/>
            <w:vAlign w:val="bottom"/>
            <w:hideMark/>
          </w:tcPr>
          <w:p w:rsidR="0084632C" w:rsidRPr="00513402" w:rsidRDefault="0084632C" w:rsidP="000806F0">
            <w:pPr>
              <w:spacing w:after="0" w:line="240" w:lineRule="auto"/>
              <w:jc w:val="right"/>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xml:space="preserve"> Новоюласенский сельсовет на 2023 год</w:t>
            </w:r>
          </w:p>
        </w:tc>
      </w:tr>
      <w:tr w:rsidR="0084632C" w:rsidRPr="00513402" w:rsidTr="000806F0">
        <w:trPr>
          <w:trHeight w:val="288"/>
        </w:trPr>
        <w:tc>
          <w:tcPr>
            <w:tcW w:w="0" w:type="auto"/>
            <w:gridSpan w:val="8"/>
            <w:tcBorders>
              <w:top w:val="nil"/>
              <w:left w:val="nil"/>
              <w:bottom w:val="nil"/>
              <w:right w:val="nil"/>
            </w:tcBorders>
            <w:shd w:val="clear" w:color="auto" w:fill="auto"/>
            <w:noWrap/>
            <w:vAlign w:val="bottom"/>
            <w:hideMark/>
          </w:tcPr>
          <w:p w:rsidR="0084632C" w:rsidRPr="00513402" w:rsidRDefault="0084632C" w:rsidP="000806F0">
            <w:pPr>
              <w:spacing w:after="0" w:line="240" w:lineRule="auto"/>
              <w:jc w:val="right"/>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xml:space="preserve">                                                                                                                 и  плановый период 2024 и 2025 годов</w:t>
            </w:r>
          </w:p>
        </w:tc>
      </w:tr>
      <w:tr w:rsidR="0084632C" w:rsidRPr="00513402" w:rsidTr="000806F0">
        <w:trPr>
          <w:trHeight w:val="288"/>
        </w:trPr>
        <w:tc>
          <w:tcPr>
            <w:tcW w:w="0" w:type="auto"/>
            <w:gridSpan w:val="8"/>
            <w:tcBorders>
              <w:top w:val="nil"/>
              <w:left w:val="nil"/>
              <w:bottom w:val="nil"/>
              <w:right w:val="nil"/>
            </w:tcBorders>
            <w:shd w:val="clear" w:color="auto" w:fill="auto"/>
            <w:noWrap/>
            <w:vAlign w:val="bottom"/>
            <w:hideMark/>
          </w:tcPr>
          <w:p w:rsidR="0084632C" w:rsidRPr="00513402" w:rsidRDefault="0084632C" w:rsidP="000806F0">
            <w:pPr>
              <w:spacing w:after="0" w:line="240" w:lineRule="auto"/>
              <w:jc w:val="right"/>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от 18.10.2023 г.№25/1</w:t>
            </w:r>
          </w:p>
        </w:tc>
      </w:tr>
      <w:tr w:rsidR="0084632C" w:rsidRPr="00513402" w:rsidTr="000806F0">
        <w:trPr>
          <w:trHeight w:val="288"/>
        </w:trPr>
        <w:tc>
          <w:tcPr>
            <w:tcW w:w="0" w:type="auto"/>
            <w:gridSpan w:val="8"/>
            <w:vMerge w:val="restart"/>
            <w:tcBorders>
              <w:top w:val="nil"/>
              <w:left w:val="nil"/>
              <w:bottom w:val="nil"/>
              <w:right w:val="nil"/>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2022 год и  плановый период 2023 и 2024 годов </w:t>
            </w:r>
          </w:p>
        </w:tc>
      </w:tr>
      <w:tr w:rsidR="0084632C" w:rsidRPr="00513402" w:rsidTr="000806F0">
        <w:trPr>
          <w:trHeight w:val="276"/>
        </w:trPr>
        <w:tc>
          <w:tcPr>
            <w:tcW w:w="0" w:type="auto"/>
            <w:gridSpan w:val="8"/>
            <w:vMerge/>
            <w:tcBorders>
              <w:top w:val="nil"/>
              <w:left w:val="nil"/>
              <w:bottom w:val="nil"/>
              <w:right w:val="nil"/>
            </w:tcBorders>
            <w:vAlign w:val="center"/>
            <w:hideMark/>
          </w:tcPr>
          <w:p w:rsidR="0084632C" w:rsidRPr="00513402" w:rsidRDefault="0084632C" w:rsidP="000806F0">
            <w:pPr>
              <w:spacing w:after="0" w:line="240" w:lineRule="auto"/>
              <w:rPr>
                <w:rFonts w:ascii="Times New Roman" w:eastAsia="Times New Roman" w:hAnsi="Times New Roman" w:cs="Times New Roman"/>
                <w:b/>
                <w:bCs/>
                <w:color w:val="000000"/>
                <w:sz w:val="24"/>
                <w:szCs w:val="24"/>
              </w:rPr>
            </w:pPr>
          </w:p>
        </w:tc>
      </w:tr>
      <w:tr w:rsidR="0084632C" w:rsidRPr="00513402" w:rsidTr="000806F0">
        <w:trPr>
          <w:trHeight w:val="288"/>
        </w:trPr>
        <w:tc>
          <w:tcPr>
            <w:tcW w:w="0" w:type="auto"/>
            <w:gridSpan w:val="8"/>
            <w:tcBorders>
              <w:top w:val="nil"/>
              <w:left w:val="nil"/>
              <w:bottom w:val="nil"/>
              <w:right w:val="nil"/>
            </w:tcBorders>
            <w:shd w:val="clear" w:color="auto" w:fill="auto"/>
            <w:noWrap/>
            <w:vAlign w:val="bottom"/>
            <w:hideMark/>
          </w:tcPr>
          <w:p w:rsidR="0084632C" w:rsidRPr="00513402" w:rsidRDefault="0084632C" w:rsidP="000806F0">
            <w:pPr>
              <w:spacing w:after="0" w:line="240" w:lineRule="auto"/>
              <w:jc w:val="right"/>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xml:space="preserve">       (тысяч рублей)</w:t>
            </w:r>
          </w:p>
        </w:tc>
      </w:tr>
      <w:tr w:rsidR="0084632C" w:rsidRPr="00513402" w:rsidTr="000806F0">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Сумма</w:t>
            </w:r>
          </w:p>
        </w:tc>
      </w:tr>
      <w:tr w:rsidR="0084632C" w:rsidRPr="00513402" w:rsidTr="000806F0">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2023</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2024</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2025</w:t>
            </w:r>
          </w:p>
        </w:tc>
      </w:tr>
      <w:tr w:rsidR="0084632C" w:rsidRPr="00513402" w:rsidTr="000806F0">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vAlign w:val="bottom"/>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8</w:t>
            </w:r>
          </w:p>
        </w:tc>
      </w:tr>
      <w:tr w:rsidR="0084632C" w:rsidRPr="00513402" w:rsidTr="000806F0">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Администрация Новоюласенского сельсовета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8333,3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3238,9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3305,2</w:t>
            </w:r>
          </w:p>
        </w:tc>
      </w:tr>
      <w:tr w:rsidR="0084632C" w:rsidRPr="00513402" w:rsidTr="000806F0">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1248,0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1270,5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1270,5</w:t>
            </w:r>
          </w:p>
        </w:tc>
      </w:tr>
      <w:tr w:rsidR="0084632C" w:rsidRPr="00513402" w:rsidTr="000806F0">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r>
      <w:tr w:rsidR="0084632C" w:rsidRPr="00513402" w:rsidTr="000806F0">
        <w:trPr>
          <w:trHeight w:val="138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r>
      <w:tr w:rsidR="0084632C" w:rsidRPr="00513402" w:rsidTr="000806F0">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r>
      <w:tr w:rsidR="0084632C" w:rsidRPr="00513402" w:rsidTr="000806F0">
        <w:trPr>
          <w:trHeight w:val="16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r>
      <w:tr w:rsidR="0084632C" w:rsidRPr="00513402" w:rsidTr="000806F0">
        <w:trPr>
          <w:trHeight w:val="55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r>
      <w:tr w:rsidR="0084632C" w:rsidRPr="00513402" w:rsidTr="000806F0">
        <w:trPr>
          <w:trHeight w:val="70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lastRenderedPageBreak/>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627,2</w:t>
            </w:r>
          </w:p>
        </w:tc>
      </w:tr>
      <w:tr w:rsidR="0084632C" w:rsidRPr="00513402" w:rsidTr="000806F0">
        <w:trPr>
          <w:trHeight w:val="145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r>
      <w:tr w:rsidR="0084632C" w:rsidRPr="00513402" w:rsidTr="000806F0">
        <w:trPr>
          <w:trHeight w:val="124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r>
      <w:tr w:rsidR="0084632C" w:rsidRPr="00513402" w:rsidTr="000806F0">
        <w:trPr>
          <w:trHeight w:val="58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r>
      <w:tr w:rsidR="0084632C" w:rsidRPr="00513402" w:rsidTr="000806F0">
        <w:trPr>
          <w:trHeight w:val="18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r>
      <w:tr w:rsidR="0084632C" w:rsidRPr="00513402" w:rsidTr="000806F0">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643,3</w:t>
            </w:r>
          </w:p>
        </w:tc>
      </w:tr>
      <w:tr w:rsidR="0084632C" w:rsidRPr="00513402" w:rsidTr="000806F0">
        <w:trPr>
          <w:trHeight w:val="64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402,4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432,4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432,4</w:t>
            </w:r>
          </w:p>
        </w:tc>
      </w:tr>
      <w:tr w:rsidR="0084632C" w:rsidRPr="00513402" w:rsidTr="000806F0">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185,2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207,3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207,3</w:t>
            </w:r>
          </w:p>
        </w:tc>
      </w:tr>
      <w:tr w:rsidR="0084632C" w:rsidRPr="00513402" w:rsidTr="000806F0">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850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3,6</w:t>
            </w:r>
          </w:p>
        </w:tc>
      </w:tr>
      <w:tr w:rsidR="0084632C" w:rsidRPr="00513402" w:rsidTr="000806F0">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139,4</w:t>
            </w:r>
          </w:p>
        </w:tc>
      </w:tr>
      <w:tr w:rsidR="0084632C" w:rsidRPr="00513402" w:rsidTr="000806F0">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139,4</w:t>
            </w:r>
          </w:p>
        </w:tc>
      </w:tr>
      <w:tr w:rsidR="0084632C" w:rsidRPr="00513402" w:rsidTr="000806F0">
        <w:trPr>
          <w:trHeight w:val="9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139,4</w:t>
            </w:r>
          </w:p>
        </w:tc>
      </w:tr>
      <w:tr w:rsidR="0084632C" w:rsidRPr="00513402" w:rsidTr="000806F0">
        <w:trPr>
          <w:trHeight w:val="46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139,4</w:t>
            </w:r>
          </w:p>
        </w:tc>
      </w:tr>
      <w:tr w:rsidR="0084632C" w:rsidRPr="00513402" w:rsidTr="000806F0">
        <w:trPr>
          <w:trHeight w:val="187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139,4</w:t>
            </w:r>
          </w:p>
        </w:tc>
      </w:tr>
      <w:tr w:rsidR="0084632C" w:rsidRPr="00513402" w:rsidTr="000806F0">
        <w:trPr>
          <w:trHeight w:val="124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139,4</w:t>
            </w:r>
          </w:p>
        </w:tc>
      </w:tr>
      <w:tr w:rsidR="0084632C" w:rsidRPr="00513402" w:rsidTr="000806F0">
        <w:trPr>
          <w:trHeight w:val="6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127,1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127,1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127,1</w:t>
            </w:r>
          </w:p>
        </w:tc>
      </w:tr>
      <w:tr w:rsidR="0084632C" w:rsidRPr="00513402" w:rsidTr="000806F0">
        <w:trPr>
          <w:trHeight w:val="102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7,4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12,3</w:t>
            </w:r>
          </w:p>
        </w:tc>
      </w:tr>
      <w:tr w:rsidR="0084632C" w:rsidRPr="00513402" w:rsidTr="000806F0">
        <w:trPr>
          <w:trHeight w:val="70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136,7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216,9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279,9</w:t>
            </w:r>
          </w:p>
        </w:tc>
      </w:tr>
      <w:tr w:rsidR="0084632C" w:rsidRPr="00513402" w:rsidTr="000806F0">
        <w:trPr>
          <w:trHeight w:val="10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both"/>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277,6</w:t>
            </w:r>
          </w:p>
        </w:tc>
      </w:tr>
      <w:tr w:rsidR="0084632C" w:rsidRPr="00513402" w:rsidTr="000806F0">
        <w:trPr>
          <w:trHeight w:val="13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277,6</w:t>
            </w:r>
          </w:p>
        </w:tc>
      </w:tr>
      <w:tr w:rsidR="0084632C" w:rsidRPr="00513402" w:rsidTr="000806F0">
        <w:trPr>
          <w:trHeight w:val="34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277,6</w:t>
            </w:r>
          </w:p>
        </w:tc>
      </w:tr>
      <w:tr w:rsidR="0084632C" w:rsidRPr="00513402" w:rsidTr="000806F0">
        <w:trPr>
          <w:trHeight w:val="15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277,6</w:t>
            </w:r>
          </w:p>
        </w:tc>
      </w:tr>
      <w:tr w:rsidR="0084632C" w:rsidRPr="00513402" w:rsidTr="000806F0">
        <w:trPr>
          <w:trHeight w:val="10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3140360080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277,6</w:t>
            </w:r>
          </w:p>
        </w:tc>
      </w:tr>
      <w:tr w:rsidR="0084632C" w:rsidRPr="00513402" w:rsidTr="000806F0">
        <w:trPr>
          <w:trHeight w:val="94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3140360080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277,6</w:t>
            </w:r>
          </w:p>
        </w:tc>
      </w:tr>
      <w:tr w:rsidR="0084632C" w:rsidRPr="00513402" w:rsidTr="000806F0">
        <w:trPr>
          <w:trHeight w:val="79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r>
      <w:tr w:rsidR="0084632C" w:rsidRPr="00513402" w:rsidTr="000806F0">
        <w:trPr>
          <w:trHeight w:val="12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r>
      <w:tr w:rsidR="0084632C" w:rsidRPr="00513402" w:rsidTr="000806F0">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r>
      <w:tr w:rsidR="0084632C" w:rsidRPr="00513402" w:rsidTr="000806F0">
        <w:trPr>
          <w:trHeight w:val="169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r>
      <w:tr w:rsidR="0084632C" w:rsidRPr="00513402" w:rsidTr="000806F0">
        <w:trPr>
          <w:trHeight w:val="6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r>
      <w:tr w:rsidR="0084632C" w:rsidRPr="00513402" w:rsidTr="000806F0">
        <w:trPr>
          <w:trHeight w:val="88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2,3</w:t>
            </w:r>
          </w:p>
        </w:tc>
      </w:tr>
      <w:tr w:rsidR="0084632C" w:rsidRPr="00513402" w:rsidTr="000806F0">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lastRenderedPageBreak/>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665,9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626,1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654,5</w:t>
            </w:r>
          </w:p>
        </w:tc>
      </w:tr>
      <w:tr w:rsidR="0084632C" w:rsidRPr="00513402" w:rsidTr="000806F0">
        <w:trPr>
          <w:trHeight w:val="3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636,1</w:t>
            </w:r>
          </w:p>
        </w:tc>
      </w:tr>
      <w:tr w:rsidR="0084632C" w:rsidRPr="00513402" w:rsidTr="000806F0">
        <w:trPr>
          <w:trHeight w:val="100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3200000000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636,1</w:t>
            </w:r>
          </w:p>
        </w:tc>
      </w:tr>
      <w:tr w:rsidR="0084632C" w:rsidRPr="00513402" w:rsidTr="000806F0">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3240000000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636,1</w:t>
            </w:r>
          </w:p>
        </w:tc>
      </w:tr>
      <w:tr w:rsidR="0084632C" w:rsidRPr="00513402" w:rsidTr="000806F0">
        <w:trPr>
          <w:trHeight w:val="190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3240100000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636,1</w:t>
            </w:r>
          </w:p>
        </w:tc>
      </w:tr>
      <w:tr w:rsidR="0084632C" w:rsidRPr="00513402" w:rsidTr="000806F0">
        <w:trPr>
          <w:trHeight w:val="90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76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569,9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636,1</w:t>
            </w:r>
          </w:p>
        </w:tc>
      </w:tr>
      <w:tr w:rsidR="0084632C" w:rsidRPr="00513402" w:rsidTr="000806F0">
        <w:trPr>
          <w:trHeight w:val="76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569,9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636,1</w:t>
            </w:r>
          </w:p>
        </w:tc>
      </w:tr>
      <w:tr w:rsidR="0084632C" w:rsidRPr="00513402" w:rsidTr="000806F0">
        <w:trPr>
          <w:trHeight w:val="624"/>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r>
      <w:tr w:rsidR="0084632C" w:rsidRPr="00513402" w:rsidTr="000806F0">
        <w:trPr>
          <w:trHeight w:val="136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r>
      <w:tr w:rsidR="0084632C" w:rsidRPr="00513402" w:rsidTr="000806F0">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r>
      <w:tr w:rsidR="0084632C" w:rsidRPr="00513402" w:rsidTr="000806F0">
        <w:trPr>
          <w:trHeight w:val="12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rPr>
            </w:pPr>
            <w:r w:rsidRPr="00513402">
              <w:rPr>
                <w:rFonts w:ascii="Times New Roman" w:eastAsia="Times New Roman" w:hAnsi="Times New Roman" w:cs="Times New Roman"/>
                <w:color w:val="000000"/>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3140200000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18,4</w:t>
            </w:r>
          </w:p>
        </w:tc>
      </w:tr>
      <w:tr w:rsidR="0084632C" w:rsidRPr="00513402" w:rsidTr="000806F0">
        <w:trPr>
          <w:trHeight w:val="12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rPr>
            </w:pPr>
            <w:r w:rsidRPr="00513402">
              <w:rPr>
                <w:rFonts w:ascii="Times New Roman" w:eastAsia="Times New Roman" w:hAnsi="Times New Roman" w:cs="Times New Roman"/>
                <w:color w:val="000000"/>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69,5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72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rPr>
            </w:pPr>
            <w:r w:rsidRPr="00513402">
              <w:rPr>
                <w:rFonts w:ascii="Times New Roman" w:eastAsia="Times New Roman" w:hAnsi="Times New Roman" w:cs="Times New Roman"/>
                <w:color w:val="00000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69,5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189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17,4</w:t>
            </w:r>
          </w:p>
        </w:tc>
      </w:tr>
      <w:tr w:rsidR="0084632C" w:rsidRPr="00513402" w:rsidTr="000806F0">
        <w:trPr>
          <w:trHeight w:val="4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17,4</w:t>
            </w:r>
          </w:p>
        </w:tc>
      </w:tr>
      <w:tr w:rsidR="0084632C" w:rsidRPr="00513402" w:rsidTr="000806F0">
        <w:trPr>
          <w:trHeight w:val="172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w:t>
            </w:r>
          </w:p>
        </w:tc>
      </w:tr>
      <w:tr w:rsidR="0084632C" w:rsidRPr="00513402" w:rsidTr="000806F0">
        <w:trPr>
          <w:trHeight w:val="55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w:t>
            </w:r>
          </w:p>
        </w:tc>
      </w:tr>
      <w:tr w:rsidR="0084632C" w:rsidRPr="00513402" w:rsidTr="000806F0">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3477,9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143,4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32,2</w:t>
            </w:r>
          </w:p>
        </w:tc>
      </w:tr>
      <w:tr w:rsidR="0084632C" w:rsidRPr="00513402" w:rsidTr="000806F0">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32,2</w:t>
            </w:r>
          </w:p>
        </w:tc>
      </w:tr>
      <w:tr w:rsidR="0084632C" w:rsidRPr="00513402" w:rsidTr="000806F0">
        <w:trPr>
          <w:trHeight w:val="16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3300000000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32,2</w:t>
            </w:r>
          </w:p>
        </w:tc>
      </w:tr>
      <w:tr w:rsidR="0084632C" w:rsidRPr="00513402" w:rsidTr="000806F0">
        <w:trPr>
          <w:trHeight w:val="40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3340000000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32,0</w:t>
            </w:r>
          </w:p>
        </w:tc>
      </w:tr>
      <w:tr w:rsidR="0084632C" w:rsidRPr="00513402" w:rsidTr="000806F0">
        <w:trPr>
          <w:trHeight w:val="16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3340100000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3373,6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32,0</w:t>
            </w:r>
          </w:p>
        </w:tc>
      </w:tr>
      <w:tr w:rsidR="0084632C" w:rsidRPr="00513402" w:rsidTr="000806F0">
        <w:trPr>
          <w:trHeight w:val="6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3340160150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75,9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10,7</w:t>
            </w:r>
          </w:p>
        </w:tc>
      </w:tr>
      <w:tr w:rsidR="0084632C" w:rsidRPr="00513402" w:rsidTr="000806F0">
        <w:trPr>
          <w:trHeight w:val="91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3340160150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75,9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10,7</w:t>
            </w:r>
          </w:p>
        </w:tc>
      </w:tr>
      <w:tr w:rsidR="0084632C" w:rsidRPr="00513402" w:rsidTr="000806F0">
        <w:trPr>
          <w:trHeight w:val="51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3340160160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119,6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92,0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21,3</w:t>
            </w:r>
          </w:p>
        </w:tc>
      </w:tr>
      <w:tr w:rsidR="0084632C" w:rsidRPr="00513402" w:rsidTr="000806F0">
        <w:trPr>
          <w:trHeight w:val="9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3340160160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0"/>
                <w:szCs w:val="20"/>
              </w:rPr>
            </w:pPr>
            <w:r w:rsidRPr="00513402">
              <w:rPr>
                <w:rFonts w:ascii="Times New Roman" w:eastAsia="Times New Roman" w:hAnsi="Times New Roman" w:cs="Times New Roman"/>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119,6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92,0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21,3</w:t>
            </w:r>
          </w:p>
        </w:tc>
      </w:tr>
      <w:tr w:rsidR="0084632C" w:rsidRPr="00513402" w:rsidTr="000806F0">
        <w:trPr>
          <w:trHeight w:val="1536"/>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Приоритетный проект "Вовлечение жителей Оренбургской области в прцесс выбора и реализации пректов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335П500000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3178,1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70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Мероприятия по капитальному ремонту объектов коммунальной инфраструктуры муниципальной собственности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33401S0450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3178,1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456"/>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lastRenderedPageBreak/>
              <w:t>Бюджетные инвестиции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33401S0450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3178,1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Благоустройство</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166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48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159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3340100000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61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Озеленение</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1044"/>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79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105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31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2292,4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13402">
              <w:rPr>
                <w:rFonts w:ascii="Times New Roman" w:eastAsia="Times New Roman" w:hAnsi="Times New Roman" w:cs="Times New Roman"/>
                <w:b/>
                <w:bCs/>
                <w:i/>
                <w:iCs/>
                <w:color w:val="000000"/>
                <w:sz w:val="24"/>
                <w:szCs w:val="24"/>
              </w:rPr>
              <w:t>386,5</w:t>
            </w:r>
          </w:p>
        </w:tc>
      </w:tr>
      <w:tr w:rsidR="0084632C" w:rsidRPr="00513402" w:rsidTr="000806F0">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Культура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2292,4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386,5</w:t>
            </w:r>
          </w:p>
        </w:tc>
      </w:tr>
      <w:tr w:rsidR="0084632C" w:rsidRPr="00513402" w:rsidTr="000806F0">
        <w:trPr>
          <w:trHeight w:val="144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2292,4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386,5</w:t>
            </w:r>
          </w:p>
        </w:tc>
      </w:tr>
      <w:tr w:rsidR="0084632C" w:rsidRPr="00513402" w:rsidTr="000806F0">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675,0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386,5</w:t>
            </w:r>
          </w:p>
        </w:tc>
      </w:tr>
      <w:tr w:rsidR="0084632C" w:rsidRPr="00513402" w:rsidTr="000806F0">
        <w:trPr>
          <w:trHeight w:val="132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3140400000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7,1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386,5</w:t>
            </w:r>
          </w:p>
        </w:tc>
      </w:tr>
      <w:tr w:rsidR="0084632C" w:rsidRPr="00513402" w:rsidTr="000806F0">
        <w:trPr>
          <w:trHeight w:val="55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7,1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97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7,1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12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393,7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111,8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112,3</w:t>
            </w:r>
          </w:p>
        </w:tc>
      </w:tr>
      <w:tr w:rsidR="0084632C" w:rsidRPr="00513402" w:rsidTr="000806F0">
        <w:trPr>
          <w:trHeight w:val="99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393,7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111,8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112,3</w:t>
            </w:r>
          </w:p>
        </w:tc>
      </w:tr>
      <w:tr w:rsidR="0084632C" w:rsidRPr="00513402" w:rsidTr="000806F0">
        <w:trPr>
          <w:trHeight w:val="190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274,2</w:t>
            </w:r>
          </w:p>
        </w:tc>
      </w:tr>
      <w:tr w:rsidR="0084632C" w:rsidRPr="00513402" w:rsidTr="000806F0">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274,2</w:t>
            </w:r>
          </w:p>
        </w:tc>
      </w:tr>
      <w:tr w:rsidR="0084632C" w:rsidRPr="00513402" w:rsidTr="000806F0">
        <w:trPr>
          <w:trHeight w:val="396"/>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3150000000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1617,4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157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315П500000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1617,4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696"/>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315П5S1407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1155,8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1068"/>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315П5S1407</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1155,8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636"/>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315П5И1400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461,6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1104"/>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sz w:val="24"/>
                <w:szCs w:val="24"/>
              </w:rPr>
            </w:pPr>
            <w:r w:rsidRPr="00513402">
              <w:rPr>
                <w:rFonts w:ascii="Times New Roman" w:eastAsia="Times New Roman" w:hAnsi="Times New Roman" w:cs="Times New Roman"/>
                <w:sz w:val="24"/>
                <w:szCs w:val="24"/>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315П5И1400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461,6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0,0</w:t>
            </w:r>
          </w:p>
        </w:tc>
      </w:tr>
      <w:tr w:rsidR="0084632C" w:rsidRPr="00513402" w:rsidTr="000806F0">
        <w:trPr>
          <w:trHeight w:val="93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i/>
                <w:iCs/>
                <w:color w:val="000000"/>
                <w:sz w:val="20"/>
                <w:szCs w:val="20"/>
              </w:rPr>
            </w:pPr>
            <w:r w:rsidRPr="00513402">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383,9</w:t>
            </w:r>
          </w:p>
        </w:tc>
      </w:tr>
      <w:tr w:rsidR="0084632C" w:rsidRPr="00513402" w:rsidTr="000806F0">
        <w:trPr>
          <w:trHeight w:val="7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13402" w:rsidRDefault="0084632C" w:rsidP="000806F0">
            <w:pPr>
              <w:spacing w:after="0" w:line="240" w:lineRule="auto"/>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r>
      <w:tr w:rsidR="0084632C" w:rsidRPr="00513402" w:rsidTr="000806F0">
        <w:trPr>
          <w:trHeight w:val="135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r>
      <w:tr w:rsidR="0084632C" w:rsidRPr="00513402" w:rsidTr="000806F0">
        <w:trPr>
          <w:trHeight w:val="42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r>
      <w:tr w:rsidR="0084632C" w:rsidRPr="00513402" w:rsidTr="000806F0">
        <w:trPr>
          <w:trHeight w:val="208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383,9</w:t>
            </w:r>
          </w:p>
        </w:tc>
      </w:tr>
      <w:tr w:rsidR="0084632C" w:rsidRPr="00513402" w:rsidTr="000806F0">
        <w:trPr>
          <w:trHeight w:val="204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10,6</w:t>
            </w:r>
          </w:p>
        </w:tc>
      </w:tr>
      <w:tr w:rsidR="0084632C" w:rsidRPr="00513402" w:rsidTr="000806F0">
        <w:trPr>
          <w:trHeight w:val="43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10,6</w:t>
            </w:r>
          </w:p>
        </w:tc>
      </w:tr>
      <w:tr w:rsidR="0084632C" w:rsidRPr="00513402" w:rsidTr="000806F0">
        <w:trPr>
          <w:trHeight w:val="295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373,1</w:t>
            </w:r>
          </w:p>
        </w:tc>
      </w:tr>
      <w:tr w:rsidR="0084632C" w:rsidRPr="00513402" w:rsidTr="000806F0">
        <w:trPr>
          <w:trHeight w:val="540"/>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373,1</w:t>
            </w:r>
          </w:p>
        </w:tc>
      </w:tr>
      <w:tr w:rsidR="0084632C" w:rsidRPr="00513402" w:rsidTr="000806F0">
        <w:trPr>
          <w:trHeight w:val="289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0,2</w:t>
            </w:r>
          </w:p>
        </w:tc>
      </w:tr>
      <w:tr w:rsidR="0084632C" w:rsidRPr="00513402" w:rsidTr="000806F0">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18"/>
                <w:szCs w:val="18"/>
              </w:rPr>
            </w:pPr>
            <w:r w:rsidRPr="00513402">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0000000000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77,6</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4"/>
                <w:szCs w:val="24"/>
              </w:rPr>
            </w:pPr>
            <w:r w:rsidRPr="00513402">
              <w:rPr>
                <w:rFonts w:ascii="Times New Roman" w:eastAsia="Times New Roman" w:hAnsi="Times New Roman" w:cs="Times New Roman"/>
                <w:color w:val="000000"/>
                <w:sz w:val="24"/>
                <w:szCs w:val="24"/>
              </w:rPr>
              <w:t>158,3</w:t>
            </w:r>
          </w:p>
        </w:tc>
      </w:tr>
      <w:tr w:rsidR="0084632C" w:rsidRPr="00513402" w:rsidTr="000806F0">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0"/>
                <w:szCs w:val="20"/>
              </w:rPr>
            </w:pPr>
            <w:r w:rsidRPr="00513402">
              <w:rPr>
                <w:rFonts w:ascii="Times New Roman" w:eastAsia="Times New Roman" w:hAnsi="Times New Roman" w:cs="Times New Roman"/>
                <w:b/>
                <w:bCs/>
                <w:color w:val="000000"/>
                <w:sz w:val="20"/>
                <w:szCs w:val="20"/>
              </w:rPr>
              <w:t>ИТОГО</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color w:val="000000"/>
                <w:sz w:val="20"/>
                <w:szCs w:val="20"/>
              </w:rPr>
            </w:pPr>
            <w:r w:rsidRPr="00513402">
              <w:rPr>
                <w:rFonts w:ascii="Times New Roman" w:eastAsia="Times New Roman" w:hAnsi="Times New Roman" w:cs="Times New Roman"/>
                <w:color w:val="000000"/>
                <w:sz w:val="20"/>
                <w:szCs w:val="20"/>
              </w:rPr>
              <w:t> </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8333,3</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3238,9</w:t>
            </w:r>
          </w:p>
        </w:tc>
        <w:tc>
          <w:tcPr>
            <w:tcW w:w="0" w:type="auto"/>
            <w:tcBorders>
              <w:top w:val="nil"/>
              <w:left w:val="nil"/>
              <w:bottom w:val="single" w:sz="4" w:space="0" w:color="auto"/>
              <w:right w:val="single" w:sz="4" w:space="0" w:color="auto"/>
            </w:tcBorders>
            <w:shd w:val="clear" w:color="auto" w:fill="auto"/>
            <w:hideMark/>
          </w:tcPr>
          <w:p w:rsidR="0084632C" w:rsidRPr="00513402" w:rsidRDefault="0084632C" w:rsidP="000806F0">
            <w:pPr>
              <w:spacing w:after="0" w:line="240" w:lineRule="auto"/>
              <w:jc w:val="center"/>
              <w:rPr>
                <w:rFonts w:ascii="Times New Roman" w:eastAsia="Times New Roman" w:hAnsi="Times New Roman" w:cs="Times New Roman"/>
                <w:b/>
                <w:bCs/>
                <w:color w:val="000000"/>
                <w:sz w:val="24"/>
                <w:szCs w:val="24"/>
              </w:rPr>
            </w:pPr>
            <w:r w:rsidRPr="00513402">
              <w:rPr>
                <w:rFonts w:ascii="Times New Roman" w:eastAsia="Times New Roman" w:hAnsi="Times New Roman" w:cs="Times New Roman"/>
                <w:b/>
                <w:bCs/>
                <w:color w:val="000000"/>
                <w:sz w:val="24"/>
                <w:szCs w:val="24"/>
              </w:rPr>
              <w:t>3305,2</w:t>
            </w:r>
          </w:p>
        </w:tc>
      </w:tr>
    </w:tbl>
    <w:p w:rsidR="0084632C" w:rsidRDefault="0084632C" w:rsidP="0084632C"/>
    <w:tbl>
      <w:tblPr>
        <w:tblW w:w="0" w:type="auto"/>
        <w:tblInd w:w="96" w:type="dxa"/>
        <w:tblLook w:val="04A0"/>
      </w:tblPr>
      <w:tblGrid>
        <w:gridCol w:w="4975"/>
        <w:gridCol w:w="1305"/>
        <w:gridCol w:w="428"/>
        <w:gridCol w:w="472"/>
        <w:gridCol w:w="516"/>
        <w:gridCol w:w="876"/>
        <w:gridCol w:w="876"/>
        <w:gridCol w:w="876"/>
      </w:tblGrid>
      <w:tr w:rsidR="0084632C" w:rsidRPr="005B2C9C" w:rsidTr="000806F0">
        <w:trPr>
          <w:trHeight w:val="288"/>
        </w:trPr>
        <w:tc>
          <w:tcPr>
            <w:tcW w:w="0" w:type="auto"/>
            <w:gridSpan w:val="8"/>
            <w:tcBorders>
              <w:top w:val="nil"/>
              <w:left w:val="nil"/>
              <w:bottom w:val="nil"/>
              <w:right w:val="nil"/>
            </w:tcBorders>
            <w:shd w:val="clear" w:color="auto" w:fill="auto"/>
            <w:vAlign w:val="bottom"/>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                                                                                                                                                                   Приложение № 6</w:t>
            </w:r>
          </w:p>
        </w:tc>
      </w:tr>
      <w:tr w:rsidR="0084632C" w:rsidRPr="005B2C9C" w:rsidTr="000806F0">
        <w:trPr>
          <w:trHeight w:val="288"/>
        </w:trPr>
        <w:tc>
          <w:tcPr>
            <w:tcW w:w="0" w:type="auto"/>
            <w:gridSpan w:val="8"/>
            <w:tcBorders>
              <w:top w:val="nil"/>
              <w:left w:val="nil"/>
              <w:bottom w:val="nil"/>
              <w:right w:val="nil"/>
            </w:tcBorders>
            <w:shd w:val="clear" w:color="auto" w:fill="auto"/>
            <w:vAlign w:val="bottom"/>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к бюджету муниципального образования </w:t>
            </w:r>
          </w:p>
        </w:tc>
      </w:tr>
      <w:tr w:rsidR="0084632C" w:rsidRPr="005B2C9C" w:rsidTr="000806F0">
        <w:trPr>
          <w:trHeight w:val="288"/>
        </w:trPr>
        <w:tc>
          <w:tcPr>
            <w:tcW w:w="0" w:type="auto"/>
            <w:gridSpan w:val="8"/>
            <w:tcBorders>
              <w:top w:val="nil"/>
              <w:left w:val="nil"/>
              <w:bottom w:val="nil"/>
              <w:right w:val="nil"/>
            </w:tcBorders>
            <w:shd w:val="clear" w:color="auto" w:fill="auto"/>
            <w:vAlign w:val="bottom"/>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 Новоюласенский сельсовет на 2023 год</w:t>
            </w:r>
          </w:p>
        </w:tc>
      </w:tr>
      <w:tr w:rsidR="0084632C" w:rsidRPr="005B2C9C" w:rsidTr="000806F0">
        <w:trPr>
          <w:trHeight w:val="330"/>
        </w:trPr>
        <w:tc>
          <w:tcPr>
            <w:tcW w:w="0" w:type="auto"/>
            <w:gridSpan w:val="8"/>
            <w:tcBorders>
              <w:top w:val="nil"/>
              <w:left w:val="nil"/>
              <w:bottom w:val="nil"/>
              <w:right w:val="nil"/>
            </w:tcBorders>
            <w:shd w:val="clear" w:color="auto" w:fill="auto"/>
            <w:vAlign w:val="bottom"/>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                                                                                                                                   и  плановый период 2024 и 2025 годов</w:t>
            </w:r>
          </w:p>
        </w:tc>
      </w:tr>
      <w:tr w:rsidR="0084632C" w:rsidRPr="005B2C9C" w:rsidTr="000806F0">
        <w:trPr>
          <w:trHeight w:val="252"/>
        </w:trPr>
        <w:tc>
          <w:tcPr>
            <w:tcW w:w="0" w:type="auto"/>
            <w:gridSpan w:val="8"/>
            <w:tcBorders>
              <w:top w:val="nil"/>
              <w:left w:val="nil"/>
              <w:bottom w:val="nil"/>
              <w:right w:val="nil"/>
            </w:tcBorders>
            <w:shd w:val="clear" w:color="auto" w:fill="auto"/>
            <w:noWrap/>
            <w:vAlign w:val="bottom"/>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от  18.10.2023 г. №25/1</w:t>
            </w:r>
          </w:p>
        </w:tc>
      </w:tr>
      <w:tr w:rsidR="0084632C" w:rsidRPr="005B2C9C" w:rsidTr="000806F0">
        <w:trPr>
          <w:trHeight w:val="288"/>
        </w:trPr>
        <w:tc>
          <w:tcPr>
            <w:tcW w:w="0" w:type="auto"/>
            <w:gridSpan w:val="8"/>
            <w:vMerge w:val="restart"/>
            <w:tcBorders>
              <w:top w:val="nil"/>
              <w:left w:val="nil"/>
              <w:bottom w:val="nil"/>
              <w:right w:val="nil"/>
            </w:tcBorders>
            <w:shd w:val="clear" w:color="auto" w:fill="auto"/>
            <w:vAlign w:val="bottom"/>
            <w:hideMark/>
          </w:tcPr>
          <w:p w:rsidR="0084632C" w:rsidRPr="005B2C9C" w:rsidRDefault="0084632C" w:rsidP="000806F0">
            <w:pPr>
              <w:spacing w:after="0" w:line="240" w:lineRule="auto"/>
              <w:jc w:val="center"/>
              <w:rPr>
                <w:rFonts w:ascii="Times New Roman" w:eastAsia="Times New Roman" w:hAnsi="Times New Roman" w:cs="Times New Roman"/>
                <w:b/>
                <w:bCs/>
                <w:color w:val="000000"/>
                <w:sz w:val="24"/>
                <w:szCs w:val="24"/>
              </w:rPr>
            </w:pPr>
            <w:r w:rsidRPr="005B2C9C">
              <w:rPr>
                <w:rFonts w:ascii="Times New Roman" w:eastAsia="Times New Roman" w:hAnsi="Times New Roman" w:cs="Times New Roman"/>
                <w:b/>
                <w:bCs/>
                <w:color w:val="000000"/>
                <w:sz w:val="24"/>
                <w:szCs w:val="24"/>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2023 год и на плановый период 2024 и 2025 годов</w:t>
            </w:r>
          </w:p>
        </w:tc>
      </w:tr>
      <w:tr w:rsidR="0084632C" w:rsidRPr="005B2C9C" w:rsidTr="000806F0">
        <w:trPr>
          <w:trHeight w:val="288"/>
        </w:trPr>
        <w:tc>
          <w:tcPr>
            <w:tcW w:w="0" w:type="auto"/>
            <w:gridSpan w:val="8"/>
            <w:vMerge/>
            <w:tcBorders>
              <w:top w:val="nil"/>
              <w:left w:val="nil"/>
              <w:bottom w:val="nil"/>
              <w:right w:val="nil"/>
            </w:tcBorders>
            <w:vAlign w:val="center"/>
            <w:hideMark/>
          </w:tcPr>
          <w:p w:rsidR="0084632C" w:rsidRPr="005B2C9C" w:rsidRDefault="0084632C" w:rsidP="000806F0">
            <w:pPr>
              <w:spacing w:after="0" w:line="240" w:lineRule="auto"/>
              <w:rPr>
                <w:rFonts w:ascii="Times New Roman" w:eastAsia="Times New Roman" w:hAnsi="Times New Roman" w:cs="Times New Roman"/>
                <w:b/>
                <w:bCs/>
                <w:color w:val="000000"/>
                <w:sz w:val="24"/>
                <w:szCs w:val="24"/>
              </w:rPr>
            </w:pPr>
          </w:p>
        </w:tc>
      </w:tr>
      <w:tr w:rsidR="0084632C" w:rsidRPr="005B2C9C" w:rsidTr="000806F0">
        <w:trPr>
          <w:trHeight w:val="810"/>
        </w:trPr>
        <w:tc>
          <w:tcPr>
            <w:tcW w:w="0" w:type="auto"/>
            <w:gridSpan w:val="8"/>
            <w:vMerge/>
            <w:tcBorders>
              <w:top w:val="nil"/>
              <w:left w:val="nil"/>
              <w:bottom w:val="nil"/>
              <w:right w:val="nil"/>
            </w:tcBorders>
            <w:vAlign w:val="center"/>
            <w:hideMark/>
          </w:tcPr>
          <w:p w:rsidR="0084632C" w:rsidRPr="005B2C9C" w:rsidRDefault="0084632C" w:rsidP="000806F0">
            <w:pPr>
              <w:spacing w:after="0" w:line="240" w:lineRule="auto"/>
              <w:rPr>
                <w:rFonts w:ascii="Times New Roman" w:eastAsia="Times New Roman" w:hAnsi="Times New Roman" w:cs="Times New Roman"/>
                <w:b/>
                <w:bCs/>
                <w:color w:val="000000"/>
                <w:sz w:val="24"/>
                <w:szCs w:val="24"/>
              </w:rPr>
            </w:pPr>
          </w:p>
        </w:tc>
      </w:tr>
      <w:tr w:rsidR="0084632C" w:rsidRPr="005B2C9C" w:rsidTr="000806F0">
        <w:trPr>
          <w:trHeight w:val="288"/>
        </w:trPr>
        <w:tc>
          <w:tcPr>
            <w:tcW w:w="0" w:type="auto"/>
            <w:tcBorders>
              <w:top w:val="nil"/>
              <w:left w:val="nil"/>
              <w:bottom w:val="nil"/>
              <w:right w:val="nil"/>
            </w:tcBorders>
            <w:shd w:val="clear" w:color="auto" w:fill="auto"/>
            <w:noWrap/>
            <w:vAlign w:val="bottom"/>
            <w:hideMark/>
          </w:tcPr>
          <w:p w:rsidR="0084632C" w:rsidRPr="005B2C9C" w:rsidRDefault="0084632C" w:rsidP="000806F0">
            <w:pPr>
              <w:spacing w:after="0" w:line="240" w:lineRule="auto"/>
              <w:rPr>
                <w:rFonts w:ascii="Times New Roman" w:eastAsia="Times New Roman" w:hAnsi="Times New Roman" w:cs="Times New Roman"/>
                <w:color w:val="000000"/>
                <w:sz w:val="2"/>
                <w:szCs w:val="2"/>
              </w:rPr>
            </w:pPr>
          </w:p>
        </w:tc>
        <w:tc>
          <w:tcPr>
            <w:tcW w:w="0" w:type="auto"/>
            <w:tcBorders>
              <w:top w:val="nil"/>
              <w:left w:val="nil"/>
              <w:bottom w:val="nil"/>
              <w:right w:val="nil"/>
            </w:tcBorders>
            <w:shd w:val="clear" w:color="auto" w:fill="auto"/>
            <w:noWrap/>
            <w:vAlign w:val="bottom"/>
            <w:hideMark/>
          </w:tcPr>
          <w:p w:rsidR="0084632C" w:rsidRPr="005B2C9C" w:rsidRDefault="0084632C" w:rsidP="000806F0">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rsidR="0084632C" w:rsidRPr="005B2C9C" w:rsidRDefault="0084632C" w:rsidP="000806F0">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rsidR="0084632C" w:rsidRPr="005B2C9C" w:rsidRDefault="0084632C" w:rsidP="000806F0">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rsidR="0084632C" w:rsidRPr="005B2C9C" w:rsidRDefault="0084632C" w:rsidP="000806F0">
            <w:pPr>
              <w:spacing w:after="0" w:line="240" w:lineRule="auto"/>
              <w:rPr>
                <w:rFonts w:ascii="Calibri" w:eastAsia="Times New Roman" w:hAnsi="Calibri" w:cs="Calibri"/>
                <w:color w:val="000000"/>
              </w:rPr>
            </w:pPr>
          </w:p>
        </w:tc>
        <w:tc>
          <w:tcPr>
            <w:tcW w:w="0" w:type="auto"/>
            <w:tcBorders>
              <w:top w:val="nil"/>
              <w:left w:val="nil"/>
              <w:bottom w:val="nil"/>
              <w:right w:val="nil"/>
            </w:tcBorders>
            <w:shd w:val="clear" w:color="auto" w:fill="auto"/>
            <w:noWrap/>
            <w:vAlign w:val="bottom"/>
            <w:hideMark/>
          </w:tcPr>
          <w:p w:rsidR="0084632C" w:rsidRPr="005B2C9C" w:rsidRDefault="0084632C" w:rsidP="000806F0">
            <w:pPr>
              <w:spacing w:after="0" w:line="240" w:lineRule="auto"/>
              <w:rPr>
                <w:rFonts w:ascii="Calibri" w:eastAsia="Times New Roman" w:hAnsi="Calibri" w:cs="Calibri"/>
                <w:color w:val="000000"/>
              </w:rPr>
            </w:pPr>
          </w:p>
        </w:tc>
        <w:tc>
          <w:tcPr>
            <w:tcW w:w="0" w:type="auto"/>
            <w:gridSpan w:val="2"/>
            <w:tcBorders>
              <w:top w:val="nil"/>
              <w:left w:val="nil"/>
              <w:bottom w:val="nil"/>
              <w:right w:val="nil"/>
            </w:tcBorders>
            <w:shd w:val="clear" w:color="auto" w:fill="auto"/>
            <w:noWrap/>
            <w:vAlign w:val="bottom"/>
            <w:hideMark/>
          </w:tcPr>
          <w:p w:rsidR="0084632C" w:rsidRPr="005B2C9C" w:rsidRDefault="0084632C" w:rsidP="000806F0">
            <w:pPr>
              <w:spacing w:after="0" w:line="240" w:lineRule="auto"/>
              <w:jc w:val="center"/>
              <w:rPr>
                <w:rFonts w:ascii="Calibri" w:eastAsia="Times New Roman" w:hAnsi="Calibri" w:cs="Calibri"/>
                <w:color w:val="000000"/>
              </w:rPr>
            </w:pPr>
            <w:r w:rsidRPr="005B2C9C">
              <w:rPr>
                <w:rFonts w:ascii="Calibri" w:eastAsia="Times New Roman" w:hAnsi="Calibri" w:cs="Calibri"/>
                <w:color w:val="000000"/>
              </w:rPr>
              <w:t>(тысяч рублей)</w:t>
            </w:r>
          </w:p>
        </w:tc>
      </w:tr>
      <w:tr w:rsidR="0084632C" w:rsidRPr="005B2C9C" w:rsidTr="000806F0">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2023</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2024</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2025</w:t>
            </w:r>
          </w:p>
        </w:tc>
      </w:tr>
      <w:tr w:rsidR="0084632C" w:rsidRPr="005B2C9C" w:rsidTr="000806F0">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w:t>
            </w:r>
          </w:p>
        </w:tc>
        <w:tc>
          <w:tcPr>
            <w:tcW w:w="0" w:type="auto"/>
            <w:tcBorders>
              <w:top w:val="nil"/>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w:t>
            </w:r>
          </w:p>
        </w:tc>
        <w:tc>
          <w:tcPr>
            <w:tcW w:w="0" w:type="auto"/>
            <w:tcBorders>
              <w:top w:val="nil"/>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w:t>
            </w:r>
          </w:p>
        </w:tc>
        <w:tc>
          <w:tcPr>
            <w:tcW w:w="0" w:type="auto"/>
            <w:tcBorders>
              <w:top w:val="nil"/>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4</w:t>
            </w:r>
          </w:p>
        </w:tc>
        <w:tc>
          <w:tcPr>
            <w:tcW w:w="0" w:type="auto"/>
            <w:tcBorders>
              <w:top w:val="nil"/>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5</w:t>
            </w:r>
          </w:p>
        </w:tc>
        <w:tc>
          <w:tcPr>
            <w:tcW w:w="0" w:type="auto"/>
            <w:tcBorders>
              <w:top w:val="nil"/>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6</w:t>
            </w:r>
          </w:p>
        </w:tc>
        <w:tc>
          <w:tcPr>
            <w:tcW w:w="0" w:type="auto"/>
            <w:tcBorders>
              <w:top w:val="nil"/>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7</w:t>
            </w:r>
          </w:p>
        </w:tc>
        <w:tc>
          <w:tcPr>
            <w:tcW w:w="0" w:type="auto"/>
            <w:tcBorders>
              <w:top w:val="nil"/>
              <w:left w:val="nil"/>
              <w:bottom w:val="single" w:sz="4" w:space="0" w:color="auto"/>
              <w:right w:val="single" w:sz="4" w:space="0" w:color="auto"/>
            </w:tcBorders>
            <w:shd w:val="clear" w:color="auto" w:fill="auto"/>
            <w:noWrap/>
            <w:vAlign w:val="bottom"/>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8</w:t>
            </w:r>
          </w:p>
        </w:tc>
      </w:tr>
      <w:tr w:rsidR="0084632C" w:rsidRPr="005B2C9C" w:rsidTr="000806F0">
        <w:trPr>
          <w:trHeight w:val="181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3100000000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4277,4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2410,2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2478,6</w:t>
            </w:r>
          </w:p>
        </w:tc>
      </w:tr>
      <w:tr w:rsidR="0084632C" w:rsidRPr="005B2C9C" w:rsidTr="000806F0">
        <w:trPr>
          <w:trHeight w:val="40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3140000000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2660,0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2410,2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2478,6</w:t>
            </w:r>
          </w:p>
        </w:tc>
      </w:tr>
      <w:tr w:rsidR="0084632C" w:rsidRPr="005B2C9C" w:rsidTr="000806F0">
        <w:trPr>
          <w:trHeight w:val="1956"/>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1760,4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1788,9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1793,8</w:t>
            </w:r>
          </w:p>
        </w:tc>
      </w:tr>
      <w:tr w:rsidR="0084632C" w:rsidRPr="005B2C9C" w:rsidTr="000806F0">
        <w:trPr>
          <w:trHeight w:val="39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627,2</w:t>
            </w:r>
          </w:p>
        </w:tc>
      </w:tr>
      <w:tr w:rsidR="0084632C" w:rsidRPr="005B2C9C" w:rsidTr="000806F0">
        <w:trPr>
          <w:trHeight w:val="81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3140110010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656,3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627,2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627,2</w:t>
            </w:r>
          </w:p>
        </w:tc>
      </w:tr>
      <w:tr w:rsidR="0084632C" w:rsidRPr="005B2C9C" w:rsidTr="000806F0">
        <w:trPr>
          <w:trHeight w:val="46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591,7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643,3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643,3</w:t>
            </w:r>
          </w:p>
        </w:tc>
      </w:tr>
      <w:tr w:rsidR="0084632C" w:rsidRPr="005B2C9C" w:rsidTr="000806F0">
        <w:trPr>
          <w:trHeight w:val="780"/>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402,4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432,4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432,4</w:t>
            </w:r>
          </w:p>
        </w:tc>
      </w:tr>
      <w:tr w:rsidR="0084632C" w:rsidRPr="005B2C9C" w:rsidTr="000806F0">
        <w:trPr>
          <w:trHeight w:val="79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185,2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207,3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207,3</w:t>
            </w:r>
          </w:p>
        </w:tc>
      </w:tr>
      <w:tr w:rsidR="0084632C" w:rsidRPr="005B2C9C" w:rsidTr="000806F0">
        <w:trPr>
          <w:trHeight w:val="28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3140110020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850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3,6</w:t>
            </w:r>
          </w:p>
        </w:tc>
      </w:tr>
      <w:tr w:rsidR="0084632C" w:rsidRPr="005B2C9C" w:rsidTr="000806F0">
        <w:trPr>
          <w:trHeight w:val="112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128,5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134,5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139,4</w:t>
            </w:r>
          </w:p>
        </w:tc>
      </w:tr>
      <w:tr w:rsidR="0084632C" w:rsidRPr="005B2C9C" w:rsidTr="000806F0">
        <w:trPr>
          <w:trHeight w:val="924"/>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127,1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127,1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127,1</w:t>
            </w:r>
          </w:p>
        </w:tc>
      </w:tr>
      <w:tr w:rsidR="0084632C" w:rsidRPr="005B2C9C" w:rsidTr="000806F0">
        <w:trPr>
          <w:trHeight w:val="81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3140151180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7,4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12,3</w:t>
            </w:r>
          </w:p>
        </w:tc>
      </w:tr>
      <w:tr w:rsidR="0084632C" w:rsidRPr="005B2C9C" w:rsidTr="000806F0">
        <w:trPr>
          <w:trHeight w:val="189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10,6</w:t>
            </w:r>
          </w:p>
        </w:tc>
      </w:tr>
      <w:tr w:rsidR="0084632C" w:rsidRPr="005B2C9C" w:rsidTr="000806F0">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3140161010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10,6</w:t>
            </w:r>
          </w:p>
        </w:tc>
      </w:tr>
      <w:tr w:rsidR="0084632C" w:rsidRPr="005B2C9C" w:rsidTr="000806F0">
        <w:trPr>
          <w:trHeight w:val="2147"/>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373,1</w:t>
            </w:r>
          </w:p>
        </w:tc>
      </w:tr>
      <w:tr w:rsidR="0084632C" w:rsidRPr="005B2C9C" w:rsidTr="000806F0">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3140161040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373,1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373,1</w:t>
            </w:r>
          </w:p>
        </w:tc>
      </w:tr>
      <w:tr w:rsidR="0084632C" w:rsidRPr="005B2C9C" w:rsidTr="000806F0">
        <w:trPr>
          <w:trHeight w:val="194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r>
      <w:tr w:rsidR="0084632C" w:rsidRPr="005B2C9C" w:rsidTr="000806F0">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3140161050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r>
      <w:tr w:rsidR="0084632C" w:rsidRPr="005B2C9C" w:rsidTr="000806F0">
        <w:trPr>
          <w:trHeight w:val="105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3140200000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87,9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18,4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18,4</w:t>
            </w:r>
          </w:p>
        </w:tc>
      </w:tr>
      <w:tr w:rsidR="0084632C" w:rsidRPr="005B2C9C" w:rsidTr="000806F0">
        <w:trPr>
          <w:trHeight w:val="98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69,5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7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3140260280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69,5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1544"/>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17,4</w:t>
            </w:r>
          </w:p>
        </w:tc>
      </w:tr>
      <w:tr w:rsidR="0084632C" w:rsidRPr="005B2C9C" w:rsidTr="000806F0">
        <w:trPr>
          <w:trHeight w:val="26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3140261070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17,4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17,4</w:t>
            </w:r>
          </w:p>
        </w:tc>
      </w:tr>
      <w:tr w:rsidR="0084632C" w:rsidRPr="005B2C9C" w:rsidTr="000806F0">
        <w:trPr>
          <w:trHeight w:val="125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w:t>
            </w:r>
          </w:p>
        </w:tc>
      </w:tr>
      <w:tr w:rsidR="0084632C" w:rsidRPr="005B2C9C" w:rsidTr="000806F0">
        <w:trPr>
          <w:trHeight w:val="26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3140261080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w:t>
            </w:r>
          </w:p>
        </w:tc>
      </w:tr>
      <w:tr w:rsidR="0084632C" w:rsidRPr="005B2C9C" w:rsidTr="000806F0">
        <w:trPr>
          <w:trHeight w:val="125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3140300000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136,7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216,9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279,9</w:t>
            </w:r>
          </w:p>
        </w:tc>
      </w:tr>
      <w:tr w:rsidR="0084632C" w:rsidRPr="005B2C9C" w:rsidTr="000806F0">
        <w:trPr>
          <w:trHeight w:val="717"/>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3140360080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277,6</w:t>
            </w:r>
          </w:p>
        </w:tc>
      </w:tr>
      <w:tr w:rsidR="0084632C" w:rsidRPr="005B2C9C" w:rsidTr="000806F0">
        <w:trPr>
          <w:trHeight w:val="543"/>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3140360080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136,4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214,6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277,6</w:t>
            </w:r>
          </w:p>
        </w:tc>
      </w:tr>
      <w:tr w:rsidR="0084632C" w:rsidRPr="005B2C9C" w:rsidTr="000806F0">
        <w:trPr>
          <w:trHeight w:val="55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Прочие мероприятия в области национальной безопасности и правоохранительной деятельности </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2,3</w:t>
            </w:r>
          </w:p>
        </w:tc>
      </w:tr>
      <w:tr w:rsidR="0084632C" w:rsidRPr="005B2C9C" w:rsidTr="000806F0">
        <w:trPr>
          <w:trHeight w:val="82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3140360090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14</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2,3</w:t>
            </w:r>
          </w:p>
        </w:tc>
      </w:tr>
      <w:tr w:rsidR="0084632C" w:rsidRPr="005B2C9C" w:rsidTr="000806F0">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lastRenderedPageBreak/>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3140400000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675,0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386,0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386,5</w:t>
            </w:r>
          </w:p>
        </w:tc>
      </w:tr>
      <w:tr w:rsidR="0084632C" w:rsidRPr="005B2C9C" w:rsidTr="000806F0">
        <w:trPr>
          <w:trHeight w:val="24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7,1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3140460210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7,1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747"/>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393,7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111,8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112,3</w:t>
            </w:r>
          </w:p>
        </w:tc>
      </w:tr>
      <w:tr w:rsidR="0084632C" w:rsidRPr="005B2C9C" w:rsidTr="000806F0">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3140460220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393,7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111,8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112,3</w:t>
            </w:r>
          </w:p>
        </w:tc>
      </w:tr>
      <w:tr w:rsidR="0084632C" w:rsidRPr="005B2C9C" w:rsidTr="000806F0">
        <w:trPr>
          <w:trHeight w:val="140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274,2</w:t>
            </w:r>
          </w:p>
        </w:tc>
      </w:tr>
      <w:tr w:rsidR="0084632C" w:rsidRPr="005B2C9C" w:rsidTr="000806F0">
        <w:trPr>
          <w:trHeight w:val="26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3140461020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540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274,2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274,2</w:t>
            </w:r>
          </w:p>
        </w:tc>
      </w:tr>
      <w:tr w:rsidR="0084632C" w:rsidRPr="005B2C9C" w:rsidTr="000806F0">
        <w:trPr>
          <w:trHeight w:val="27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3150000000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1617,4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97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315П500000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1617,4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8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315П5S1407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1155,8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3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315П5S1407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1155,8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600"/>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Реализация инициативных проектов(ремонт здания СДК)</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315П5И1407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461,6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13"/>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315П5И1407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08</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461,6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83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3200000000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578,0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607,7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636,1</w:t>
            </w:r>
          </w:p>
        </w:tc>
      </w:tr>
      <w:tr w:rsidR="0084632C" w:rsidRPr="005B2C9C" w:rsidTr="000806F0">
        <w:trPr>
          <w:trHeight w:val="384"/>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3240000000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636,1</w:t>
            </w:r>
          </w:p>
        </w:tc>
      </w:tr>
      <w:tr w:rsidR="0084632C" w:rsidRPr="005B2C9C" w:rsidTr="000806F0">
        <w:trPr>
          <w:trHeight w:val="128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3140100000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578,0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636,1</w:t>
            </w:r>
          </w:p>
        </w:tc>
      </w:tr>
      <w:tr w:rsidR="0084632C" w:rsidRPr="005B2C9C" w:rsidTr="000806F0">
        <w:trPr>
          <w:trHeight w:val="57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3240160100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8,1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01"/>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569,9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636,1</w:t>
            </w:r>
          </w:p>
        </w:tc>
      </w:tr>
      <w:tr w:rsidR="0084632C" w:rsidRPr="005B2C9C" w:rsidTr="000806F0">
        <w:trPr>
          <w:trHeight w:val="56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3240160110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569,9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607,7</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636,1</w:t>
            </w:r>
          </w:p>
        </w:tc>
      </w:tr>
      <w:tr w:rsidR="0084632C" w:rsidRPr="005B2C9C" w:rsidTr="000806F0">
        <w:trPr>
          <w:trHeight w:val="1438"/>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b/>
                <w:bCs/>
                <w:i/>
                <w:iCs/>
                <w:color w:val="000000"/>
                <w:sz w:val="20"/>
                <w:szCs w:val="20"/>
              </w:rPr>
            </w:pPr>
            <w:r w:rsidRPr="005B2C9C">
              <w:rPr>
                <w:rFonts w:ascii="Times New Roman" w:eastAsia="Times New Roman" w:hAnsi="Times New Roman" w:cs="Times New Roman"/>
                <w:b/>
                <w:bCs/>
                <w:i/>
                <w:iCs/>
                <w:color w:val="000000"/>
                <w:sz w:val="20"/>
                <w:szCs w:val="20"/>
              </w:rPr>
              <w:t>3300000000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3477,9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143,4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i/>
                <w:iCs/>
                <w:color w:val="000000"/>
                <w:sz w:val="24"/>
                <w:szCs w:val="24"/>
              </w:rPr>
            </w:pPr>
            <w:r w:rsidRPr="005B2C9C">
              <w:rPr>
                <w:rFonts w:ascii="Times New Roman" w:eastAsia="Times New Roman" w:hAnsi="Times New Roman" w:cs="Times New Roman"/>
                <w:b/>
                <w:bCs/>
                <w:i/>
                <w:iCs/>
                <w:color w:val="000000"/>
                <w:sz w:val="24"/>
                <w:szCs w:val="24"/>
              </w:rPr>
              <w:t>32,2</w:t>
            </w:r>
          </w:p>
        </w:tc>
      </w:tr>
      <w:tr w:rsidR="0084632C" w:rsidRPr="005B2C9C" w:rsidTr="000806F0">
        <w:trPr>
          <w:trHeight w:val="372"/>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3340000000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3477,9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143,4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32,2</w:t>
            </w:r>
          </w:p>
        </w:tc>
      </w:tr>
      <w:tr w:rsidR="0084632C" w:rsidRPr="005B2C9C" w:rsidTr="000806F0">
        <w:trPr>
          <w:trHeight w:val="1154"/>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lastRenderedPageBreak/>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3340100000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3373,6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102,4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32,0</w:t>
            </w:r>
          </w:p>
        </w:tc>
      </w:tr>
      <w:tr w:rsidR="0084632C" w:rsidRPr="005B2C9C" w:rsidTr="000806F0">
        <w:trPr>
          <w:trHeight w:val="624"/>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3340160150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75,9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10,7</w:t>
            </w:r>
          </w:p>
        </w:tc>
      </w:tr>
      <w:tr w:rsidR="0084632C" w:rsidRPr="005B2C9C" w:rsidTr="000806F0">
        <w:trPr>
          <w:trHeight w:val="499"/>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3340160150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75,9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10,4</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10,7</w:t>
            </w:r>
          </w:p>
        </w:tc>
      </w:tr>
      <w:tr w:rsidR="0084632C" w:rsidRPr="005B2C9C" w:rsidTr="000806F0">
        <w:trPr>
          <w:trHeight w:val="660"/>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3340160160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119,6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92,0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21,3</w:t>
            </w:r>
          </w:p>
        </w:tc>
      </w:tr>
      <w:tr w:rsidR="0084632C" w:rsidRPr="005B2C9C" w:rsidTr="000806F0">
        <w:trPr>
          <w:trHeight w:val="82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3340160160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119,6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92,0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21,3</w:t>
            </w:r>
          </w:p>
        </w:tc>
      </w:tr>
      <w:tr w:rsidR="0084632C" w:rsidRPr="005B2C9C" w:rsidTr="000806F0">
        <w:trPr>
          <w:trHeight w:val="82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3340100000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05</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104,3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r>
      <w:tr w:rsidR="0084632C" w:rsidRPr="005B2C9C" w:rsidTr="000806F0">
        <w:trPr>
          <w:trHeight w:val="303"/>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Озеленение</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63"/>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3340160180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43"/>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r>
      <w:tr w:rsidR="0084632C" w:rsidRPr="005B2C9C" w:rsidTr="000806F0">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3340160200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41,0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0,2</w:t>
            </w:r>
          </w:p>
        </w:tc>
      </w:tr>
      <w:tr w:rsidR="0084632C" w:rsidRPr="005B2C9C" w:rsidTr="000806F0">
        <w:trPr>
          <w:trHeight w:val="657"/>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Мероприятия по капитальному ремонту объектов коммунальной инфраструктуры муниципальной собственности</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33401S0450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3178,1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52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sz w:val="20"/>
                <w:szCs w:val="20"/>
              </w:rPr>
            </w:pPr>
            <w:r w:rsidRPr="005B2C9C">
              <w:rPr>
                <w:rFonts w:ascii="Times New Roman" w:eastAsia="Times New Roman" w:hAnsi="Times New Roman" w:cs="Times New Roman"/>
                <w:sz w:val="20"/>
                <w:szCs w:val="20"/>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33401S0450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05</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02</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right"/>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240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3178,1</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r>
      <w:tr w:rsidR="0084632C" w:rsidRPr="005B2C9C" w:rsidTr="000806F0">
        <w:trPr>
          <w:trHeight w:val="37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9900000000</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99</w:t>
            </w:r>
          </w:p>
        </w:tc>
        <w:tc>
          <w:tcPr>
            <w:tcW w:w="0" w:type="auto"/>
            <w:tcBorders>
              <w:top w:val="nil"/>
              <w:left w:val="nil"/>
              <w:bottom w:val="single" w:sz="4" w:space="0" w:color="auto"/>
              <w:right w:val="single" w:sz="4" w:space="0" w:color="auto"/>
            </w:tcBorders>
            <w:shd w:val="clear" w:color="auto" w:fill="auto"/>
            <w:hideMark/>
          </w:tcPr>
          <w:p w:rsidR="0084632C" w:rsidRPr="005B2C9C" w:rsidRDefault="0084632C" w:rsidP="000806F0">
            <w:pPr>
              <w:spacing w:after="0" w:line="240" w:lineRule="auto"/>
              <w:jc w:val="center"/>
              <w:rPr>
                <w:rFonts w:ascii="Times New Roman" w:eastAsia="Times New Roman" w:hAnsi="Times New Roman" w:cs="Times New Roman"/>
                <w:color w:val="000000"/>
                <w:sz w:val="20"/>
                <w:szCs w:val="20"/>
              </w:rPr>
            </w:pPr>
            <w:r w:rsidRPr="005B2C9C">
              <w:rPr>
                <w:rFonts w:ascii="Times New Roman" w:eastAsia="Times New Roman" w:hAnsi="Times New Roman" w:cs="Times New Roman"/>
                <w:color w:val="000000"/>
                <w:sz w:val="20"/>
                <w:szCs w:val="20"/>
              </w:rPr>
              <w:t>000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0,0</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77,6</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color w:val="000000"/>
                <w:sz w:val="24"/>
                <w:szCs w:val="24"/>
              </w:rPr>
            </w:pPr>
            <w:r w:rsidRPr="005B2C9C">
              <w:rPr>
                <w:rFonts w:ascii="Times New Roman" w:eastAsia="Times New Roman" w:hAnsi="Times New Roman" w:cs="Times New Roman"/>
                <w:color w:val="000000"/>
                <w:sz w:val="24"/>
                <w:szCs w:val="24"/>
              </w:rPr>
              <w:t>158,3</w:t>
            </w:r>
          </w:p>
        </w:tc>
      </w:tr>
      <w:tr w:rsidR="0084632C" w:rsidRPr="005B2C9C" w:rsidTr="000806F0">
        <w:trPr>
          <w:trHeight w:val="615"/>
        </w:trPr>
        <w:tc>
          <w:tcPr>
            <w:tcW w:w="0" w:type="auto"/>
            <w:tcBorders>
              <w:top w:val="nil"/>
              <w:left w:val="single" w:sz="4" w:space="0" w:color="auto"/>
              <w:bottom w:val="single" w:sz="4" w:space="0" w:color="auto"/>
              <w:right w:val="single" w:sz="4" w:space="0" w:color="auto"/>
            </w:tcBorders>
            <w:shd w:val="clear" w:color="auto" w:fill="auto"/>
            <w:hideMark/>
          </w:tcPr>
          <w:p w:rsidR="0084632C" w:rsidRPr="005B2C9C" w:rsidRDefault="0084632C" w:rsidP="000806F0">
            <w:pPr>
              <w:spacing w:after="0" w:line="240" w:lineRule="auto"/>
              <w:rPr>
                <w:rFonts w:ascii="Times New Roman" w:eastAsia="Times New Roman" w:hAnsi="Times New Roman" w:cs="Times New Roman"/>
                <w:b/>
                <w:bCs/>
                <w:color w:val="000000"/>
                <w:sz w:val="20"/>
                <w:szCs w:val="20"/>
              </w:rPr>
            </w:pPr>
            <w:r w:rsidRPr="005B2C9C">
              <w:rPr>
                <w:rFonts w:ascii="Times New Roman" w:eastAsia="Times New Roman" w:hAnsi="Times New Roman" w:cs="Times New Roman"/>
                <w:b/>
                <w:bCs/>
                <w:color w:val="000000"/>
                <w:sz w:val="20"/>
                <w:szCs w:val="20"/>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b/>
                <w:bCs/>
                <w:color w:val="000000"/>
                <w:sz w:val="20"/>
                <w:szCs w:val="20"/>
              </w:rPr>
            </w:pPr>
            <w:r w:rsidRPr="005B2C9C">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b/>
                <w:bCs/>
                <w:color w:val="000000"/>
                <w:sz w:val="20"/>
                <w:szCs w:val="20"/>
              </w:rPr>
            </w:pPr>
            <w:r w:rsidRPr="005B2C9C">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b/>
                <w:bCs/>
                <w:color w:val="000000"/>
                <w:sz w:val="20"/>
                <w:szCs w:val="20"/>
              </w:rPr>
            </w:pPr>
            <w:r w:rsidRPr="005B2C9C">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rPr>
                <w:rFonts w:ascii="Times New Roman" w:eastAsia="Times New Roman" w:hAnsi="Times New Roman" w:cs="Times New Roman"/>
                <w:b/>
                <w:bCs/>
                <w:color w:val="000000"/>
                <w:sz w:val="20"/>
                <w:szCs w:val="20"/>
              </w:rPr>
            </w:pPr>
            <w:r w:rsidRPr="005B2C9C">
              <w:rPr>
                <w:rFonts w:ascii="Times New Roman" w:eastAsia="Times New Roman" w:hAnsi="Times New Roman" w:cs="Times New Roman"/>
                <w:b/>
                <w:bCs/>
                <w:color w:val="000000"/>
                <w:sz w:val="20"/>
                <w:szCs w:val="20"/>
              </w:rPr>
              <w:t> </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color w:val="000000"/>
                <w:sz w:val="24"/>
                <w:szCs w:val="24"/>
              </w:rPr>
            </w:pPr>
            <w:r w:rsidRPr="005B2C9C">
              <w:rPr>
                <w:rFonts w:ascii="Times New Roman" w:eastAsia="Times New Roman" w:hAnsi="Times New Roman" w:cs="Times New Roman"/>
                <w:b/>
                <w:bCs/>
                <w:color w:val="000000"/>
                <w:sz w:val="24"/>
                <w:szCs w:val="24"/>
              </w:rPr>
              <w:t>8333,3</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color w:val="000000"/>
                <w:sz w:val="24"/>
                <w:szCs w:val="24"/>
              </w:rPr>
            </w:pPr>
            <w:r w:rsidRPr="005B2C9C">
              <w:rPr>
                <w:rFonts w:ascii="Times New Roman" w:eastAsia="Times New Roman" w:hAnsi="Times New Roman" w:cs="Times New Roman"/>
                <w:b/>
                <w:bCs/>
                <w:color w:val="000000"/>
                <w:sz w:val="24"/>
                <w:szCs w:val="24"/>
              </w:rPr>
              <w:t>3238,9</w:t>
            </w:r>
          </w:p>
        </w:tc>
        <w:tc>
          <w:tcPr>
            <w:tcW w:w="0" w:type="auto"/>
            <w:tcBorders>
              <w:top w:val="nil"/>
              <w:left w:val="nil"/>
              <w:bottom w:val="single" w:sz="4" w:space="0" w:color="auto"/>
              <w:right w:val="single" w:sz="4" w:space="0" w:color="auto"/>
            </w:tcBorders>
            <w:shd w:val="clear" w:color="auto" w:fill="auto"/>
            <w:noWrap/>
            <w:hideMark/>
          </w:tcPr>
          <w:p w:rsidR="0084632C" w:rsidRPr="005B2C9C" w:rsidRDefault="0084632C" w:rsidP="000806F0">
            <w:pPr>
              <w:spacing w:after="0" w:line="240" w:lineRule="auto"/>
              <w:jc w:val="center"/>
              <w:rPr>
                <w:rFonts w:ascii="Times New Roman" w:eastAsia="Times New Roman" w:hAnsi="Times New Roman" w:cs="Times New Roman"/>
                <w:b/>
                <w:bCs/>
                <w:color w:val="000000"/>
                <w:sz w:val="24"/>
                <w:szCs w:val="24"/>
              </w:rPr>
            </w:pPr>
            <w:r w:rsidRPr="005B2C9C">
              <w:rPr>
                <w:rFonts w:ascii="Times New Roman" w:eastAsia="Times New Roman" w:hAnsi="Times New Roman" w:cs="Times New Roman"/>
                <w:b/>
                <w:bCs/>
                <w:color w:val="000000"/>
                <w:sz w:val="24"/>
                <w:szCs w:val="24"/>
              </w:rPr>
              <w:t>3305,2</w:t>
            </w:r>
          </w:p>
        </w:tc>
      </w:tr>
    </w:tbl>
    <w:p w:rsidR="0084632C" w:rsidRDefault="0084632C" w:rsidP="0084632C"/>
    <w:p w:rsidR="0084632C" w:rsidRDefault="0084632C" w:rsidP="0084632C">
      <w:pPr>
        <w:spacing w:after="0"/>
        <w:rPr>
          <w:rFonts w:ascii="Times New Roman" w:hAnsi="Times New Roman" w:cs="Times New Roman"/>
        </w:rPr>
        <w:sectPr w:rsidR="0084632C" w:rsidSect="0084632C">
          <w:type w:val="continuous"/>
          <w:pgSz w:w="11906" w:h="16838"/>
          <w:pgMar w:top="567" w:right="851" w:bottom="567" w:left="851" w:header="709" w:footer="709" w:gutter="0"/>
          <w:cols w:space="708"/>
          <w:docGrid w:linePitch="360"/>
        </w:sectPr>
      </w:pPr>
    </w:p>
    <w:p w:rsidR="002001A3" w:rsidRDefault="002001A3"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Default="0084632C" w:rsidP="0084632C">
      <w:pPr>
        <w:spacing w:after="0"/>
        <w:rPr>
          <w:rFonts w:ascii="Times New Roman" w:hAnsi="Times New Roman" w:cs="Times New Roman"/>
          <w:sz w:val="18"/>
          <w:szCs w:val="18"/>
        </w:rPr>
      </w:pPr>
    </w:p>
    <w:p w:rsidR="0084632C" w:rsidRPr="002001A3" w:rsidRDefault="0084632C" w:rsidP="0084632C">
      <w:pPr>
        <w:spacing w:after="0"/>
        <w:rPr>
          <w:rFonts w:ascii="Times New Roman" w:hAnsi="Times New Roman" w:cs="Times New Roman"/>
          <w:sz w:val="18"/>
          <w:szCs w:val="18"/>
        </w:rPr>
      </w:pPr>
    </w:p>
    <w:sectPr w:rsidR="0084632C" w:rsidRPr="002001A3" w:rsidSect="0084632C">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1D69" w:rsidRDefault="00DA1D69" w:rsidP="006B0345">
      <w:pPr>
        <w:spacing w:after="0" w:line="240" w:lineRule="auto"/>
      </w:pPr>
      <w:r>
        <w:separator/>
      </w:r>
    </w:p>
  </w:endnote>
  <w:endnote w:type="continuationSeparator" w:id="1">
    <w:p w:rsidR="00DA1D69" w:rsidRDefault="00DA1D69"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1D69" w:rsidRDefault="00DA1D69" w:rsidP="006B0345">
      <w:pPr>
        <w:spacing w:after="0" w:line="240" w:lineRule="auto"/>
      </w:pPr>
      <w:r>
        <w:separator/>
      </w:r>
    </w:p>
  </w:footnote>
  <w:footnote w:type="continuationSeparator" w:id="1">
    <w:p w:rsidR="00DA1D69" w:rsidRDefault="00DA1D69"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0806F0" w:rsidRDefault="000806F0">
        <w:pPr>
          <w:pStyle w:val="a3"/>
          <w:jc w:val="center"/>
        </w:pPr>
        <w:fldSimple w:instr="PAGE   \* MERGEFORMAT">
          <w:r w:rsidR="002F0F02">
            <w:rPr>
              <w:noProof/>
            </w:rPr>
            <w:t>1</w:t>
          </w:r>
        </w:fldSimple>
      </w:p>
    </w:sdtContent>
  </w:sdt>
  <w:p w:rsidR="000806F0" w:rsidRDefault="000806F0">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1">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C932790"/>
    <w:multiLevelType w:val="multilevel"/>
    <w:tmpl w:val="0372A320"/>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A41421"/>
    <w:multiLevelType w:val="hybridMultilevel"/>
    <w:tmpl w:val="F90CEA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09F2D8E"/>
    <w:multiLevelType w:val="hybridMultilevel"/>
    <w:tmpl w:val="75501FD8"/>
    <w:lvl w:ilvl="0" w:tplc="F82C40BA">
      <w:start w:val="1"/>
      <w:numFmt w:val="decimal"/>
      <w:lvlText w:val="%1."/>
      <w:lvlJc w:val="left"/>
      <w:pPr>
        <w:tabs>
          <w:tab w:val="num" w:pos="1320"/>
        </w:tabs>
        <w:ind w:left="1320" w:hanging="78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30AC7153"/>
    <w:multiLevelType w:val="hybridMultilevel"/>
    <w:tmpl w:val="92007164"/>
    <w:lvl w:ilvl="0" w:tplc="823CABB2">
      <w:start w:val="14"/>
      <w:numFmt w:val="decimal"/>
      <w:lvlText w:val="%1."/>
      <w:lvlJc w:val="left"/>
      <w:pPr>
        <w:ind w:left="3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3DE31DC">
      <w:start w:val="1"/>
      <w:numFmt w:val="lowerLetter"/>
      <w:lvlText w:val="%2"/>
      <w:lvlJc w:val="left"/>
      <w:pPr>
        <w:ind w:left="18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5808958">
      <w:start w:val="1"/>
      <w:numFmt w:val="lowerRoman"/>
      <w:lvlText w:val="%3"/>
      <w:lvlJc w:val="left"/>
      <w:pPr>
        <w:ind w:left="25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B3CE194">
      <w:start w:val="1"/>
      <w:numFmt w:val="decimal"/>
      <w:lvlText w:val="%4"/>
      <w:lvlJc w:val="left"/>
      <w:pPr>
        <w:ind w:left="32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03C0A9C">
      <w:start w:val="1"/>
      <w:numFmt w:val="lowerLetter"/>
      <w:lvlText w:val="%5"/>
      <w:lvlJc w:val="left"/>
      <w:pPr>
        <w:ind w:left="39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D9ACDBC">
      <w:start w:val="1"/>
      <w:numFmt w:val="lowerRoman"/>
      <w:lvlText w:val="%6"/>
      <w:lvlJc w:val="left"/>
      <w:pPr>
        <w:ind w:left="47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9E5D48">
      <w:start w:val="1"/>
      <w:numFmt w:val="decimal"/>
      <w:lvlText w:val="%7"/>
      <w:lvlJc w:val="left"/>
      <w:pPr>
        <w:ind w:left="54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A62498C">
      <w:start w:val="1"/>
      <w:numFmt w:val="lowerLetter"/>
      <w:lvlText w:val="%8"/>
      <w:lvlJc w:val="left"/>
      <w:pPr>
        <w:ind w:left="61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AE02DB6">
      <w:start w:val="1"/>
      <w:numFmt w:val="lowerRoman"/>
      <w:lvlText w:val="%9"/>
      <w:lvlJc w:val="left"/>
      <w:pPr>
        <w:ind w:left="68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323B3CAA"/>
    <w:multiLevelType w:val="hybridMultilevel"/>
    <w:tmpl w:val="279851D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7A17F8"/>
    <w:multiLevelType w:val="hybridMultilevel"/>
    <w:tmpl w:val="28F0DF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5AB7853"/>
    <w:multiLevelType w:val="hybridMultilevel"/>
    <w:tmpl w:val="B8AAC5F6"/>
    <w:lvl w:ilvl="0" w:tplc="23B897FE">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A736C0B"/>
    <w:multiLevelType w:val="hybridMultilevel"/>
    <w:tmpl w:val="F1A030AC"/>
    <w:lvl w:ilvl="0" w:tplc="0419000F">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nsid w:val="4EEB5EBD"/>
    <w:multiLevelType w:val="hybridMultilevel"/>
    <w:tmpl w:val="8E8E66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712135E"/>
    <w:multiLevelType w:val="multilevel"/>
    <w:tmpl w:val="80861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AAF22C4"/>
    <w:multiLevelType w:val="hybridMultilevel"/>
    <w:tmpl w:val="533A4EE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
  </w:num>
  <w:num w:numId="2">
    <w:abstractNumId w:val="13"/>
  </w:num>
  <w:num w:numId="3">
    <w:abstractNumId w:val="8"/>
  </w:num>
  <w:num w:numId="4">
    <w:abstractNumId w:val="14"/>
  </w:num>
  <w:num w:numId="5">
    <w:abstractNumId w:val="10"/>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12"/>
  </w:num>
  <w:num w:numId="10">
    <w:abstractNumId w:val="5"/>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 w:numId="15">
    <w:abstractNumId w:val="9"/>
  </w:num>
  <w:num w:numId="1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37072"/>
    <w:rsid w:val="000429CD"/>
    <w:rsid w:val="0006664F"/>
    <w:rsid w:val="000806F0"/>
    <w:rsid w:val="000854A5"/>
    <w:rsid w:val="000B57A0"/>
    <w:rsid w:val="001571ED"/>
    <w:rsid w:val="001764FA"/>
    <w:rsid w:val="00187127"/>
    <w:rsid w:val="002001A3"/>
    <w:rsid w:val="002173AD"/>
    <w:rsid w:val="00231636"/>
    <w:rsid w:val="002338AF"/>
    <w:rsid w:val="00270571"/>
    <w:rsid w:val="002B1CFF"/>
    <w:rsid w:val="002D2425"/>
    <w:rsid w:val="002F0F02"/>
    <w:rsid w:val="00334564"/>
    <w:rsid w:val="00351B3A"/>
    <w:rsid w:val="00390DF9"/>
    <w:rsid w:val="003A22A0"/>
    <w:rsid w:val="003B0FB9"/>
    <w:rsid w:val="003B27FB"/>
    <w:rsid w:val="003B48E3"/>
    <w:rsid w:val="003C3F62"/>
    <w:rsid w:val="003D60A6"/>
    <w:rsid w:val="00443971"/>
    <w:rsid w:val="004A63E1"/>
    <w:rsid w:val="004E0678"/>
    <w:rsid w:val="004E16FE"/>
    <w:rsid w:val="00602B7B"/>
    <w:rsid w:val="0066314D"/>
    <w:rsid w:val="0067236C"/>
    <w:rsid w:val="00685B0A"/>
    <w:rsid w:val="00686516"/>
    <w:rsid w:val="006B0345"/>
    <w:rsid w:val="006B746F"/>
    <w:rsid w:val="006E6F30"/>
    <w:rsid w:val="00716C73"/>
    <w:rsid w:val="0071732C"/>
    <w:rsid w:val="007479FC"/>
    <w:rsid w:val="007504FD"/>
    <w:rsid w:val="00752A37"/>
    <w:rsid w:val="00753E13"/>
    <w:rsid w:val="007607F1"/>
    <w:rsid w:val="007947BE"/>
    <w:rsid w:val="007B5552"/>
    <w:rsid w:val="007D3003"/>
    <w:rsid w:val="007E7101"/>
    <w:rsid w:val="00813C3F"/>
    <w:rsid w:val="00816036"/>
    <w:rsid w:val="008224B2"/>
    <w:rsid w:val="00833ED5"/>
    <w:rsid w:val="0084632C"/>
    <w:rsid w:val="008501E1"/>
    <w:rsid w:val="00857D1F"/>
    <w:rsid w:val="00865D2A"/>
    <w:rsid w:val="00887506"/>
    <w:rsid w:val="008B02EE"/>
    <w:rsid w:val="008B1F9B"/>
    <w:rsid w:val="008E0173"/>
    <w:rsid w:val="008E37DD"/>
    <w:rsid w:val="00905A58"/>
    <w:rsid w:val="00917E69"/>
    <w:rsid w:val="00925B6A"/>
    <w:rsid w:val="0096691B"/>
    <w:rsid w:val="009670DD"/>
    <w:rsid w:val="00971645"/>
    <w:rsid w:val="0097299A"/>
    <w:rsid w:val="009C77DC"/>
    <w:rsid w:val="009C7F17"/>
    <w:rsid w:val="009E0355"/>
    <w:rsid w:val="009F326E"/>
    <w:rsid w:val="00A325BA"/>
    <w:rsid w:val="00A351D3"/>
    <w:rsid w:val="00A53077"/>
    <w:rsid w:val="00AC4C22"/>
    <w:rsid w:val="00AE717B"/>
    <w:rsid w:val="00B1698C"/>
    <w:rsid w:val="00B412C4"/>
    <w:rsid w:val="00B5237B"/>
    <w:rsid w:val="00B77838"/>
    <w:rsid w:val="00B866C7"/>
    <w:rsid w:val="00B86A35"/>
    <w:rsid w:val="00B86A73"/>
    <w:rsid w:val="00BC58D5"/>
    <w:rsid w:val="00BD6F2A"/>
    <w:rsid w:val="00BF3268"/>
    <w:rsid w:val="00C11C93"/>
    <w:rsid w:val="00C21FC3"/>
    <w:rsid w:val="00C24D42"/>
    <w:rsid w:val="00C340FF"/>
    <w:rsid w:val="00C366FF"/>
    <w:rsid w:val="00C96425"/>
    <w:rsid w:val="00CC3E8B"/>
    <w:rsid w:val="00CC556A"/>
    <w:rsid w:val="00CF75D0"/>
    <w:rsid w:val="00D14541"/>
    <w:rsid w:val="00D613AE"/>
    <w:rsid w:val="00D8387C"/>
    <w:rsid w:val="00DA1D69"/>
    <w:rsid w:val="00DC7081"/>
    <w:rsid w:val="00DE1A3A"/>
    <w:rsid w:val="00E40A44"/>
    <w:rsid w:val="00E51181"/>
    <w:rsid w:val="00E86D6A"/>
    <w:rsid w:val="00EA7DF9"/>
    <w:rsid w:val="00ED6605"/>
    <w:rsid w:val="00F1730F"/>
    <w:rsid w:val="00F3168E"/>
    <w:rsid w:val="00F402E0"/>
    <w:rsid w:val="00F53C82"/>
    <w:rsid w:val="00F936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7838"/>
    <w:pPr>
      <w:spacing w:after="200" w:line="276" w:lineRule="auto"/>
    </w:pPr>
    <w:rPr>
      <w:rFonts w:eastAsiaTheme="minorEastAsia"/>
      <w:lang w:eastAsia="ru-RU"/>
    </w:rPr>
  </w:style>
  <w:style w:type="paragraph" w:styleId="1">
    <w:name w:val="heading 1"/>
    <w:basedOn w:val="a"/>
    <w:next w:val="a"/>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4">
    <w:name w:val="heading 4"/>
    <w:basedOn w:val="a"/>
    <w:next w:val="a"/>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4">
    <w:name w:val="Верхний колонтитул Знак"/>
    <w:basedOn w:val="a0"/>
    <w:link w:val="a3"/>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5">
    <w:name w:val="Normal (Web)"/>
    <w:basedOn w:val="a"/>
    <w:uiPriority w:val="99"/>
    <w:unhideWhenUsed/>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C21FC3"/>
  </w:style>
  <w:style w:type="paragraph" w:styleId="a6">
    <w:name w:val="Body Text"/>
    <w:basedOn w:val="a"/>
    <w:link w:val="a7"/>
    <w:unhideWhenUsed/>
    <w:rsid w:val="00C21FC3"/>
    <w:pPr>
      <w:spacing w:after="0" w:line="240" w:lineRule="auto"/>
      <w:jc w:val="center"/>
    </w:pPr>
    <w:rPr>
      <w:rFonts w:ascii="Times New Roman" w:eastAsia="Times New Roman" w:hAnsi="Times New Roman" w:cs="Times New Roman"/>
      <w:b/>
      <w:bCs/>
      <w:sz w:val="28"/>
      <w:szCs w:val="28"/>
    </w:rPr>
  </w:style>
  <w:style w:type="character" w:customStyle="1" w:styleId="a7">
    <w:name w:val="Основной текст Знак"/>
    <w:basedOn w:val="a0"/>
    <w:link w:val="a6"/>
    <w:rsid w:val="00C21FC3"/>
    <w:rPr>
      <w:rFonts w:ascii="Times New Roman" w:eastAsia="Times New Roman" w:hAnsi="Times New Roman" w:cs="Times New Roman"/>
      <w:b/>
      <w:bCs/>
      <w:sz w:val="28"/>
      <w:szCs w:val="28"/>
      <w:lang w:eastAsia="ru-RU"/>
    </w:rPr>
  </w:style>
  <w:style w:type="character" w:styleId="a8">
    <w:name w:val="Strong"/>
    <w:basedOn w:val="a0"/>
    <w:uiPriority w:val="22"/>
    <w:qFormat/>
    <w:rsid w:val="00C21FC3"/>
    <w:rPr>
      <w:b/>
      <w:bCs/>
    </w:rPr>
  </w:style>
  <w:style w:type="paragraph" w:styleId="a9">
    <w:name w:val="List Paragraph"/>
    <w:basedOn w:val="a"/>
    <w:qFormat/>
    <w:rsid w:val="00334564"/>
    <w:pPr>
      <w:ind w:left="720"/>
      <w:contextualSpacing/>
    </w:pPr>
  </w:style>
  <w:style w:type="paragraph" w:styleId="aa">
    <w:name w:val="footer"/>
    <w:basedOn w:val="a"/>
    <w:link w:val="ab"/>
    <w:uiPriority w:val="99"/>
    <w:unhideWhenUsed/>
    <w:rsid w:val="006B0345"/>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B0345"/>
    <w:rPr>
      <w:rFonts w:eastAsiaTheme="minorEastAsia"/>
      <w:lang w:eastAsia="ru-RU"/>
    </w:rPr>
  </w:style>
  <w:style w:type="character" w:styleId="ac">
    <w:name w:val="Hyperlink"/>
    <w:basedOn w:val="a0"/>
    <w:uiPriority w:val="99"/>
    <w:unhideWhenUsed/>
    <w:rsid w:val="006B0345"/>
    <w:rPr>
      <w:color w:val="0563C1" w:themeColor="hyperlink"/>
      <w:u w:val="single"/>
    </w:rPr>
  </w:style>
  <w:style w:type="character" w:customStyle="1" w:styleId="UnresolvedMention">
    <w:name w:val="Unresolved Mention"/>
    <w:basedOn w:val="a0"/>
    <w:uiPriority w:val="99"/>
    <w:semiHidden/>
    <w:unhideWhenUsed/>
    <w:rsid w:val="006B0345"/>
    <w:rPr>
      <w:color w:val="605E5C"/>
      <w:shd w:val="clear" w:color="auto" w:fill="E1DFDD"/>
    </w:rPr>
  </w:style>
  <w:style w:type="paragraph" w:styleId="ad">
    <w:name w:val="No Spacing"/>
    <w:link w:val="ae"/>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0"/>
    <w:link w:val="1"/>
    <w:rsid w:val="000854A5"/>
    <w:rPr>
      <w:rFonts w:ascii="Arial" w:eastAsia="Times New Roman" w:hAnsi="Arial" w:cs="Times New Roman"/>
      <w:b/>
      <w:bCs/>
      <w:kern w:val="32"/>
      <w:sz w:val="32"/>
      <w:szCs w:val="32"/>
      <w:lang w:eastAsia="ru-RU"/>
    </w:rPr>
  </w:style>
  <w:style w:type="character" w:customStyle="1" w:styleId="40">
    <w:name w:val="Заголовок 4 Знак"/>
    <w:basedOn w:val="a0"/>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2"/>
    <w:uiPriority w:val="99"/>
    <w:semiHidden/>
    <w:unhideWhenUsed/>
    <w:rsid w:val="000854A5"/>
  </w:style>
  <w:style w:type="paragraph" w:customStyle="1" w:styleId="12">
    <w:name w:val="Знак Знак1 Знак Знак"/>
    <w:basedOn w:val="a"/>
    <w:next w:val="a"/>
    <w:semiHidden/>
    <w:rsid w:val="000854A5"/>
    <w:pPr>
      <w:spacing w:after="160" w:line="240" w:lineRule="exact"/>
    </w:pPr>
    <w:rPr>
      <w:rFonts w:ascii="Arial" w:eastAsia="Times New Roman" w:hAnsi="Arial" w:cs="Arial"/>
      <w:sz w:val="20"/>
      <w:szCs w:val="20"/>
      <w:lang w:val="en-US" w:eastAsia="en-US"/>
    </w:rPr>
  </w:style>
  <w:style w:type="character" w:customStyle="1" w:styleId="af">
    <w:name w:val="Основной текст_"/>
    <w:link w:val="13"/>
    <w:rsid w:val="000854A5"/>
    <w:rPr>
      <w:sz w:val="27"/>
      <w:szCs w:val="27"/>
      <w:shd w:val="clear" w:color="auto" w:fill="FFFFFF"/>
    </w:rPr>
  </w:style>
  <w:style w:type="paragraph" w:customStyle="1" w:styleId="13">
    <w:name w:val="Основной текст1"/>
    <w:basedOn w:val="a"/>
    <w:link w:val="af"/>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0854A5"/>
    <w:rPr>
      <w:rFonts w:ascii="Times New Roman" w:eastAsia="Times New Roman" w:hAnsi="Times New Roman" w:cs="Times New Roman"/>
      <w:sz w:val="16"/>
      <w:szCs w:val="16"/>
      <w:lang w:eastAsia="ru-RU"/>
    </w:rPr>
  </w:style>
  <w:style w:type="paragraph" w:styleId="af0">
    <w:name w:val="Balloon Text"/>
    <w:basedOn w:val="a"/>
    <w:link w:val="af1"/>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1">
    <w:name w:val="Текст выноски Знак"/>
    <w:basedOn w:val="a0"/>
    <w:link w:val="af0"/>
    <w:uiPriority w:val="99"/>
    <w:semiHidden/>
    <w:rsid w:val="000854A5"/>
    <w:rPr>
      <w:rFonts w:ascii="Tahoma" w:eastAsia="Times New Roman" w:hAnsi="Tahoma" w:cs="Times New Roman"/>
      <w:sz w:val="16"/>
      <w:szCs w:val="16"/>
      <w:lang w:eastAsia="ru-RU"/>
    </w:rPr>
  </w:style>
  <w:style w:type="paragraph" w:customStyle="1" w:styleId="14">
    <w:name w:val="Стиль1"/>
    <w:basedOn w:val="a"/>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2">
    <w:name w:val="Table Grid"/>
    <w:basedOn w:val="a1"/>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uiPriority w:val="99"/>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3">
    <w:name w:val="caption"/>
    <w:basedOn w:val="a"/>
    <w:next w:val="a"/>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4">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
    <w:name w:val="Body Text 2"/>
    <w:basedOn w:val="a"/>
    <w:link w:val="20"/>
    <w:uiPriority w:val="99"/>
    <w:semiHidden/>
    <w:unhideWhenUsed/>
    <w:rsid w:val="007607F1"/>
    <w:pPr>
      <w:spacing w:after="120" w:line="480" w:lineRule="auto"/>
    </w:pPr>
  </w:style>
  <w:style w:type="character" w:customStyle="1" w:styleId="20">
    <w:name w:val="Основной текст 2 Знак"/>
    <w:basedOn w:val="a0"/>
    <w:link w:val="2"/>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5">
    <w:name w:val="FollowedHyperlink"/>
    <w:basedOn w:val="a0"/>
    <w:uiPriority w:val="99"/>
    <w:semiHidden/>
    <w:unhideWhenUsed/>
    <w:rsid w:val="00B5237B"/>
    <w:rPr>
      <w:color w:val="800080"/>
      <w:u w:val="single"/>
    </w:rPr>
  </w:style>
  <w:style w:type="paragraph" w:customStyle="1" w:styleId="xl65">
    <w:name w:val="xl65"/>
    <w:basedOn w:val="a"/>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e">
    <w:name w:val="Без интервала Знак"/>
    <w:basedOn w:val="a0"/>
    <w:link w:val="ad"/>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A9D5DC-8CEF-449D-81C1-E059A3CDE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32</Pages>
  <Words>10049</Words>
  <Characters>57284</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67199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cp:lastPrinted>2023-06-27T11:14:00Z</cp:lastPrinted>
  <dcterms:created xsi:type="dcterms:W3CDTF">2023-10-24T10:18:00Z</dcterms:created>
  <dcterms:modified xsi:type="dcterms:W3CDTF">2023-10-26T10:41:00Z</dcterms:modified>
</cp:coreProperties>
</file>