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74" w:type="dxa"/>
        <w:tblInd w:w="108" w:type="dxa"/>
        <w:tblLook w:val="04A0"/>
      </w:tblPr>
      <w:tblGrid>
        <w:gridCol w:w="1686"/>
        <w:gridCol w:w="7536"/>
        <w:gridCol w:w="1482"/>
      </w:tblGrid>
      <w:tr w:rsidR="00B77838" w:rsidRPr="00AE717B" w:rsidTr="00CC3E8B">
        <w:trPr>
          <w:trHeight w:val="2253"/>
        </w:trPr>
        <w:tc>
          <w:tcPr>
            <w:tcW w:w="1701" w:type="dxa"/>
            <w:shd w:val="clear" w:color="auto" w:fill="auto"/>
          </w:tcPr>
          <w:p w:rsidR="00B77838" w:rsidRPr="00AE717B" w:rsidRDefault="00B77838" w:rsidP="00F673FF">
            <w:pPr>
              <w:spacing w:after="0" w:line="240" w:lineRule="auto"/>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F673FF">
            <w:pPr>
              <w:pStyle w:val="a4"/>
              <w:rPr>
                <w:rFonts w:ascii="Times New Roman" w:hAnsi="Times New Roman"/>
              </w:rPr>
            </w:pPr>
          </w:p>
          <w:p w:rsidR="00B77838" w:rsidRPr="00AE717B" w:rsidRDefault="00B77838" w:rsidP="00F673FF">
            <w:pPr>
              <w:pStyle w:val="a4"/>
              <w:rPr>
                <w:rFonts w:ascii="Times New Roman" w:hAnsi="Times New Roman"/>
              </w:rPr>
            </w:pPr>
          </w:p>
        </w:tc>
        <w:tc>
          <w:tcPr>
            <w:tcW w:w="6663" w:type="dxa"/>
          </w:tcPr>
          <w:p w:rsidR="00B77838" w:rsidRPr="00CC3E8B" w:rsidRDefault="00CC3E8B" w:rsidP="00F673FF">
            <w:pPr>
              <w:pStyle w:val="a4"/>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F673FF">
            <w:pPr>
              <w:pStyle w:val="a4"/>
              <w:jc w:val="right"/>
              <w:rPr>
                <w:rFonts w:ascii="Times New Roman" w:hAnsi="Times New Roman"/>
                <w:sz w:val="36"/>
                <w:szCs w:val="36"/>
              </w:rPr>
            </w:pPr>
          </w:p>
        </w:tc>
        <w:tc>
          <w:tcPr>
            <w:tcW w:w="2110" w:type="dxa"/>
            <w:shd w:val="clear" w:color="auto" w:fill="auto"/>
          </w:tcPr>
          <w:p w:rsidR="00B77838" w:rsidRPr="00CC3E8B" w:rsidRDefault="001C739C" w:rsidP="00F673FF">
            <w:pPr>
              <w:pStyle w:val="a4"/>
              <w:jc w:val="right"/>
              <w:rPr>
                <w:rFonts w:ascii="Times New Roman" w:hAnsi="Times New Roman"/>
                <w:b/>
              </w:rPr>
            </w:pPr>
            <w:r>
              <w:rPr>
                <w:rFonts w:ascii="Times New Roman" w:hAnsi="Times New Roman"/>
                <w:b/>
              </w:rPr>
              <w:t>2</w:t>
            </w:r>
            <w:r w:rsidR="00AD3C23">
              <w:rPr>
                <w:rFonts w:ascii="Times New Roman" w:hAnsi="Times New Roman"/>
                <w:b/>
              </w:rPr>
              <w:t>7</w:t>
            </w:r>
            <w:r w:rsidR="00F16EF7">
              <w:rPr>
                <w:rFonts w:ascii="Times New Roman" w:hAnsi="Times New Roman"/>
                <w:b/>
              </w:rPr>
              <w:t xml:space="preserve"> ноября</w:t>
            </w:r>
          </w:p>
          <w:p w:rsidR="00B77838" w:rsidRPr="00CC3E8B" w:rsidRDefault="00B77838" w:rsidP="00F673FF">
            <w:pPr>
              <w:pStyle w:val="a4"/>
              <w:jc w:val="right"/>
              <w:rPr>
                <w:rFonts w:ascii="Times New Roman" w:hAnsi="Times New Roman"/>
                <w:b/>
              </w:rPr>
            </w:pPr>
            <w:r w:rsidRPr="00CC3E8B">
              <w:rPr>
                <w:rFonts w:ascii="Times New Roman" w:hAnsi="Times New Roman"/>
                <w:b/>
              </w:rPr>
              <w:t xml:space="preserve">  202</w:t>
            </w:r>
            <w:r w:rsidR="00BB2AFA">
              <w:rPr>
                <w:rFonts w:ascii="Times New Roman" w:hAnsi="Times New Roman"/>
                <w:b/>
              </w:rPr>
              <w:t>4</w:t>
            </w:r>
            <w:r w:rsidRPr="00CC3E8B">
              <w:rPr>
                <w:rFonts w:ascii="Times New Roman" w:hAnsi="Times New Roman"/>
                <w:b/>
              </w:rPr>
              <w:t xml:space="preserve"> года</w:t>
            </w:r>
          </w:p>
          <w:p w:rsidR="00B77838" w:rsidRPr="00CC3E8B" w:rsidRDefault="00B77838" w:rsidP="00F673FF">
            <w:pPr>
              <w:pStyle w:val="a4"/>
              <w:jc w:val="right"/>
              <w:rPr>
                <w:rFonts w:ascii="Times New Roman" w:hAnsi="Times New Roman"/>
                <w:b/>
              </w:rPr>
            </w:pPr>
            <w:r w:rsidRPr="00CC3E8B">
              <w:rPr>
                <w:rFonts w:ascii="Times New Roman" w:hAnsi="Times New Roman"/>
                <w:b/>
              </w:rPr>
              <w:t xml:space="preserve">№ </w:t>
            </w:r>
            <w:r w:rsidR="00AD3C23">
              <w:rPr>
                <w:rFonts w:ascii="Times New Roman" w:hAnsi="Times New Roman"/>
                <w:b/>
              </w:rPr>
              <w:t>3</w:t>
            </w:r>
            <w:r w:rsidR="003815F8">
              <w:rPr>
                <w:rFonts w:ascii="Times New Roman" w:hAnsi="Times New Roman"/>
                <w:b/>
              </w:rPr>
              <w:t>1</w:t>
            </w:r>
            <w:r w:rsidRPr="00CC3E8B">
              <w:rPr>
                <w:rFonts w:ascii="Times New Roman" w:hAnsi="Times New Roman"/>
                <w:b/>
              </w:rPr>
              <w:t xml:space="preserve"> (</w:t>
            </w:r>
            <w:r w:rsidR="00AD3C23">
              <w:rPr>
                <w:rFonts w:ascii="Times New Roman" w:hAnsi="Times New Roman"/>
                <w:b/>
              </w:rPr>
              <w:t>5</w:t>
            </w:r>
            <w:r w:rsidR="003815F8">
              <w:rPr>
                <w:rFonts w:ascii="Times New Roman" w:hAnsi="Times New Roman"/>
                <w:b/>
              </w:rPr>
              <w:t>1</w:t>
            </w:r>
            <w:r w:rsidRPr="00CC3E8B">
              <w:rPr>
                <w:rFonts w:ascii="Times New Roman" w:hAnsi="Times New Roman"/>
                <w:b/>
              </w:rPr>
              <w:t>)</w:t>
            </w:r>
          </w:p>
          <w:p w:rsidR="00B77838" w:rsidRPr="00AE717B" w:rsidRDefault="00B77838" w:rsidP="00F673FF">
            <w:pPr>
              <w:pStyle w:val="a4"/>
              <w:jc w:val="right"/>
              <w:rPr>
                <w:rFonts w:ascii="Times New Roman" w:hAnsi="Times New Roman"/>
                <w:sz w:val="36"/>
                <w:szCs w:val="36"/>
              </w:rPr>
            </w:pPr>
          </w:p>
          <w:p w:rsidR="00B77838" w:rsidRPr="00AE717B" w:rsidRDefault="00B77838" w:rsidP="00F673FF">
            <w:pPr>
              <w:pStyle w:val="a4"/>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F673FF">
            <w:pPr>
              <w:pStyle w:val="a4"/>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F673FF">
            <w:pPr>
              <w:pStyle w:val="a4"/>
              <w:jc w:val="right"/>
              <w:rPr>
                <w:rFonts w:ascii="Times New Roman" w:hAnsi="Times New Roman"/>
                <w:b/>
              </w:rPr>
            </w:pPr>
            <w:r w:rsidRPr="00AE717B">
              <w:rPr>
                <w:rFonts w:ascii="Times New Roman" w:hAnsi="Times New Roman"/>
                <w:b/>
              </w:rPr>
              <w:t>2023 года</w:t>
            </w:r>
          </w:p>
          <w:p w:rsidR="00B77838" w:rsidRPr="00AE717B" w:rsidRDefault="00B77838" w:rsidP="00F673FF">
            <w:pPr>
              <w:pStyle w:val="a4"/>
              <w:jc w:val="right"/>
              <w:rPr>
                <w:rFonts w:ascii="Times New Roman" w:hAnsi="Times New Roman"/>
                <w:sz w:val="36"/>
                <w:szCs w:val="36"/>
              </w:rPr>
            </w:pPr>
            <w:r w:rsidRPr="00AE717B">
              <w:rPr>
                <w:rFonts w:ascii="Times New Roman" w:hAnsi="Times New Roman"/>
                <w:b/>
              </w:rPr>
              <w:t>«Бесплатно»</w:t>
            </w:r>
          </w:p>
        </w:tc>
      </w:tr>
    </w:tbl>
    <w:p w:rsidR="00B77838" w:rsidRPr="00AE717B" w:rsidRDefault="00B77838" w:rsidP="00F673FF">
      <w:pPr>
        <w:spacing w:after="0" w:line="240" w:lineRule="auto"/>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______________________________________________________________________________________________________________________________</w:t>
      </w:r>
    </w:p>
    <w:p w:rsidR="00B77838" w:rsidRPr="00AE717B" w:rsidRDefault="00B77838" w:rsidP="00F673FF">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Pr>
          <w:rFonts w:ascii="Times New Roman" w:hAnsi="Times New Roman" w:cs="Times New Roman"/>
          <w:sz w:val="18"/>
          <w:szCs w:val="18"/>
        </w:rPr>
        <w:t>Новоюласенский</w:t>
      </w:r>
      <w:r w:rsidRPr="00AE717B">
        <w:rPr>
          <w:rFonts w:ascii="Times New Roman" w:hAnsi="Times New Roman" w:cs="Times New Roman"/>
          <w:sz w:val="18"/>
          <w:szCs w:val="18"/>
        </w:rPr>
        <w:t xml:space="preserve"> сельсовет Красногвардейского района Оренбургской области</w:t>
      </w:r>
    </w:p>
    <w:p w:rsidR="00C21FC3" w:rsidRPr="00AE717B" w:rsidRDefault="00B77838" w:rsidP="00F673FF">
      <w:pPr>
        <w:tabs>
          <w:tab w:val="left" w:pos="709"/>
        </w:tabs>
        <w:spacing w:after="0" w:line="240" w:lineRule="auto"/>
        <w:jc w:val="center"/>
        <w:rPr>
          <w:rFonts w:ascii="Times New Roman" w:hAnsi="Times New Roman" w:cs="Times New Roman"/>
          <w:sz w:val="18"/>
          <w:szCs w:val="18"/>
        </w:rPr>
        <w:sectPr w:rsidR="00C21FC3" w:rsidRPr="00AE717B" w:rsidSect="00C30131">
          <w:headerReference w:type="default" r:id="rId9"/>
          <w:pgSz w:w="11906" w:h="16838"/>
          <w:pgMar w:top="567" w:right="851" w:bottom="567" w:left="851" w:header="709" w:footer="709" w:gutter="0"/>
          <w:cols w:space="708"/>
          <w:docGrid w:linePitch="360"/>
        </w:sectPr>
      </w:pPr>
      <w:r w:rsidRPr="00AE717B">
        <w:rPr>
          <w:rFonts w:ascii="Times New Roman" w:hAnsi="Times New Roman" w:cs="Times New Roman"/>
          <w:sz w:val="18"/>
          <w:szCs w:val="18"/>
        </w:rPr>
        <w:t>_________________________________________________________________________________</w:t>
      </w:r>
      <w:bookmarkStart w:id="0" w:name="_Hlk135402272"/>
      <w:r w:rsidR="00FC17D8">
        <w:rPr>
          <w:rFonts w:ascii="Times New Roman" w:hAnsi="Times New Roman" w:cs="Times New Roman"/>
          <w:sz w:val="18"/>
          <w:szCs w:val="18"/>
        </w:rPr>
        <w:t>_______________________________</w:t>
      </w:r>
    </w:p>
    <w:bookmarkEnd w:id="0"/>
    <w:p w:rsidR="00152F51" w:rsidRDefault="00152F51" w:rsidP="00F673FF">
      <w:pPr>
        <w:spacing w:after="0" w:line="240" w:lineRule="auto"/>
        <w:jc w:val="center"/>
        <w:rPr>
          <w:rFonts w:ascii="Times New Roman" w:hAnsi="Times New Roman" w:cs="Times New Roman"/>
          <w:b/>
          <w:sz w:val="18"/>
          <w:szCs w:val="18"/>
        </w:rPr>
      </w:pPr>
      <w:r w:rsidRPr="00F12C1C">
        <w:rPr>
          <w:rFonts w:ascii="Times New Roman" w:hAnsi="Times New Roman" w:cs="Times New Roman"/>
          <w:b/>
          <w:sz w:val="18"/>
          <w:szCs w:val="18"/>
        </w:rPr>
        <w:lastRenderedPageBreak/>
        <w:t>АДМИНИСТРАЦИЯ</w:t>
      </w:r>
    </w:p>
    <w:p w:rsidR="00152F51" w:rsidRDefault="00152F51" w:rsidP="00F673FF">
      <w:pPr>
        <w:spacing w:after="0" w:line="240" w:lineRule="auto"/>
        <w:jc w:val="center"/>
        <w:rPr>
          <w:rFonts w:ascii="Times New Roman" w:hAnsi="Times New Roman" w:cs="Times New Roman"/>
          <w:sz w:val="18"/>
          <w:szCs w:val="18"/>
        </w:rPr>
      </w:pPr>
      <w:r w:rsidRPr="00F12C1C">
        <w:rPr>
          <w:rFonts w:ascii="Times New Roman" w:hAnsi="Times New Roman" w:cs="Times New Roman"/>
          <w:b/>
          <w:sz w:val="18"/>
          <w:szCs w:val="18"/>
        </w:rPr>
        <w:t>МУНИЦИПАЛЬНОГО ОБРАЗОВАНИЯ НОВОЮЛАСЕНСКИЙ СЕЛЬСОВЕТ</w:t>
      </w:r>
    </w:p>
    <w:p w:rsidR="00152F51" w:rsidRPr="00F12C1C" w:rsidRDefault="00152F51" w:rsidP="00F673FF">
      <w:pPr>
        <w:spacing w:after="0" w:line="240" w:lineRule="auto"/>
        <w:jc w:val="center"/>
        <w:rPr>
          <w:rFonts w:ascii="Times New Roman" w:hAnsi="Times New Roman" w:cs="Times New Roman"/>
          <w:sz w:val="18"/>
          <w:szCs w:val="18"/>
        </w:rPr>
      </w:pPr>
      <w:r w:rsidRPr="00F12C1C">
        <w:rPr>
          <w:rFonts w:ascii="Times New Roman" w:hAnsi="Times New Roman" w:cs="Times New Roman"/>
          <w:b/>
          <w:caps/>
          <w:sz w:val="18"/>
          <w:szCs w:val="18"/>
        </w:rPr>
        <w:t>КрасногвардейскОГО районА оренбургской</w:t>
      </w:r>
      <w:r w:rsidRPr="00F12C1C">
        <w:rPr>
          <w:rFonts w:ascii="Times New Roman" w:hAnsi="Times New Roman" w:cs="Times New Roman"/>
          <w:b/>
          <w:sz w:val="18"/>
          <w:szCs w:val="18"/>
        </w:rPr>
        <w:t xml:space="preserve"> ОБЛАСТИ</w:t>
      </w:r>
    </w:p>
    <w:p w:rsidR="00152F51" w:rsidRPr="005A26A0" w:rsidRDefault="00152F51" w:rsidP="00F673FF">
      <w:pPr>
        <w:pStyle w:val="1"/>
        <w:tabs>
          <w:tab w:val="right" w:pos="0"/>
        </w:tabs>
        <w:spacing w:after="0"/>
        <w:jc w:val="center"/>
        <w:rPr>
          <w:sz w:val="18"/>
          <w:szCs w:val="18"/>
        </w:rPr>
      </w:pPr>
      <w:r w:rsidRPr="00F12C1C">
        <w:rPr>
          <w:sz w:val="18"/>
          <w:szCs w:val="18"/>
        </w:rPr>
        <w:t>П О С Т А Н О В Л Е Н И Е</w:t>
      </w:r>
    </w:p>
    <w:p w:rsidR="001C739C" w:rsidRDefault="001C739C" w:rsidP="00F673FF">
      <w:pPr>
        <w:tabs>
          <w:tab w:val="left" w:pos="709"/>
          <w:tab w:val="right" w:pos="900"/>
          <w:tab w:val="right" w:pos="10260"/>
        </w:tabs>
        <w:spacing w:after="0"/>
        <w:rPr>
          <w:rFonts w:ascii="Times New Roman" w:hAnsi="Times New Roman" w:cs="Times New Roman"/>
          <w:sz w:val="18"/>
          <w:szCs w:val="18"/>
        </w:rPr>
      </w:pPr>
      <w:r>
        <w:rPr>
          <w:rFonts w:ascii="Times New Roman" w:hAnsi="Times New Roman" w:cs="Times New Roman"/>
          <w:sz w:val="18"/>
          <w:szCs w:val="18"/>
        </w:rPr>
        <w:t>2</w:t>
      </w:r>
      <w:r w:rsidR="00AD3C23">
        <w:rPr>
          <w:rFonts w:ascii="Times New Roman" w:hAnsi="Times New Roman" w:cs="Times New Roman"/>
          <w:sz w:val="18"/>
          <w:szCs w:val="18"/>
        </w:rPr>
        <w:t>6</w:t>
      </w:r>
      <w:r w:rsidR="00152F51" w:rsidRPr="00B50EF9">
        <w:rPr>
          <w:rFonts w:ascii="Times New Roman" w:hAnsi="Times New Roman" w:cs="Times New Roman"/>
          <w:sz w:val="18"/>
          <w:szCs w:val="18"/>
        </w:rPr>
        <w:t>.11.202</w:t>
      </w:r>
      <w:r w:rsidR="00AD3C23">
        <w:rPr>
          <w:rFonts w:ascii="Times New Roman" w:hAnsi="Times New Roman" w:cs="Times New Roman"/>
          <w:sz w:val="18"/>
          <w:szCs w:val="18"/>
        </w:rPr>
        <w:t>5</w:t>
      </w:r>
      <w:r w:rsidR="00152F51" w:rsidRPr="00B50EF9">
        <w:rPr>
          <w:rFonts w:ascii="Times New Roman" w:hAnsi="Times New Roman" w:cs="Times New Roman"/>
          <w:sz w:val="18"/>
          <w:szCs w:val="18"/>
        </w:rPr>
        <w:t xml:space="preserve">                                                                                                                </w:t>
      </w:r>
      <w:r w:rsidR="00152F51">
        <w:rPr>
          <w:rFonts w:ascii="Times New Roman" w:hAnsi="Times New Roman" w:cs="Times New Roman"/>
          <w:sz w:val="18"/>
          <w:szCs w:val="18"/>
        </w:rPr>
        <w:t xml:space="preserve">                                                    </w:t>
      </w:r>
      <w:r>
        <w:rPr>
          <w:rFonts w:ascii="Times New Roman" w:hAnsi="Times New Roman" w:cs="Times New Roman"/>
          <w:sz w:val="18"/>
          <w:szCs w:val="18"/>
        </w:rPr>
        <w:t xml:space="preserve">            </w:t>
      </w:r>
      <w:r w:rsidR="00152F51" w:rsidRPr="00B50EF9">
        <w:rPr>
          <w:rFonts w:ascii="Times New Roman" w:hAnsi="Times New Roman" w:cs="Times New Roman"/>
          <w:sz w:val="18"/>
          <w:szCs w:val="18"/>
        </w:rPr>
        <w:t xml:space="preserve">№ </w:t>
      </w:r>
      <w:r w:rsidR="00AD3C23">
        <w:rPr>
          <w:rFonts w:ascii="Times New Roman" w:hAnsi="Times New Roman" w:cs="Times New Roman"/>
          <w:sz w:val="18"/>
          <w:szCs w:val="18"/>
        </w:rPr>
        <w:t>68</w:t>
      </w:r>
      <w:r w:rsidR="00152F51" w:rsidRPr="00B50EF9">
        <w:rPr>
          <w:rFonts w:ascii="Times New Roman" w:hAnsi="Times New Roman" w:cs="Times New Roman"/>
          <w:sz w:val="18"/>
          <w:szCs w:val="18"/>
        </w:rPr>
        <w:t>-п</w:t>
      </w:r>
    </w:p>
    <w:p w:rsidR="00AD3C23" w:rsidRPr="00B50EF9" w:rsidRDefault="00AD3C23" w:rsidP="00F673FF">
      <w:pPr>
        <w:tabs>
          <w:tab w:val="left" w:pos="709"/>
          <w:tab w:val="right" w:pos="900"/>
          <w:tab w:val="right" w:pos="10260"/>
        </w:tabs>
        <w:spacing w:after="0"/>
        <w:rPr>
          <w:rFonts w:ascii="Times New Roman" w:hAnsi="Times New Roman" w:cs="Times New Roman"/>
          <w:sz w:val="18"/>
          <w:szCs w:val="18"/>
        </w:rPr>
      </w:pPr>
    </w:p>
    <w:p w:rsidR="00AD3C23" w:rsidRPr="002F5056" w:rsidRDefault="00AD3C23" w:rsidP="00AD3C23">
      <w:pPr>
        <w:spacing w:after="0" w:line="240" w:lineRule="auto"/>
        <w:jc w:val="center"/>
        <w:rPr>
          <w:rFonts w:ascii="Times New Roman" w:hAnsi="Times New Roman" w:cs="Times New Roman"/>
          <w:sz w:val="18"/>
          <w:szCs w:val="18"/>
        </w:rPr>
      </w:pPr>
      <w:r w:rsidRPr="002F5056">
        <w:rPr>
          <w:rFonts w:ascii="Times New Roman" w:hAnsi="Times New Roman" w:cs="Times New Roman"/>
          <w:sz w:val="18"/>
          <w:szCs w:val="18"/>
        </w:rPr>
        <w:t>Об утверждении местных нормативов градостроительного проектирования муниципального образования Новоюласенский сельсовет Красногвардейский район Оренбургской области</w:t>
      </w:r>
    </w:p>
    <w:p w:rsidR="00AD3C23" w:rsidRPr="002F5056" w:rsidRDefault="00AD3C23" w:rsidP="00AD3C23">
      <w:pPr>
        <w:spacing w:after="0" w:line="240" w:lineRule="auto"/>
        <w:jc w:val="center"/>
        <w:rPr>
          <w:rFonts w:ascii="Times New Roman" w:hAnsi="Times New Roman" w:cs="Times New Roman"/>
          <w:sz w:val="18"/>
          <w:szCs w:val="18"/>
        </w:rPr>
      </w:pPr>
    </w:p>
    <w:p w:rsidR="00AD3C23" w:rsidRPr="00AD3C23" w:rsidRDefault="00AD3C23" w:rsidP="00AD3C23">
      <w:pPr>
        <w:pStyle w:val="a8"/>
        <w:ind w:right="-79" w:firstLine="709"/>
        <w:jc w:val="both"/>
        <w:rPr>
          <w:b w:val="0"/>
          <w:sz w:val="18"/>
          <w:szCs w:val="18"/>
        </w:rPr>
      </w:pPr>
      <w:r w:rsidRPr="00AD3C23">
        <w:rPr>
          <w:b w:val="0"/>
          <w:sz w:val="18"/>
          <w:szCs w:val="18"/>
        </w:rPr>
        <w:t>Руководствуясь статьёй 29.4 Градостроительного кодекса Российской Федерации от 29.12.2004г.№ 190-ФЗ, статьёй 14 Федерального закона от 06 октября 2003 года № 131-ФЗ «Об общих принципах организации местного самоуправления в Российской Федерации», со статьей 6.1 Закона Оренбургской области от 16марта 2007 года № 1037/233-</w:t>
      </w:r>
      <w:r w:rsidRPr="00AD3C23">
        <w:rPr>
          <w:b w:val="0"/>
          <w:sz w:val="18"/>
          <w:szCs w:val="18"/>
          <w:lang w:val="en-US"/>
        </w:rPr>
        <w:t>IV</w:t>
      </w:r>
      <w:r w:rsidRPr="00AD3C23">
        <w:rPr>
          <w:b w:val="0"/>
          <w:sz w:val="18"/>
          <w:szCs w:val="18"/>
        </w:rPr>
        <w:t>-</w:t>
      </w:r>
      <w:r w:rsidRPr="00AD3C23">
        <w:rPr>
          <w:b w:val="0"/>
          <w:sz w:val="18"/>
          <w:szCs w:val="18"/>
          <w:lang w:val="en-US"/>
        </w:rPr>
        <w:t>O</w:t>
      </w:r>
      <w:r w:rsidRPr="00AD3C23">
        <w:rPr>
          <w:b w:val="0"/>
          <w:sz w:val="18"/>
          <w:szCs w:val="18"/>
        </w:rPr>
        <w:t>З «О градостроительной деятельности на территории Оренбургской области»,</w:t>
      </w:r>
      <w:r w:rsidRPr="00AD3C23">
        <w:rPr>
          <w:rFonts w:ascii="Verdana" w:hAnsi="Verdana"/>
          <w:b w:val="0"/>
          <w:sz w:val="18"/>
          <w:szCs w:val="18"/>
          <w:shd w:val="clear" w:color="auto" w:fill="FFFFFF"/>
        </w:rPr>
        <w:t xml:space="preserve"> </w:t>
      </w:r>
      <w:r w:rsidRPr="00AD3C23">
        <w:rPr>
          <w:b w:val="0"/>
          <w:sz w:val="18"/>
          <w:szCs w:val="18"/>
          <w:shd w:val="clear" w:color="auto" w:fill="FFFFFF"/>
        </w:rPr>
        <w:t>руководствуясь Уставом муниципального образования Новоюласенский сельсовет Красногвардейского района Оренбургской области</w:t>
      </w:r>
      <w:r w:rsidRPr="00AD3C23">
        <w:rPr>
          <w:b w:val="0"/>
          <w:sz w:val="18"/>
          <w:szCs w:val="18"/>
        </w:rPr>
        <w:t>:</w:t>
      </w:r>
    </w:p>
    <w:p w:rsidR="00AD3C23" w:rsidRPr="00AD3C23" w:rsidRDefault="00AD3C23" w:rsidP="00AD3C23">
      <w:pPr>
        <w:pStyle w:val="a8"/>
        <w:ind w:right="-79" w:firstLine="709"/>
        <w:jc w:val="both"/>
        <w:rPr>
          <w:b w:val="0"/>
          <w:sz w:val="18"/>
          <w:szCs w:val="18"/>
        </w:rPr>
      </w:pPr>
      <w:r w:rsidRPr="00AD3C23">
        <w:rPr>
          <w:b w:val="0"/>
          <w:sz w:val="18"/>
          <w:szCs w:val="18"/>
        </w:rPr>
        <w:t xml:space="preserve">1. Утвердить местные нормативы градостроительного проектирования муниципального образования </w:t>
      </w:r>
      <w:r w:rsidRPr="00AD3C23">
        <w:rPr>
          <w:b w:val="0"/>
          <w:sz w:val="18"/>
          <w:szCs w:val="18"/>
          <w:shd w:val="clear" w:color="auto" w:fill="FFFFFF"/>
        </w:rPr>
        <w:t>Новоюласенский сельсовет Красногвардейского района Оренбургской области</w:t>
      </w:r>
      <w:r w:rsidRPr="00AD3C23">
        <w:rPr>
          <w:b w:val="0"/>
          <w:sz w:val="18"/>
          <w:szCs w:val="18"/>
        </w:rPr>
        <w:t xml:space="preserve"> согласно приложению к настоящему постановлению.</w:t>
      </w:r>
    </w:p>
    <w:p w:rsidR="00AD3C23" w:rsidRPr="00AD3C23" w:rsidRDefault="00AD3C23" w:rsidP="00AD3C23">
      <w:pPr>
        <w:pStyle w:val="a8"/>
        <w:ind w:right="-79" w:firstLine="709"/>
        <w:jc w:val="both"/>
        <w:rPr>
          <w:b w:val="0"/>
          <w:sz w:val="18"/>
          <w:szCs w:val="18"/>
        </w:rPr>
      </w:pPr>
      <w:r w:rsidRPr="00AD3C23">
        <w:rPr>
          <w:b w:val="0"/>
          <w:sz w:val="18"/>
          <w:szCs w:val="18"/>
        </w:rPr>
        <w:t xml:space="preserve">2. Местные нормативы градостроительного проектирования муниципального образования </w:t>
      </w:r>
      <w:r w:rsidRPr="00AD3C23">
        <w:rPr>
          <w:b w:val="0"/>
          <w:sz w:val="18"/>
          <w:szCs w:val="18"/>
          <w:shd w:val="clear" w:color="auto" w:fill="FFFFFF"/>
        </w:rPr>
        <w:t>Новоюласенский сельсовет Красногвардейского района Оренбургской области</w:t>
      </w:r>
      <w:r w:rsidRPr="00AD3C23">
        <w:rPr>
          <w:b w:val="0"/>
          <w:sz w:val="18"/>
          <w:szCs w:val="18"/>
        </w:rPr>
        <w:t xml:space="preserve">, утвержденные администрацией муниципального образования Новоюласенский сельсовет Красногвардейского района Оренбургской области от 22.11.2024 № 95-п «Об утверждении местных нормативов градостроительного проектирования муниципального образования </w:t>
      </w:r>
      <w:r w:rsidRPr="00AD3C23">
        <w:rPr>
          <w:b w:val="0"/>
          <w:sz w:val="18"/>
          <w:szCs w:val="18"/>
          <w:shd w:val="clear" w:color="auto" w:fill="FFFFFF"/>
        </w:rPr>
        <w:t>Новоюласенский сельсовет Красногвардейского района Оренбургской области</w:t>
      </w:r>
      <w:r w:rsidRPr="00AD3C23">
        <w:rPr>
          <w:b w:val="0"/>
          <w:sz w:val="18"/>
          <w:szCs w:val="18"/>
        </w:rPr>
        <w:t xml:space="preserve">» не применяются к отношениям, возникшим со дня вступления в силу настоящего постановления.  </w:t>
      </w:r>
    </w:p>
    <w:p w:rsidR="00AD3C23" w:rsidRPr="00AD3C23" w:rsidRDefault="00AD3C23" w:rsidP="00AD3C23">
      <w:pPr>
        <w:pStyle w:val="a8"/>
        <w:ind w:right="-79" w:firstLine="709"/>
        <w:jc w:val="both"/>
        <w:rPr>
          <w:b w:val="0"/>
          <w:sz w:val="18"/>
          <w:szCs w:val="18"/>
        </w:rPr>
      </w:pPr>
      <w:r w:rsidRPr="00AD3C23">
        <w:rPr>
          <w:b w:val="0"/>
          <w:sz w:val="18"/>
          <w:szCs w:val="18"/>
        </w:rPr>
        <w:t>3.Установить,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администрации муниципального образования Новоюласенский сельсовет Красногвардейского района Оренбургской области в сети "Интернет".</w:t>
      </w:r>
    </w:p>
    <w:p w:rsidR="00AD3C23" w:rsidRPr="002F5056" w:rsidRDefault="00AD3C23" w:rsidP="00AD3C23">
      <w:pPr>
        <w:spacing w:after="0" w:line="240" w:lineRule="auto"/>
        <w:ind w:firstLine="709"/>
        <w:jc w:val="both"/>
        <w:rPr>
          <w:rFonts w:ascii="Times New Roman" w:hAnsi="Times New Roman" w:cs="Times New Roman"/>
          <w:sz w:val="18"/>
          <w:szCs w:val="18"/>
        </w:rPr>
      </w:pPr>
      <w:r w:rsidRPr="002F5056">
        <w:rPr>
          <w:sz w:val="18"/>
          <w:szCs w:val="18"/>
        </w:rPr>
        <w:t xml:space="preserve"> </w:t>
      </w:r>
      <w:r w:rsidRPr="002F5056">
        <w:rPr>
          <w:rFonts w:ascii="Times New Roman" w:hAnsi="Times New Roman" w:cs="Times New Roman"/>
          <w:sz w:val="18"/>
          <w:szCs w:val="18"/>
        </w:rPr>
        <w:t>4.Контроль за исполнением постановления оставляю за собой.</w:t>
      </w:r>
    </w:p>
    <w:p w:rsidR="00F16EF7" w:rsidRDefault="001C739C" w:rsidP="001C739C">
      <w:pPr>
        <w:tabs>
          <w:tab w:val="left" w:pos="567"/>
        </w:tabs>
        <w:spacing w:after="0"/>
        <w:jc w:val="both"/>
        <w:rPr>
          <w:rFonts w:ascii="Times New Roman" w:hAnsi="Times New Roman" w:cs="Times New Roman"/>
          <w:sz w:val="18"/>
          <w:szCs w:val="18"/>
        </w:rPr>
      </w:pPr>
      <w:r w:rsidRPr="001C739C">
        <w:rPr>
          <w:rFonts w:ascii="Times New Roman" w:hAnsi="Times New Roman" w:cs="Times New Roman"/>
          <w:sz w:val="18"/>
          <w:szCs w:val="18"/>
        </w:rPr>
        <w:t xml:space="preserve">Глава сельсовета                                                                                  </w:t>
      </w:r>
      <w:r>
        <w:rPr>
          <w:rFonts w:ascii="Times New Roman" w:hAnsi="Times New Roman" w:cs="Times New Roman"/>
          <w:sz w:val="18"/>
          <w:szCs w:val="18"/>
        </w:rPr>
        <w:t xml:space="preserve">                                                       </w:t>
      </w:r>
      <w:r w:rsidRPr="001C739C">
        <w:rPr>
          <w:rFonts w:ascii="Times New Roman" w:hAnsi="Times New Roman" w:cs="Times New Roman"/>
          <w:sz w:val="18"/>
          <w:szCs w:val="18"/>
        </w:rPr>
        <w:t xml:space="preserve"> С.Н.Бисяева</w:t>
      </w:r>
    </w:p>
    <w:p w:rsidR="001C739C" w:rsidRPr="00D737A0" w:rsidRDefault="001C739C" w:rsidP="001C739C">
      <w:pPr>
        <w:jc w:val="center"/>
        <w:rPr>
          <w:rFonts w:ascii="Times New Roman" w:hAnsi="Times New Roman" w:cs="Times New Roman"/>
          <w:b/>
          <w:sz w:val="18"/>
          <w:szCs w:val="18"/>
        </w:rPr>
      </w:pPr>
      <w:r w:rsidRPr="00D737A0">
        <w:rPr>
          <w:rFonts w:ascii="Times New Roman" w:hAnsi="Times New Roman" w:cs="Times New Roman"/>
          <w:b/>
          <w:sz w:val="18"/>
          <w:szCs w:val="18"/>
        </w:rPr>
        <w:t>Информация</w:t>
      </w:r>
    </w:p>
    <w:p w:rsidR="00B87CA2" w:rsidRDefault="001C739C" w:rsidP="00BF3880">
      <w:pPr>
        <w:ind w:firstLine="709"/>
        <w:jc w:val="both"/>
        <w:rPr>
          <w:rFonts w:ascii="Times New Roman" w:hAnsi="Times New Roman" w:cs="Times New Roman"/>
          <w:sz w:val="18"/>
          <w:szCs w:val="18"/>
        </w:rPr>
      </w:pPr>
      <w:r w:rsidRPr="001C739C">
        <w:rPr>
          <w:rFonts w:ascii="Times New Roman" w:hAnsi="Times New Roman" w:cs="Times New Roman"/>
          <w:sz w:val="18"/>
          <w:szCs w:val="18"/>
        </w:rPr>
        <w:t xml:space="preserve">      Администрация муниципального образования </w:t>
      </w:r>
      <w:r>
        <w:rPr>
          <w:rFonts w:ascii="Times New Roman" w:hAnsi="Times New Roman" w:cs="Times New Roman"/>
          <w:sz w:val="18"/>
          <w:szCs w:val="18"/>
        </w:rPr>
        <w:t xml:space="preserve">Новоюласенский сельсовет </w:t>
      </w:r>
      <w:r w:rsidRPr="001C739C">
        <w:rPr>
          <w:rFonts w:ascii="Times New Roman" w:hAnsi="Times New Roman" w:cs="Times New Roman"/>
          <w:sz w:val="18"/>
          <w:szCs w:val="18"/>
        </w:rPr>
        <w:t xml:space="preserve">Красногвардейский район Оренбургской области сообщает о размещении Постановления № </w:t>
      </w:r>
      <w:r w:rsidR="00AD3C23">
        <w:rPr>
          <w:rFonts w:ascii="Times New Roman" w:hAnsi="Times New Roman" w:cs="Times New Roman"/>
          <w:sz w:val="18"/>
          <w:szCs w:val="18"/>
        </w:rPr>
        <w:t>68</w:t>
      </w:r>
      <w:r>
        <w:rPr>
          <w:rFonts w:ascii="Times New Roman" w:hAnsi="Times New Roman" w:cs="Times New Roman"/>
          <w:sz w:val="18"/>
          <w:szCs w:val="18"/>
        </w:rPr>
        <w:t>-п</w:t>
      </w:r>
      <w:r w:rsidRPr="001C739C">
        <w:rPr>
          <w:rFonts w:ascii="Times New Roman" w:hAnsi="Times New Roman" w:cs="Times New Roman"/>
          <w:sz w:val="18"/>
          <w:szCs w:val="18"/>
        </w:rPr>
        <w:t xml:space="preserve"> от 2</w:t>
      </w:r>
      <w:r w:rsidR="00AD3C23">
        <w:rPr>
          <w:rFonts w:ascii="Times New Roman" w:hAnsi="Times New Roman" w:cs="Times New Roman"/>
          <w:sz w:val="18"/>
          <w:szCs w:val="18"/>
        </w:rPr>
        <w:t>6</w:t>
      </w:r>
      <w:r w:rsidRPr="001C739C">
        <w:rPr>
          <w:rFonts w:ascii="Times New Roman" w:hAnsi="Times New Roman" w:cs="Times New Roman"/>
          <w:sz w:val="18"/>
          <w:szCs w:val="18"/>
        </w:rPr>
        <w:t>.11.202</w:t>
      </w:r>
      <w:r w:rsidR="00AD3C23">
        <w:rPr>
          <w:rFonts w:ascii="Times New Roman" w:hAnsi="Times New Roman" w:cs="Times New Roman"/>
          <w:sz w:val="18"/>
          <w:szCs w:val="18"/>
        </w:rPr>
        <w:t>5</w:t>
      </w:r>
      <w:r w:rsidRPr="001C739C">
        <w:rPr>
          <w:rFonts w:ascii="Times New Roman" w:hAnsi="Times New Roman" w:cs="Times New Roman"/>
          <w:sz w:val="18"/>
          <w:szCs w:val="18"/>
        </w:rPr>
        <w:t xml:space="preserve">  «Об утверждении местных нормативов градостроительного проектирования муниципального образования </w:t>
      </w:r>
      <w:r>
        <w:rPr>
          <w:rFonts w:ascii="Times New Roman" w:hAnsi="Times New Roman" w:cs="Times New Roman"/>
          <w:sz w:val="18"/>
          <w:szCs w:val="18"/>
        </w:rPr>
        <w:t xml:space="preserve">Новоюласенский сельсовет </w:t>
      </w:r>
      <w:r w:rsidRPr="001C739C">
        <w:rPr>
          <w:rFonts w:ascii="Times New Roman" w:hAnsi="Times New Roman" w:cs="Times New Roman"/>
          <w:sz w:val="18"/>
          <w:szCs w:val="18"/>
        </w:rPr>
        <w:t>Красногвардейск</w:t>
      </w:r>
      <w:r>
        <w:rPr>
          <w:rFonts w:ascii="Times New Roman" w:hAnsi="Times New Roman" w:cs="Times New Roman"/>
          <w:sz w:val="18"/>
          <w:szCs w:val="18"/>
        </w:rPr>
        <w:t>ого</w:t>
      </w:r>
      <w:r w:rsidRPr="001C739C">
        <w:rPr>
          <w:rFonts w:ascii="Times New Roman" w:hAnsi="Times New Roman" w:cs="Times New Roman"/>
          <w:sz w:val="18"/>
          <w:szCs w:val="18"/>
        </w:rPr>
        <w:t xml:space="preserve"> район</w:t>
      </w:r>
      <w:r>
        <w:rPr>
          <w:rFonts w:ascii="Times New Roman" w:hAnsi="Times New Roman" w:cs="Times New Roman"/>
          <w:sz w:val="18"/>
          <w:szCs w:val="18"/>
        </w:rPr>
        <w:t xml:space="preserve">а </w:t>
      </w:r>
      <w:r w:rsidRPr="001C739C">
        <w:rPr>
          <w:rFonts w:ascii="Times New Roman" w:hAnsi="Times New Roman" w:cs="Times New Roman"/>
          <w:sz w:val="18"/>
          <w:szCs w:val="18"/>
        </w:rPr>
        <w:t xml:space="preserve"> Оренбургской области» и приложения к нему на официальном сайте </w:t>
      </w:r>
      <w:r>
        <w:rPr>
          <w:rFonts w:ascii="Times New Roman" w:hAnsi="Times New Roman" w:cs="Times New Roman"/>
          <w:sz w:val="18"/>
          <w:szCs w:val="18"/>
        </w:rPr>
        <w:t xml:space="preserve">муниципального образования Новоюласенский сельсовет </w:t>
      </w:r>
      <w:r w:rsidRPr="001C739C">
        <w:rPr>
          <w:rFonts w:ascii="Times New Roman" w:hAnsi="Times New Roman" w:cs="Times New Roman"/>
          <w:sz w:val="18"/>
          <w:szCs w:val="18"/>
        </w:rPr>
        <w:t>Красногвардейского района Оренбургской области в информационно-телекоммуникационной  сети «Интернет» по ссылке</w:t>
      </w:r>
      <w:r w:rsidR="00BF3880" w:rsidRPr="00BF3880">
        <w:t xml:space="preserve"> </w:t>
      </w:r>
      <w:r w:rsidR="00BF3880" w:rsidRPr="00BF3880">
        <w:rPr>
          <w:rFonts w:ascii="Times New Roman" w:hAnsi="Times New Roman" w:cs="Times New Roman"/>
          <w:sz w:val="18"/>
          <w:szCs w:val="18"/>
        </w:rPr>
        <w:t>https://новоюласка.рф/gradostroitelnaya-deyatelnost/normativy-gradostroitelnogo-proektirovaniya-mo-novoyulasenskiy-selsovet/</w:t>
      </w:r>
      <w:r w:rsidR="0025556B">
        <w:rPr>
          <w:rFonts w:ascii="Times New Roman" w:hAnsi="Times New Roman" w:cs="Times New Roman"/>
          <w:sz w:val="18"/>
          <w:szCs w:val="18"/>
        </w:rPr>
        <w:t>.</w:t>
      </w:r>
    </w:p>
    <w:p w:rsidR="0025556B" w:rsidRDefault="0025556B" w:rsidP="00BF3880">
      <w:pPr>
        <w:ind w:firstLine="709"/>
        <w:jc w:val="both"/>
        <w:rPr>
          <w:rFonts w:ascii="Times New Roman" w:hAnsi="Times New Roman" w:cs="Times New Roman"/>
          <w:b/>
          <w:sz w:val="18"/>
          <w:szCs w:val="18"/>
          <w:u w:val="single"/>
        </w:rPr>
      </w:pPr>
      <w:r w:rsidRPr="0025556B">
        <w:rPr>
          <w:rFonts w:ascii="Times New Roman" w:hAnsi="Times New Roman" w:cs="Times New Roman"/>
          <w:b/>
          <w:sz w:val="18"/>
          <w:szCs w:val="18"/>
          <w:u w:val="single"/>
        </w:rPr>
        <w:t>ИНФОРМАЦИЯ ДЛЯ НАСЕЛЕНИЯ</w:t>
      </w:r>
    </w:p>
    <w:p w:rsidR="0025556B" w:rsidRPr="0025556B" w:rsidRDefault="0025556B" w:rsidP="001D7ECA">
      <w:pPr>
        <w:jc w:val="both"/>
        <w:rPr>
          <w:rFonts w:ascii="Times New Roman" w:hAnsi="Times New Roman" w:cs="Times New Roman"/>
          <w:b/>
          <w:sz w:val="18"/>
          <w:szCs w:val="18"/>
          <w:u w:val="single"/>
        </w:rPr>
      </w:pPr>
      <w:r>
        <w:rPr>
          <w:rFonts w:ascii="Times New Roman" w:hAnsi="Times New Roman" w:cs="Times New Roman"/>
          <w:b/>
          <w:noProof/>
          <w:sz w:val="18"/>
          <w:szCs w:val="18"/>
          <w:u w:val="single"/>
        </w:rPr>
        <w:lastRenderedPageBreak/>
        <w:drawing>
          <wp:inline distT="0" distB="0" distL="0" distR="0">
            <wp:extent cx="5945815" cy="7772400"/>
            <wp:effectExtent l="19050" t="0" r="0" b="0"/>
            <wp:docPr id="3" name="Рисунок 2" descr="C:\Users\user\Desktop\a144d82662261562438ddbfc804bca4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a144d82662261562438ddbfc804bca4d.jpg"/>
                    <pic:cNvPicPr>
                      <a:picLocks noChangeAspect="1" noChangeArrowheads="1"/>
                    </pic:cNvPicPr>
                  </pic:nvPicPr>
                  <pic:blipFill>
                    <a:blip r:embed="rId10"/>
                    <a:srcRect/>
                    <a:stretch>
                      <a:fillRect/>
                    </a:stretch>
                  </pic:blipFill>
                  <pic:spPr bwMode="auto">
                    <a:xfrm>
                      <a:off x="0" y="0"/>
                      <a:ext cx="5945815" cy="7772400"/>
                    </a:xfrm>
                    <a:prstGeom prst="rect">
                      <a:avLst/>
                    </a:prstGeom>
                    <a:noFill/>
                    <a:ln w="9525">
                      <a:noFill/>
                      <a:miter lim="800000"/>
                      <a:headEnd/>
                      <a:tailEnd/>
                    </a:ln>
                  </pic:spPr>
                </pic:pic>
              </a:graphicData>
            </a:graphic>
          </wp:inline>
        </w:drawing>
      </w:r>
    </w:p>
    <w:p w:rsidR="00C47397" w:rsidRPr="002E4229" w:rsidRDefault="00C47397" w:rsidP="00F673FF">
      <w:pPr>
        <w:spacing w:after="0"/>
        <w:jc w:val="both"/>
        <w:rPr>
          <w:rFonts w:ascii="Times New Roman" w:hAnsi="Times New Roman" w:cs="Times New Roman"/>
          <w:b/>
          <w:sz w:val="18"/>
          <w:szCs w:val="18"/>
        </w:rPr>
      </w:pPr>
      <w:r>
        <w:rPr>
          <w:sz w:val="18"/>
          <w:szCs w:val="18"/>
        </w:rPr>
        <w:t>________________________________________________</w:t>
      </w:r>
    </w:p>
    <w:p w:rsidR="005966E2" w:rsidRDefault="009C7F17" w:rsidP="00F673FF">
      <w:pPr>
        <w:pStyle w:val="ad"/>
        <w:rPr>
          <w:rFonts w:ascii="Times New Roman" w:hAnsi="Times New Roman" w:cs="Times New Roman"/>
          <w:sz w:val="18"/>
          <w:szCs w:val="18"/>
        </w:rPr>
      </w:pPr>
      <w:r w:rsidRPr="00C30131">
        <w:rPr>
          <w:rFonts w:ascii="Times New Roman" w:hAnsi="Times New Roman" w:cs="Times New Roman"/>
          <w:sz w:val="18"/>
          <w:szCs w:val="18"/>
        </w:rPr>
        <w:t xml:space="preserve">Учредитель – администрация муниципального образования </w:t>
      </w:r>
      <w:r w:rsidR="00DC7081" w:rsidRPr="00C30131">
        <w:rPr>
          <w:rFonts w:ascii="Times New Roman" w:hAnsi="Times New Roman" w:cs="Times New Roman"/>
          <w:sz w:val="18"/>
          <w:szCs w:val="18"/>
        </w:rPr>
        <w:t>Новоюласенский</w:t>
      </w:r>
      <w:r w:rsidRPr="00C30131">
        <w:rPr>
          <w:rFonts w:ascii="Times New Roman" w:hAnsi="Times New Roman" w:cs="Times New Roman"/>
          <w:sz w:val="18"/>
          <w:szCs w:val="18"/>
        </w:rPr>
        <w:t xml:space="preserve"> сельсовет </w:t>
      </w:r>
    </w:p>
    <w:p w:rsidR="005966E2" w:rsidRDefault="009C7F17" w:rsidP="00F673FF">
      <w:pPr>
        <w:pStyle w:val="ad"/>
        <w:rPr>
          <w:rFonts w:ascii="Times New Roman" w:hAnsi="Times New Roman" w:cs="Times New Roman"/>
          <w:sz w:val="18"/>
          <w:szCs w:val="18"/>
        </w:rPr>
      </w:pPr>
      <w:r w:rsidRPr="00C30131">
        <w:rPr>
          <w:rFonts w:ascii="Times New Roman" w:hAnsi="Times New Roman" w:cs="Times New Roman"/>
          <w:sz w:val="18"/>
          <w:szCs w:val="18"/>
        </w:rPr>
        <w:t xml:space="preserve">Красногвардейского района Оренбургской области, </w:t>
      </w:r>
    </w:p>
    <w:p w:rsidR="007E7101" w:rsidRPr="00C30131" w:rsidRDefault="009C7F17" w:rsidP="00F673FF">
      <w:pPr>
        <w:pStyle w:val="ad"/>
        <w:rPr>
          <w:rFonts w:ascii="Times New Roman" w:hAnsi="Times New Roman" w:cs="Times New Roman"/>
          <w:sz w:val="18"/>
          <w:szCs w:val="18"/>
        </w:rPr>
      </w:pPr>
      <w:r w:rsidRPr="00C30131">
        <w:rPr>
          <w:rFonts w:ascii="Times New Roman" w:hAnsi="Times New Roman" w:cs="Times New Roman"/>
          <w:sz w:val="18"/>
          <w:szCs w:val="18"/>
        </w:rPr>
        <w:t xml:space="preserve">адрес редакции и издателя: </w:t>
      </w:r>
    </w:p>
    <w:p w:rsidR="007E7101" w:rsidRPr="00C30131" w:rsidRDefault="009C7F17" w:rsidP="00F673FF">
      <w:pPr>
        <w:pStyle w:val="ad"/>
        <w:rPr>
          <w:rFonts w:ascii="Times New Roman" w:hAnsi="Times New Roman" w:cs="Times New Roman"/>
          <w:sz w:val="18"/>
          <w:szCs w:val="18"/>
        </w:rPr>
      </w:pPr>
      <w:r w:rsidRPr="00C30131">
        <w:rPr>
          <w:rFonts w:ascii="Times New Roman" w:hAnsi="Times New Roman" w:cs="Times New Roman"/>
          <w:sz w:val="18"/>
          <w:szCs w:val="18"/>
        </w:rPr>
        <w:t>4611</w:t>
      </w:r>
      <w:r w:rsidR="00DC7081" w:rsidRPr="00C30131">
        <w:rPr>
          <w:rFonts w:ascii="Times New Roman" w:hAnsi="Times New Roman" w:cs="Times New Roman"/>
          <w:sz w:val="18"/>
          <w:szCs w:val="18"/>
        </w:rPr>
        <w:t>64</w:t>
      </w:r>
      <w:r w:rsidRPr="00C30131">
        <w:rPr>
          <w:rFonts w:ascii="Times New Roman" w:hAnsi="Times New Roman" w:cs="Times New Roman"/>
          <w:sz w:val="18"/>
          <w:szCs w:val="18"/>
        </w:rPr>
        <w:t xml:space="preserve">, Оренбургская область, Красногвардейский район, </w:t>
      </w:r>
    </w:p>
    <w:p w:rsidR="005966E2" w:rsidRDefault="009C7F17" w:rsidP="00F673FF">
      <w:pPr>
        <w:pStyle w:val="ad"/>
        <w:rPr>
          <w:rFonts w:ascii="Times New Roman" w:hAnsi="Times New Roman" w:cs="Times New Roman"/>
          <w:sz w:val="18"/>
          <w:szCs w:val="18"/>
        </w:rPr>
      </w:pPr>
      <w:r w:rsidRPr="00C30131">
        <w:rPr>
          <w:rFonts w:ascii="Times New Roman" w:hAnsi="Times New Roman" w:cs="Times New Roman"/>
          <w:sz w:val="18"/>
          <w:szCs w:val="18"/>
        </w:rPr>
        <w:t xml:space="preserve">с. </w:t>
      </w:r>
      <w:r w:rsidR="00DC7081" w:rsidRPr="00C30131">
        <w:rPr>
          <w:rFonts w:ascii="Times New Roman" w:hAnsi="Times New Roman" w:cs="Times New Roman"/>
          <w:sz w:val="18"/>
          <w:szCs w:val="18"/>
        </w:rPr>
        <w:t>Новоюласка</w:t>
      </w:r>
      <w:r w:rsidRPr="00C30131">
        <w:rPr>
          <w:rFonts w:ascii="Times New Roman" w:hAnsi="Times New Roman" w:cs="Times New Roman"/>
          <w:sz w:val="18"/>
          <w:szCs w:val="18"/>
        </w:rPr>
        <w:t>, ул.</w:t>
      </w:r>
      <w:r w:rsidR="00DC7081" w:rsidRPr="00C30131">
        <w:rPr>
          <w:rFonts w:ascii="Times New Roman" w:hAnsi="Times New Roman" w:cs="Times New Roman"/>
          <w:sz w:val="18"/>
          <w:szCs w:val="18"/>
        </w:rPr>
        <w:t xml:space="preserve">Дружбы, дом </w:t>
      </w:r>
      <w:r w:rsidRPr="00C30131">
        <w:rPr>
          <w:rFonts w:ascii="Times New Roman" w:hAnsi="Times New Roman" w:cs="Times New Roman"/>
          <w:sz w:val="18"/>
          <w:szCs w:val="18"/>
        </w:rPr>
        <w:t>8, телефон: 8 (35345) 3-</w:t>
      </w:r>
      <w:r w:rsidR="00DC7081" w:rsidRPr="00C30131">
        <w:rPr>
          <w:rFonts w:ascii="Times New Roman" w:hAnsi="Times New Roman" w:cs="Times New Roman"/>
          <w:sz w:val="18"/>
          <w:szCs w:val="18"/>
        </w:rPr>
        <w:t>38</w:t>
      </w:r>
      <w:r w:rsidRPr="00C30131">
        <w:rPr>
          <w:rFonts w:ascii="Times New Roman" w:hAnsi="Times New Roman" w:cs="Times New Roman"/>
          <w:sz w:val="18"/>
          <w:szCs w:val="18"/>
        </w:rPr>
        <w:t>-</w:t>
      </w:r>
      <w:r w:rsidR="00DC7081" w:rsidRPr="00C30131">
        <w:rPr>
          <w:rFonts w:ascii="Times New Roman" w:hAnsi="Times New Roman" w:cs="Times New Roman"/>
          <w:sz w:val="18"/>
          <w:szCs w:val="18"/>
        </w:rPr>
        <w:t>32</w:t>
      </w:r>
      <w:r w:rsidRPr="00C30131">
        <w:rPr>
          <w:rFonts w:ascii="Times New Roman" w:hAnsi="Times New Roman" w:cs="Times New Roman"/>
          <w:sz w:val="18"/>
          <w:szCs w:val="18"/>
        </w:rPr>
        <w:t xml:space="preserve">, </w:t>
      </w:r>
    </w:p>
    <w:p w:rsidR="00F12C1C" w:rsidRPr="00C30131" w:rsidRDefault="009C7F17" w:rsidP="00F673FF">
      <w:pPr>
        <w:pStyle w:val="ad"/>
        <w:rPr>
          <w:rFonts w:ascii="Times New Roman" w:hAnsi="Times New Roman" w:cs="Times New Roman"/>
          <w:sz w:val="18"/>
          <w:szCs w:val="18"/>
        </w:rPr>
      </w:pPr>
      <w:r w:rsidRPr="00C30131">
        <w:rPr>
          <w:rFonts w:ascii="Times New Roman" w:hAnsi="Times New Roman" w:cs="Times New Roman"/>
          <w:sz w:val="18"/>
          <w:szCs w:val="18"/>
        </w:rPr>
        <w:t xml:space="preserve">электронная почта: </w:t>
      </w:r>
      <w:r w:rsidR="00DC7081" w:rsidRPr="00C30131">
        <w:rPr>
          <w:rFonts w:ascii="Times New Roman" w:hAnsi="Times New Roman" w:cs="Times New Roman"/>
          <w:sz w:val="18"/>
          <w:szCs w:val="18"/>
          <w:lang w:val="en-US"/>
        </w:rPr>
        <w:t>novselsovet</w:t>
      </w:r>
      <w:r w:rsidR="00DC7081" w:rsidRPr="00C30131">
        <w:rPr>
          <w:rFonts w:ascii="Times New Roman" w:hAnsi="Times New Roman" w:cs="Times New Roman"/>
          <w:sz w:val="18"/>
          <w:szCs w:val="18"/>
        </w:rPr>
        <w:t>2016@</w:t>
      </w:r>
      <w:r w:rsidR="00DC7081" w:rsidRPr="00C30131">
        <w:rPr>
          <w:rFonts w:ascii="Times New Roman" w:hAnsi="Times New Roman" w:cs="Times New Roman"/>
          <w:sz w:val="18"/>
          <w:szCs w:val="18"/>
          <w:lang w:val="en-US"/>
        </w:rPr>
        <w:t>mail</w:t>
      </w:r>
      <w:r w:rsidR="00DC7081" w:rsidRPr="00C30131">
        <w:rPr>
          <w:rFonts w:ascii="Times New Roman" w:hAnsi="Times New Roman" w:cs="Times New Roman"/>
          <w:sz w:val="18"/>
          <w:szCs w:val="18"/>
        </w:rPr>
        <w:t>.</w:t>
      </w:r>
      <w:r w:rsidR="00DC7081" w:rsidRPr="00C30131">
        <w:rPr>
          <w:rFonts w:ascii="Times New Roman" w:hAnsi="Times New Roman" w:cs="Times New Roman"/>
          <w:sz w:val="18"/>
          <w:szCs w:val="18"/>
          <w:lang w:val="en-US"/>
        </w:rPr>
        <w:t>ru</w:t>
      </w:r>
    </w:p>
    <w:p w:rsidR="00390DF9" w:rsidRPr="00FF436F" w:rsidRDefault="00390DF9" w:rsidP="00F673FF">
      <w:pPr>
        <w:pStyle w:val="ad"/>
        <w:rPr>
          <w:rFonts w:ascii="Times New Roman" w:hAnsi="Times New Roman" w:cs="Times New Roman"/>
          <w:sz w:val="18"/>
          <w:szCs w:val="18"/>
        </w:rPr>
      </w:pPr>
      <w:r w:rsidRPr="00FF436F">
        <w:rPr>
          <w:rFonts w:ascii="Times New Roman" w:hAnsi="Times New Roman" w:cs="Times New Roman"/>
          <w:sz w:val="18"/>
          <w:szCs w:val="18"/>
        </w:rPr>
        <w:t>тираж -12 экземпляров</w:t>
      </w:r>
    </w:p>
    <w:p w:rsidR="00C340FF" w:rsidRDefault="00C340FF"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8669E0" w:rsidRDefault="008669E0" w:rsidP="00F673FF">
      <w:pPr>
        <w:spacing w:after="0" w:line="240" w:lineRule="auto"/>
        <w:rPr>
          <w:rFonts w:ascii="Times New Roman" w:hAnsi="Times New Roman" w:cs="Times New Roman"/>
          <w:sz w:val="18"/>
          <w:szCs w:val="18"/>
        </w:rPr>
        <w:sectPr w:rsidR="008669E0" w:rsidSect="003E5459">
          <w:headerReference w:type="default" r:id="rId11"/>
          <w:type w:val="continuous"/>
          <w:pgSz w:w="11906" w:h="16838"/>
          <w:pgMar w:top="1134" w:right="850" w:bottom="1134" w:left="1701" w:header="709" w:footer="709" w:gutter="0"/>
          <w:cols w:space="708"/>
          <w:docGrid w:linePitch="360"/>
        </w:sect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sectPr w:rsidR="00AB7E72" w:rsidSect="00C30131">
      <w:type w:val="continuous"/>
      <w:pgSz w:w="11906" w:h="16838"/>
      <w:pgMar w:top="567" w:right="851" w:bottom="567"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474A" w:rsidRDefault="00CC474A" w:rsidP="006B0345">
      <w:pPr>
        <w:spacing w:after="0" w:line="240" w:lineRule="auto"/>
      </w:pPr>
      <w:r>
        <w:separator/>
      </w:r>
    </w:p>
  </w:endnote>
  <w:endnote w:type="continuationSeparator" w:id="1">
    <w:p w:rsidR="00CC474A" w:rsidRDefault="00CC474A"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cairofont-19-1">
    <w:charset w:val="00"/>
    <w:family w:val="auto"/>
    <w:pitch w:val="default"/>
    <w:sig w:usb0="00000000" w:usb1="00000000" w:usb2="00000000" w:usb3="00000000" w:csb0="00000000" w:csb1="00000000"/>
  </w:font>
  <w:font w:name="cairofont-19-0">
    <w:charset w:val="00"/>
    <w:family w:val="auto"/>
    <w:pitch w:val="default"/>
    <w:sig w:usb0="00000000" w:usb1="00000000" w:usb2="00000000" w:usb3="00000000" w:csb0="00000000" w:csb1="00000000"/>
  </w:font>
  <w:font w:name="cairofont-48-0">
    <w:charset w:val="00"/>
    <w:family w:val="auto"/>
    <w:pitch w:val="default"/>
    <w:sig w:usb0="00000000" w:usb1="00000000" w:usb2="00000000" w:usb3="00000000" w:csb0="00000000" w:csb1="00000000"/>
  </w:font>
  <w:font w:name="cairofont-88-1">
    <w:charset w:val="00"/>
    <w:family w:val="auto"/>
    <w:pitch w:val="default"/>
    <w:sig w:usb0="00000000" w:usb1="00000000" w:usb2="00000000" w:usb3="00000000" w:csb0="00000000" w:csb1="00000000"/>
  </w:font>
  <w:font w:name="cairofont-88-0">
    <w:charset w:val="00"/>
    <w:family w:val="auto"/>
    <w:pitch w:val="default"/>
    <w:sig w:usb0="00000000" w:usb1="00000000" w:usb2="00000000" w:usb3="00000000" w:csb0="00000000" w:csb1="00000000"/>
  </w:font>
  <w:font w:name="cairofont-92-0">
    <w:charset w:val="00"/>
    <w:family w:val="auto"/>
    <w:pitch w:val="default"/>
    <w:sig w:usb0="00000000" w:usb1="00000000" w:usb2="00000000" w:usb3="00000000" w:csb0="00000000" w:csb1="00000000"/>
  </w:font>
  <w:font w:name="cairofont-93-1">
    <w:charset w:val="00"/>
    <w:family w:val="auto"/>
    <w:pitch w:val="default"/>
    <w:sig w:usb0="00000000" w:usb1="00000000" w:usb2="00000000" w:usb3="00000000" w:csb0="00000000" w:csb1="00000000"/>
  </w:font>
  <w:font w:name="cairofont-93-0">
    <w:charset w:val="00"/>
    <w:family w:val="auto"/>
    <w:pitch w:val="default"/>
    <w:sig w:usb0="00000000" w:usb1="00000000" w:usb2="00000000" w:usb3="00000000" w:csb0="00000000" w:csb1="00000000"/>
  </w:font>
  <w:font w:name="cairofont-97-1">
    <w:charset w:val="00"/>
    <w:family w:val="auto"/>
    <w:pitch w:val="default"/>
    <w:sig w:usb0="00000000" w:usb1="00000000" w:usb2="00000000" w:usb3="00000000" w:csb0="00000000" w:csb1="00000000"/>
  </w:font>
  <w:font w:name="cairofont-97-0">
    <w:charset w:val="00"/>
    <w:family w:val="auto"/>
    <w:pitch w:val="default"/>
    <w:sig w:usb0="00000000" w:usb1="00000000" w:usb2="00000000" w:usb3="00000000" w:csb0="00000000" w:csb1="00000000"/>
  </w:font>
  <w:font w:name="cairofont-99-1">
    <w:charset w:val="00"/>
    <w:family w:val="auto"/>
    <w:pitch w:val="default"/>
    <w:sig w:usb0="00000000" w:usb1="00000000" w:usb2="00000000" w:usb3="00000000" w:csb0="00000000" w:csb1="00000000"/>
  </w:font>
  <w:font w:name="cairofont-100-0">
    <w:charset w:val="00"/>
    <w:family w:val="auto"/>
    <w:pitch w:val="default"/>
    <w:sig w:usb0="00000000" w:usb1="00000000" w:usb2="00000000" w:usb3="00000000" w:csb0="00000000" w:csb1="00000000"/>
  </w:font>
  <w:font w:name="cairofont-100-1">
    <w:charset w:val="00"/>
    <w:family w:val="auto"/>
    <w:pitch w:val="default"/>
    <w:sig w:usb0="00000000" w:usb1="00000000" w:usb2="00000000" w:usb3="00000000" w:csb0="00000000" w:csb1="00000000"/>
  </w:font>
  <w:font w:name="cairofont-99-0">
    <w:charset w:val="00"/>
    <w:family w:val="auto"/>
    <w:pitch w:val="default"/>
    <w:sig w:usb0="00000000" w:usb1="00000000" w:usb2="00000000" w:usb3="00000000" w:csb0="00000000" w:csb1="00000000"/>
  </w:font>
  <w:font w:name="cairofont-164-0">
    <w:charset w:val="00"/>
    <w:family w:val="auto"/>
    <w:pitch w:val="default"/>
    <w:sig w:usb0="00000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474A" w:rsidRDefault="00CC474A" w:rsidP="006B0345">
      <w:pPr>
        <w:spacing w:after="0" w:line="240" w:lineRule="auto"/>
      </w:pPr>
      <w:r>
        <w:separator/>
      </w:r>
    </w:p>
  </w:footnote>
  <w:footnote w:type="continuationSeparator" w:id="1">
    <w:p w:rsidR="00CC474A" w:rsidRDefault="00CC474A" w:rsidP="006B03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666937"/>
      <w:docPartObj>
        <w:docPartGallery w:val="Page Numbers (Top of Page)"/>
        <w:docPartUnique/>
      </w:docPartObj>
    </w:sdtPr>
    <w:sdtContent>
      <w:p w:rsidR="004E5E5C" w:rsidRDefault="002D2E06">
        <w:pPr>
          <w:pStyle w:val="a4"/>
          <w:jc w:val="center"/>
        </w:pPr>
        <w:fldSimple w:instr="PAGE   \* MERGEFORMAT">
          <w:r w:rsidR="003815F8">
            <w:rPr>
              <w:noProof/>
            </w:rPr>
            <w:t>1</w:t>
          </w:r>
        </w:fldSimple>
      </w:p>
    </w:sdtContent>
  </w:sdt>
  <w:p w:rsidR="004E5E5C" w:rsidRDefault="004E5E5C">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334536"/>
      <w:docPartObj>
        <w:docPartGallery w:val="Page Numbers (Top of Page)"/>
        <w:docPartUnique/>
      </w:docPartObj>
    </w:sdtPr>
    <w:sdtContent>
      <w:p w:rsidR="004E5E5C" w:rsidRDefault="002D2E06">
        <w:pPr>
          <w:pStyle w:val="a4"/>
          <w:jc w:val="center"/>
        </w:pPr>
        <w:fldSimple w:instr="PAGE   \* MERGEFORMAT">
          <w:r w:rsidR="003815F8">
            <w:rPr>
              <w:noProof/>
            </w:rPr>
            <w:t>2</w:t>
          </w:r>
        </w:fldSimple>
      </w:p>
    </w:sdtContent>
  </w:sdt>
  <w:p w:rsidR="004E5E5C" w:rsidRDefault="004E5E5C">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492C82"/>
    <w:multiLevelType w:val="hybridMultilevel"/>
    <w:tmpl w:val="89087B7E"/>
    <w:lvl w:ilvl="0" w:tplc="0258618C">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2"/>
        <w:szCs w:val="22"/>
        <w:u w:val="none"/>
        <w:shd w:val="clear" w:color="auto" w:fill="auto"/>
      </w:rPr>
    </w:lvl>
    <w:lvl w:ilvl="1" w:tplc="9370AEE6">
      <w:numFmt w:val="decimal"/>
      <w:lvlText w:val=""/>
      <w:lvlJc w:val="left"/>
    </w:lvl>
    <w:lvl w:ilvl="2" w:tplc="2028E3FE">
      <w:numFmt w:val="decimal"/>
      <w:lvlText w:val=""/>
      <w:lvlJc w:val="left"/>
    </w:lvl>
    <w:lvl w:ilvl="3" w:tplc="46466C70">
      <w:numFmt w:val="decimal"/>
      <w:lvlText w:val=""/>
      <w:lvlJc w:val="left"/>
    </w:lvl>
    <w:lvl w:ilvl="4" w:tplc="6F7A249E">
      <w:numFmt w:val="decimal"/>
      <w:lvlText w:val=""/>
      <w:lvlJc w:val="left"/>
    </w:lvl>
    <w:lvl w:ilvl="5" w:tplc="315607EC">
      <w:numFmt w:val="decimal"/>
      <w:lvlText w:val=""/>
      <w:lvlJc w:val="left"/>
    </w:lvl>
    <w:lvl w:ilvl="6" w:tplc="2D58089C">
      <w:numFmt w:val="decimal"/>
      <w:lvlText w:val=""/>
      <w:lvlJc w:val="left"/>
    </w:lvl>
    <w:lvl w:ilvl="7" w:tplc="9E3E28AE">
      <w:numFmt w:val="decimal"/>
      <w:lvlText w:val=""/>
      <w:lvlJc w:val="left"/>
    </w:lvl>
    <w:lvl w:ilvl="8" w:tplc="E018A11C">
      <w:numFmt w:val="decimal"/>
      <w:lvlText w:val=""/>
      <w:lvlJc w:val="left"/>
    </w:lvl>
  </w:abstractNum>
  <w:abstractNum w:abstractNumId="6">
    <w:nsid w:val="02150660"/>
    <w:multiLevelType w:val="hybridMultilevel"/>
    <w:tmpl w:val="3794B4A0"/>
    <w:lvl w:ilvl="0" w:tplc="D5C2273E">
      <w:start w:val="1"/>
      <w:numFmt w:val="decimal"/>
      <w:lvlText w:val="%1)"/>
      <w:lvlJc w:val="left"/>
      <w:pPr>
        <w:ind w:left="928"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052A5C16"/>
    <w:multiLevelType w:val="hybridMultilevel"/>
    <w:tmpl w:val="B68A49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24852D2"/>
    <w:multiLevelType w:val="hybridMultilevel"/>
    <w:tmpl w:val="576A0DA6"/>
    <w:lvl w:ilvl="0" w:tplc="E20ECB6A">
      <w:start w:val="2"/>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nsid w:val="2F62728A"/>
    <w:multiLevelType w:val="hybridMultilevel"/>
    <w:tmpl w:val="D72093F6"/>
    <w:lvl w:ilvl="0" w:tplc="D1F4272A">
      <w:start w:val="1"/>
      <w:numFmt w:val="bullet"/>
      <w:lvlText w:val="-"/>
      <w:lvlJc w:val="left"/>
      <w:rPr>
        <w:rFonts w:ascii="Times New Roman" w:eastAsia="Times New Roman" w:hAnsi="Times New Roman" w:cs="Times New Roman"/>
        <w:b w:val="0"/>
        <w:bCs w:val="0"/>
        <w:i w:val="0"/>
        <w:iCs w:val="0"/>
        <w:smallCaps w:val="0"/>
        <w:strike w:val="0"/>
        <w:color w:val="000009"/>
        <w:spacing w:val="0"/>
        <w:position w:val="0"/>
        <w:sz w:val="24"/>
        <w:szCs w:val="24"/>
        <w:u w:val="none"/>
        <w:shd w:val="clear" w:color="auto" w:fill="auto"/>
      </w:rPr>
    </w:lvl>
    <w:lvl w:ilvl="1" w:tplc="EB524F68">
      <w:numFmt w:val="decimal"/>
      <w:lvlText w:val=""/>
      <w:lvlJc w:val="left"/>
    </w:lvl>
    <w:lvl w:ilvl="2" w:tplc="A7F6FA3E">
      <w:numFmt w:val="decimal"/>
      <w:lvlText w:val=""/>
      <w:lvlJc w:val="left"/>
    </w:lvl>
    <w:lvl w:ilvl="3" w:tplc="9E2C7CD2">
      <w:numFmt w:val="decimal"/>
      <w:lvlText w:val=""/>
      <w:lvlJc w:val="left"/>
    </w:lvl>
    <w:lvl w:ilvl="4" w:tplc="22208312">
      <w:numFmt w:val="decimal"/>
      <w:lvlText w:val=""/>
      <w:lvlJc w:val="left"/>
    </w:lvl>
    <w:lvl w:ilvl="5" w:tplc="BFD84896">
      <w:numFmt w:val="decimal"/>
      <w:lvlText w:val=""/>
      <w:lvlJc w:val="left"/>
    </w:lvl>
    <w:lvl w:ilvl="6" w:tplc="33908A90">
      <w:numFmt w:val="decimal"/>
      <w:lvlText w:val=""/>
      <w:lvlJc w:val="left"/>
    </w:lvl>
    <w:lvl w:ilvl="7" w:tplc="4974392E">
      <w:numFmt w:val="decimal"/>
      <w:lvlText w:val=""/>
      <w:lvlJc w:val="left"/>
    </w:lvl>
    <w:lvl w:ilvl="8" w:tplc="E18A0554">
      <w:numFmt w:val="decimal"/>
      <w:lvlText w:val=""/>
      <w:lvlJc w:val="left"/>
    </w:lvl>
  </w:abstractNum>
  <w:abstractNum w:abstractNumId="10">
    <w:nsid w:val="352B78B7"/>
    <w:multiLevelType w:val="hybridMultilevel"/>
    <w:tmpl w:val="B68A49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8B06CA3"/>
    <w:multiLevelType w:val="hybridMultilevel"/>
    <w:tmpl w:val="FE209AC0"/>
    <w:lvl w:ilvl="0" w:tplc="22BAAADA">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4"/>
        <w:szCs w:val="24"/>
        <w:u w:val="none"/>
        <w:shd w:val="clear" w:color="auto" w:fill="FFFFFF"/>
      </w:rPr>
    </w:lvl>
    <w:lvl w:ilvl="1" w:tplc="DC7646E8">
      <w:numFmt w:val="decimal"/>
      <w:lvlText w:val=""/>
      <w:lvlJc w:val="left"/>
    </w:lvl>
    <w:lvl w:ilvl="2" w:tplc="9690ADF4">
      <w:numFmt w:val="decimal"/>
      <w:lvlText w:val=""/>
      <w:lvlJc w:val="left"/>
    </w:lvl>
    <w:lvl w:ilvl="3" w:tplc="108AD5EE">
      <w:numFmt w:val="decimal"/>
      <w:lvlText w:val=""/>
      <w:lvlJc w:val="left"/>
    </w:lvl>
    <w:lvl w:ilvl="4" w:tplc="9C6C6F64">
      <w:numFmt w:val="decimal"/>
      <w:lvlText w:val=""/>
      <w:lvlJc w:val="left"/>
    </w:lvl>
    <w:lvl w:ilvl="5" w:tplc="DF50C2CC">
      <w:numFmt w:val="decimal"/>
      <w:lvlText w:val=""/>
      <w:lvlJc w:val="left"/>
    </w:lvl>
    <w:lvl w:ilvl="6" w:tplc="8EC6EB08">
      <w:numFmt w:val="decimal"/>
      <w:lvlText w:val=""/>
      <w:lvlJc w:val="left"/>
    </w:lvl>
    <w:lvl w:ilvl="7" w:tplc="16645C6C">
      <w:numFmt w:val="decimal"/>
      <w:lvlText w:val=""/>
      <w:lvlJc w:val="left"/>
    </w:lvl>
    <w:lvl w:ilvl="8" w:tplc="2E5A8A9C">
      <w:numFmt w:val="decimal"/>
      <w:lvlText w:val=""/>
      <w:lvlJc w:val="left"/>
    </w:lvl>
  </w:abstractNum>
  <w:abstractNum w:abstractNumId="12">
    <w:nsid w:val="3ABA3ACD"/>
    <w:multiLevelType w:val="multilevel"/>
    <w:tmpl w:val="B52AB442"/>
    <w:lvl w:ilvl="0">
      <w:start w:val="1"/>
      <w:numFmt w:val="upperRoman"/>
      <w:lvlText w:val="%1."/>
      <w:lvlJc w:val="left"/>
      <w:pPr>
        <w:ind w:left="4123" w:hanging="720"/>
      </w:pPr>
      <w:rPr>
        <w:rFonts w:hint="default"/>
      </w:rPr>
    </w:lvl>
    <w:lvl w:ilvl="1">
      <w:start w:val="1"/>
      <w:numFmt w:val="decimal"/>
      <w:isLgl/>
      <w:lvlText w:val="%1.%2."/>
      <w:lvlJc w:val="left"/>
      <w:pPr>
        <w:ind w:left="4265" w:hanging="72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13">
    <w:nsid w:val="4785042C"/>
    <w:multiLevelType w:val="hybridMultilevel"/>
    <w:tmpl w:val="B68A49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B471ABD"/>
    <w:multiLevelType w:val="hybridMultilevel"/>
    <w:tmpl w:val="D3C81664"/>
    <w:lvl w:ilvl="0" w:tplc="40EE56D4">
      <w:numFmt w:val="bullet"/>
      <w:lvlText w:val="-"/>
      <w:lvlJc w:val="left"/>
      <w:pPr>
        <w:ind w:left="191" w:hanging="164"/>
      </w:pPr>
      <w:rPr>
        <w:w w:val="100"/>
        <w:lang w:val="ru-RU" w:eastAsia="en-US" w:bidi="ar-SA"/>
      </w:rPr>
    </w:lvl>
    <w:lvl w:ilvl="1" w:tplc="798EAE20">
      <w:numFmt w:val="bullet"/>
      <w:lvlText w:val="•"/>
      <w:lvlJc w:val="left"/>
      <w:pPr>
        <w:ind w:left="1232" w:hanging="164"/>
      </w:pPr>
      <w:rPr>
        <w:lang w:val="ru-RU" w:eastAsia="en-US" w:bidi="ar-SA"/>
      </w:rPr>
    </w:lvl>
    <w:lvl w:ilvl="2" w:tplc="7284B810">
      <w:numFmt w:val="bullet"/>
      <w:lvlText w:val="•"/>
      <w:lvlJc w:val="left"/>
      <w:pPr>
        <w:ind w:left="2265" w:hanging="164"/>
      </w:pPr>
      <w:rPr>
        <w:lang w:val="ru-RU" w:eastAsia="en-US" w:bidi="ar-SA"/>
      </w:rPr>
    </w:lvl>
    <w:lvl w:ilvl="3" w:tplc="BCA8F6BC">
      <w:numFmt w:val="bullet"/>
      <w:lvlText w:val="•"/>
      <w:lvlJc w:val="left"/>
      <w:pPr>
        <w:ind w:left="3298" w:hanging="164"/>
      </w:pPr>
      <w:rPr>
        <w:lang w:val="ru-RU" w:eastAsia="en-US" w:bidi="ar-SA"/>
      </w:rPr>
    </w:lvl>
    <w:lvl w:ilvl="4" w:tplc="210ACB08">
      <w:numFmt w:val="bullet"/>
      <w:lvlText w:val="•"/>
      <w:lvlJc w:val="left"/>
      <w:pPr>
        <w:ind w:left="4331" w:hanging="164"/>
      </w:pPr>
      <w:rPr>
        <w:lang w:val="ru-RU" w:eastAsia="en-US" w:bidi="ar-SA"/>
      </w:rPr>
    </w:lvl>
    <w:lvl w:ilvl="5" w:tplc="883E2A08">
      <w:numFmt w:val="bullet"/>
      <w:lvlText w:val="•"/>
      <w:lvlJc w:val="left"/>
      <w:pPr>
        <w:ind w:left="5364" w:hanging="164"/>
      </w:pPr>
      <w:rPr>
        <w:lang w:val="ru-RU" w:eastAsia="en-US" w:bidi="ar-SA"/>
      </w:rPr>
    </w:lvl>
    <w:lvl w:ilvl="6" w:tplc="BAD29E50">
      <w:numFmt w:val="bullet"/>
      <w:lvlText w:val="•"/>
      <w:lvlJc w:val="left"/>
      <w:pPr>
        <w:ind w:left="6397" w:hanging="164"/>
      </w:pPr>
      <w:rPr>
        <w:lang w:val="ru-RU" w:eastAsia="en-US" w:bidi="ar-SA"/>
      </w:rPr>
    </w:lvl>
    <w:lvl w:ilvl="7" w:tplc="CFAA408A">
      <w:numFmt w:val="bullet"/>
      <w:lvlText w:val="•"/>
      <w:lvlJc w:val="left"/>
      <w:pPr>
        <w:ind w:left="7430" w:hanging="164"/>
      </w:pPr>
      <w:rPr>
        <w:lang w:val="ru-RU" w:eastAsia="en-US" w:bidi="ar-SA"/>
      </w:rPr>
    </w:lvl>
    <w:lvl w:ilvl="8" w:tplc="3E18AAD6">
      <w:numFmt w:val="bullet"/>
      <w:lvlText w:val="•"/>
      <w:lvlJc w:val="left"/>
      <w:pPr>
        <w:ind w:left="8463" w:hanging="164"/>
      </w:pPr>
      <w:rPr>
        <w:lang w:val="ru-RU" w:eastAsia="en-US" w:bidi="ar-SA"/>
      </w:rPr>
    </w:lvl>
  </w:abstractNum>
  <w:abstractNum w:abstractNumId="15">
    <w:nsid w:val="583E1585"/>
    <w:multiLevelType w:val="hybridMultilevel"/>
    <w:tmpl w:val="B68A49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FFC1CC7"/>
    <w:multiLevelType w:val="hybridMultilevel"/>
    <w:tmpl w:val="7B6E92B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0"/>
  </w:num>
  <w:num w:numId="3">
    <w:abstractNumId w:val="12"/>
  </w:num>
  <w:num w:numId="4">
    <w:abstractNumId w:val="6"/>
  </w:num>
  <w:num w:numId="5">
    <w:abstractNumId w:val="9"/>
  </w:num>
  <w:num w:numId="6">
    <w:abstractNumId w:val="5"/>
  </w:num>
  <w:num w:numId="7">
    <w:abstractNumId w:val="11"/>
  </w:num>
  <w:num w:numId="8">
    <w:abstractNumId w:val="16"/>
  </w:num>
  <w:num w:numId="9">
    <w:abstractNumId w:val="8"/>
  </w:num>
  <w:num w:numId="10">
    <w:abstractNumId w:val="13"/>
  </w:num>
  <w:num w:numId="11">
    <w:abstractNumId w:val="15"/>
  </w:num>
  <w:num w:numId="12">
    <w:abstractNumId w:val="7"/>
  </w:num>
  <w:num w:numId="13">
    <w:abstractNumId w:val="10"/>
  </w:num>
  <w:num w:numId="14">
    <w:abstractNumId w:val="14"/>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B77838"/>
    <w:rsid w:val="00010C0B"/>
    <w:rsid w:val="000123F1"/>
    <w:rsid w:val="000174C8"/>
    <w:rsid w:val="00026D52"/>
    <w:rsid w:val="00037072"/>
    <w:rsid w:val="000429CD"/>
    <w:rsid w:val="00065428"/>
    <w:rsid w:val="0006664F"/>
    <w:rsid w:val="000734F7"/>
    <w:rsid w:val="000806F0"/>
    <w:rsid w:val="000854A5"/>
    <w:rsid w:val="000912D1"/>
    <w:rsid w:val="000B2B5B"/>
    <w:rsid w:val="000B57A0"/>
    <w:rsid w:val="000D44BA"/>
    <w:rsid w:val="000E0F45"/>
    <w:rsid w:val="000E31D4"/>
    <w:rsid w:val="001173AB"/>
    <w:rsid w:val="00121D1F"/>
    <w:rsid w:val="00144010"/>
    <w:rsid w:val="001462CE"/>
    <w:rsid w:val="0014763F"/>
    <w:rsid w:val="001525E7"/>
    <w:rsid w:val="00152F51"/>
    <w:rsid w:val="001571ED"/>
    <w:rsid w:val="00173923"/>
    <w:rsid w:val="001764FA"/>
    <w:rsid w:val="00187127"/>
    <w:rsid w:val="001912E2"/>
    <w:rsid w:val="001A4690"/>
    <w:rsid w:val="001C3D40"/>
    <w:rsid w:val="001C5E3D"/>
    <w:rsid w:val="001C739C"/>
    <w:rsid w:val="001D17DD"/>
    <w:rsid w:val="001D7ECA"/>
    <w:rsid w:val="001E30CE"/>
    <w:rsid w:val="001F729F"/>
    <w:rsid w:val="002001A3"/>
    <w:rsid w:val="002173AD"/>
    <w:rsid w:val="0021794A"/>
    <w:rsid w:val="00231636"/>
    <w:rsid w:val="00231FFB"/>
    <w:rsid w:val="002338AF"/>
    <w:rsid w:val="0025556B"/>
    <w:rsid w:val="00270571"/>
    <w:rsid w:val="00294903"/>
    <w:rsid w:val="00296EB4"/>
    <w:rsid w:val="002A2F43"/>
    <w:rsid w:val="002A7F07"/>
    <w:rsid w:val="002B0593"/>
    <w:rsid w:val="002B0806"/>
    <w:rsid w:val="002B1CFF"/>
    <w:rsid w:val="002C1D62"/>
    <w:rsid w:val="002D2425"/>
    <w:rsid w:val="002D2DC5"/>
    <w:rsid w:val="002D2E06"/>
    <w:rsid w:val="002E4229"/>
    <w:rsid w:val="002F0F02"/>
    <w:rsid w:val="00302B33"/>
    <w:rsid w:val="00334564"/>
    <w:rsid w:val="00345A45"/>
    <w:rsid w:val="00351B3A"/>
    <w:rsid w:val="00355E48"/>
    <w:rsid w:val="003815F8"/>
    <w:rsid w:val="0038762D"/>
    <w:rsid w:val="00390DF9"/>
    <w:rsid w:val="00391E9D"/>
    <w:rsid w:val="003A22A0"/>
    <w:rsid w:val="003B0D8C"/>
    <w:rsid w:val="003B0FB9"/>
    <w:rsid w:val="003B27FB"/>
    <w:rsid w:val="003B48E3"/>
    <w:rsid w:val="003C3F62"/>
    <w:rsid w:val="003D348D"/>
    <w:rsid w:val="003D60A6"/>
    <w:rsid w:val="003D631F"/>
    <w:rsid w:val="003D6EB0"/>
    <w:rsid w:val="003E5459"/>
    <w:rsid w:val="003F4E1F"/>
    <w:rsid w:val="00425F75"/>
    <w:rsid w:val="004306E5"/>
    <w:rsid w:val="00443971"/>
    <w:rsid w:val="00453CF0"/>
    <w:rsid w:val="004A63E1"/>
    <w:rsid w:val="004B7E61"/>
    <w:rsid w:val="004C02C5"/>
    <w:rsid w:val="004C765E"/>
    <w:rsid w:val="004E0678"/>
    <w:rsid w:val="004E16FE"/>
    <w:rsid w:val="004E5E5C"/>
    <w:rsid w:val="0053224D"/>
    <w:rsid w:val="0053679E"/>
    <w:rsid w:val="00540BBB"/>
    <w:rsid w:val="005509B1"/>
    <w:rsid w:val="00551473"/>
    <w:rsid w:val="00572911"/>
    <w:rsid w:val="00573B9A"/>
    <w:rsid w:val="0059123B"/>
    <w:rsid w:val="005966E2"/>
    <w:rsid w:val="005A26A0"/>
    <w:rsid w:val="005A6D5F"/>
    <w:rsid w:val="005B2A09"/>
    <w:rsid w:val="00602B7B"/>
    <w:rsid w:val="00611B06"/>
    <w:rsid w:val="00623E18"/>
    <w:rsid w:val="00624DE7"/>
    <w:rsid w:val="00642126"/>
    <w:rsid w:val="00650B1B"/>
    <w:rsid w:val="0066314D"/>
    <w:rsid w:val="0067236C"/>
    <w:rsid w:val="00685B0A"/>
    <w:rsid w:val="00686516"/>
    <w:rsid w:val="006A2F60"/>
    <w:rsid w:val="006A7436"/>
    <w:rsid w:val="006A7572"/>
    <w:rsid w:val="006B0345"/>
    <w:rsid w:val="006B746F"/>
    <w:rsid w:val="006C6CD8"/>
    <w:rsid w:val="006E6F30"/>
    <w:rsid w:val="0071068D"/>
    <w:rsid w:val="00716029"/>
    <w:rsid w:val="00716C73"/>
    <w:rsid w:val="0071732C"/>
    <w:rsid w:val="00731F31"/>
    <w:rsid w:val="007479FC"/>
    <w:rsid w:val="007504F1"/>
    <w:rsid w:val="007504FD"/>
    <w:rsid w:val="00752A37"/>
    <w:rsid w:val="00753E13"/>
    <w:rsid w:val="007607F1"/>
    <w:rsid w:val="007630FC"/>
    <w:rsid w:val="00780293"/>
    <w:rsid w:val="00782329"/>
    <w:rsid w:val="007932B1"/>
    <w:rsid w:val="007947BE"/>
    <w:rsid w:val="007B0ABC"/>
    <w:rsid w:val="007B5552"/>
    <w:rsid w:val="007B6959"/>
    <w:rsid w:val="007B6B30"/>
    <w:rsid w:val="007C7410"/>
    <w:rsid w:val="007D3003"/>
    <w:rsid w:val="007E7101"/>
    <w:rsid w:val="00813C3F"/>
    <w:rsid w:val="00816036"/>
    <w:rsid w:val="008224B2"/>
    <w:rsid w:val="0083243A"/>
    <w:rsid w:val="00833ED5"/>
    <w:rsid w:val="0084632C"/>
    <w:rsid w:val="008501E1"/>
    <w:rsid w:val="00855A83"/>
    <w:rsid w:val="0085640D"/>
    <w:rsid w:val="0085736A"/>
    <w:rsid w:val="00857D1F"/>
    <w:rsid w:val="00865D2A"/>
    <w:rsid w:val="008669E0"/>
    <w:rsid w:val="00887506"/>
    <w:rsid w:val="008917A1"/>
    <w:rsid w:val="008A1E05"/>
    <w:rsid w:val="008B02EE"/>
    <w:rsid w:val="008B1F9B"/>
    <w:rsid w:val="008C4BCC"/>
    <w:rsid w:val="008E0173"/>
    <w:rsid w:val="008E13EA"/>
    <w:rsid w:val="008E1E38"/>
    <w:rsid w:val="008E37DD"/>
    <w:rsid w:val="008F6720"/>
    <w:rsid w:val="00900554"/>
    <w:rsid w:val="009028C8"/>
    <w:rsid w:val="00905A58"/>
    <w:rsid w:val="00917E69"/>
    <w:rsid w:val="0092084C"/>
    <w:rsid w:val="009243D0"/>
    <w:rsid w:val="00925B6A"/>
    <w:rsid w:val="009330F9"/>
    <w:rsid w:val="00961002"/>
    <w:rsid w:val="009636E9"/>
    <w:rsid w:val="00965C7D"/>
    <w:rsid w:val="0096601A"/>
    <w:rsid w:val="0096691B"/>
    <w:rsid w:val="009670DD"/>
    <w:rsid w:val="00971645"/>
    <w:rsid w:val="0097299A"/>
    <w:rsid w:val="009B6DED"/>
    <w:rsid w:val="009C1A71"/>
    <w:rsid w:val="009C77DC"/>
    <w:rsid w:val="009C7F17"/>
    <w:rsid w:val="009E0355"/>
    <w:rsid w:val="009E2340"/>
    <w:rsid w:val="009F326E"/>
    <w:rsid w:val="009F61EC"/>
    <w:rsid w:val="00A04E5B"/>
    <w:rsid w:val="00A07CC2"/>
    <w:rsid w:val="00A325BA"/>
    <w:rsid w:val="00A351D3"/>
    <w:rsid w:val="00A379FB"/>
    <w:rsid w:val="00A50542"/>
    <w:rsid w:val="00A53077"/>
    <w:rsid w:val="00A55E8A"/>
    <w:rsid w:val="00A63236"/>
    <w:rsid w:val="00A64217"/>
    <w:rsid w:val="00A668C2"/>
    <w:rsid w:val="00A96F95"/>
    <w:rsid w:val="00AA3C95"/>
    <w:rsid w:val="00AB7E72"/>
    <w:rsid w:val="00AC4C22"/>
    <w:rsid w:val="00AD3C23"/>
    <w:rsid w:val="00AE24E0"/>
    <w:rsid w:val="00AE2B33"/>
    <w:rsid w:val="00AE717B"/>
    <w:rsid w:val="00B0135F"/>
    <w:rsid w:val="00B1698C"/>
    <w:rsid w:val="00B2084B"/>
    <w:rsid w:val="00B412C4"/>
    <w:rsid w:val="00B5237B"/>
    <w:rsid w:val="00B70501"/>
    <w:rsid w:val="00B724BA"/>
    <w:rsid w:val="00B77838"/>
    <w:rsid w:val="00B85593"/>
    <w:rsid w:val="00B866C7"/>
    <w:rsid w:val="00B86A35"/>
    <w:rsid w:val="00B86A73"/>
    <w:rsid w:val="00B87812"/>
    <w:rsid w:val="00B87CA2"/>
    <w:rsid w:val="00B92A1F"/>
    <w:rsid w:val="00BA0C18"/>
    <w:rsid w:val="00BB2AFA"/>
    <w:rsid w:val="00BC1E00"/>
    <w:rsid w:val="00BC58D5"/>
    <w:rsid w:val="00BD27D1"/>
    <w:rsid w:val="00BD6F2A"/>
    <w:rsid w:val="00BF022D"/>
    <w:rsid w:val="00BF09FE"/>
    <w:rsid w:val="00BF3268"/>
    <w:rsid w:val="00BF3880"/>
    <w:rsid w:val="00C00963"/>
    <w:rsid w:val="00C11C93"/>
    <w:rsid w:val="00C14F62"/>
    <w:rsid w:val="00C21FC3"/>
    <w:rsid w:val="00C24D42"/>
    <w:rsid w:val="00C30131"/>
    <w:rsid w:val="00C340FF"/>
    <w:rsid w:val="00C366FF"/>
    <w:rsid w:val="00C37A93"/>
    <w:rsid w:val="00C41562"/>
    <w:rsid w:val="00C41CE3"/>
    <w:rsid w:val="00C47397"/>
    <w:rsid w:val="00C476F7"/>
    <w:rsid w:val="00C5279B"/>
    <w:rsid w:val="00C54F07"/>
    <w:rsid w:val="00C74144"/>
    <w:rsid w:val="00C80BB5"/>
    <w:rsid w:val="00C945B2"/>
    <w:rsid w:val="00C96425"/>
    <w:rsid w:val="00CA07B3"/>
    <w:rsid w:val="00CA14C0"/>
    <w:rsid w:val="00CB4C76"/>
    <w:rsid w:val="00CC3E8B"/>
    <w:rsid w:val="00CC474A"/>
    <w:rsid w:val="00CC556A"/>
    <w:rsid w:val="00CF18AA"/>
    <w:rsid w:val="00CF75D0"/>
    <w:rsid w:val="00D1235A"/>
    <w:rsid w:val="00D14541"/>
    <w:rsid w:val="00D21529"/>
    <w:rsid w:val="00D325FB"/>
    <w:rsid w:val="00D613AE"/>
    <w:rsid w:val="00D737A0"/>
    <w:rsid w:val="00D77D9A"/>
    <w:rsid w:val="00D8330C"/>
    <w:rsid w:val="00D8387C"/>
    <w:rsid w:val="00DA1D69"/>
    <w:rsid w:val="00DA4044"/>
    <w:rsid w:val="00DA5620"/>
    <w:rsid w:val="00DB37F6"/>
    <w:rsid w:val="00DC7081"/>
    <w:rsid w:val="00DE1A3A"/>
    <w:rsid w:val="00E30222"/>
    <w:rsid w:val="00E35C00"/>
    <w:rsid w:val="00E40A44"/>
    <w:rsid w:val="00E47E56"/>
    <w:rsid w:val="00E51181"/>
    <w:rsid w:val="00E73B35"/>
    <w:rsid w:val="00E7657B"/>
    <w:rsid w:val="00E8047C"/>
    <w:rsid w:val="00E86D6A"/>
    <w:rsid w:val="00EA7C1C"/>
    <w:rsid w:val="00EA7DF9"/>
    <w:rsid w:val="00EB26FB"/>
    <w:rsid w:val="00EC46AC"/>
    <w:rsid w:val="00ED6605"/>
    <w:rsid w:val="00F071B5"/>
    <w:rsid w:val="00F11009"/>
    <w:rsid w:val="00F12C1C"/>
    <w:rsid w:val="00F16EF7"/>
    <w:rsid w:val="00F1730F"/>
    <w:rsid w:val="00F17425"/>
    <w:rsid w:val="00F3168E"/>
    <w:rsid w:val="00F3188A"/>
    <w:rsid w:val="00F402E0"/>
    <w:rsid w:val="00F42D79"/>
    <w:rsid w:val="00F53C82"/>
    <w:rsid w:val="00F673FF"/>
    <w:rsid w:val="00F936CF"/>
    <w:rsid w:val="00F95F19"/>
    <w:rsid w:val="00FA5D76"/>
    <w:rsid w:val="00FC17D8"/>
    <w:rsid w:val="00FC5ABA"/>
    <w:rsid w:val="00FD3946"/>
    <w:rsid w:val="00FD62C5"/>
    <w:rsid w:val="00FF2AB8"/>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3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Bullet" w:uiPriority="0"/>
    <w:lsdException w:name="Title" w:semiHidden="0" w:uiPriority="1" w:unhideWhenUsed="0" w:qFormat="1"/>
    <w:lsdException w:name="Default Paragraph Font" w:uiPriority="1"/>
    <w:lsdException w:name="Body Text" w:uiPriority="0" w:qFormat="1"/>
    <w:lsdException w:name="Subtitle" w:semiHidden="0" w:unhideWhenUsed="0" w:qFormat="1"/>
    <w:lsdException w:name="Body Text Indent 2" w:uiPriority="0"/>
    <w:lsdException w:name="Body Text Indent 3" w:uiPriority="0"/>
    <w:lsdException w:name="Hyperlink" w:qFormat="1"/>
    <w:lsdException w:name="FollowedHyperlink"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iPriority w:val="1"/>
    <w:semiHidden/>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3">
    <w:name w:val="heading 3"/>
    <w:basedOn w:val="a0"/>
    <w:next w:val="a0"/>
    <w:link w:val="30"/>
    <w:uiPriority w:val="9"/>
    <w:unhideWhenUsed/>
    <w:qFormat/>
    <w:rsid w:val="00152F51"/>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0"/>
    <w:next w:val="a0"/>
    <w:link w:val="40"/>
    <w:uiPriority w:val="9"/>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basedOn w:val="a0"/>
    <w:link w:val="ac"/>
    <w:uiPriority w:val="1"/>
    <w:qFormat/>
    <w:rsid w:val="00334564"/>
    <w:pPr>
      <w:ind w:left="720"/>
      <w:contextualSpacing/>
    </w:pPr>
  </w:style>
  <w:style w:type="paragraph" w:styleId="ad">
    <w:name w:val="footer"/>
    <w:basedOn w:val="a0"/>
    <w:link w:val="ae"/>
    <w:uiPriority w:val="99"/>
    <w:unhideWhenUsed/>
    <w:rsid w:val="006B0345"/>
    <w:pPr>
      <w:tabs>
        <w:tab w:val="center" w:pos="4677"/>
        <w:tab w:val="right" w:pos="9355"/>
      </w:tabs>
      <w:spacing w:after="0" w:line="240" w:lineRule="auto"/>
    </w:pPr>
  </w:style>
  <w:style w:type="character" w:customStyle="1" w:styleId="ae">
    <w:name w:val="Нижний колонтитул Знак"/>
    <w:basedOn w:val="a1"/>
    <w:link w:val="ad"/>
    <w:uiPriority w:val="99"/>
    <w:rsid w:val="006B0345"/>
    <w:rPr>
      <w:rFonts w:eastAsiaTheme="minorEastAsia"/>
      <w:lang w:eastAsia="ru-RU"/>
    </w:rPr>
  </w:style>
  <w:style w:type="character" w:styleId="af">
    <w:name w:val="Hyperlink"/>
    <w:basedOn w:val="a1"/>
    <w:uiPriority w:val="99"/>
    <w:unhideWhenUsed/>
    <w:qFormat/>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0">
    <w:name w:val="No Spacing"/>
    <w:link w:val="af1"/>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uiPriority w:val="9"/>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2">
    <w:name w:val="Основной текст_"/>
    <w:link w:val="13"/>
    <w:qFormat/>
    <w:rsid w:val="000854A5"/>
    <w:rPr>
      <w:sz w:val="27"/>
      <w:szCs w:val="27"/>
      <w:shd w:val="clear" w:color="auto" w:fill="FFFFFF"/>
    </w:rPr>
  </w:style>
  <w:style w:type="paragraph" w:customStyle="1" w:styleId="13">
    <w:name w:val="Основной текст1"/>
    <w:basedOn w:val="a0"/>
    <w:link w:val="af2"/>
    <w:rsid w:val="000854A5"/>
    <w:pPr>
      <w:shd w:val="clear" w:color="auto" w:fill="FFFFFF"/>
      <w:spacing w:after="360" w:line="0" w:lineRule="atLeast"/>
      <w:ind w:hanging="2140"/>
    </w:pPr>
    <w:rPr>
      <w:rFonts w:eastAsiaTheme="minorHAnsi"/>
      <w:sz w:val="27"/>
      <w:szCs w:val="27"/>
      <w:lang w:eastAsia="en-US"/>
    </w:rPr>
  </w:style>
  <w:style w:type="paragraph" w:styleId="31">
    <w:name w:val="Body Text Indent 3"/>
    <w:basedOn w:val="a0"/>
    <w:link w:val="32"/>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1"/>
    <w:link w:val="31"/>
    <w:rsid w:val="000854A5"/>
    <w:rPr>
      <w:rFonts w:ascii="Times New Roman" w:eastAsia="Times New Roman" w:hAnsi="Times New Roman" w:cs="Times New Roman"/>
      <w:sz w:val="16"/>
      <w:szCs w:val="16"/>
      <w:lang w:eastAsia="ru-RU"/>
    </w:rPr>
  </w:style>
  <w:style w:type="paragraph" w:styleId="af3">
    <w:name w:val="Balloon Text"/>
    <w:basedOn w:val="a0"/>
    <w:link w:val="af4"/>
    <w:uiPriority w:val="99"/>
    <w:semiHidden/>
    <w:unhideWhenUsed/>
    <w:rsid w:val="000854A5"/>
    <w:pPr>
      <w:spacing w:after="0" w:line="240" w:lineRule="auto"/>
    </w:pPr>
    <w:rPr>
      <w:rFonts w:ascii="Tahoma" w:eastAsia="Times New Roman" w:hAnsi="Tahoma" w:cs="Times New Roman"/>
      <w:sz w:val="16"/>
      <w:szCs w:val="16"/>
    </w:rPr>
  </w:style>
  <w:style w:type="character" w:customStyle="1" w:styleId="af4">
    <w:name w:val="Текст выноски Знак"/>
    <w:basedOn w:val="a1"/>
    <w:link w:val="af3"/>
    <w:uiPriority w:val="99"/>
    <w:semiHidden/>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5">
    <w:name w:val="Table Grid"/>
    <w:basedOn w:val="a2"/>
    <w:uiPriority w:val="39"/>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6">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7">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iPriority w:val="99"/>
    <w:semiHidden/>
    <w:unhideWhenUsed/>
    <w:rsid w:val="007607F1"/>
    <w:pPr>
      <w:spacing w:after="120" w:line="480" w:lineRule="auto"/>
    </w:pPr>
  </w:style>
  <w:style w:type="character" w:customStyle="1" w:styleId="22">
    <w:name w:val="Основной текст 2 Знак"/>
    <w:basedOn w:val="a1"/>
    <w:link w:val="21"/>
    <w:uiPriority w:val="99"/>
    <w:semiHidden/>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qFormat/>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8">
    <w:name w:val="FollowedHyperlink"/>
    <w:basedOn w:val="a1"/>
    <w:uiPriority w:val="99"/>
    <w:semiHidden/>
    <w:unhideWhenUsed/>
    <w:qFormat/>
    <w:rsid w:val="00B5237B"/>
    <w:rPr>
      <w:color w:val="800080"/>
      <w:u w:val="single"/>
    </w:rPr>
  </w:style>
  <w:style w:type="paragraph" w:customStyle="1" w:styleId="xl65">
    <w:name w:val="xl65"/>
    <w:basedOn w:val="a0"/>
    <w:qFormat/>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qFormat/>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1">
    <w:name w:val="Без интервала Знак"/>
    <w:basedOn w:val="a1"/>
    <w:link w:val="af0"/>
    <w:uiPriority w:val="1"/>
    <w:qFormat/>
    <w:locked/>
    <w:rsid w:val="00DE1A3A"/>
    <w:rPr>
      <w:rFonts w:ascii="Times New Roman" w:eastAsia="Times New Roman" w:hAnsi="Times New Roman" w:cs="Times New Roman"/>
      <w:sz w:val="20"/>
      <w:szCs w:val="20"/>
      <w:lang w:eastAsia="ru-RU"/>
    </w:rPr>
  </w:style>
  <w:style w:type="paragraph" w:customStyle="1" w:styleId="Iauiue">
    <w:name w:val="Iau?iue"/>
    <w:uiPriority w:val="99"/>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9">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qFormat/>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a">
    <w:name w:val="Цветовое выделение"/>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b">
    <w:name w:val="footnote text"/>
    <w:basedOn w:val="a0"/>
    <w:link w:val="afc"/>
    <w:uiPriority w:val="99"/>
    <w:rsid w:val="001525E7"/>
    <w:pPr>
      <w:spacing w:after="0" w:line="240" w:lineRule="auto"/>
    </w:pPr>
    <w:rPr>
      <w:rFonts w:ascii="Times New Roman" w:eastAsia="Times New Roman" w:hAnsi="Times New Roman" w:cs="Times New Roman"/>
      <w:sz w:val="20"/>
      <w:szCs w:val="20"/>
    </w:rPr>
  </w:style>
  <w:style w:type="character" w:customStyle="1" w:styleId="afc">
    <w:name w:val="Текст сноски Знак"/>
    <w:basedOn w:val="a1"/>
    <w:link w:val="afb"/>
    <w:uiPriority w:val="99"/>
    <w:rsid w:val="001525E7"/>
    <w:rPr>
      <w:rFonts w:ascii="Times New Roman" w:eastAsia="Times New Roman" w:hAnsi="Times New Roman" w:cs="Times New Roman"/>
      <w:sz w:val="20"/>
      <w:szCs w:val="20"/>
      <w:lang w:eastAsia="ru-RU"/>
    </w:rPr>
  </w:style>
  <w:style w:type="character" w:styleId="afd">
    <w:name w:val="footnote reference"/>
    <w:uiPriority w:val="99"/>
    <w:semiHidden/>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e">
    <w:name w:val="page number"/>
    <w:basedOn w:val="a1"/>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f"/>
    <w:autoRedefine/>
    <w:rsid w:val="00231FFB"/>
    <w:pPr>
      <w:numPr>
        <w:numId w:val="2"/>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f">
    <w:name w:val="Маркированный список Знак"/>
    <w:aliases w:val=" Знак Знак"/>
    <w:link w:val="a"/>
    <w:rsid w:val="00231FFB"/>
    <w:rPr>
      <w:rFonts w:ascii="Times New Roman" w:eastAsia="Times New Roman" w:hAnsi="Times New Roman" w:cs="Times New Roman"/>
      <w:sz w:val="28"/>
      <w:szCs w:val="24"/>
    </w:rPr>
  </w:style>
  <w:style w:type="paragraph" w:customStyle="1" w:styleId="aff0">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1">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2">
    <w:name w:val="Title"/>
    <w:basedOn w:val="a0"/>
    <w:link w:val="aff3"/>
    <w:uiPriority w:val="1"/>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3">
    <w:name w:val="Название Знак"/>
    <w:basedOn w:val="a1"/>
    <w:link w:val="aff2"/>
    <w:uiPriority w:val="1"/>
    <w:rsid w:val="000D44BA"/>
    <w:rPr>
      <w:rFonts w:ascii="Times New Roman" w:eastAsia="Times New Roman" w:hAnsi="Times New Roman" w:cs="Times New Roman"/>
      <w:sz w:val="28"/>
      <w:szCs w:val="28"/>
    </w:rPr>
  </w:style>
  <w:style w:type="table" w:customStyle="1" w:styleId="16">
    <w:name w:val="Сетка таблицы1"/>
    <w:basedOn w:val="a2"/>
    <w:next w:val="af5"/>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4">
    <w:name w:val="annotation reference"/>
    <w:basedOn w:val="a1"/>
    <w:uiPriority w:val="99"/>
    <w:semiHidden/>
    <w:unhideWhenUsed/>
    <w:rsid w:val="000D44BA"/>
    <w:rPr>
      <w:sz w:val="16"/>
      <w:szCs w:val="16"/>
    </w:rPr>
  </w:style>
  <w:style w:type="paragraph" w:styleId="aff5">
    <w:name w:val="annotation text"/>
    <w:basedOn w:val="a0"/>
    <w:link w:val="aff6"/>
    <w:uiPriority w:val="99"/>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6">
    <w:name w:val="Текст примечания Знак"/>
    <w:basedOn w:val="a1"/>
    <w:link w:val="aff5"/>
    <w:uiPriority w:val="99"/>
    <w:rsid w:val="000D44BA"/>
    <w:rPr>
      <w:rFonts w:ascii="Times New Roman" w:eastAsia="Times New Roman" w:hAnsi="Times New Roman" w:cs="Times New Roman"/>
      <w:sz w:val="20"/>
      <w:szCs w:val="20"/>
    </w:rPr>
  </w:style>
  <w:style w:type="paragraph" w:styleId="aff7">
    <w:name w:val="annotation subject"/>
    <w:basedOn w:val="aff5"/>
    <w:next w:val="aff5"/>
    <w:link w:val="aff8"/>
    <w:uiPriority w:val="99"/>
    <w:semiHidden/>
    <w:unhideWhenUsed/>
    <w:rsid w:val="000D44BA"/>
    <w:rPr>
      <w:b/>
      <w:bCs/>
    </w:rPr>
  </w:style>
  <w:style w:type="character" w:customStyle="1" w:styleId="aff8">
    <w:name w:val="Тема примечания Знак"/>
    <w:basedOn w:val="aff6"/>
    <w:link w:val="aff7"/>
    <w:uiPriority w:val="99"/>
    <w:semiHidden/>
    <w:rsid w:val="000D44BA"/>
    <w:rPr>
      <w:b/>
      <w:bCs/>
    </w:rPr>
  </w:style>
  <w:style w:type="character" w:customStyle="1" w:styleId="20">
    <w:name w:val="Заголовок 2 Знак"/>
    <w:basedOn w:val="a1"/>
    <w:link w:val="2"/>
    <w:uiPriority w:val="1"/>
    <w:semiHidden/>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9">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a">
    <w:name w:val="Subtitle"/>
    <w:basedOn w:val="a0"/>
    <w:next w:val="a0"/>
    <w:link w:val="affb"/>
    <w:uiPriority w:val="99"/>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b">
    <w:name w:val="Подзаголовок Знак"/>
    <w:basedOn w:val="a1"/>
    <w:link w:val="affa"/>
    <w:uiPriority w:val="99"/>
    <w:rsid w:val="001462CE"/>
    <w:rPr>
      <w:rFonts w:ascii="Cambria" w:eastAsia="Times New Roman" w:hAnsi="Cambria" w:cs="Times New Roman"/>
      <w:sz w:val="24"/>
      <w:szCs w:val="24"/>
    </w:rPr>
  </w:style>
  <w:style w:type="paragraph" w:customStyle="1" w:styleId="310">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uiPriority w:val="99"/>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7802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0">
    <w:name w:val="xl10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1">
    <w:name w:val="xl101"/>
    <w:basedOn w:val="a0"/>
    <w:rsid w:val="004C02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2">
    <w:name w:val="xl102"/>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3">
    <w:name w:val="xl103"/>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4">
    <w:name w:val="xl104"/>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5">
    <w:name w:val="xl105"/>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rPr>
  </w:style>
  <w:style w:type="paragraph" w:customStyle="1" w:styleId="xl106">
    <w:name w:val="xl106"/>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7">
    <w:name w:val="xl107"/>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8">
    <w:name w:val="xl108"/>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9">
    <w:name w:val="xl10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0">
    <w:name w:val="xl11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1">
    <w:name w:val="xl111"/>
    <w:basedOn w:val="a0"/>
    <w:rsid w:val="004C02C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2">
    <w:name w:val="xl112"/>
    <w:basedOn w:val="a0"/>
    <w:rsid w:val="004C02C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3">
    <w:name w:val="xl113"/>
    <w:basedOn w:val="a0"/>
    <w:rsid w:val="004C02C5"/>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4">
    <w:name w:val="xl114"/>
    <w:basedOn w:val="a0"/>
    <w:rsid w:val="004C02C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5">
    <w:name w:val="xl115"/>
    <w:basedOn w:val="a0"/>
    <w:rsid w:val="004C02C5"/>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6">
    <w:name w:val="xl116"/>
    <w:basedOn w:val="a0"/>
    <w:rsid w:val="004C02C5"/>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7">
    <w:name w:val="xl117"/>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8">
    <w:name w:val="xl118"/>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Style7">
    <w:name w:val="Style7"/>
    <w:basedOn w:val="a0"/>
    <w:rsid w:val="00296EB4"/>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8">
    <w:name w:val="Style8"/>
    <w:basedOn w:val="a0"/>
    <w:rsid w:val="005A26A0"/>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paragraph" w:customStyle="1" w:styleId="Style4">
    <w:name w:val="Style4"/>
    <w:basedOn w:val="a0"/>
    <w:rsid w:val="005A26A0"/>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5">
    <w:name w:val="Style5"/>
    <w:basedOn w:val="a0"/>
    <w:rsid w:val="005A26A0"/>
    <w:pPr>
      <w:widowControl w:val="0"/>
      <w:autoSpaceDE w:val="0"/>
      <w:autoSpaceDN w:val="0"/>
      <w:adjustRightInd w:val="0"/>
      <w:spacing w:after="0" w:line="326" w:lineRule="exact"/>
      <w:jc w:val="both"/>
    </w:pPr>
    <w:rPr>
      <w:rFonts w:ascii="Times New Roman" w:eastAsia="Times New Roman" w:hAnsi="Times New Roman" w:cs="Times New Roman"/>
      <w:sz w:val="24"/>
      <w:szCs w:val="24"/>
    </w:rPr>
  </w:style>
  <w:style w:type="paragraph" w:customStyle="1" w:styleId="Style6">
    <w:name w:val="Style6"/>
    <w:basedOn w:val="a0"/>
    <w:rsid w:val="005A26A0"/>
    <w:pPr>
      <w:widowControl w:val="0"/>
      <w:autoSpaceDE w:val="0"/>
      <w:autoSpaceDN w:val="0"/>
      <w:adjustRightInd w:val="0"/>
      <w:spacing w:after="0" w:line="322" w:lineRule="exact"/>
      <w:ind w:firstLine="907"/>
      <w:jc w:val="both"/>
    </w:pPr>
    <w:rPr>
      <w:rFonts w:ascii="Times New Roman" w:eastAsia="Times New Roman" w:hAnsi="Times New Roman" w:cs="Times New Roman"/>
      <w:sz w:val="24"/>
      <w:szCs w:val="24"/>
    </w:rPr>
  </w:style>
  <w:style w:type="paragraph" w:customStyle="1" w:styleId="Default">
    <w:name w:val="Default"/>
    <w:rsid w:val="002E422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yle33">
    <w:name w:val="Style33"/>
    <w:basedOn w:val="a0"/>
    <w:rsid w:val="00B87CA2"/>
    <w:pPr>
      <w:widowControl w:val="0"/>
      <w:autoSpaceDE w:val="0"/>
      <w:autoSpaceDN w:val="0"/>
      <w:adjustRightInd w:val="0"/>
      <w:spacing w:after="0" w:line="322" w:lineRule="exact"/>
      <w:ind w:firstLine="1378"/>
    </w:pPr>
    <w:rPr>
      <w:rFonts w:ascii="Times New Roman" w:eastAsia="Times New Roman" w:hAnsi="Times New Roman" w:cs="Times New Roman"/>
      <w:sz w:val="24"/>
      <w:szCs w:val="24"/>
    </w:rPr>
  </w:style>
  <w:style w:type="character" w:customStyle="1" w:styleId="FontStyle124">
    <w:name w:val="Font Style124"/>
    <w:rsid w:val="00B87CA2"/>
    <w:rPr>
      <w:rFonts w:ascii="Times New Roman" w:hAnsi="Times New Roman" w:cs="Times New Roman" w:hint="default"/>
      <w:sz w:val="24"/>
      <w:szCs w:val="24"/>
    </w:rPr>
  </w:style>
  <w:style w:type="character" w:customStyle="1" w:styleId="30">
    <w:name w:val="Заголовок 3 Знак"/>
    <w:basedOn w:val="a1"/>
    <w:link w:val="3"/>
    <w:uiPriority w:val="9"/>
    <w:rsid w:val="00152F51"/>
    <w:rPr>
      <w:rFonts w:asciiTheme="majorHAnsi" w:eastAsiaTheme="majorEastAsia" w:hAnsiTheme="majorHAnsi" w:cstheme="majorBidi"/>
      <w:b/>
      <w:bCs/>
      <w:color w:val="4472C4" w:themeColor="accent1"/>
      <w:lang w:eastAsia="ru-RU"/>
    </w:rPr>
  </w:style>
  <w:style w:type="character" w:customStyle="1" w:styleId="affc">
    <w:name w:val="Сноска_"/>
    <w:basedOn w:val="a1"/>
    <w:link w:val="affd"/>
    <w:rsid w:val="00152F51"/>
    <w:rPr>
      <w:rFonts w:ascii="Times New Roman" w:eastAsia="Times New Roman" w:hAnsi="Times New Roman" w:cs="Times New Roman"/>
      <w:sz w:val="20"/>
      <w:szCs w:val="20"/>
    </w:rPr>
  </w:style>
  <w:style w:type="character" w:customStyle="1" w:styleId="41">
    <w:name w:val="Основной текст (4)_"/>
    <w:basedOn w:val="a1"/>
    <w:link w:val="42"/>
    <w:rsid w:val="00152F51"/>
    <w:rPr>
      <w:rFonts w:ascii="Cambria" w:eastAsia="Cambria" w:hAnsi="Cambria" w:cs="Cambria"/>
      <w:i/>
      <w:iCs/>
      <w:sz w:val="18"/>
      <w:szCs w:val="18"/>
    </w:rPr>
  </w:style>
  <w:style w:type="character" w:customStyle="1" w:styleId="5">
    <w:name w:val="Основной текст (5)_"/>
    <w:basedOn w:val="a1"/>
    <w:link w:val="50"/>
    <w:rsid w:val="00152F51"/>
    <w:rPr>
      <w:rFonts w:ascii="Arial" w:eastAsia="Arial" w:hAnsi="Arial" w:cs="Arial"/>
      <w:sz w:val="13"/>
      <w:szCs w:val="13"/>
    </w:rPr>
  </w:style>
  <w:style w:type="character" w:customStyle="1" w:styleId="6">
    <w:name w:val="Основной текст (6)_"/>
    <w:basedOn w:val="a1"/>
    <w:link w:val="60"/>
    <w:rsid w:val="00152F51"/>
    <w:rPr>
      <w:rFonts w:ascii="Times New Roman" w:eastAsia="Times New Roman" w:hAnsi="Times New Roman" w:cs="Times New Roman"/>
      <w:sz w:val="14"/>
      <w:szCs w:val="14"/>
    </w:rPr>
  </w:style>
  <w:style w:type="character" w:customStyle="1" w:styleId="33">
    <w:name w:val="Основной текст (3)_"/>
    <w:basedOn w:val="a1"/>
    <w:link w:val="34"/>
    <w:rsid w:val="00152F51"/>
    <w:rPr>
      <w:rFonts w:ascii="Times New Roman" w:eastAsia="Times New Roman" w:hAnsi="Times New Roman" w:cs="Times New Roman"/>
      <w:b/>
      <w:bCs/>
      <w:sz w:val="20"/>
      <w:szCs w:val="20"/>
    </w:rPr>
  </w:style>
  <w:style w:type="character" w:customStyle="1" w:styleId="28">
    <w:name w:val="Колонтитул (2)_"/>
    <w:basedOn w:val="a1"/>
    <w:link w:val="29"/>
    <w:rsid w:val="00152F51"/>
    <w:rPr>
      <w:rFonts w:ascii="Times New Roman" w:eastAsia="Times New Roman" w:hAnsi="Times New Roman" w:cs="Times New Roman"/>
      <w:sz w:val="20"/>
      <w:szCs w:val="20"/>
    </w:rPr>
  </w:style>
  <w:style w:type="character" w:customStyle="1" w:styleId="2a">
    <w:name w:val="Заголовок №2_"/>
    <w:basedOn w:val="a1"/>
    <w:link w:val="2b"/>
    <w:rsid w:val="00152F51"/>
    <w:rPr>
      <w:rFonts w:ascii="Times New Roman" w:eastAsia="Times New Roman" w:hAnsi="Times New Roman" w:cs="Times New Roman"/>
      <w:b/>
      <w:bCs/>
      <w:sz w:val="28"/>
      <w:szCs w:val="28"/>
    </w:rPr>
  </w:style>
  <w:style w:type="character" w:customStyle="1" w:styleId="affe">
    <w:name w:val="Оглавление_"/>
    <w:basedOn w:val="a1"/>
    <w:link w:val="afff"/>
    <w:rsid w:val="00152F51"/>
    <w:rPr>
      <w:rFonts w:ascii="Times New Roman" w:eastAsia="Times New Roman" w:hAnsi="Times New Roman" w:cs="Times New Roman"/>
      <w:b/>
      <w:bCs/>
      <w:sz w:val="20"/>
      <w:szCs w:val="20"/>
    </w:rPr>
  </w:style>
  <w:style w:type="character" w:customStyle="1" w:styleId="35">
    <w:name w:val="Заголовок №3_"/>
    <w:basedOn w:val="a1"/>
    <w:link w:val="36"/>
    <w:rsid w:val="00152F51"/>
    <w:rPr>
      <w:rFonts w:ascii="Times New Roman" w:eastAsia="Times New Roman" w:hAnsi="Times New Roman" w:cs="Times New Roman"/>
      <w:b/>
      <w:bCs/>
      <w:i/>
      <w:iCs/>
    </w:rPr>
  </w:style>
  <w:style w:type="character" w:customStyle="1" w:styleId="afff0">
    <w:name w:val="Подпись к таблице_"/>
    <w:basedOn w:val="a1"/>
    <w:link w:val="afff1"/>
    <w:rsid w:val="00152F51"/>
    <w:rPr>
      <w:rFonts w:ascii="Times New Roman" w:eastAsia="Times New Roman" w:hAnsi="Times New Roman" w:cs="Times New Roman"/>
    </w:rPr>
  </w:style>
  <w:style w:type="character" w:customStyle="1" w:styleId="afff2">
    <w:name w:val="Другое_"/>
    <w:basedOn w:val="a1"/>
    <w:link w:val="afff3"/>
    <w:rsid w:val="00152F51"/>
    <w:rPr>
      <w:rFonts w:ascii="Times New Roman" w:eastAsia="Times New Roman" w:hAnsi="Times New Roman" w:cs="Times New Roman"/>
    </w:rPr>
  </w:style>
  <w:style w:type="character" w:customStyle="1" w:styleId="afff4">
    <w:name w:val="Колонтитул_"/>
    <w:basedOn w:val="a1"/>
    <w:link w:val="afff5"/>
    <w:rsid w:val="00152F51"/>
    <w:rPr>
      <w:rFonts w:ascii="Calibri" w:eastAsia="Calibri" w:hAnsi="Calibri" w:cs="Calibri"/>
    </w:rPr>
  </w:style>
  <w:style w:type="character" w:customStyle="1" w:styleId="18">
    <w:name w:val="Заголовок №1_"/>
    <w:basedOn w:val="a1"/>
    <w:link w:val="19"/>
    <w:rsid w:val="00152F51"/>
    <w:rPr>
      <w:rFonts w:ascii="Times New Roman" w:eastAsia="Times New Roman" w:hAnsi="Times New Roman" w:cs="Times New Roman"/>
      <w:sz w:val="28"/>
      <w:szCs w:val="28"/>
    </w:rPr>
  </w:style>
  <w:style w:type="character" w:customStyle="1" w:styleId="afff6">
    <w:name w:val="Подпись к картинке_"/>
    <w:basedOn w:val="a1"/>
    <w:link w:val="afff7"/>
    <w:rsid w:val="00152F51"/>
    <w:rPr>
      <w:rFonts w:ascii="Times New Roman" w:eastAsia="Times New Roman" w:hAnsi="Times New Roman" w:cs="Times New Roman"/>
      <w:b/>
      <w:bCs/>
      <w:color w:val="000009"/>
      <w:sz w:val="8"/>
      <w:szCs w:val="8"/>
    </w:rPr>
  </w:style>
  <w:style w:type="paragraph" w:customStyle="1" w:styleId="affd">
    <w:name w:val="Сноска"/>
    <w:basedOn w:val="a0"/>
    <w:link w:val="affc"/>
    <w:rsid w:val="00152F51"/>
    <w:pPr>
      <w:widowControl w:val="0"/>
      <w:spacing w:after="40" w:line="240" w:lineRule="auto"/>
    </w:pPr>
    <w:rPr>
      <w:rFonts w:ascii="Times New Roman" w:eastAsia="Times New Roman" w:hAnsi="Times New Roman" w:cs="Times New Roman"/>
      <w:sz w:val="20"/>
      <w:szCs w:val="20"/>
      <w:lang w:eastAsia="en-US"/>
    </w:rPr>
  </w:style>
  <w:style w:type="paragraph" w:customStyle="1" w:styleId="42">
    <w:name w:val="Основной текст (4)"/>
    <w:basedOn w:val="a0"/>
    <w:link w:val="41"/>
    <w:rsid w:val="00152F51"/>
    <w:pPr>
      <w:widowControl w:val="0"/>
      <w:spacing w:after="220" w:line="240" w:lineRule="auto"/>
      <w:jc w:val="center"/>
    </w:pPr>
    <w:rPr>
      <w:rFonts w:ascii="Cambria" w:eastAsia="Cambria" w:hAnsi="Cambria" w:cs="Cambria"/>
      <w:i/>
      <w:iCs/>
      <w:sz w:val="18"/>
      <w:szCs w:val="18"/>
      <w:lang w:eastAsia="en-US"/>
    </w:rPr>
  </w:style>
  <w:style w:type="paragraph" w:customStyle="1" w:styleId="50">
    <w:name w:val="Основной текст (5)"/>
    <w:basedOn w:val="a0"/>
    <w:link w:val="5"/>
    <w:rsid w:val="00152F51"/>
    <w:pPr>
      <w:widowControl w:val="0"/>
      <w:spacing w:after="120" w:line="290" w:lineRule="auto"/>
    </w:pPr>
    <w:rPr>
      <w:rFonts w:ascii="Arial" w:eastAsia="Arial" w:hAnsi="Arial" w:cs="Arial"/>
      <w:sz w:val="13"/>
      <w:szCs w:val="13"/>
      <w:lang w:eastAsia="en-US"/>
    </w:rPr>
  </w:style>
  <w:style w:type="paragraph" w:customStyle="1" w:styleId="60">
    <w:name w:val="Основной текст (6)"/>
    <w:basedOn w:val="a0"/>
    <w:link w:val="6"/>
    <w:rsid w:val="00152F51"/>
    <w:pPr>
      <w:widowControl w:val="0"/>
      <w:spacing w:after="120" w:line="240" w:lineRule="auto"/>
      <w:ind w:left="3380"/>
    </w:pPr>
    <w:rPr>
      <w:rFonts w:ascii="Times New Roman" w:eastAsia="Times New Roman" w:hAnsi="Times New Roman" w:cs="Times New Roman"/>
      <w:sz w:val="14"/>
      <w:szCs w:val="14"/>
      <w:lang w:eastAsia="en-US"/>
    </w:rPr>
  </w:style>
  <w:style w:type="paragraph" w:customStyle="1" w:styleId="34">
    <w:name w:val="Основной текст (3)"/>
    <w:basedOn w:val="a0"/>
    <w:link w:val="33"/>
    <w:rsid w:val="00152F51"/>
    <w:pPr>
      <w:widowControl w:val="0"/>
      <w:spacing w:after="80"/>
    </w:pPr>
    <w:rPr>
      <w:rFonts w:ascii="Times New Roman" w:eastAsia="Times New Roman" w:hAnsi="Times New Roman" w:cs="Times New Roman"/>
      <w:b/>
      <w:bCs/>
      <w:sz w:val="20"/>
      <w:szCs w:val="20"/>
      <w:lang w:eastAsia="en-US"/>
    </w:rPr>
  </w:style>
  <w:style w:type="paragraph" w:customStyle="1" w:styleId="29">
    <w:name w:val="Колонтитул (2)"/>
    <w:basedOn w:val="a0"/>
    <w:link w:val="28"/>
    <w:rsid w:val="00152F51"/>
    <w:pPr>
      <w:widowControl w:val="0"/>
      <w:spacing w:after="0" w:line="240" w:lineRule="auto"/>
    </w:pPr>
    <w:rPr>
      <w:rFonts w:ascii="Times New Roman" w:eastAsia="Times New Roman" w:hAnsi="Times New Roman" w:cs="Times New Roman"/>
      <w:sz w:val="20"/>
      <w:szCs w:val="20"/>
      <w:lang w:eastAsia="en-US"/>
    </w:rPr>
  </w:style>
  <w:style w:type="paragraph" w:customStyle="1" w:styleId="2b">
    <w:name w:val="Заголовок №2"/>
    <w:basedOn w:val="a0"/>
    <w:link w:val="2a"/>
    <w:rsid w:val="00152F51"/>
    <w:pPr>
      <w:widowControl w:val="0"/>
      <w:spacing w:after="220" w:line="240" w:lineRule="auto"/>
      <w:ind w:left="2460" w:hanging="1010"/>
      <w:outlineLvl w:val="1"/>
    </w:pPr>
    <w:rPr>
      <w:rFonts w:ascii="Times New Roman" w:eastAsia="Times New Roman" w:hAnsi="Times New Roman" w:cs="Times New Roman"/>
      <w:b/>
      <w:bCs/>
      <w:sz w:val="28"/>
      <w:szCs w:val="28"/>
      <w:lang w:eastAsia="en-US"/>
    </w:rPr>
  </w:style>
  <w:style w:type="paragraph" w:customStyle="1" w:styleId="afff">
    <w:name w:val="Оглавление"/>
    <w:basedOn w:val="a0"/>
    <w:link w:val="affe"/>
    <w:rsid w:val="00152F51"/>
    <w:pPr>
      <w:widowControl w:val="0"/>
      <w:spacing w:after="80"/>
    </w:pPr>
    <w:rPr>
      <w:rFonts w:ascii="Times New Roman" w:eastAsia="Times New Roman" w:hAnsi="Times New Roman" w:cs="Times New Roman"/>
      <w:b/>
      <w:bCs/>
      <w:sz w:val="20"/>
      <w:szCs w:val="20"/>
      <w:lang w:eastAsia="en-US"/>
    </w:rPr>
  </w:style>
  <w:style w:type="paragraph" w:customStyle="1" w:styleId="36">
    <w:name w:val="Заголовок №3"/>
    <w:basedOn w:val="a0"/>
    <w:link w:val="35"/>
    <w:rsid w:val="00152F51"/>
    <w:pPr>
      <w:widowControl w:val="0"/>
      <w:spacing w:line="240" w:lineRule="auto"/>
      <w:outlineLvl w:val="2"/>
    </w:pPr>
    <w:rPr>
      <w:rFonts w:ascii="Times New Roman" w:eastAsia="Times New Roman" w:hAnsi="Times New Roman" w:cs="Times New Roman"/>
      <w:b/>
      <w:bCs/>
      <w:i/>
      <w:iCs/>
      <w:lang w:eastAsia="en-US"/>
    </w:rPr>
  </w:style>
  <w:style w:type="paragraph" w:customStyle="1" w:styleId="afff1">
    <w:name w:val="Подпись к таблице"/>
    <w:basedOn w:val="a0"/>
    <w:link w:val="afff0"/>
    <w:rsid w:val="00152F51"/>
    <w:pPr>
      <w:widowControl w:val="0"/>
      <w:spacing w:after="0" w:line="240" w:lineRule="auto"/>
    </w:pPr>
    <w:rPr>
      <w:rFonts w:ascii="Times New Roman" w:eastAsia="Times New Roman" w:hAnsi="Times New Roman" w:cs="Times New Roman"/>
      <w:lang w:eastAsia="en-US"/>
    </w:rPr>
  </w:style>
  <w:style w:type="paragraph" w:customStyle="1" w:styleId="afff3">
    <w:name w:val="Другое"/>
    <w:basedOn w:val="a0"/>
    <w:link w:val="afff2"/>
    <w:rsid w:val="00152F51"/>
    <w:pPr>
      <w:widowControl w:val="0"/>
      <w:spacing w:after="0" w:line="240" w:lineRule="auto"/>
      <w:ind w:firstLine="400"/>
    </w:pPr>
    <w:rPr>
      <w:rFonts w:ascii="Times New Roman" w:eastAsia="Times New Roman" w:hAnsi="Times New Roman" w:cs="Times New Roman"/>
      <w:lang w:eastAsia="en-US"/>
    </w:rPr>
  </w:style>
  <w:style w:type="paragraph" w:customStyle="1" w:styleId="afff5">
    <w:name w:val="Колонтитул"/>
    <w:basedOn w:val="a0"/>
    <w:link w:val="afff4"/>
    <w:rsid w:val="00152F51"/>
    <w:pPr>
      <w:widowControl w:val="0"/>
      <w:spacing w:after="0" w:line="240" w:lineRule="auto"/>
    </w:pPr>
    <w:rPr>
      <w:rFonts w:ascii="Calibri" w:eastAsia="Calibri" w:hAnsi="Calibri" w:cs="Calibri"/>
      <w:lang w:eastAsia="en-US"/>
    </w:rPr>
  </w:style>
  <w:style w:type="paragraph" w:customStyle="1" w:styleId="19">
    <w:name w:val="Заголовок №1"/>
    <w:basedOn w:val="a0"/>
    <w:link w:val="18"/>
    <w:rsid w:val="00152F51"/>
    <w:pPr>
      <w:widowControl w:val="0"/>
      <w:spacing w:after="760" w:line="240" w:lineRule="auto"/>
      <w:ind w:right="140"/>
      <w:jc w:val="right"/>
      <w:outlineLvl w:val="0"/>
    </w:pPr>
    <w:rPr>
      <w:rFonts w:ascii="Times New Roman" w:eastAsia="Times New Roman" w:hAnsi="Times New Roman" w:cs="Times New Roman"/>
      <w:sz w:val="28"/>
      <w:szCs w:val="28"/>
      <w:lang w:eastAsia="en-US"/>
    </w:rPr>
  </w:style>
  <w:style w:type="paragraph" w:customStyle="1" w:styleId="afff7">
    <w:name w:val="Подпись к картинке"/>
    <w:basedOn w:val="a0"/>
    <w:link w:val="afff6"/>
    <w:rsid w:val="00152F51"/>
    <w:pPr>
      <w:widowControl w:val="0"/>
      <w:spacing w:after="0" w:line="240" w:lineRule="auto"/>
    </w:pPr>
    <w:rPr>
      <w:rFonts w:ascii="Times New Roman" w:eastAsia="Times New Roman" w:hAnsi="Times New Roman" w:cs="Times New Roman"/>
      <w:b/>
      <w:bCs/>
      <w:color w:val="000009"/>
      <w:sz w:val="8"/>
      <w:szCs w:val="8"/>
      <w:lang w:eastAsia="en-US"/>
    </w:rPr>
  </w:style>
  <w:style w:type="character" w:customStyle="1" w:styleId="ac">
    <w:name w:val="Абзац списка Знак"/>
    <w:basedOn w:val="a1"/>
    <w:link w:val="ab"/>
    <w:uiPriority w:val="34"/>
    <w:locked/>
    <w:rsid w:val="00152F51"/>
    <w:rPr>
      <w:rFonts w:eastAsiaTheme="minorEastAsia"/>
      <w:lang w:eastAsia="ru-RU"/>
    </w:rPr>
  </w:style>
  <w:style w:type="paragraph" w:styleId="afff8">
    <w:name w:val="Revision"/>
    <w:hidden/>
    <w:uiPriority w:val="99"/>
    <w:semiHidden/>
    <w:rsid w:val="00152F51"/>
    <w:pPr>
      <w:spacing w:after="0" w:line="240" w:lineRule="auto"/>
    </w:pPr>
    <w:rPr>
      <w:rFonts w:ascii="Microsoft Sans Serif" w:eastAsia="Microsoft Sans Serif" w:hAnsi="Microsoft Sans Serif" w:cs="Microsoft Sans Serif"/>
      <w:color w:val="000000"/>
      <w:sz w:val="24"/>
      <w:szCs w:val="24"/>
      <w:lang w:eastAsia="ru-RU" w:bidi="ru-RU"/>
    </w:rPr>
  </w:style>
  <w:style w:type="character" w:customStyle="1" w:styleId="fontstyle01">
    <w:name w:val="fontstyle01"/>
    <w:basedOn w:val="a1"/>
    <w:rsid w:val="00152F51"/>
    <w:rPr>
      <w:rFonts w:ascii="cairofont-19-1" w:hAnsi="cairofont-19-1" w:hint="default"/>
      <w:b w:val="0"/>
      <w:bCs w:val="0"/>
      <w:i w:val="0"/>
      <w:iCs w:val="0"/>
      <w:color w:val="000000"/>
      <w:sz w:val="28"/>
      <w:szCs w:val="28"/>
    </w:rPr>
  </w:style>
  <w:style w:type="character" w:customStyle="1" w:styleId="fontstyle21">
    <w:name w:val="fontstyle21"/>
    <w:basedOn w:val="a1"/>
    <w:rsid w:val="00152F51"/>
    <w:rPr>
      <w:rFonts w:ascii="cairofont-19-0" w:hAnsi="cairofont-19-0" w:hint="default"/>
      <w:b w:val="0"/>
      <w:bCs w:val="0"/>
      <w:i w:val="0"/>
      <w:iCs w:val="0"/>
      <w:color w:val="000000"/>
      <w:sz w:val="28"/>
      <w:szCs w:val="28"/>
    </w:rPr>
  </w:style>
  <w:style w:type="character" w:customStyle="1" w:styleId="fontstyle31">
    <w:name w:val="fontstyle31"/>
    <w:basedOn w:val="a1"/>
    <w:rsid w:val="00152F51"/>
    <w:rPr>
      <w:rFonts w:ascii="cairofont-48-0" w:hAnsi="cairofont-48-0" w:hint="default"/>
      <w:b w:val="0"/>
      <w:bCs w:val="0"/>
      <w:i w:val="0"/>
      <w:iCs w:val="0"/>
      <w:color w:val="000000"/>
      <w:sz w:val="28"/>
      <w:szCs w:val="28"/>
    </w:rPr>
  </w:style>
  <w:style w:type="character" w:customStyle="1" w:styleId="fontstyle41">
    <w:name w:val="fontstyle41"/>
    <w:basedOn w:val="a1"/>
    <w:rsid w:val="00152F51"/>
    <w:rPr>
      <w:rFonts w:ascii="cairofont-88-1" w:hAnsi="cairofont-88-1" w:hint="default"/>
      <w:b w:val="0"/>
      <w:bCs w:val="0"/>
      <w:i w:val="0"/>
      <w:iCs w:val="0"/>
      <w:color w:val="000000"/>
      <w:sz w:val="28"/>
      <w:szCs w:val="28"/>
    </w:rPr>
  </w:style>
  <w:style w:type="character" w:customStyle="1" w:styleId="fontstyle51">
    <w:name w:val="fontstyle51"/>
    <w:basedOn w:val="a1"/>
    <w:rsid w:val="00152F51"/>
    <w:rPr>
      <w:rFonts w:ascii="cairofont-88-0" w:hAnsi="cairofont-88-0" w:hint="default"/>
      <w:b w:val="0"/>
      <w:bCs w:val="0"/>
      <w:i w:val="0"/>
      <w:iCs w:val="0"/>
      <w:color w:val="000000"/>
      <w:sz w:val="28"/>
      <w:szCs w:val="28"/>
    </w:rPr>
  </w:style>
  <w:style w:type="character" w:customStyle="1" w:styleId="fontstyle61">
    <w:name w:val="fontstyle61"/>
    <w:basedOn w:val="a1"/>
    <w:rsid w:val="00152F51"/>
    <w:rPr>
      <w:rFonts w:ascii="cairofont-92-0" w:hAnsi="cairofont-92-0" w:hint="default"/>
      <w:b w:val="0"/>
      <w:bCs w:val="0"/>
      <w:i w:val="0"/>
      <w:iCs w:val="0"/>
      <w:color w:val="000000"/>
      <w:sz w:val="28"/>
      <w:szCs w:val="28"/>
    </w:rPr>
  </w:style>
  <w:style w:type="character" w:customStyle="1" w:styleId="fontstyle71">
    <w:name w:val="fontstyle71"/>
    <w:basedOn w:val="a1"/>
    <w:rsid w:val="00152F51"/>
    <w:rPr>
      <w:rFonts w:ascii="cairofont-93-1" w:hAnsi="cairofont-93-1" w:hint="default"/>
      <w:b w:val="0"/>
      <w:bCs w:val="0"/>
      <w:i w:val="0"/>
      <w:iCs w:val="0"/>
      <w:color w:val="000000"/>
      <w:sz w:val="28"/>
      <w:szCs w:val="28"/>
    </w:rPr>
  </w:style>
  <w:style w:type="character" w:customStyle="1" w:styleId="fontstyle81">
    <w:name w:val="fontstyle81"/>
    <w:basedOn w:val="a1"/>
    <w:rsid w:val="00152F51"/>
    <w:rPr>
      <w:rFonts w:ascii="cairofont-93-0" w:hAnsi="cairofont-93-0" w:hint="default"/>
      <w:b w:val="0"/>
      <w:bCs w:val="0"/>
      <w:i w:val="0"/>
      <w:iCs w:val="0"/>
      <w:color w:val="000000"/>
      <w:sz w:val="28"/>
      <w:szCs w:val="28"/>
    </w:rPr>
  </w:style>
  <w:style w:type="character" w:customStyle="1" w:styleId="fontstyle91">
    <w:name w:val="fontstyle91"/>
    <w:basedOn w:val="a1"/>
    <w:rsid w:val="00152F51"/>
    <w:rPr>
      <w:rFonts w:ascii="cairofont-97-1" w:hAnsi="cairofont-97-1" w:hint="default"/>
      <w:b w:val="0"/>
      <w:bCs w:val="0"/>
      <w:i w:val="0"/>
      <w:iCs w:val="0"/>
      <w:color w:val="000000"/>
      <w:sz w:val="28"/>
      <w:szCs w:val="28"/>
    </w:rPr>
  </w:style>
  <w:style w:type="character" w:customStyle="1" w:styleId="fontstyle101">
    <w:name w:val="fontstyle101"/>
    <w:basedOn w:val="a1"/>
    <w:rsid w:val="00152F51"/>
    <w:rPr>
      <w:rFonts w:ascii="cairofont-97-0" w:hAnsi="cairofont-97-0" w:hint="default"/>
      <w:b w:val="0"/>
      <w:bCs w:val="0"/>
      <w:i w:val="0"/>
      <w:iCs w:val="0"/>
      <w:color w:val="000000"/>
      <w:sz w:val="28"/>
      <w:szCs w:val="28"/>
    </w:rPr>
  </w:style>
  <w:style w:type="character" w:customStyle="1" w:styleId="fontstyle111">
    <w:name w:val="fontstyle111"/>
    <w:basedOn w:val="a1"/>
    <w:rsid w:val="00152F51"/>
    <w:rPr>
      <w:rFonts w:ascii="cairofont-99-1" w:hAnsi="cairofont-99-1" w:hint="default"/>
      <w:b w:val="0"/>
      <w:bCs w:val="0"/>
      <w:i w:val="0"/>
      <w:iCs w:val="0"/>
      <w:color w:val="000000"/>
      <w:sz w:val="28"/>
      <w:szCs w:val="28"/>
    </w:rPr>
  </w:style>
  <w:style w:type="character" w:customStyle="1" w:styleId="fontstyle121">
    <w:name w:val="fontstyle121"/>
    <w:basedOn w:val="a1"/>
    <w:rsid w:val="00152F51"/>
    <w:rPr>
      <w:rFonts w:ascii="cairofont-100-0" w:hAnsi="cairofont-100-0" w:hint="default"/>
      <w:b w:val="0"/>
      <w:bCs w:val="0"/>
      <w:i w:val="0"/>
      <w:iCs w:val="0"/>
      <w:color w:val="000000"/>
      <w:sz w:val="28"/>
      <w:szCs w:val="28"/>
    </w:rPr>
  </w:style>
  <w:style w:type="character" w:customStyle="1" w:styleId="fontstyle131">
    <w:name w:val="fontstyle131"/>
    <w:basedOn w:val="a1"/>
    <w:rsid w:val="00152F51"/>
    <w:rPr>
      <w:rFonts w:ascii="cairofont-100-1" w:hAnsi="cairofont-100-1" w:hint="default"/>
      <w:b w:val="0"/>
      <w:bCs w:val="0"/>
      <w:i w:val="0"/>
      <w:iCs w:val="0"/>
      <w:color w:val="000000"/>
      <w:sz w:val="28"/>
      <w:szCs w:val="28"/>
    </w:rPr>
  </w:style>
  <w:style w:type="character" w:customStyle="1" w:styleId="fontstyle141">
    <w:name w:val="fontstyle141"/>
    <w:basedOn w:val="a1"/>
    <w:rsid w:val="00152F51"/>
    <w:rPr>
      <w:rFonts w:ascii="cairofont-99-0" w:hAnsi="cairofont-99-0" w:hint="default"/>
      <w:b w:val="0"/>
      <w:bCs w:val="0"/>
      <w:i w:val="0"/>
      <w:iCs w:val="0"/>
      <w:color w:val="000000"/>
      <w:sz w:val="28"/>
      <w:szCs w:val="28"/>
    </w:rPr>
  </w:style>
  <w:style w:type="paragraph" w:customStyle="1" w:styleId="123">
    <w:name w:val="_Список_123"/>
    <w:rsid w:val="00152F51"/>
    <w:pPr>
      <w:tabs>
        <w:tab w:val="left" w:pos="851"/>
        <w:tab w:val="left" w:pos="1644"/>
        <w:tab w:val="left" w:pos="1928"/>
        <w:tab w:val="left" w:pos="2325"/>
      </w:tabs>
      <w:spacing w:after="60" w:line="240" w:lineRule="auto"/>
      <w:jc w:val="both"/>
    </w:pPr>
    <w:rPr>
      <w:rFonts w:ascii="Times New Roman" w:eastAsia="Times New Roman" w:hAnsi="Times New Roman" w:cs="Times New Roman"/>
      <w:sz w:val="20"/>
      <w:szCs w:val="20"/>
      <w:lang w:eastAsia="ru-RU"/>
    </w:rPr>
  </w:style>
  <w:style w:type="character" w:customStyle="1" w:styleId="afff9">
    <w:name w:val="_Основной с красной строки Знак"/>
    <w:link w:val="afffa"/>
    <w:qFormat/>
    <w:locked/>
    <w:rsid w:val="00152F51"/>
    <w:rPr>
      <w:rFonts w:ascii="Times New Roman" w:eastAsia="Times New Roman" w:hAnsi="Times New Roman" w:cs="Times New Roman"/>
      <w:color w:val="000000"/>
      <w:sz w:val="28"/>
      <w:szCs w:val="28"/>
    </w:rPr>
  </w:style>
  <w:style w:type="paragraph" w:customStyle="1" w:styleId="afffa">
    <w:name w:val="_Основной с красной строки"/>
    <w:link w:val="afff9"/>
    <w:qFormat/>
    <w:rsid w:val="00152F51"/>
    <w:pPr>
      <w:spacing w:after="0" w:line="360" w:lineRule="auto"/>
      <w:ind w:firstLine="709"/>
      <w:jc w:val="both"/>
    </w:pPr>
    <w:rPr>
      <w:rFonts w:ascii="Times New Roman" w:eastAsia="Times New Roman" w:hAnsi="Times New Roman" w:cs="Times New Roman"/>
      <w:color w:val="000000"/>
      <w:sz w:val="28"/>
      <w:szCs w:val="28"/>
    </w:rPr>
  </w:style>
  <w:style w:type="character" w:customStyle="1" w:styleId="fontstyle11">
    <w:name w:val="fontstyle11"/>
    <w:basedOn w:val="a1"/>
    <w:rsid w:val="00152F51"/>
    <w:rPr>
      <w:rFonts w:ascii="cairofont-164-0" w:hAnsi="cairofont-164-0" w:hint="default"/>
      <w:b w:val="0"/>
      <w:bCs w:val="0"/>
      <w:i w:val="0"/>
      <w:iCs w:val="0"/>
      <w:color w:val="000000"/>
      <w:sz w:val="24"/>
      <w:szCs w:val="24"/>
    </w:rPr>
  </w:style>
  <w:style w:type="character" w:styleId="afffb">
    <w:name w:val="Placeholder Text"/>
    <w:basedOn w:val="a1"/>
    <w:uiPriority w:val="99"/>
    <w:semiHidden/>
    <w:rsid w:val="00152F51"/>
    <w:rPr>
      <w:color w:val="808080"/>
    </w:rPr>
  </w:style>
  <w:style w:type="paragraph" w:styleId="37">
    <w:name w:val="toc 3"/>
    <w:basedOn w:val="a0"/>
    <w:next w:val="a0"/>
    <w:autoRedefine/>
    <w:uiPriority w:val="39"/>
    <w:unhideWhenUsed/>
    <w:rsid w:val="00152F51"/>
    <w:pPr>
      <w:widowControl w:val="0"/>
      <w:spacing w:after="100" w:line="240" w:lineRule="auto"/>
      <w:ind w:left="480"/>
    </w:pPr>
    <w:rPr>
      <w:rFonts w:ascii="Microsoft Sans Serif" w:eastAsia="Microsoft Sans Serif" w:hAnsi="Microsoft Sans Serif" w:cs="Microsoft Sans Serif"/>
      <w:color w:val="000000"/>
      <w:sz w:val="24"/>
      <w:szCs w:val="24"/>
      <w:lang w:bidi="ru-RU"/>
    </w:rPr>
  </w:style>
  <w:style w:type="paragraph" w:styleId="afffc">
    <w:name w:val="TOC Heading"/>
    <w:basedOn w:val="1"/>
    <w:next w:val="a0"/>
    <w:uiPriority w:val="39"/>
    <w:unhideWhenUsed/>
    <w:qFormat/>
    <w:rsid w:val="00152F51"/>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paragraph" w:styleId="43">
    <w:name w:val="toc 4"/>
    <w:basedOn w:val="a0"/>
    <w:next w:val="a0"/>
    <w:autoRedefine/>
    <w:uiPriority w:val="39"/>
    <w:unhideWhenUsed/>
    <w:rsid w:val="00152F51"/>
    <w:pPr>
      <w:widowControl w:val="0"/>
      <w:spacing w:after="100" w:line="240" w:lineRule="auto"/>
      <w:ind w:left="720"/>
    </w:pPr>
    <w:rPr>
      <w:rFonts w:ascii="Microsoft Sans Serif" w:eastAsia="Microsoft Sans Serif" w:hAnsi="Microsoft Sans Serif" w:cs="Microsoft Sans Serif"/>
      <w:color w:val="000000"/>
      <w:sz w:val="24"/>
      <w:szCs w:val="24"/>
      <w:lang w:bidi="ru-RU"/>
    </w:rPr>
  </w:style>
  <w:style w:type="character" w:customStyle="1" w:styleId="submitted">
    <w:name w:val="submitted"/>
    <w:basedOn w:val="a1"/>
    <w:rsid w:val="00152F51"/>
  </w:style>
  <w:style w:type="paragraph" w:customStyle="1" w:styleId="headertext">
    <w:name w:val="header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cope">
    <w:name w:val="ng-scope"/>
    <w:basedOn w:val="a1"/>
    <w:rsid w:val="00152F51"/>
  </w:style>
  <w:style w:type="table" w:customStyle="1" w:styleId="38">
    <w:name w:val="Сетка таблицы3"/>
    <w:basedOn w:val="a2"/>
    <w:next w:val="af5"/>
    <w:uiPriority w:val="39"/>
    <w:rsid w:val="00152F51"/>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d">
    <w:name w:val="Комментарий"/>
    <w:basedOn w:val="aff9"/>
    <w:next w:val="a0"/>
    <w:uiPriority w:val="99"/>
    <w:rsid w:val="00642126"/>
    <w:pPr>
      <w:spacing w:before="75"/>
      <w:ind w:right="0"/>
      <w:jc w:val="both"/>
    </w:pPr>
    <w:rPr>
      <w:rFonts w:eastAsiaTheme="minorEastAsia"/>
      <w:color w:val="353842"/>
    </w:rPr>
  </w:style>
</w:styles>
</file>

<file path=word/webSettings.xml><?xml version="1.0" encoding="utf-8"?>
<w:webSettings xmlns:r="http://schemas.openxmlformats.org/officeDocument/2006/relationships" xmlns:w="http://schemas.openxmlformats.org/wordprocessingml/2006/main">
  <w:divs>
    <w:div w:id="317265572">
      <w:bodyDiv w:val="1"/>
      <w:marLeft w:val="0"/>
      <w:marRight w:val="0"/>
      <w:marTop w:val="0"/>
      <w:marBottom w:val="0"/>
      <w:divBdr>
        <w:top w:val="none" w:sz="0" w:space="0" w:color="auto"/>
        <w:left w:val="none" w:sz="0" w:space="0" w:color="auto"/>
        <w:bottom w:val="none" w:sz="0" w:space="0" w:color="auto"/>
        <w:right w:val="none" w:sz="0" w:space="0" w:color="auto"/>
      </w:divBdr>
    </w:div>
    <w:div w:id="740327222">
      <w:bodyDiv w:val="1"/>
      <w:marLeft w:val="0"/>
      <w:marRight w:val="0"/>
      <w:marTop w:val="0"/>
      <w:marBottom w:val="0"/>
      <w:divBdr>
        <w:top w:val="none" w:sz="0" w:space="0" w:color="auto"/>
        <w:left w:val="none" w:sz="0" w:space="0" w:color="auto"/>
        <w:bottom w:val="none" w:sz="0" w:space="0" w:color="auto"/>
        <w:right w:val="none" w:sz="0" w:space="0" w:color="auto"/>
      </w:divBdr>
    </w:div>
    <w:div w:id="1012337251">
      <w:bodyDiv w:val="1"/>
      <w:marLeft w:val="0"/>
      <w:marRight w:val="0"/>
      <w:marTop w:val="0"/>
      <w:marBottom w:val="0"/>
      <w:divBdr>
        <w:top w:val="none" w:sz="0" w:space="0" w:color="auto"/>
        <w:left w:val="none" w:sz="0" w:space="0" w:color="auto"/>
        <w:bottom w:val="none" w:sz="0" w:space="0" w:color="auto"/>
        <w:right w:val="none" w:sz="0" w:space="0" w:color="auto"/>
      </w:divBdr>
    </w:div>
    <w:div w:id="1254775020">
      <w:bodyDiv w:val="1"/>
      <w:marLeft w:val="0"/>
      <w:marRight w:val="0"/>
      <w:marTop w:val="0"/>
      <w:marBottom w:val="0"/>
      <w:divBdr>
        <w:top w:val="none" w:sz="0" w:space="0" w:color="auto"/>
        <w:left w:val="none" w:sz="0" w:space="0" w:color="auto"/>
        <w:bottom w:val="none" w:sz="0" w:space="0" w:color="auto"/>
        <w:right w:val="none" w:sz="0" w:space="0" w:color="auto"/>
      </w:divBdr>
    </w:div>
    <w:div w:id="1628925672">
      <w:bodyDiv w:val="1"/>
      <w:marLeft w:val="0"/>
      <w:marRight w:val="0"/>
      <w:marTop w:val="0"/>
      <w:marBottom w:val="0"/>
      <w:divBdr>
        <w:top w:val="none" w:sz="0" w:space="0" w:color="auto"/>
        <w:left w:val="none" w:sz="0" w:space="0" w:color="auto"/>
        <w:bottom w:val="none" w:sz="0" w:space="0" w:color="auto"/>
        <w:right w:val="none" w:sz="0" w:space="0" w:color="auto"/>
      </w:divBdr>
    </w:div>
    <w:div w:id="183128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FF90E1-311F-4BF5-90FD-5D89A8CFD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618</Words>
  <Characters>3526</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2023-06-27T11:14:00Z</cp:lastPrinted>
  <dcterms:created xsi:type="dcterms:W3CDTF">2025-11-28T06:55:00Z</dcterms:created>
  <dcterms:modified xsi:type="dcterms:W3CDTF">2025-11-28T06:55:00Z</dcterms:modified>
</cp:coreProperties>
</file>