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BA20A7" w:rsidP="00F673FF">
            <w:pPr>
              <w:pStyle w:val="a4"/>
              <w:jc w:val="right"/>
              <w:rPr>
                <w:rFonts w:ascii="Times New Roman" w:hAnsi="Times New Roman"/>
                <w:b/>
              </w:rPr>
            </w:pPr>
            <w:r>
              <w:rPr>
                <w:rFonts w:ascii="Times New Roman" w:hAnsi="Times New Roman"/>
                <w:b/>
              </w:rPr>
              <w:t xml:space="preserve">10 февраля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AD3C23">
              <w:rPr>
                <w:rFonts w:ascii="Times New Roman" w:hAnsi="Times New Roman"/>
                <w:b/>
              </w:rPr>
              <w:t>3</w:t>
            </w:r>
            <w:r w:rsidRPr="00CC3E8B">
              <w:rPr>
                <w:rFonts w:ascii="Times New Roman" w:hAnsi="Times New Roman"/>
                <w:b/>
              </w:rPr>
              <w:t xml:space="preserve"> (</w:t>
            </w:r>
            <w:r w:rsidR="00AD3C23">
              <w:rPr>
                <w:rFonts w:ascii="Times New Roman" w:hAnsi="Times New Roman"/>
                <w:b/>
              </w:rPr>
              <w:t>5</w:t>
            </w:r>
            <w:r w:rsidR="00BA20A7">
              <w:rPr>
                <w:rFonts w:ascii="Times New Roman" w:hAnsi="Times New Roman"/>
                <w:b/>
              </w:rPr>
              <w:t>6</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F673FF">
      <w:pPr>
        <w:spacing w:after="0" w:line="240" w:lineRule="auto"/>
        <w:rPr>
          <w:rFonts w:ascii="Times New Roman" w:hAnsi="Times New Roman" w:cs="Times New Roman"/>
          <w:sz w:val="18"/>
          <w:szCs w:val="18"/>
        </w:rPr>
      </w:pPr>
    </w:p>
    <w:p w:rsidR="00646908" w:rsidRDefault="00646908" w:rsidP="00646908">
      <w:pPr>
        <w:tabs>
          <w:tab w:val="right" w:pos="900"/>
        </w:tabs>
        <w:spacing w:after="0" w:line="240" w:lineRule="auto"/>
        <w:contextualSpacing/>
        <w:jc w:val="center"/>
        <w:rPr>
          <w:rFonts w:ascii="Times New Roman" w:hAnsi="Times New Roman" w:cs="Times New Roman"/>
          <w:b/>
          <w:sz w:val="18"/>
          <w:szCs w:val="18"/>
        </w:rPr>
      </w:pPr>
      <w:r w:rsidRPr="000318F2">
        <w:rPr>
          <w:rFonts w:ascii="Times New Roman" w:hAnsi="Times New Roman" w:cs="Times New Roman"/>
          <w:b/>
          <w:sz w:val="18"/>
          <w:szCs w:val="18"/>
        </w:rPr>
        <w:t>АДМИНИСТРАЦИЯ    МУНИЦИПАЛЬНОГО ОБРАЗОВАНИЯ</w:t>
      </w:r>
    </w:p>
    <w:p w:rsidR="00646908" w:rsidRPr="000318F2" w:rsidRDefault="00646908" w:rsidP="00646908">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sz w:val="18"/>
          <w:szCs w:val="18"/>
        </w:rPr>
        <w:t xml:space="preserve">     НОВОЮЛАСЕНСКИЙ</w:t>
      </w:r>
      <w:r w:rsidRPr="000318F2">
        <w:rPr>
          <w:rFonts w:ascii="Times New Roman" w:hAnsi="Times New Roman" w:cs="Times New Roman"/>
          <w:sz w:val="18"/>
          <w:szCs w:val="18"/>
        </w:rPr>
        <w:t xml:space="preserve"> </w:t>
      </w:r>
      <w:r w:rsidRPr="000318F2">
        <w:rPr>
          <w:rFonts w:ascii="Times New Roman" w:hAnsi="Times New Roman" w:cs="Times New Roman"/>
          <w:b/>
          <w:sz w:val="18"/>
          <w:szCs w:val="18"/>
        </w:rPr>
        <w:t>СЕЛЬСОВЕТ</w:t>
      </w:r>
    </w:p>
    <w:p w:rsidR="00646908" w:rsidRPr="000318F2" w:rsidRDefault="00646908" w:rsidP="00646908">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caps/>
          <w:sz w:val="18"/>
          <w:szCs w:val="18"/>
        </w:rPr>
        <w:t>КРАСНОГВАРДЕЙСКОГО РАЙОНА оренбургской</w:t>
      </w:r>
      <w:r w:rsidRPr="000318F2">
        <w:rPr>
          <w:rFonts w:ascii="Times New Roman" w:hAnsi="Times New Roman" w:cs="Times New Roman"/>
          <w:b/>
          <w:sz w:val="18"/>
          <w:szCs w:val="18"/>
        </w:rPr>
        <w:t xml:space="preserve"> ОБЛАСТИ</w:t>
      </w:r>
    </w:p>
    <w:p w:rsidR="00646908" w:rsidRPr="000318F2" w:rsidRDefault="00646908" w:rsidP="00646908">
      <w:pPr>
        <w:tabs>
          <w:tab w:val="right" w:pos="900"/>
        </w:tabs>
        <w:spacing w:after="0" w:line="240" w:lineRule="auto"/>
        <w:contextualSpacing/>
        <w:jc w:val="center"/>
        <w:rPr>
          <w:rFonts w:ascii="Times New Roman" w:hAnsi="Times New Roman" w:cs="Times New Roman"/>
          <w:b/>
          <w:sz w:val="18"/>
          <w:szCs w:val="18"/>
        </w:rPr>
      </w:pPr>
    </w:p>
    <w:p w:rsidR="00646908" w:rsidRPr="000318F2" w:rsidRDefault="00646908" w:rsidP="00E0353E">
      <w:pPr>
        <w:pStyle w:val="1"/>
        <w:numPr>
          <w:ilvl w:val="0"/>
          <w:numId w:val="2"/>
        </w:numPr>
        <w:tabs>
          <w:tab w:val="right" w:pos="0"/>
        </w:tabs>
        <w:suppressAutoHyphens/>
        <w:spacing w:before="0" w:after="0"/>
        <w:contextualSpacing/>
        <w:jc w:val="center"/>
        <w:rPr>
          <w:b w:val="0"/>
          <w:sz w:val="18"/>
          <w:szCs w:val="18"/>
        </w:rPr>
      </w:pPr>
      <w:r w:rsidRPr="000318F2">
        <w:rPr>
          <w:sz w:val="18"/>
          <w:szCs w:val="18"/>
        </w:rPr>
        <w:t>П О С Т А Н О В Л Е Н И Е</w:t>
      </w:r>
    </w:p>
    <w:p w:rsidR="00646908" w:rsidRPr="000318F2" w:rsidRDefault="00646908" w:rsidP="00E0353E">
      <w:pPr>
        <w:pStyle w:val="1"/>
        <w:keepNext w:val="0"/>
        <w:numPr>
          <w:ilvl w:val="0"/>
          <w:numId w:val="2"/>
        </w:numPr>
        <w:tabs>
          <w:tab w:val="right" w:pos="0"/>
        </w:tabs>
        <w:suppressAutoHyphens/>
        <w:spacing w:before="0" w:after="0"/>
        <w:contextualSpacing/>
        <w:jc w:val="center"/>
        <w:rPr>
          <w:sz w:val="18"/>
          <w:szCs w:val="18"/>
        </w:rPr>
      </w:pPr>
    </w:p>
    <w:p w:rsidR="00646908" w:rsidRPr="000318F2" w:rsidRDefault="00646908" w:rsidP="00646908">
      <w:pPr>
        <w:rPr>
          <w:sz w:val="18"/>
          <w:szCs w:val="18"/>
        </w:rPr>
      </w:pPr>
      <w:r w:rsidRPr="000318F2">
        <w:rPr>
          <w:rFonts w:ascii="Times New Roman" w:hAnsi="Times New Roman" w:cs="Times New Roman"/>
          <w:sz w:val="18"/>
          <w:szCs w:val="18"/>
        </w:rPr>
        <w:t xml:space="preserve">06.02.2026                                                                                                       </w:t>
      </w:r>
      <w:r>
        <w:rPr>
          <w:rFonts w:ascii="Times New Roman" w:hAnsi="Times New Roman" w:cs="Times New Roman"/>
          <w:sz w:val="18"/>
          <w:szCs w:val="18"/>
        </w:rPr>
        <w:t xml:space="preserve">                                                                         </w:t>
      </w:r>
      <w:r w:rsidR="00F06095">
        <w:rPr>
          <w:rFonts w:ascii="Times New Roman" w:hAnsi="Times New Roman" w:cs="Times New Roman"/>
          <w:sz w:val="18"/>
          <w:szCs w:val="18"/>
        </w:rPr>
        <w:t xml:space="preserve">            </w:t>
      </w:r>
      <w:r w:rsidRPr="000318F2">
        <w:rPr>
          <w:rFonts w:ascii="Times New Roman" w:hAnsi="Times New Roman" w:cs="Times New Roman"/>
          <w:sz w:val="18"/>
          <w:szCs w:val="18"/>
        </w:rPr>
        <w:t xml:space="preserve">№ 10-п   </w:t>
      </w:r>
    </w:p>
    <w:p w:rsidR="00646908" w:rsidRPr="000318F2" w:rsidRDefault="00646908" w:rsidP="00646908">
      <w:pPr>
        <w:tabs>
          <w:tab w:val="right" w:pos="900"/>
          <w:tab w:val="right" w:pos="10260"/>
        </w:tabs>
        <w:jc w:val="center"/>
        <w:rPr>
          <w:sz w:val="18"/>
          <w:szCs w:val="18"/>
        </w:rPr>
      </w:pPr>
      <w:r w:rsidRPr="000318F2">
        <w:rPr>
          <w:rFonts w:ascii="Times New Roman" w:hAnsi="Times New Roman" w:cs="Times New Roman"/>
          <w:sz w:val="18"/>
          <w:szCs w:val="18"/>
        </w:rPr>
        <w:t xml:space="preserve">с. Новоюласка </w:t>
      </w:r>
    </w:p>
    <w:p w:rsidR="00646908" w:rsidRPr="000318F2" w:rsidRDefault="00646908" w:rsidP="00646908">
      <w:pPr>
        <w:spacing w:after="0" w:line="240" w:lineRule="auto"/>
        <w:jc w:val="center"/>
        <w:rPr>
          <w:rFonts w:ascii="Times New Roman" w:hAnsi="Times New Roman"/>
          <w:sz w:val="18"/>
          <w:szCs w:val="18"/>
        </w:rPr>
      </w:pPr>
      <w:r w:rsidRPr="000318F2">
        <w:rPr>
          <w:rFonts w:ascii="Times New Roman" w:hAnsi="Times New Roman"/>
          <w:sz w:val="18"/>
          <w:szCs w:val="18"/>
        </w:rPr>
        <w:t xml:space="preserve">Об утверждении Порядка проведения оценки технического состояния </w:t>
      </w:r>
    </w:p>
    <w:p w:rsidR="00646908" w:rsidRPr="000318F2" w:rsidRDefault="00646908" w:rsidP="00646908">
      <w:pPr>
        <w:spacing w:after="0" w:line="240" w:lineRule="auto"/>
        <w:jc w:val="center"/>
        <w:rPr>
          <w:rFonts w:ascii="Times New Roman" w:hAnsi="Times New Roman"/>
          <w:sz w:val="18"/>
          <w:szCs w:val="18"/>
        </w:rPr>
      </w:pPr>
      <w:r w:rsidRPr="000318F2">
        <w:rPr>
          <w:rFonts w:ascii="Times New Roman" w:hAnsi="Times New Roman"/>
          <w:sz w:val="18"/>
          <w:szCs w:val="18"/>
        </w:rPr>
        <w:t xml:space="preserve">автомобильных дорог общего пользования местного значения и о создании комиссии по оценке технического состояния автомобильных дорог общего пользования местного значения, расположенных на территории муниципального образования Новоюласенский сельсовет </w:t>
      </w:r>
    </w:p>
    <w:p w:rsidR="00646908" w:rsidRPr="000318F2" w:rsidRDefault="00646908" w:rsidP="00646908">
      <w:pPr>
        <w:spacing w:after="0" w:line="240" w:lineRule="auto"/>
        <w:jc w:val="center"/>
        <w:rPr>
          <w:rFonts w:ascii="Times New Roman" w:hAnsi="Times New Roman"/>
          <w:sz w:val="18"/>
          <w:szCs w:val="18"/>
        </w:rPr>
      </w:pPr>
      <w:r w:rsidRPr="000318F2">
        <w:rPr>
          <w:rFonts w:ascii="Times New Roman" w:hAnsi="Times New Roman"/>
          <w:sz w:val="18"/>
          <w:szCs w:val="18"/>
        </w:rPr>
        <w:t>Красногвардейского района Оренбургской области</w:t>
      </w:r>
    </w:p>
    <w:p w:rsidR="00646908" w:rsidRPr="000318F2" w:rsidRDefault="00646908" w:rsidP="00646908">
      <w:pPr>
        <w:shd w:val="clear" w:color="auto" w:fill="FFFFFF"/>
        <w:spacing w:after="0" w:line="240" w:lineRule="auto"/>
        <w:contextualSpacing/>
        <w:jc w:val="center"/>
        <w:outlineLvl w:val="3"/>
        <w:rPr>
          <w:rFonts w:ascii="Times New Roman" w:eastAsia="Times New Roman" w:hAnsi="Times New Roman" w:cs="Times New Roman"/>
          <w:color w:val="282828"/>
          <w:sz w:val="18"/>
          <w:szCs w:val="18"/>
        </w:rPr>
      </w:pPr>
    </w:p>
    <w:p w:rsidR="00646908" w:rsidRPr="000318F2" w:rsidRDefault="00646908" w:rsidP="00646908">
      <w:pPr>
        <w:spacing w:after="0" w:line="240" w:lineRule="auto"/>
        <w:ind w:firstLine="709"/>
        <w:jc w:val="both"/>
        <w:rPr>
          <w:rFonts w:ascii="Times New Roman" w:eastAsiaTheme="minorHAnsi" w:hAnsi="Times New Roman"/>
          <w:color w:val="00000A"/>
          <w:sz w:val="18"/>
          <w:szCs w:val="18"/>
          <w:lang w:eastAsia="en-US"/>
        </w:rPr>
      </w:pPr>
      <w:r w:rsidRPr="000318F2">
        <w:rPr>
          <w:rFonts w:ascii="Times New Roman" w:hAnsi="Times New Roman" w:cs="Times New Roman"/>
          <w:sz w:val="18"/>
          <w:szCs w:val="18"/>
        </w:rPr>
        <w:t>В соответствии с Федеральным законом от 20.03.2025 года № 33-ФЗ «Об общих принципах организации местного самоуправления</w:t>
      </w:r>
      <w:r w:rsidRPr="000318F2">
        <w:rPr>
          <w:rFonts w:ascii="Times New Roman" w:hAnsi="Times New Roman" w:cs="Times New Roman"/>
          <w:bCs/>
          <w:sz w:val="18"/>
          <w:szCs w:val="18"/>
        </w:rPr>
        <w:t xml:space="preserve"> в единой системе публичной власти»</w:t>
      </w:r>
      <w:r w:rsidRPr="000318F2">
        <w:rPr>
          <w:rFonts w:ascii="Times New Roman" w:hAnsi="Times New Roman" w:cs="Times New Roman"/>
          <w:sz w:val="18"/>
          <w:szCs w:val="18"/>
        </w:rPr>
        <w:t xml:space="preserve">, со статьей 2 Федерального закона Российской Федерации от 10.12.1995 года №196-ФЗ «О безопасности дорожного движения», </w:t>
      </w:r>
      <w:r w:rsidRPr="000318F2">
        <w:rPr>
          <w:rFonts w:ascii="Times New Roman" w:hAnsi="Times New Roman" w:cs="Times New Roman"/>
          <w:sz w:val="18"/>
          <w:szCs w:val="18"/>
          <w:shd w:val="clear" w:color="auto" w:fill="FFFFFF"/>
        </w:rPr>
        <w:t>в целях реализации</w:t>
      </w:r>
      <w:r w:rsidRPr="000318F2">
        <w:rPr>
          <w:rFonts w:ascii="Times New Roman" w:hAnsi="Times New Roman"/>
          <w:sz w:val="18"/>
          <w:szCs w:val="18"/>
          <w:shd w:val="clear" w:color="auto" w:fill="FFFFFF"/>
        </w:rPr>
        <w:t xml:space="preserve"> пункта 4 статьи 17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(ч. 1), ст. 3597; № 30 (ч. 2), ст. 3616; № 49, ст. 5744; 2009, № 29, ст. 3582) и в соответствии с пунктом 5.2.53.25 Положения о Министерстве транспорта Российской Федерации, утвержденного постановлением Правительства Российской Федерации от 30 июля 2004 г. №</w:t>
      </w:r>
      <w:r w:rsidRPr="000318F2">
        <w:rPr>
          <w:rFonts w:ascii="Times New Roman" w:hAnsi="Times New Roman"/>
          <w:sz w:val="18"/>
          <w:szCs w:val="18"/>
        </w:rPr>
        <w:t xml:space="preserve">, и </w:t>
      </w:r>
      <w:r w:rsidRPr="000318F2">
        <w:rPr>
          <w:rFonts w:ascii="Times New Roman" w:hAnsi="Times New Roman"/>
          <w:sz w:val="18"/>
          <w:szCs w:val="18"/>
          <w:shd w:val="clear" w:color="auto" w:fill="FFFFFF"/>
        </w:rPr>
        <w:t>приказа Минтранса РФ от 27 августа 2009 г. № 150 "О порядке проведения оценки технического состояния автомобильных дорог», Уставом муниципального образования Новоюласенский сельсовет:</w:t>
      </w:r>
    </w:p>
    <w:p w:rsidR="00646908" w:rsidRPr="000318F2" w:rsidRDefault="00646908" w:rsidP="00646908">
      <w:pPr>
        <w:pStyle w:val="a6"/>
        <w:spacing w:before="0" w:beforeAutospacing="0" w:after="0" w:afterAutospacing="0"/>
        <w:ind w:firstLine="709"/>
        <w:jc w:val="both"/>
        <w:rPr>
          <w:rFonts w:asciiTheme="minorHAnsi" w:hAnsiTheme="minorHAnsi"/>
          <w:sz w:val="18"/>
          <w:szCs w:val="18"/>
        </w:rPr>
      </w:pPr>
      <w:r w:rsidRPr="000318F2">
        <w:rPr>
          <w:sz w:val="18"/>
          <w:szCs w:val="18"/>
        </w:rPr>
        <w:t xml:space="preserve">1. Утвердить прилагаемый Порядок проведения оценки технического состояния </w:t>
      </w:r>
      <w:r w:rsidRPr="000318F2">
        <w:rPr>
          <w:bCs/>
          <w:sz w:val="18"/>
          <w:szCs w:val="18"/>
        </w:rPr>
        <w:t>автомобильных дорог общего пользования местного значения</w:t>
      </w:r>
      <w:r w:rsidRPr="000318F2">
        <w:rPr>
          <w:sz w:val="18"/>
          <w:szCs w:val="18"/>
        </w:rPr>
        <w:t>, расположенных на территории муниципального образования Новоюласенский сельсовет Красногвардейского района Оренбургской области согласно приложению 1.</w:t>
      </w:r>
    </w:p>
    <w:p w:rsidR="00646908" w:rsidRPr="000318F2" w:rsidRDefault="00646908" w:rsidP="00646908">
      <w:pPr>
        <w:spacing w:after="0" w:line="240" w:lineRule="auto"/>
        <w:ind w:firstLine="709"/>
        <w:jc w:val="both"/>
        <w:rPr>
          <w:sz w:val="18"/>
          <w:szCs w:val="18"/>
        </w:rPr>
      </w:pPr>
      <w:r w:rsidRPr="000318F2">
        <w:rPr>
          <w:rFonts w:ascii="Times New Roman" w:hAnsi="Times New Roman"/>
          <w:sz w:val="18"/>
          <w:szCs w:val="18"/>
        </w:rPr>
        <w:t xml:space="preserve">2. </w:t>
      </w:r>
      <w:r w:rsidRPr="000318F2">
        <w:rPr>
          <w:rFonts w:ascii="Times New Roman" w:hAnsi="Times New Roman"/>
          <w:sz w:val="18"/>
          <w:szCs w:val="18"/>
          <w:shd w:val="clear" w:color="auto" w:fill="FFFFFF"/>
        </w:rPr>
        <w:t xml:space="preserve">Утвердить положение о постоянно действующей комиссии </w:t>
      </w:r>
      <w:r w:rsidRPr="000318F2">
        <w:rPr>
          <w:rFonts w:ascii="Times New Roman" w:hAnsi="Times New Roman"/>
          <w:sz w:val="18"/>
          <w:szCs w:val="18"/>
        </w:rPr>
        <w:t>по оценке технического состояния автомобильных дорог общего пользования местного значения, расположенных на территории муниципального образования Новоюласенский сельсовет Красногвардейского района Оренбургской области согласно приложению 2.</w:t>
      </w:r>
    </w:p>
    <w:p w:rsidR="00646908" w:rsidRPr="000318F2" w:rsidRDefault="00646908" w:rsidP="00646908">
      <w:pPr>
        <w:spacing w:after="0" w:line="240" w:lineRule="auto"/>
        <w:ind w:firstLine="709"/>
        <w:jc w:val="both"/>
        <w:rPr>
          <w:rFonts w:ascii="Times New Roman" w:hAnsi="Times New Roman"/>
          <w:sz w:val="18"/>
          <w:szCs w:val="18"/>
        </w:rPr>
      </w:pPr>
      <w:r w:rsidRPr="000318F2">
        <w:rPr>
          <w:rFonts w:ascii="Times New Roman" w:hAnsi="Times New Roman"/>
          <w:sz w:val="18"/>
          <w:szCs w:val="18"/>
        </w:rPr>
        <w:t>3. Создать и утвердить состав комиссии по оценке технического состояния автомобильных дорог общего пользования местного значения согласно приложению 3.</w:t>
      </w:r>
    </w:p>
    <w:p w:rsidR="00646908" w:rsidRPr="000318F2" w:rsidRDefault="00646908" w:rsidP="00646908">
      <w:pPr>
        <w:spacing w:after="0" w:line="240" w:lineRule="auto"/>
        <w:ind w:firstLine="709"/>
        <w:jc w:val="both"/>
        <w:rPr>
          <w:rFonts w:ascii="Times New Roman" w:hAnsi="Times New Roman" w:cs="Times New Roman"/>
          <w:sz w:val="18"/>
          <w:szCs w:val="18"/>
        </w:rPr>
      </w:pPr>
      <w:r w:rsidRPr="000318F2">
        <w:rPr>
          <w:rFonts w:ascii="Times New Roman" w:hAnsi="Times New Roman" w:cs="Times New Roman"/>
          <w:sz w:val="18"/>
          <w:szCs w:val="18"/>
        </w:rPr>
        <w:t>4.</w:t>
      </w:r>
      <w:r w:rsidRPr="000318F2">
        <w:rPr>
          <w:rFonts w:ascii="Times New Roman" w:hAnsi="Times New Roman" w:cs="Times New Roman"/>
          <w:color w:val="000000"/>
          <w:sz w:val="18"/>
          <w:szCs w:val="18"/>
        </w:rPr>
        <w:t xml:space="preserve"> Н</w:t>
      </w:r>
      <w:r w:rsidRPr="000318F2">
        <w:rPr>
          <w:rFonts w:ascii="Times New Roman" w:eastAsia="Calibri" w:hAnsi="Times New Roman" w:cs="Times New Roman"/>
          <w:color w:val="000000"/>
          <w:sz w:val="18"/>
          <w:szCs w:val="18"/>
        </w:rPr>
        <w:t>астоящее постановление вступ</w:t>
      </w:r>
      <w:bookmarkStart w:id="0" w:name="_GoBack1"/>
      <w:bookmarkEnd w:id="0"/>
      <w:r w:rsidRPr="000318F2">
        <w:rPr>
          <w:rFonts w:ascii="Times New Roman" w:eastAsia="Calibri" w:hAnsi="Times New Roman" w:cs="Times New Roman"/>
          <w:color w:val="000000"/>
          <w:sz w:val="18"/>
          <w:szCs w:val="18"/>
        </w:rPr>
        <w:t>ает в силу после его официального опубликования в газете «Новоюласенский вестник», подлежит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 на информационных стендах.</w:t>
      </w:r>
    </w:p>
    <w:p w:rsidR="00646908" w:rsidRPr="000318F2" w:rsidRDefault="00646908" w:rsidP="00646908">
      <w:pPr>
        <w:spacing w:after="0" w:line="240" w:lineRule="auto"/>
        <w:ind w:firstLine="709"/>
        <w:jc w:val="both"/>
        <w:rPr>
          <w:rFonts w:ascii="Times New Roman" w:hAnsi="Times New Roman" w:cs="Times New Roman"/>
          <w:sz w:val="18"/>
          <w:szCs w:val="18"/>
        </w:rPr>
      </w:pPr>
      <w:r w:rsidRPr="000318F2">
        <w:rPr>
          <w:rFonts w:ascii="Times New Roman" w:hAnsi="Times New Roman" w:cs="Times New Roman"/>
          <w:sz w:val="18"/>
          <w:szCs w:val="18"/>
        </w:rPr>
        <w:t>5. Контроль за исполнением настоящего постановления оставляю за собой.</w:t>
      </w:r>
    </w:p>
    <w:p w:rsidR="00646908" w:rsidRPr="000318F2" w:rsidRDefault="00646908" w:rsidP="00646908">
      <w:pPr>
        <w:shd w:val="clear" w:color="auto" w:fill="FFFFFF"/>
        <w:spacing w:after="0" w:line="240" w:lineRule="auto"/>
        <w:ind w:firstLine="709"/>
        <w:jc w:val="both"/>
        <w:rPr>
          <w:rFonts w:ascii="Times New Roman" w:eastAsia="Times New Roman" w:hAnsi="Times New Roman" w:cs="Times New Roman"/>
          <w:color w:val="282828"/>
          <w:sz w:val="18"/>
          <w:szCs w:val="18"/>
        </w:rPr>
      </w:pPr>
    </w:p>
    <w:p w:rsidR="00646908" w:rsidRPr="00646908" w:rsidRDefault="00646908" w:rsidP="00646908">
      <w:pPr>
        <w:shd w:val="clear" w:color="auto" w:fill="FFFFFF"/>
        <w:spacing w:after="150" w:line="240" w:lineRule="auto"/>
        <w:rPr>
          <w:rFonts w:ascii="Times New Roman" w:eastAsiaTheme="minorHAnsi" w:hAnsi="Times New Roman"/>
          <w:color w:val="00000A"/>
          <w:sz w:val="18"/>
          <w:szCs w:val="18"/>
          <w:lang w:eastAsia="en-US"/>
        </w:rPr>
      </w:pPr>
      <w:r w:rsidRPr="000318F2">
        <w:rPr>
          <w:rFonts w:ascii="Times New Roman" w:eastAsia="Times New Roman" w:hAnsi="Times New Roman" w:cs="Times New Roman"/>
          <w:color w:val="282828"/>
          <w:sz w:val="18"/>
          <w:szCs w:val="18"/>
        </w:rPr>
        <w:t xml:space="preserve">Глава сельсовета                                                                             </w:t>
      </w:r>
      <w:r>
        <w:rPr>
          <w:rFonts w:ascii="Times New Roman" w:eastAsia="Times New Roman" w:hAnsi="Times New Roman" w:cs="Times New Roman"/>
          <w:color w:val="282828"/>
          <w:sz w:val="18"/>
          <w:szCs w:val="18"/>
        </w:rPr>
        <w:t xml:space="preserve">                                                                                </w:t>
      </w:r>
      <w:r w:rsidRPr="000318F2">
        <w:rPr>
          <w:rFonts w:ascii="Times New Roman" w:eastAsia="Times New Roman" w:hAnsi="Times New Roman" w:cs="Times New Roman"/>
          <w:color w:val="282828"/>
          <w:sz w:val="18"/>
          <w:szCs w:val="18"/>
        </w:rPr>
        <w:t>С.Н.Бисяева</w:t>
      </w:r>
    </w:p>
    <w:p w:rsidR="00646908" w:rsidRPr="000318F2" w:rsidRDefault="00646908" w:rsidP="00646908">
      <w:pPr>
        <w:shd w:val="clear" w:color="auto" w:fill="FFFFFF"/>
        <w:spacing w:after="0" w:line="240" w:lineRule="auto"/>
        <w:jc w:val="right"/>
        <w:rPr>
          <w:rFonts w:eastAsiaTheme="minorHAnsi"/>
          <w:color w:val="00000A"/>
          <w:sz w:val="18"/>
          <w:szCs w:val="18"/>
          <w:lang w:eastAsia="en-US"/>
        </w:rPr>
      </w:pPr>
      <w:r w:rsidRPr="000318F2">
        <w:rPr>
          <w:rFonts w:ascii="Times New Roman" w:eastAsia="Times New Roman" w:hAnsi="Times New Roman" w:cs="Times New Roman"/>
          <w:color w:val="282828"/>
          <w:sz w:val="18"/>
          <w:szCs w:val="18"/>
        </w:rPr>
        <w:t>Приложение№1</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к постановлению администрации</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муниципального образования</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Новоюласенский сельсовет</w:t>
      </w:r>
    </w:p>
    <w:p w:rsidR="00646908" w:rsidRPr="000318F2" w:rsidRDefault="00646908" w:rsidP="00646908">
      <w:pPr>
        <w:shd w:val="clear" w:color="auto" w:fill="FFFFFF"/>
        <w:spacing w:after="0" w:line="240" w:lineRule="auto"/>
        <w:jc w:val="right"/>
        <w:rPr>
          <w:sz w:val="18"/>
          <w:szCs w:val="18"/>
        </w:rPr>
      </w:pPr>
      <w:bookmarkStart w:id="1" w:name="__DdeLink__2182_1115661114"/>
      <w:bookmarkEnd w:id="1"/>
      <w:r w:rsidRPr="000318F2">
        <w:rPr>
          <w:rFonts w:ascii="Times New Roman" w:eastAsia="Times New Roman" w:hAnsi="Times New Roman" w:cs="Times New Roman"/>
          <w:color w:val="282828"/>
          <w:sz w:val="18"/>
          <w:szCs w:val="18"/>
        </w:rPr>
        <w:t>от 06.02.2026 № 10-п</w:t>
      </w:r>
    </w:p>
    <w:p w:rsidR="00646908" w:rsidRPr="000318F2" w:rsidRDefault="00646908" w:rsidP="00646908">
      <w:pPr>
        <w:shd w:val="clear" w:color="auto" w:fill="FFFFFF"/>
        <w:spacing w:after="0" w:line="240" w:lineRule="auto"/>
        <w:jc w:val="center"/>
        <w:outlineLvl w:val="3"/>
        <w:rPr>
          <w:rFonts w:ascii="Times New Roman" w:eastAsia="Times New Roman" w:hAnsi="Times New Roman" w:cs="Times New Roman"/>
          <w:b/>
          <w:bCs/>
          <w:color w:val="282828"/>
          <w:sz w:val="18"/>
          <w:szCs w:val="18"/>
        </w:rPr>
      </w:pPr>
    </w:p>
    <w:p w:rsidR="00646908" w:rsidRPr="000318F2" w:rsidRDefault="00646908" w:rsidP="00646908">
      <w:pPr>
        <w:pStyle w:val="a6"/>
        <w:jc w:val="center"/>
        <w:rPr>
          <w:rFonts w:eastAsiaTheme="minorHAnsi" w:cstheme="minorBidi"/>
          <w:b/>
          <w:color w:val="00000A"/>
          <w:sz w:val="18"/>
          <w:szCs w:val="18"/>
          <w:lang w:eastAsia="en-US"/>
        </w:rPr>
      </w:pPr>
      <w:r>
        <w:rPr>
          <w:b/>
          <w:sz w:val="18"/>
          <w:szCs w:val="18"/>
        </w:rPr>
        <w:t>П</w:t>
      </w:r>
      <w:r w:rsidRPr="000318F2">
        <w:rPr>
          <w:b/>
          <w:sz w:val="18"/>
          <w:szCs w:val="18"/>
        </w:rPr>
        <w:t>орядок</w:t>
      </w:r>
    </w:p>
    <w:p w:rsidR="00646908" w:rsidRDefault="00646908" w:rsidP="00646908">
      <w:pPr>
        <w:pStyle w:val="a6"/>
        <w:spacing w:before="0" w:beforeAutospacing="0" w:after="0" w:afterAutospacing="0"/>
        <w:jc w:val="center"/>
        <w:rPr>
          <w:b/>
          <w:sz w:val="18"/>
          <w:szCs w:val="18"/>
        </w:rPr>
      </w:pPr>
      <w:r w:rsidRPr="000318F2">
        <w:rPr>
          <w:b/>
          <w:sz w:val="18"/>
          <w:szCs w:val="18"/>
        </w:rPr>
        <w:t xml:space="preserve">проведения оценки технического состояния </w:t>
      </w:r>
      <w:r w:rsidRPr="000318F2">
        <w:rPr>
          <w:b/>
          <w:bCs/>
          <w:sz w:val="18"/>
          <w:szCs w:val="18"/>
        </w:rPr>
        <w:t>автомобильных дорог общего пользования местного значения</w:t>
      </w:r>
      <w:r w:rsidRPr="000318F2">
        <w:rPr>
          <w:b/>
          <w:sz w:val="18"/>
          <w:szCs w:val="18"/>
        </w:rPr>
        <w:t>, расположенных на территории муниципального образования Новоюласенский сельсовет Красногвардейского района Оренбургской области</w:t>
      </w:r>
    </w:p>
    <w:p w:rsidR="00646908" w:rsidRPr="00646908" w:rsidRDefault="00646908" w:rsidP="00646908">
      <w:pPr>
        <w:pStyle w:val="a6"/>
        <w:spacing w:before="0" w:beforeAutospacing="0" w:after="0" w:afterAutospacing="0"/>
        <w:jc w:val="center"/>
        <w:rPr>
          <w:sz w:val="18"/>
          <w:szCs w:val="18"/>
        </w:rPr>
      </w:pPr>
      <w:r w:rsidRPr="000318F2">
        <w:rPr>
          <w:b/>
          <w:sz w:val="18"/>
          <w:szCs w:val="18"/>
        </w:rPr>
        <w:lastRenderedPageBreak/>
        <w:t xml:space="preserve">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 1. Настоящий Порядок проведения оценки технического состояния автомобильных дорог (далее – Порядок) устанавливает правила определения соответствия транспортно-эксплуатационных характеристик </w:t>
      </w:r>
      <w:r w:rsidRPr="000318F2">
        <w:rPr>
          <w:bCs/>
          <w:sz w:val="18"/>
          <w:szCs w:val="18"/>
        </w:rPr>
        <w:t>автомобильных дорог общего пользования местного значения</w:t>
      </w:r>
      <w:r w:rsidRPr="000318F2">
        <w:rPr>
          <w:sz w:val="18"/>
          <w:szCs w:val="18"/>
        </w:rPr>
        <w:t xml:space="preserve">, расположенных на территории муниципального образования Новоюласенский сельсовет Красногвардейского района Оренбургской области, требованиям технических регламентов, а также иным нормативным в соответствии с требованиями законодательства Российской Федерации в сфере технического регулирования.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2. Для целей настоящего Порядка: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под оценкой технического состояния </w:t>
      </w:r>
      <w:r w:rsidRPr="000318F2">
        <w:rPr>
          <w:bCs/>
          <w:sz w:val="18"/>
          <w:szCs w:val="18"/>
        </w:rPr>
        <w:t>автомобильных дорог общего пользования местного значения</w:t>
      </w:r>
      <w:r w:rsidRPr="000318F2">
        <w:rPr>
          <w:sz w:val="18"/>
          <w:szCs w:val="18"/>
        </w:rPr>
        <w:t>, расположенных на территории муниципального образования Новоюласенский сельсовет Красногвардейского района Оренбургской области</w:t>
      </w:r>
      <w:r w:rsidRPr="000318F2">
        <w:rPr>
          <w:b/>
          <w:sz w:val="18"/>
          <w:szCs w:val="18"/>
        </w:rPr>
        <w:t xml:space="preserve"> </w:t>
      </w:r>
      <w:r w:rsidRPr="000318F2">
        <w:rPr>
          <w:sz w:val="18"/>
          <w:szCs w:val="18"/>
        </w:rPr>
        <w:t xml:space="preserve">понимается установление соответствия транспортно-эксплуатационных характеристик автомобильной дороги, полученных на основании данных ее диагностики, требованиям технических регламентов, а также иным нормативным документам в соответствии с требованиями законодательства Российской Федерации в сфере технического регулирования; </w:t>
      </w:r>
    </w:p>
    <w:p w:rsidR="00646908" w:rsidRPr="000318F2" w:rsidRDefault="00646908" w:rsidP="00646908">
      <w:pPr>
        <w:spacing w:after="0" w:line="240" w:lineRule="auto"/>
        <w:ind w:firstLine="709"/>
        <w:jc w:val="both"/>
        <w:rPr>
          <w:rFonts w:ascii="Times New Roman" w:hAnsi="Times New Roman"/>
          <w:sz w:val="18"/>
          <w:szCs w:val="18"/>
        </w:rPr>
      </w:pPr>
      <w:r w:rsidRPr="000318F2">
        <w:rPr>
          <w:rFonts w:ascii="Times New Roman" w:hAnsi="Times New Roman"/>
          <w:sz w:val="18"/>
          <w:szCs w:val="18"/>
        </w:rPr>
        <w:t xml:space="preserve">под диагностикой автомобильной дороги местного значения понимается комплекс работ по обследованию, сбору и анализу информации о параметрах, характеристиках и условиях функционирования автомобильной дороги, о наличии повреждений ее элементов и причин их появления, о характеристиках транспортных потоков;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под транспортно-эксплуатационными характеристиками автомобильной дороги понимается комплекс характеристик технического уровня автомобильной дороги и ее эксплуатационного состояния, обеспечивающий требуемые потребительские свойства автомобильной дороги;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под техническим уровнем автомобильной дороги понимается степень соответствия нормативным требованиям постоянных (незначительно меняющихся в процессе эксплуатации или меняющихся после реконструкции и капитального ремонта) параметров и характеристик автомобильной дороги;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под эксплуатационным состоянием автомобильной дороги понимается степень соответствия нормативным требованиям переменных параметров и характеристик автомобильной дороги, организации и условий дорожного движения, изменяющихся в процессе эксплуатации автомобильной дороги; </w:t>
      </w:r>
    </w:p>
    <w:p w:rsidR="00646908" w:rsidRPr="000318F2" w:rsidRDefault="00646908" w:rsidP="00646908">
      <w:pPr>
        <w:spacing w:after="0" w:line="240" w:lineRule="auto"/>
        <w:ind w:firstLine="709"/>
        <w:jc w:val="both"/>
        <w:rPr>
          <w:rFonts w:ascii="Times New Roman" w:hAnsi="Times New Roman"/>
          <w:sz w:val="18"/>
          <w:szCs w:val="18"/>
        </w:rPr>
      </w:pPr>
      <w:r w:rsidRPr="000318F2">
        <w:rPr>
          <w:rFonts w:ascii="Times New Roman" w:hAnsi="Times New Roman"/>
          <w:sz w:val="18"/>
          <w:szCs w:val="18"/>
        </w:rPr>
        <w:t xml:space="preserve">под потребительскими свойствами автомобильной дороги понимается совокупность показателей, влияющих на эффективность и безопасность работы автомобильного транспорта, отражающих интересы пользователей и степень влияния на окружающую среду.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3. К основным постоянным параметрам и характеристикам автомобильной дороги, определяющим ее технический уровень, относятся: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ширина проезжей части и земляного полотна;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габарит приближения;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длины прямых, число углов поворотов в плане трассы и величины их радиусов;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протяженность подъемов и спусков;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продольный и поперечный уклоны;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высота насыпи и глубина выемки;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габариты искусственных дорожных сооружений;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наличие элементов водоотвода;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наличие элементов обустройства дороги и технических средств организации дорожного движения.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4. К основным переменным параметрам и характеристикам автомобильной дороги, определяющим ее эксплуатационное состояние, относятся: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продольная ровность и колейность дорожного покрытия;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сцепные свойства дорожного покрытия и состояние обочин;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прочность дорожной одежды;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грузоподъемность искусственных дорожных сооружений;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объем и вид повреждений проезжей части, земляного полотна и системы водоотвода, искусственных дорожных сооружений, элементов обустройства дороги и технических средств организации дорожного движения.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5. К основным показателям потребительских свойств автомобильной дороги, относятся: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средняя скорость движения транспортного потока;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безопасность и удобство движения транспортного потока;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пропускная способность и уровень загрузки автомобильной дороги движением;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среднегодовая суточная интенсивность движения и состав транспортного потока;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способность дороги пропускать транспортные средства с допустимыми для движения осевыми нагрузками, общей массой и габаритами;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степень воздействия дороги на окружающую среду.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6. Оценка технического состояния автомобильных дорог местного значения проводится: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в отношении автомобильных дорог общего пользования местного значения – администрацией муниципального образования Новоюласенский сельсовет Красногвардейского района Оренбургской области в области использования автомобильных дорог и осуществления дорожной деятельности, либо уполномоченной им организацией;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7. Для проведения работ по диагностике и оценке технического состояния </w:t>
      </w:r>
      <w:r w:rsidRPr="000318F2">
        <w:rPr>
          <w:bCs/>
          <w:sz w:val="18"/>
          <w:szCs w:val="18"/>
        </w:rPr>
        <w:t>автомобильных дорог общего пользования местного значения</w:t>
      </w:r>
      <w:r w:rsidRPr="000318F2">
        <w:rPr>
          <w:sz w:val="18"/>
          <w:szCs w:val="18"/>
        </w:rPr>
        <w:t>, расположенных на территории муниципального образования Новоюласенский сельсовет Красногвардейского района Оренбургской области</w:t>
      </w:r>
      <w:r w:rsidRPr="000318F2">
        <w:rPr>
          <w:b/>
          <w:sz w:val="18"/>
          <w:szCs w:val="18"/>
        </w:rPr>
        <w:t xml:space="preserve"> </w:t>
      </w:r>
      <w:r w:rsidRPr="000318F2">
        <w:rPr>
          <w:sz w:val="18"/>
          <w:szCs w:val="18"/>
        </w:rPr>
        <w:t xml:space="preserve">могут привлекаться организации, имеющие необходимые приборы, оборудование, передвижные лаборатории и квалифицированный персонал, на основе конкурсов (аукционов), проводимых в соответствии с законодательством Российской Федерации.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8. Диагностика автомобильных дорог местного значения проводится в соответствии с требованиями законодательства Российской Федерации в сфере технического регулирования. Виды диагностики автомобильных дорог приведены в приложении к настоящему Порядку.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При проведении диагностики автомобильных дорог должно использоваться измерительное оборудование приборы, передвижные лаборатории, имеющее свидетельство о поверке, утвержденное в установленном порядке. Данное оборудование должно быть включено в Государственный реестр средств измерений, либо должно быть метеорологически аттестованным.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9. Результаты оценки технического состояния автомобильной дороги используются для: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формирования и обновления автоматизированного банка дорожных и мостовых данных;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lastRenderedPageBreak/>
        <w:t xml:space="preserve">заполнения форм государственной статистической отчетности; </w:t>
      </w:r>
    </w:p>
    <w:p w:rsidR="00646908" w:rsidRPr="000318F2" w:rsidRDefault="00646908" w:rsidP="00646908">
      <w:pPr>
        <w:pStyle w:val="a6"/>
        <w:spacing w:before="0" w:beforeAutospacing="0" w:after="0" w:afterAutospacing="0"/>
        <w:ind w:firstLine="709"/>
        <w:jc w:val="both"/>
        <w:rPr>
          <w:rFonts w:asciiTheme="minorHAnsi" w:hAnsiTheme="minorHAnsi"/>
          <w:sz w:val="18"/>
          <w:szCs w:val="18"/>
        </w:rPr>
      </w:pPr>
      <w:r w:rsidRPr="000318F2">
        <w:rPr>
          <w:sz w:val="18"/>
          <w:szCs w:val="18"/>
        </w:rPr>
        <w:t xml:space="preserve">оценки потребности в работах по реконструкции, капитальному </w:t>
      </w:r>
      <w:hyperlink r:id="rId9" w:history="1">
        <w:r w:rsidRPr="000318F2">
          <w:rPr>
            <w:rStyle w:val="-"/>
            <w:color w:val="000000"/>
            <w:sz w:val="18"/>
            <w:szCs w:val="18"/>
          </w:rPr>
          <w:t>ремонту, ремонту и</w:t>
        </w:r>
      </w:hyperlink>
      <w:r w:rsidRPr="000318F2">
        <w:rPr>
          <w:sz w:val="18"/>
          <w:szCs w:val="18"/>
        </w:rPr>
        <w:t xml:space="preserve"> содержанию автомобильных дорог;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ежегодного и среднесрочного планирования работ по реконструкции, капитальному ремонту, ремонту и содержанию автомобильных дорог;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разработки обоснований по реконструкции, капитальному ремонту, ремонту и содержанию автомобильных дорог, и развитию дорожной сети с выбором приоритетных объектов;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разработки программ по повышению безопасности дорожного движения;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определения возможности движения транспортного средства, осуществляющего перевозки тяжеловесных и (или) крупногабаритных грузов, по автомобильной дороге;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организации временного ограничения или прекращения движения транспортных средств по автомобильным дорогам;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оценки эффективности использования новых технологий, материалов, машин и механизмов при реконструкции, капитальном ремонте, ремонте и содержании автомобильных дорог;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формирования муниципального реестра автомобильных дорог местного значения; </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иных целей, предусмотренных законодательством Российской Федерации, муниципальными правовыми актами администрации муниципального образования Новоюласенский сельсовет Красногвардейского района Оренбургской области.</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10.Виды диагностики автомобильных дорог общего пользования</w:t>
      </w:r>
    </w:p>
    <w:p w:rsidR="00646908" w:rsidRPr="000318F2" w:rsidRDefault="00646908" w:rsidP="00646908">
      <w:pPr>
        <w:pStyle w:val="a6"/>
        <w:spacing w:before="0" w:beforeAutospacing="0" w:after="0" w:afterAutospacing="0"/>
        <w:jc w:val="both"/>
        <w:rPr>
          <w:rFonts w:asciiTheme="minorHAnsi" w:hAnsiTheme="minorHAnsi"/>
          <w:sz w:val="18"/>
          <w:szCs w:val="18"/>
        </w:rPr>
      </w:pPr>
      <w:r w:rsidRPr="000318F2">
        <w:rPr>
          <w:sz w:val="18"/>
          <w:szCs w:val="18"/>
        </w:rPr>
        <w:t xml:space="preserve"> местного значения, расположенных на территории муниципального образования Новоюласенский сельсовет Красногвардейского района Оренбургской области</w:t>
      </w:r>
    </w:p>
    <w:p w:rsidR="00646908" w:rsidRPr="000318F2" w:rsidRDefault="00646908" w:rsidP="00646908">
      <w:pPr>
        <w:pStyle w:val="a6"/>
        <w:spacing w:before="0" w:beforeAutospacing="0" w:after="0" w:afterAutospacing="0"/>
        <w:rPr>
          <w:bCs/>
          <w:sz w:val="18"/>
          <w:szCs w:val="18"/>
        </w:rPr>
      </w:pPr>
    </w:p>
    <w:tbl>
      <w:tblPr>
        <w:tblW w:w="9297" w:type="dxa"/>
        <w:jc w:val="right"/>
        <w:tblBorders>
          <w:top w:val="single" w:sz="8" w:space="0" w:color="000001"/>
          <w:left w:val="single" w:sz="8" w:space="0" w:color="000001"/>
          <w:bottom w:val="single" w:sz="8" w:space="0" w:color="000001"/>
          <w:insideH w:val="single" w:sz="8" w:space="0" w:color="000001"/>
        </w:tblBorders>
        <w:tblCellMar>
          <w:left w:w="0" w:type="dxa"/>
          <w:right w:w="0" w:type="dxa"/>
        </w:tblCellMar>
        <w:tblLook w:val="04A0" w:firstRow="1" w:lastRow="0" w:firstColumn="1" w:lastColumn="0" w:noHBand="0" w:noVBand="1"/>
      </w:tblPr>
      <w:tblGrid>
        <w:gridCol w:w="437"/>
        <w:gridCol w:w="2263"/>
        <w:gridCol w:w="4023"/>
        <w:gridCol w:w="2574"/>
      </w:tblGrid>
      <w:tr w:rsidR="00646908" w:rsidRPr="000318F2" w:rsidTr="00646908">
        <w:trPr>
          <w:trHeight w:val="397"/>
          <w:jc w:val="right"/>
        </w:trPr>
        <w:tc>
          <w:tcPr>
            <w:tcW w:w="436"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bCs/>
                <w:sz w:val="18"/>
                <w:szCs w:val="18"/>
              </w:rPr>
            </w:pPr>
            <w:r w:rsidRPr="000318F2">
              <w:rPr>
                <w:bCs/>
                <w:sz w:val="18"/>
                <w:szCs w:val="18"/>
              </w:rPr>
              <w:t>№</w:t>
            </w:r>
          </w:p>
          <w:p w:rsidR="00646908" w:rsidRPr="000318F2" w:rsidRDefault="00646908" w:rsidP="00646908">
            <w:pPr>
              <w:pStyle w:val="a6"/>
              <w:spacing w:before="0" w:beforeAutospacing="0" w:after="0" w:afterAutospacing="0"/>
              <w:jc w:val="center"/>
              <w:rPr>
                <w:bCs/>
                <w:sz w:val="18"/>
                <w:szCs w:val="18"/>
              </w:rPr>
            </w:pPr>
            <w:r w:rsidRPr="000318F2">
              <w:rPr>
                <w:bCs/>
                <w:sz w:val="18"/>
                <w:szCs w:val="18"/>
              </w:rPr>
              <w:t>п/п</w:t>
            </w:r>
          </w:p>
        </w:tc>
        <w:tc>
          <w:tcPr>
            <w:tcW w:w="226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bCs/>
                <w:sz w:val="18"/>
                <w:szCs w:val="18"/>
              </w:rPr>
            </w:pPr>
            <w:r w:rsidRPr="000318F2">
              <w:rPr>
                <w:bCs/>
                <w:sz w:val="18"/>
                <w:szCs w:val="18"/>
              </w:rPr>
              <w:t>Вид диагностики</w:t>
            </w:r>
          </w:p>
        </w:tc>
        <w:tc>
          <w:tcPr>
            <w:tcW w:w="402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bCs/>
                <w:sz w:val="18"/>
                <w:szCs w:val="18"/>
              </w:rPr>
            </w:pPr>
            <w:r w:rsidRPr="000318F2">
              <w:rPr>
                <w:bCs/>
                <w:sz w:val="18"/>
                <w:szCs w:val="18"/>
              </w:rPr>
              <w:t>Состав работ</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646908" w:rsidRPr="000318F2" w:rsidRDefault="00646908" w:rsidP="00646908">
            <w:pPr>
              <w:pStyle w:val="a6"/>
              <w:spacing w:before="0" w:beforeAutospacing="0" w:after="0" w:afterAutospacing="0"/>
              <w:jc w:val="center"/>
              <w:rPr>
                <w:bCs/>
                <w:sz w:val="18"/>
                <w:szCs w:val="18"/>
              </w:rPr>
            </w:pPr>
            <w:r w:rsidRPr="000318F2">
              <w:rPr>
                <w:bCs/>
                <w:sz w:val="18"/>
                <w:szCs w:val="18"/>
              </w:rPr>
              <w:t>Периодичность</w:t>
            </w:r>
          </w:p>
          <w:p w:rsidR="00646908" w:rsidRPr="000318F2" w:rsidRDefault="00646908" w:rsidP="00646908">
            <w:pPr>
              <w:pStyle w:val="a6"/>
              <w:spacing w:before="0" w:beforeAutospacing="0" w:after="0" w:afterAutospacing="0"/>
              <w:jc w:val="center"/>
              <w:rPr>
                <w:bCs/>
                <w:sz w:val="18"/>
                <w:szCs w:val="18"/>
              </w:rPr>
            </w:pPr>
            <w:r w:rsidRPr="000318F2">
              <w:rPr>
                <w:bCs/>
                <w:sz w:val="18"/>
                <w:szCs w:val="18"/>
              </w:rPr>
              <w:t>проведения</w:t>
            </w:r>
          </w:p>
          <w:p w:rsidR="00646908" w:rsidRPr="000318F2" w:rsidRDefault="00646908" w:rsidP="00646908">
            <w:pPr>
              <w:pStyle w:val="a6"/>
              <w:spacing w:before="0" w:beforeAutospacing="0" w:after="0" w:afterAutospacing="0"/>
              <w:jc w:val="center"/>
              <w:rPr>
                <w:bCs/>
                <w:sz w:val="18"/>
                <w:szCs w:val="18"/>
              </w:rPr>
            </w:pPr>
            <w:r w:rsidRPr="000318F2">
              <w:rPr>
                <w:bCs/>
                <w:sz w:val="18"/>
                <w:szCs w:val="18"/>
              </w:rPr>
              <w:t>диагностики</w:t>
            </w:r>
          </w:p>
        </w:tc>
      </w:tr>
      <w:tr w:rsidR="00646908" w:rsidRPr="000318F2" w:rsidTr="00646908">
        <w:trPr>
          <w:trHeight w:val="888"/>
          <w:jc w:val="right"/>
        </w:trPr>
        <w:tc>
          <w:tcPr>
            <w:tcW w:w="436"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1</w:t>
            </w:r>
          </w:p>
        </w:tc>
        <w:tc>
          <w:tcPr>
            <w:tcW w:w="226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Первичная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ind w:hanging="180"/>
              <w:rPr>
                <w:sz w:val="18"/>
                <w:szCs w:val="18"/>
              </w:rPr>
            </w:pPr>
            <w:r w:rsidRPr="000318F2">
              <w:rPr>
                <w:sz w:val="18"/>
                <w:szCs w:val="18"/>
              </w:rPr>
              <w:t xml:space="preserve">  Инструментальное и визуальное обследование по параметрам, влияющим на транспортно-эксплуатационные характеристики автомобильных дорог</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один раз в 5 лет</w:t>
            </w:r>
          </w:p>
        </w:tc>
      </w:tr>
      <w:tr w:rsidR="00646908" w:rsidRPr="000318F2" w:rsidTr="00CF6EB3">
        <w:trPr>
          <w:jc w:val="right"/>
        </w:trPr>
        <w:tc>
          <w:tcPr>
            <w:tcW w:w="436"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2</w:t>
            </w:r>
          </w:p>
        </w:tc>
        <w:tc>
          <w:tcPr>
            <w:tcW w:w="226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Повторная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ind w:hanging="180"/>
              <w:rPr>
                <w:sz w:val="18"/>
                <w:szCs w:val="18"/>
              </w:rPr>
            </w:pPr>
            <w:r w:rsidRPr="000318F2">
              <w:rPr>
                <w:sz w:val="18"/>
                <w:szCs w:val="18"/>
              </w:rPr>
              <w:t xml:space="preserve">  Инструментальное и визуальное обследование с выборочным количеством параметров, влияющих на транспортно-эксплуатационные характеристики автомобильных дорог</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один раз в год</w:t>
            </w:r>
          </w:p>
          <w:p w:rsidR="00646908" w:rsidRPr="000318F2" w:rsidRDefault="00646908" w:rsidP="00646908">
            <w:pPr>
              <w:pStyle w:val="a6"/>
              <w:spacing w:before="0" w:beforeAutospacing="0" w:after="0" w:afterAutospacing="0"/>
              <w:jc w:val="center"/>
              <w:rPr>
                <w:sz w:val="18"/>
                <w:szCs w:val="18"/>
              </w:rPr>
            </w:pPr>
            <w:r w:rsidRPr="000318F2">
              <w:rPr>
                <w:sz w:val="18"/>
                <w:szCs w:val="18"/>
              </w:rPr>
              <w:t>(не позднее начала осеннего периода)</w:t>
            </w:r>
          </w:p>
        </w:tc>
      </w:tr>
      <w:tr w:rsidR="00646908" w:rsidRPr="000318F2" w:rsidTr="00CF6EB3">
        <w:trPr>
          <w:jc w:val="right"/>
        </w:trPr>
        <w:tc>
          <w:tcPr>
            <w:tcW w:w="436"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3</w:t>
            </w:r>
          </w:p>
        </w:tc>
        <w:tc>
          <w:tcPr>
            <w:tcW w:w="226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Приемочная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ind w:hanging="180"/>
              <w:rPr>
                <w:sz w:val="18"/>
                <w:szCs w:val="18"/>
              </w:rPr>
            </w:pPr>
            <w:r w:rsidRPr="000318F2">
              <w:rPr>
                <w:sz w:val="18"/>
                <w:szCs w:val="18"/>
              </w:rPr>
              <w:t xml:space="preserve">  Инструментальное и визуальное обследование по параметрам, влияющим на транспортно-эксплуатационные характеристики автомобильных дорог</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646908" w:rsidRPr="000318F2" w:rsidRDefault="00646908" w:rsidP="00646908">
            <w:pPr>
              <w:pStyle w:val="a6"/>
              <w:spacing w:before="0" w:beforeAutospacing="0" w:after="0" w:afterAutospacing="0"/>
              <w:rPr>
                <w:sz w:val="18"/>
                <w:szCs w:val="18"/>
              </w:rPr>
            </w:pPr>
            <w:r w:rsidRPr="000318F2">
              <w:rPr>
                <w:sz w:val="18"/>
                <w:szCs w:val="18"/>
              </w:rPr>
              <w:t>при вводе автомобильной дороги (участков дороги) в эксплуатацию после строительства, реконструкции или капитального ремонта</w:t>
            </w:r>
          </w:p>
        </w:tc>
      </w:tr>
      <w:tr w:rsidR="00646908" w:rsidRPr="000318F2" w:rsidTr="00CF6EB3">
        <w:trPr>
          <w:jc w:val="right"/>
        </w:trPr>
        <w:tc>
          <w:tcPr>
            <w:tcW w:w="436"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4</w:t>
            </w:r>
          </w:p>
        </w:tc>
        <w:tc>
          <w:tcPr>
            <w:tcW w:w="226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jc w:val="center"/>
              <w:rPr>
                <w:sz w:val="18"/>
                <w:szCs w:val="18"/>
              </w:rPr>
            </w:pPr>
            <w:r w:rsidRPr="000318F2">
              <w:rPr>
                <w:sz w:val="18"/>
                <w:szCs w:val="18"/>
              </w:rPr>
              <w:t>Специализированная диагностика</w:t>
            </w:r>
          </w:p>
        </w:tc>
        <w:tc>
          <w:tcPr>
            <w:tcW w:w="4023" w:type="dxa"/>
            <w:tcBorders>
              <w:top w:val="single" w:sz="8" w:space="0" w:color="000001"/>
              <w:left w:val="single" w:sz="8" w:space="0" w:color="000001"/>
              <w:bottom w:val="single" w:sz="8" w:space="0" w:color="000001"/>
              <w:right w:val="nil"/>
            </w:tcBorders>
            <w:vAlign w:val="center"/>
            <w:hideMark/>
          </w:tcPr>
          <w:p w:rsidR="00646908" w:rsidRPr="000318F2" w:rsidRDefault="00646908" w:rsidP="00646908">
            <w:pPr>
              <w:pStyle w:val="a6"/>
              <w:spacing w:before="0" w:beforeAutospacing="0" w:after="0" w:afterAutospacing="0"/>
              <w:ind w:hanging="180"/>
              <w:rPr>
                <w:sz w:val="18"/>
                <w:szCs w:val="18"/>
              </w:rPr>
            </w:pPr>
            <w:r w:rsidRPr="000318F2">
              <w:rPr>
                <w:sz w:val="18"/>
                <w:szCs w:val="18"/>
              </w:rPr>
              <w:t xml:space="preserve">  Детальное инструментальное</w:t>
            </w:r>
          </w:p>
          <w:p w:rsidR="00646908" w:rsidRPr="000318F2" w:rsidRDefault="00646908" w:rsidP="00646908">
            <w:pPr>
              <w:pStyle w:val="a6"/>
              <w:spacing w:before="0" w:beforeAutospacing="0" w:after="0" w:afterAutospacing="0"/>
              <w:ind w:hanging="180"/>
              <w:rPr>
                <w:sz w:val="18"/>
                <w:szCs w:val="18"/>
              </w:rPr>
            </w:pPr>
            <w:r w:rsidRPr="000318F2">
              <w:rPr>
                <w:sz w:val="18"/>
                <w:szCs w:val="18"/>
              </w:rPr>
              <w:t xml:space="preserve">  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w:t>
            </w:r>
          </w:p>
        </w:tc>
        <w:tc>
          <w:tcPr>
            <w:tcW w:w="2574" w:type="dxa"/>
            <w:tcBorders>
              <w:top w:val="single" w:sz="8" w:space="0" w:color="000001"/>
              <w:left w:val="single" w:sz="8" w:space="0" w:color="000001"/>
              <w:bottom w:val="single" w:sz="8" w:space="0" w:color="000001"/>
              <w:right w:val="single" w:sz="8" w:space="0" w:color="000001"/>
            </w:tcBorders>
            <w:vAlign w:val="center"/>
            <w:hideMark/>
          </w:tcPr>
          <w:p w:rsidR="00646908" w:rsidRPr="000318F2" w:rsidRDefault="00646908" w:rsidP="00646908">
            <w:pPr>
              <w:pStyle w:val="a6"/>
              <w:spacing w:before="0" w:beforeAutospacing="0" w:after="0" w:afterAutospacing="0"/>
              <w:rPr>
                <w:sz w:val="18"/>
                <w:szCs w:val="18"/>
              </w:rPr>
            </w:pPr>
            <w:r w:rsidRPr="000318F2">
              <w:rPr>
                <w:sz w:val="18"/>
                <w:szCs w:val="18"/>
              </w:rPr>
              <w:t>при определении возможности движения транспортного средства, осуществляющего перевозки тяжеловесных и (или) крупногабаритных грузов по автомобильной дороге, а также в иных случаях, когда необходимо выявление причин снижения параметров и характеристик элементов автомобильных дорог</w:t>
            </w:r>
          </w:p>
        </w:tc>
      </w:tr>
    </w:tbl>
    <w:p w:rsidR="00646908" w:rsidRPr="000318F2" w:rsidRDefault="00646908" w:rsidP="00646908">
      <w:pPr>
        <w:pStyle w:val="a6"/>
        <w:spacing w:before="0" w:beforeAutospacing="0" w:after="0" w:afterAutospacing="0"/>
        <w:jc w:val="right"/>
        <w:rPr>
          <w:sz w:val="18"/>
          <w:szCs w:val="18"/>
        </w:rPr>
      </w:pPr>
    </w:p>
    <w:p w:rsidR="00646908" w:rsidRPr="000318F2" w:rsidRDefault="00646908" w:rsidP="00646908">
      <w:pPr>
        <w:pStyle w:val="a6"/>
        <w:spacing w:before="0" w:beforeAutospacing="0" w:after="0" w:afterAutospacing="0"/>
        <w:jc w:val="right"/>
        <w:rPr>
          <w:rFonts w:asciiTheme="minorHAnsi" w:hAnsiTheme="minorHAnsi"/>
          <w:sz w:val="18"/>
          <w:szCs w:val="18"/>
        </w:rPr>
      </w:pPr>
      <w:r w:rsidRPr="000318F2">
        <w:rPr>
          <w:sz w:val="18"/>
          <w:szCs w:val="18"/>
        </w:rPr>
        <w:t>Приложение № 2</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к постановлению администрации</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муниципального образования</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Новоюласенский сельсовет</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от 06.02.2026 № 10-п</w:t>
      </w:r>
    </w:p>
    <w:p w:rsidR="00646908" w:rsidRPr="000318F2" w:rsidRDefault="00646908" w:rsidP="00646908">
      <w:pPr>
        <w:widowControl w:val="0"/>
        <w:spacing w:after="0" w:line="240" w:lineRule="auto"/>
        <w:jc w:val="right"/>
        <w:rPr>
          <w:rFonts w:ascii="Times New Roman" w:hAnsi="Times New Roman"/>
          <w:sz w:val="18"/>
          <w:szCs w:val="18"/>
        </w:rPr>
      </w:pPr>
    </w:p>
    <w:p w:rsidR="00646908" w:rsidRPr="000318F2" w:rsidRDefault="00646908" w:rsidP="00646908">
      <w:pPr>
        <w:pStyle w:val="a6"/>
        <w:shd w:val="clear" w:color="auto" w:fill="FFFFFF"/>
        <w:spacing w:before="0" w:beforeAutospacing="0" w:after="0" w:afterAutospacing="0"/>
        <w:jc w:val="center"/>
        <w:textAlignment w:val="baseline"/>
        <w:rPr>
          <w:b/>
          <w:bCs/>
          <w:sz w:val="18"/>
          <w:szCs w:val="18"/>
        </w:rPr>
      </w:pPr>
      <w:r w:rsidRPr="000318F2">
        <w:rPr>
          <w:b/>
          <w:bCs/>
          <w:sz w:val="18"/>
          <w:szCs w:val="18"/>
        </w:rPr>
        <w:t>ПОЛОЖЕНИЕ</w:t>
      </w:r>
    </w:p>
    <w:p w:rsidR="00646908" w:rsidRPr="000318F2" w:rsidRDefault="00646908" w:rsidP="00646908">
      <w:pPr>
        <w:pStyle w:val="a6"/>
        <w:shd w:val="clear" w:color="auto" w:fill="FFFFFF"/>
        <w:spacing w:before="0" w:beforeAutospacing="0" w:after="0" w:afterAutospacing="0"/>
        <w:jc w:val="center"/>
        <w:textAlignment w:val="baseline"/>
        <w:rPr>
          <w:b/>
          <w:bCs/>
          <w:sz w:val="18"/>
          <w:szCs w:val="18"/>
        </w:rPr>
      </w:pPr>
      <w:r w:rsidRPr="000318F2">
        <w:rPr>
          <w:b/>
          <w:bCs/>
          <w:sz w:val="18"/>
          <w:szCs w:val="18"/>
        </w:rPr>
        <w:t>о постоянно действующей комиссии по оценке технического состояния автомобильных дорог общего пользования местного значения</w:t>
      </w:r>
    </w:p>
    <w:p w:rsidR="00646908" w:rsidRPr="000318F2" w:rsidRDefault="00646908" w:rsidP="00646908">
      <w:pPr>
        <w:pStyle w:val="a6"/>
        <w:spacing w:before="0" w:beforeAutospacing="0" w:after="0" w:afterAutospacing="0"/>
        <w:jc w:val="center"/>
        <w:rPr>
          <w:rFonts w:asciiTheme="minorHAnsi" w:hAnsiTheme="minorHAnsi"/>
          <w:sz w:val="18"/>
          <w:szCs w:val="18"/>
        </w:rPr>
      </w:pPr>
      <w:r w:rsidRPr="000318F2">
        <w:rPr>
          <w:b/>
          <w:sz w:val="18"/>
          <w:szCs w:val="18"/>
        </w:rPr>
        <w:t xml:space="preserve">муниципального образования Новоюласенский сельсовет </w:t>
      </w:r>
    </w:p>
    <w:p w:rsidR="00646908" w:rsidRPr="000318F2" w:rsidRDefault="00646908" w:rsidP="00646908">
      <w:pPr>
        <w:pStyle w:val="a6"/>
        <w:spacing w:before="0" w:beforeAutospacing="0" w:after="0" w:afterAutospacing="0"/>
        <w:jc w:val="center"/>
        <w:rPr>
          <w:sz w:val="18"/>
          <w:szCs w:val="18"/>
        </w:rPr>
      </w:pPr>
      <w:r w:rsidRPr="000318F2">
        <w:rPr>
          <w:b/>
          <w:sz w:val="18"/>
          <w:szCs w:val="18"/>
        </w:rPr>
        <w:t xml:space="preserve">Красногвардейского района Оренбургской области  </w:t>
      </w:r>
    </w:p>
    <w:p w:rsidR="00646908" w:rsidRPr="000318F2" w:rsidRDefault="00646908" w:rsidP="00646908">
      <w:pPr>
        <w:pStyle w:val="a6"/>
        <w:spacing w:before="0" w:beforeAutospacing="0" w:after="0" w:afterAutospacing="0"/>
        <w:rPr>
          <w:b/>
          <w:bCs/>
          <w:sz w:val="18"/>
          <w:szCs w:val="18"/>
        </w:rPr>
      </w:pPr>
    </w:p>
    <w:p w:rsidR="00646908" w:rsidRPr="000318F2" w:rsidRDefault="00646908" w:rsidP="00646908">
      <w:pPr>
        <w:pStyle w:val="a6"/>
        <w:spacing w:before="0" w:beforeAutospacing="0" w:after="0" w:afterAutospacing="0"/>
        <w:jc w:val="center"/>
        <w:rPr>
          <w:rFonts w:asciiTheme="minorHAnsi" w:hAnsiTheme="minorHAnsi"/>
          <w:sz w:val="18"/>
          <w:szCs w:val="18"/>
        </w:rPr>
      </w:pPr>
      <w:r w:rsidRPr="000318F2">
        <w:rPr>
          <w:b/>
          <w:bCs/>
          <w:sz w:val="18"/>
          <w:szCs w:val="18"/>
        </w:rPr>
        <w:t>1. Общие положения</w:t>
      </w:r>
    </w:p>
    <w:p w:rsidR="00646908" w:rsidRPr="000318F2" w:rsidRDefault="00646908" w:rsidP="00646908">
      <w:pPr>
        <w:pStyle w:val="a6"/>
        <w:spacing w:before="0" w:beforeAutospacing="0" w:after="0" w:afterAutospacing="0"/>
        <w:jc w:val="center"/>
        <w:rPr>
          <w:b/>
          <w:bCs/>
          <w:sz w:val="18"/>
          <w:szCs w:val="18"/>
        </w:rPr>
      </w:pPr>
    </w:p>
    <w:p w:rsidR="00646908" w:rsidRPr="000318F2" w:rsidRDefault="00646908" w:rsidP="00646908">
      <w:pPr>
        <w:pStyle w:val="a6"/>
        <w:spacing w:before="0" w:beforeAutospacing="0" w:after="0" w:afterAutospacing="0"/>
        <w:ind w:firstLine="709"/>
        <w:jc w:val="both"/>
        <w:rPr>
          <w:rFonts w:asciiTheme="minorHAnsi" w:hAnsiTheme="minorHAnsi"/>
          <w:sz w:val="18"/>
          <w:szCs w:val="18"/>
        </w:rPr>
      </w:pPr>
      <w:r w:rsidRPr="000318F2">
        <w:rPr>
          <w:sz w:val="18"/>
          <w:szCs w:val="18"/>
        </w:rPr>
        <w:t xml:space="preserve">1.1. Комиссия по оценке технического состояния автомобильных дорог общего пользования местного значения муниципального образования Новоюласенский  сельсовет Красногвардейского района Оренбургской области, находящихся в собственности Администрации (далее - Комиссия) является </w:t>
      </w:r>
      <w:r w:rsidRPr="000318F2">
        <w:rPr>
          <w:rStyle w:val="-"/>
          <w:color w:val="000000"/>
          <w:sz w:val="18"/>
          <w:szCs w:val="18"/>
        </w:rPr>
        <w:t xml:space="preserve">коллегиальным </w:t>
      </w:r>
      <w:r w:rsidRPr="000318F2">
        <w:rPr>
          <w:sz w:val="18"/>
          <w:szCs w:val="18"/>
        </w:rPr>
        <w:t>органом Администрации поселения, осуществляющим диагностику автомобильных дорог общего пользования местного значения муниципального образования Новоюласенский  сельсовет Красногвардейского района Оренбургской области (далее – автомобильные дороги).</w:t>
      </w:r>
    </w:p>
    <w:p w:rsidR="00646908" w:rsidRPr="000318F2" w:rsidRDefault="00646908" w:rsidP="00646908">
      <w:pPr>
        <w:pStyle w:val="a6"/>
        <w:spacing w:before="0" w:beforeAutospacing="0" w:after="0" w:afterAutospacing="0"/>
        <w:ind w:firstLine="709"/>
        <w:jc w:val="both"/>
        <w:rPr>
          <w:sz w:val="18"/>
          <w:szCs w:val="18"/>
        </w:rPr>
      </w:pPr>
      <w:r w:rsidRPr="000318F2">
        <w:rPr>
          <w:sz w:val="18"/>
          <w:szCs w:val="18"/>
        </w:rPr>
        <w:t xml:space="preserve">1.2. В своей деятельности Комиссия руководствуется </w:t>
      </w:r>
      <w:hyperlink r:id="rId10" w:history="1">
        <w:r w:rsidRPr="000318F2">
          <w:rPr>
            <w:rStyle w:val="-"/>
            <w:color w:val="000000"/>
            <w:sz w:val="18"/>
            <w:szCs w:val="18"/>
          </w:rPr>
          <w:t>Конституцией Российской Федерации</w:t>
        </w:r>
      </w:hyperlink>
      <w:r w:rsidRPr="000318F2">
        <w:rPr>
          <w:sz w:val="18"/>
          <w:szCs w:val="18"/>
        </w:rPr>
        <w:t>, законодательством Российской Федерации, нормативно-правовыми актами Администрации муниципального образования Новоюласенский сельсовет Красногвардейского района Оренбургской области, а также настоящим Положением.</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1.3. Состав Комиссии утверждается постановлением Администрации.</w:t>
      </w:r>
    </w:p>
    <w:p w:rsidR="00646908" w:rsidRPr="000318F2" w:rsidRDefault="00646908" w:rsidP="00646908">
      <w:pPr>
        <w:pStyle w:val="a6"/>
        <w:shd w:val="clear" w:color="auto" w:fill="FFFFFF"/>
        <w:spacing w:before="0" w:beforeAutospacing="0" w:after="0" w:afterAutospacing="0"/>
        <w:jc w:val="both"/>
        <w:textAlignment w:val="baseline"/>
        <w:rPr>
          <w:sz w:val="18"/>
          <w:szCs w:val="18"/>
        </w:rPr>
      </w:pPr>
    </w:p>
    <w:p w:rsidR="00646908" w:rsidRPr="000318F2" w:rsidRDefault="00646908" w:rsidP="00646908">
      <w:pPr>
        <w:pStyle w:val="a6"/>
        <w:shd w:val="clear" w:color="auto" w:fill="FFFFFF"/>
        <w:spacing w:before="0" w:beforeAutospacing="0" w:after="0" w:afterAutospacing="0"/>
        <w:jc w:val="center"/>
        <w:textAlignment w:val="baseline"/>
        <w:rPr>
          <w:rFonts w:asciiTheme="minorHAnsi" w:hAnsiTheme="minorHAnsi"/>
          <w:sz w:val="18"/>
          <w:szCs w:val="18"/>
        </w:rPr>
      </w:pPr>
      <w:r w:rsidRPr="000318F2">
        <w:rPr>
          <w:b/>
          <w:bCs/>
          <w:sz w:val="18"/>
          <w:szCs w:val="18"/>
        </w:rPr>
        <w:lastRenderedPageBreak/>
        <w:t>2. Основные функции Комиссии</w:t>
      </w:r>
    </w:p>
    <w:p w:rsidR="00646908" w:rsidRPr="000318F2" w:rsidRDefault="00646908" w:rsidP="00646908">
      <w:pPr>
        <w:pStyle w:val="a6"/>
        <w:shd w:val="clear" w:color="auto" w:fill="FFFFFF"/>
        <w:spacing w:before="0" w:beforeAutospacing="0" w:after="0" w:afterAutospacing="0"/>
        <w:jc w:val="center"/>
        <w:textAlignment w:val="baseline"/>
        <w:rPr>
          <w:b/>
          <w:bCs/>
          <w:sz w:val="18"/>
          <w:szCs w:val="18"/>
        </w:rPr>
      </w:pP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2.1. Основной задачей Комиссии является оценка соответствия транспортно-эксплуатационных характеристик автомобильных дорог требованиям технических регламентов.</w:t>
      </w:r>
    </w:p>
    <w:p w:rsidR="00646908" w:rsidRPr="000318F2" w:rsidRDefault="00646908" w:rsidP="00646908">
      <w:pPr>
        <w:pStyle w:val="a6"/>
        <w:shd w:val="clear" w:color="auto" w:fill="FFFFFF"/>
        <w:spacing w:before="0" w:beforeAutospacing="0" w:after="0" w:afterAutospacing="0"/>
        <w:ind w:firstLine="709"/>
        <w:jc w:val="both"/>
        <w:textAlignment w:val="baseline"/>
        <w:rPr>
          <w:rFonts w:asciiTheme="minorHAnsi" w:hAnsiTheme="minorHAnsi"/>
          <w:sz w:val="18"/>
          <w:szCs w:val="18"/>
        </w:rPr>
      </w:pPr>
      <w:r w:rsidRPr="000318F2">
        <w:rPr>
          <w:sz w:val="18"/>
          <w:szCs w:val="18"/>
        </w:rPr>
        <w:t xml:space="preserve">Диагностика автомобильных дорог осуществляется в целях получения полной и достоверной информации о состоянии автомобильных дорог и принятых мерах по устранению ранее отмеченных недостатков, дальнейшей разработки рекомендаций по снижению уровня аварийности, улучшению </w:t>
      </w:r>
      <w:hyperlink r:id="rId11" w:history="1">
        <w:r w:rsidRPr="000318F2">
          <w:rPr>
            <w:rStyle w:val="-"/>
            <w:color w:val="000000"/>
            <w:sz w:val="18"/>
            <w:szCs w:val="18"/>
          </w:rPr>
          <w:t>организации дорожного движения</w:t>
        </w:r>
      </w:hyperlink>
      <w:r w:rsidRPr="000318F2">
        <w:rPr>
          <w:sz w:val="18"/>
          <w:szCs w:val="18"/>
        </w:rPr>
        <w:t xml:space="preserve">. Данная оценка учитывается при планировании работ по </w:t>
      </w:r>
      <w:hyperlink r:id="rId12" w:history="1">
        <w:r w:rsidRPr="000318F2">
          <w:rPr>
            <w:rStyle w:val="-"/>
            <w:color w:val="000000"/>
            <w:sz w:val="18"/>
            <w:szCs w:val="18"/>
          </w:rPr>
          <w:t>капитальному ремонту</w:t>
        </w:r>
      </w:hyperlink>
      <w:r w:rsidRPr="000318F2">
        <w:rPr>
          <w:sz w:val="18"/>
          <w:szCs w:val="18"/>
        </w:rPr>
        <w:t>, ремонту и содержанию автомобильных дорог.</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2.2. При подготовке к диагностике Комиссия изучает имеющиеся сведения об автомобильных дорогах:</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 технические паспорта автомобильных дорог;</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 схемы дислокации дорожных знаков;</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 статистика аварийности;</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 предыдущие акты оценки технического состояния автомобильных дорог.</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2.3. В процессе диагностики технического состояния автомобильных дорог Комиссия определяет:</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 параметры и характеристики автомобильных дорог, определяющие степень соответствия нормативным требованиям постоянных параметров и характеристик автомобильных дорог (технический уровень автомобильных дорог);</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 параметры и характеристики автомобильных дорог, определяющие степень соответствия нормативным требованиям переменных параметров и характеристик автомобильных дорог, организации и условий дорожного движения, изменяющихся в процессе эксплуатации автомобильных дорог (эксплуатационное состояние автомобильных дорог);</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 характеристики автомобильных дорог, определяющие совокупность показателей, влияющих на эффективность и безопасность работы автомобильного транспорта, отражающих интересы пользователей и степень влияния на окружающую среду (потребительские свойства автомобильных дорог).</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2.4. Комиссия проводит следующие виды диагностики автомобильных дорог:</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А) первичная диагностика проводится 1 раз в 5 лет;</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Б) повторная диагностика проводится 1 раз в год (не позднее начала осеннего периода);</w:t>
      </w: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В) приемочная диагностика проводится при вводе автомобильных дорог (участков автомобильных дорог) в эксплуатацию после строительства, реконструкции или капитального ремонта.</w:t>
      </w:r>
    </w:p>
    <w:p w:rsidR="00646908" w:rsidRPr="000318F2" w:rsidRDefault="00646908" w:rsidP="00646908">
      <w:pPr>
        <w:pStyle w:val="a6"/>
        <w:shd w:val="clear" w:color="auto" w:fill="FFFFFF"/>
        <w:spacing w:before="0" w:beforeAutospacing="0" w:after="0" w:afterAutospacing="0"/>
        <w:ind w:firstLine="709"/>
        <w:jc w:val="both"/>
        <w:textAlignment w:val="baseline"/>
        <w:rPr>
          <w:rFonts w:asciiTheme="minorHAnsi" w:hAnsiTheme="minorHAnsi"/>
          <w:sz w:val="18"/>
          <w:szCs w:val="18"/>
        </w:rPr>
      </w:pPr>
      <w:r w:rsidRPr="000318F2">
        <w:rPr>
          <w:sz w:val="18"/>
          <w:szCs w:val="18"/>
        </w:rPr>
        <w:t xml:space="preserve">2.5. По результатам проведения диагностики автомобильных дорог составляется </w:t>
      </w:r>
      <w:hyperlink r:id="rId13" w:history="1">
        <w:r w:rsidRPr="000318F2">
          <w:rPr>
            <w:rStyle w:val="-"/>
            <w:color w:val="000000"/>
            <w:sz w:val="18"/>
            <w:szCs w:val="18"/>
          </w:rPr>
          <w:t>акт оценки</w:t>
        </w:r>
      </w:hyperlink>
      <w:r w:rsidRPr="000318F2">
        <w:rPr>
          <w:sz w:val="18"/>
          <w:szCs w:val="18"/>
        </w:rPr>
        <w:t xml:space="preserve"> технического состояния автомобильной дороги (далее – Акт), в котором указываются обследуемые параметры автомобильной дороги, заключение по оценке технического состояния автомобильной дороги и предложения по устранению выявленных недостатков (Приложение 1).</w:t>
      </w:r>
    </w:p>
    <w:p w:rsidR="00646908" w:rsidRPr="000318F2" w:rsidRDefault="00646908" w:rsidP="00646908">
      <w:pPr>
        <w:pStyle w:val="a6"/>
        <w:shd w:val="clear" w:color="auto" w:fill="FFFFFF"/>
        <w:spacing w:before="0" w:beforeAutospacing="0" w:after="0" w:afterAutospacing="0"/>
        <w:jc w:val="both"/>
        <w:textAlignment w:val="baseline"/>
        <w:rPr>
          <w:sz w:val="18"/>
          <w:szCs w:val="18"/>
        </w:rPr>
      </w:pPr>
    </w:p>
    <w:p w:rsidR="00646908" w:rsidRPr="000318F2" w:rsidRDefault="00646908" w:rsidP="00646908">
      <w:pPr>
        <w:pStyle w:val="a6"/>
        <w:shd w:val="clear" w:color="auto" w:fill="FFFFFF"/>
        <w:spacing w:before="0" w:beforeAutospacing="0" w:after="0" w:afterAutospacing="0"/>
        <w:jc w:val="center"/>
        <w:textAlignment w:val="baseline"/>
        <w:rPr>
          <w:rFonts w:asciiTheme="minorHAnsi" w:hAnsiTheme="minorHAnsi"/>
          <w:sz w:val="18"/>
          <w:szCs w:val="18"/>
        </w:rPr>
      </w:pPr>
      <w:r w:rsidRPr="000318F2">
        <w:rPr>
          <w:b/>
          <w:bCs/>
          <w:sz w:val="18"/>
          <w:szCs w:val="18"/>
        </w:rPr>
        <w:t>3. Полномочия Комиссии</w:t>
      </w:r>
    </w:p>
    <w:p w:rsidR="00646908" w:rsidRPr="000318F2" w:rsidRDefault="00646908" w:rsidP="00646908">
      <w:pPr>
        <w:pStyle w:val="a6"/>
        <w:shd w:val="clear" w:color="auto" w:fill="FFFFFF"/>
        <w:spacing w:before="0" w:beforeAutospacing="0" w:after="0" w:afterAutospacing="0"/>
        <w:jc w:val="center"/>
        <w:textAlignment w:val="baseline"/>
        <w:rPr>
          <w:b/>
          <w:bCs/>
          <w:sz w:val="18"/>
          <w:szCs w:val="18"/>
        </w:rPr>
      </w:pPr>
    </w:p>
    <w:p w:rsidR="00646908" w:rsidRPr="000318F2" w:rsidRDefault="00646908" w:rsidP="00646908">
      <w:pPr>
        <w:pStyle w:val="a6"/>
        <w:shd w:val="clear" w:color="auto" w:fill="FFFFFF"/>
        <w:spacing w:before="0" w:beforeAutospacing="0" w:after="0" w:afterAutospacing="0"/>
        <w:ind w:firstLine="709"/>
        <w:jc w:val="both"/>
        <w:textAlignment w:val="baseline"/>
        <w:rPr>
          <w:sz w:val="18"/>
          <w:szCs w:val="18"/>
        </w:rPr>
      </w:pPr>
      <w:r w:rsidRPr="000318F2">
        <w:rPr>
          <w:sz w:val="18"/>
          <w:szCs w:val="18"/>
        </w:rPr>
        <w:t>3.1. На основании данных диагностики автомобильных дорог Комиссия устанавливает степень соответствия транспортно-эксплуатационных характеристик автомобильных дорог требованиям технических регламентов.</w:t>
      </w:r>
    </w:p>
    <w:p w:rsidR="00646908" w:rsidRPr="000318F2" w:rsidRDefault="00646908" w:rsidP="00646908">
      <w:pPr>
        <w:pStyle w:val="a6"/>
        <w:shd w:val="clear" w:color="auto" w:fill="FFFFFF"/>
        <w:spacing w:before="0" w:beforeAutospacing="0" w:after="0" w:afterAutospacing="0"/>
        <w:ind w:firstLine="709"/>
        <w:jc w:val="both"/>
        <w:textAlignment w:val="baseline"/>
        <w:rPr>
          <w:rFonts w:asciiTheme="minorHAnsi" w:hAnsiTheme="minorHAnsi"/>
          <w:sz w:val="18"/>
          <w:szCs w:val="18"/>
        </w:rPr>
      </w:pPr>
      <w:r w:rsidRPr="000318F2">
        <w:rPr>
          <w:sz w:val="18"/>
          <w:szCs w:val="18"/>
        </w:rPr>
        <w:t>3.2. В случае выявления несоответствия транспортно-эксплуатационных характеристик автомобильных дорог требованиям технических регламентов Комиссия вырабатывает предложения о проведении неотложных и перспективных мероприятий, направленных на их устранение.</w:t>
      </w:r>
    </w:p>
    <w:p w:rsidR="00646908" w:rsidRPr="000318F2" w:rsidRDefault="00646908" w:rsidP="00646908">
      <w:pPr>
        <w:pStyle w:val="a6"/>
        <w:shd w:val="clear" w:color="auto" w:fill="FFFFFF"/>
        <w:spacing w:before="0" w:beforeAutospacing="0" w:after="0" w:afterAutospacing="0"/>
        <w:jc w:val="both"/>
        <w:textAlignment w:val="baseline"/>
        <w:rPr>
          <w:sz w:val="18"/>
          <w:szCs w:val="18"/>
        </w:rPr>
      </w:pPr>
    </w:p>
    <w:p w:rsidR="00646908" w:rsidRPr="000318F2" w:rsidRDefault="00646908" w:rsidP="00646908">
      <w:pPr>
        <w:pStyle w:val="a6"/>
        <w:spacing w:before="0" w:beforeAutospacing="0" w:after="0" w:afterAutospacing="0"/>
        <w:jc w:val="center"/>
        <w:textAlignment w:val="baseline"/>
        <w:rPr>
          <w:rFonts w:asciiTheme="minorHAnsi" w:hAnsiTheme="minorHAnsi"/>
          <w:sz w:val="18"/>
          <w:szCs w:val="18"/>
        </w:rPr>
      </w:pPr>
      <w:r w:rsidRPr="000318F2">
        <w:rPr>
          <w:b/>
          <w:bCs/>
          <w:sz w:val="18"/>
          <w:szCs w:val="18"/>
        </w:rPr>
        <w:t>4. Права комиссии</w:t>
      </w:r>
    </w:p>
    <w:p w:rsidR="00646908" w:rsidRPr="000318F2" w:rsidRDefault="00646908" w:rsidP="00646908">
      <w:pPr>
        <w:pStyle w:val="a6"/>
        <w:spacing w:before="0" w:beforeAutospacing="0" w:after="0" w:afterAutospacing="0"/>
        <w:jc w:val="center"/>
        <w:textAlignment w:val="baseline"/>
        <w:rPr>
          <w:b/>
          <w:bCs/>
          <w:sz w:val="18"/>
          <w:szCs w:val="18"/>
        </w:rPr>
      </w:pPr>
    </w:p>
    <w:p w:rsidR="00646908" w:rsidRPr="000318F2" w:rsidRDefault="00646908" w:rsidP="00646908">
      <w:pPr>
        <w:pStyle w:val="a6"/>
        <w:spacing w:before="0" w:beforeAutospacing="0" w:after="0" w:afterAutospacing="0"/>
        <w:ind w:firstLine="709"/>
        <w:jc w:val="both"/>
        <w:textAlignment w:val="baseline"/>
        <w:rPr>
          <w:bCs/>
          <w:sz w:val="18"/>
          <w:szCs w:val="18"/>
          <w:highlight w:val="white"/>
        </w:rPr>
      </w:pPr>
      <w:r w:rsidRPr="000318F2">
        <w:rPr>
          <w:bCs/>
          <w:sz w:val="18"/>
          <w:szCs w:val="18"/>
          <w:shd w:val="clear" w:color="auto" w:fill="FFFFFF"/>
        </w:rPr>
        <w:t>4.1. Комиссия имеет право:</w:t>
      </w:r>
    </w:p>
    <w:p w:rsidR="00646908" w:rsidRPr="000318F2" w:rsidRDefault="00646908" w:rsidP="00646908">
      <w:pPr>
        <w:pStyle w:val="a6"/>
        <w:spacing w:before="0" w:beforeAutospacing="0" w:after="0" w:afterAutospacing="0"/>
        <w:ind w:firstLine="709"/>
        <w:jc w:val="both"/>
        <w:textAlignment w:val="baseline"/>
        <w:rPr>
          <w:bCs/>
          <w:sz w:val="18"/>
          <w:szCs w:val="18"/>
          <w:highlight w:val="white"/>
        </w:rPr>
      </w:pPr>
      <w:r w:rsidRPr="000318F2">
        <w:rPr>
          <w:bCs/>
          <w:sz w:val="18"/>
          <w:szCs w:val="18"/>
          <w:shd w:val="clear" w:color="auto" w:fill="FFFFFF"/>
        </w:rPr>
        <w:t>- запрашивать и получать от специализированных организаций независимо от форм собственности сведения, необходимые для решения возложенных на Комиссию задач;</w:t>
      </w:r>
    </w:p>
    <w:p w:rsidR="00646908" w:rsidRPr="000318F2" w:rsidRDefault="00646908" w:rsidP="00646908">
      <w:pPr>
        <w:pStyle w:val="a6"/>
        <w:spacing w:before="0" w:beforeAutospacing="0" w:after="0" w:afterAutospacing="0"/>
        <w:ind w:firstLine="709"/>
        <w:jc w:val="both"/>
        <w:textAlignment w:val="baseline"/>
        <w:rPr>
          <w:rFonts w:asciiTheme="minorHAnsi" w:hAnsiTheme="minorHAnsi"/>
          <w:sz w:val="18"/>
          <w:szCs w:val="18"/>
        </w:rPr>
      </w:pPr>
      <w:r w:rsidRPr="000318F2">
        <w:rPr>
          <w:bCs/>
          <w:sz w:val="18"/>
          <w:szCs w:val="18"/>
          <w:shd w:val="clear" w:color="auto" w:fill="FFFFFF"/>
        </w:rPr>
        <w:t>- вносить предложения по вопросам безопасности дорожного движения в органы, в компетенцию которых входит решение указанных вопросов.</w:t>
      </w:r>
    </w:p>
    <w:p w:rsidR="00646908" w:rsidRPr="000318F2" w:rsidRDefault="00646908" w:rsidP="00646908">
      <w:pPr>
        <w:pStyle w:val="a6"/>
        <w:spacing w:before="0" w:beforeAutospacing="0" w:after="0" w:afterAutospacing="0"/>
        <w:jc w:val="both"/>
        <w:textAlignment w:val="baseline"/>
        <w:rPr>
          <w:bCs/>
          <w:sz w:val="18"/>
          <w:szCs w:val="18"/>
          <w:highlight w:val="white"/>
        </w:rPr>
      </w:pPr>
    </w:p>
    <w:p w:rsidR="00646908" w:rsidRPr="000318F2" w:rsidRDefault="00646908" w:rsidP="00646908">
      <w:pPr>
        <w:pStyle w:val="a6"/>
        <w:spacing w:before="0" w:beforeAutospacing="0" w:after="0" w:afterAutospacing="0"/>
        <w:jc w:val="center"/>
        <w:textAlignment w:val="baseline"/>
        <w:rPr>
          <w:rFonts w:asciiTheme="minorHAnsi" w:hAnsiTheme="minorHAnsi"/>
          <w:sz w:val="18"/>
          <w:szCs w:val="18"/>
        </w:rPr>
      </w:pPr>
      <w:r w:rsidRPr="000318F2">
        <w:rPr>
          <w:b/>
          <w:bCs/>
          <w:sz w:val="18"/>
          <w:szCs w:val="18"/>
        </w:rPr>
        <w:t>5. Организация работы комиссии</w:t>
      </w:r>
    </w:p>
    <w:p w:rsidR="00646908" w:rsidRPr="000318F2" w:rsidRDefault="00646908" w:rsidP="00646908">
      <w:pPr>
        <w:pStyle w:val="a6"/>
        <w:spacing w:before="0" w:beforeAutospacing="0" w:after="0" w:afterAutospacing="0"/>
        <w:jc w:val="center"/>
        <w:textAlignment w:val="baseline"/>
        <w:rPr>
          <w:b/>
          <w:bCs/>
          <w:sz w:val="18"/>
          <w:szCs w:val="18"/>
        </w:rPr>
      </w:pPr>
    </w:p>
    <w:p w:rsidR="00646908" w:rsidRPr="000318F2" w:rsidRDefault="00646908" w:rsidP="00646908">
      <w:pPr>
        <w:pStyle w:val="a6"/>
        <w:spacing w:before="0" w:beforeAutospacing="0" w:after="0" w:afterAutospacing="0"/>
        <w:ind w:firstLine="709"/>
        <w:jc w:val="both"/>
        <w:textAlignment w:val="baseline"/>
        <w:rPr>
          <w:bCs/>
          <w:sz w:val="18"/>
          <w:szCs w:val="18"/>
          <w:highlight w:val="white"/>
        </w:rPr>
      </w:pPr>
      <w:r w:rsidRPr="000318F2">
        <w:rPr>
          <w:bCs/>
          <w:sz w:val="18"/>
          <w:szCs w:val="18"/>
          <w:shd w:val="clear" w:color="auto" w:fill="FFFFFF"/>
        </w:rPr>
        <w:t>5.1. Комиссию возглавляет председатель, который руководит работой Комиссии, дает поручения ее членам и проверяет их исполнение.</w:t>
      </w:r>
    </w:p>
    <w:p w:rsidR="00646908" w:rsidRPr="000318F2" w:rsidRDefault="00646908" w:rsidP="00646908">
      <w:pPr>
        <w:pStyle w:val="a6"/>
        <w:spacing w:before="0" w:beforeAutospacing="0" w:after="0" w:afterAutospacing="0"/>
        <w:ind w:firstLine="709"/>
        <w:jc w:val="both"/>
        <w:textAlignment w:val="baseline"/>
        <w:rPr>
          <w:bCs/>
          <w:sz w:val="18"/>
          <w:szCs w:val="18"/>
          <w:highlight w:val="white"/>
        </w:rPr>
      </w:pPr>
      <w:r w:rsidRPr="000318F2">
        <w:rPr>
          <w:bCs/>
          <w:sz w:val="18"/>
          <w:szCs w:val="18"/>
          <w:shd w:val="clear" w:color="auto" w:fill="FFFFFF"/>
        </w:rPr>
        <w:t>5.2. Секретарь Комиссии ведет рабочую документацию Комиссии, оповещает ее членов о сроках проведения диагностики, составляет Акт.</w:t>
      </w:r>
    </w:p>
    <w:p w:rsidR="00646908" w:rsidRPr="000318F2" w:rsidRDefault="00646908" w:rsidP="00646908">
      <w:pPr>
        <w:pStyle w:val="a6"/>
        <w:spacing w:before="0" w:beforeAutospacing="0" w:after="0" w:afterAutospacing="0"/>
        <w:ind w:firstLine="709"/>
        <w:jc w:val="both"/>
        <w:textAlignment w:val="baseline"/>
        <w:rPr>
          <w:bCs/>
          <w:sz w:val="18"/>
          <w:szCs w:val="18"/>
          <w:highlight w:val="white"/>
        </w:rPr>
      </w:pPr>
      <w:r w:rsidRPr="000318F2">
        <w:rPr>
          <w:bCs/>
          <w:sz w:val="18"/>
          <w:szCs w:val="18"/>
          <w:shd w:val="clear" w:color="auto" w:fill="FFFFFF"/>
        </w:rPr>
        <w:t>5.3. Решение Комиссии принимается простым большинством голосов ее членов, присутствующих на диагностике автомобильной дороги, и заносится в Акт, который подписывается всеми членами Комиссии.</w:t>
      </w:r>
    </w:p>
    <w:p w:rsidR="00646908" w:rsidRPr="000318F2" w:rsidRDefault="00646908" w:rsidP="00646908">
      <w:pPr>
        <w:pStyle w:val="a6"/>
        <w:spacing w:before="0" w:beforeAutospacing="0" w:after="0" w:afterAutospacing="0"/>
        <w:ind w:firstLine="709"/>
        <w:jc w:val="both"/>
        <w:textAlignment w:val="baseline"/>
        <w:rPr>
          <w:bCs/>
          <w:sz w:val="18"/>
          <w:szCs w:val="18"/>
          <w:highlight w:val="white"/>
        </w:rPr>
      </w:pPr>
      <w:r w:rsidRPr="000318F2">
        <w:rPr>
          <w:bCs/>
          <w:sz w:val="18"/>
          <w:szCs w:val="18"/>
          <w:shd w:val="clear" w:color="auto" w:fill="FFFFFF"/>
        </w:rPr>
        <w:t>5.4. Оформление Акта осуществляется в срок до трех дней с момента окончания диагностики.</w:t>
      </w:r>
    </w:p>
    <w:p w:rsidR="00646908" w:rsidRPr="000318F2" w:rsidRDefault="00646908" w:rsidP="00646908">
      <w:pPr>
        <w:pStyle w:val="a6"/>
        <w:spacing w:before="0" w:beforeAutospacing="0" w:after="0" w:afterAutospacing="0"/>
        <w:jc w:val="center"/>
        <w:textAlignment w:val="baseline"/>
        <w:rPr>
          <w:sz w:val="18"/>
          <w:szCs w:val="18"/>
        </w:rPr>
      </w:pPr>
    </w:p>
    <w:p w:rsidR="00646908" w:rsidRPr="000318F2" w:rsidRDefault="00646908" w:rsidP="00646908">
      <w:pPr>
        <w:pStyle w:val="a6"/>
        <w:spacing w:before="0" w:beforeAutospacing="0" w:after="0" w:afterAutospacing="0"/>
        <w:jc w:val="right"/>
        <w:textAlignment w:val="baseline"/>
        <w:rPr>
          <w:rFonts w:asciiTheme="minorHAnsi" w:hAnsiTheme="minorHAnsi"/>
          <w:sz w:val="18"/>
          <w:szCs w:val="18"/>
        </w:rPr>
      </w:pPr>
      <w:r w:rsidRPr="000318F2">
        <w:rPr>
          <w:sz w:val="18"/>
          <w:szCs w:val="18"/>
        </w:rPr>
        <w:t>Приложение 1</w:t>
      </w:r>
    </w:p>
    <w:p w:rsidR="00646908" w:rsidRPr="000318F2" w:rsidRDefault="00646908" w:rsidP="00646908">
      <w:pPr>
        <w:pStyle w:val="a6"/>
        <w:spacing w:before="0" w:beforeAutospacing="0" w:after="0" w:afterAutospacing="0"/>
        <w:jc w:val="right"/>
        <w:rPr>
          <w:sz w:val="18"/>
          <w:szCs w:val="18"/>
        </w:rPr>
      </w:pPr>
      <w:r w:rsidRPr="000318F2">
        <w:rPr>
          <w:sz w:val="18"/>
          <w:szCs w:val="18"/>
        </w:rPr>
        <w:t>к Положению о постоянно действующей</w:t>
      </w:r>
    </w:p>
    <w:p w:rsidR="00646908" w:rsidRPr="000318F2" w:rsidRDefault="00646908" w:rsidP="00646908">
      <w:pPr>
        <w:pStyle w:val="a6"/>
        <w:spacing w:before="0" w:beforeAutospacing="0" w:after="0" w:afterAutospacing="0"/>
        <w:jc w:val="right"/>
        <w:rPr>
          <w:sz w:val="18"/>
          <w:szCs w:val="18"/>
        </w:rPr>
      </w:pPr>
      <w:r w:rsidRPr="000318F2">
        <w:rPr>
          <w:sz w:val="18"/>
          <w:szCs w:val="18"/>
        </w:rPr>
        <w:t xml:space="preserve"> комиссии по оценке технического состояния</w:t>
      </w:r>
    </w:p>
    <w:p w:rsidR="00646908" w:rsidRPr="000318F2" w:rsidRDefault="00646908" w:rsidP="00646908">
      <w:pPr>
        <w:pStyle w:val="a6"/>
        <w:spacing w:before="0" w:beforeAutospacing="0" w:after="0" w:afterAutospacing="0"/>
        <w:jc w:val="right"/>
        <w:rPr>
          <w:sz w:val="18"/>
          <w:szCs w:val="18"/>
        </w:rPr>
      </w:pPr>
      <w:r w:rsidRPr="000318F2">
        <w:rPr>
          <w:sz w:val="18"/>
          <w:szCs w:val="18"/>
        </w:rPr>
        <w:t xml:space="preserve"> автомобильных дорог общего пользования </w:t>
      </w:r>
    </w:p>
    <w:p w:rsidR="00646908" w:rsidRPr="000318F2" w:rsidRDefault="00646908" w:rsidP="00646908">
      <w:pPr>
        <w:pStyle w:val="a6"/>
        <w:spacing w:before="0" w:beforeAutospacing="0" w:after="0" w:afterAutospacing="0"/>
        <w:jc w:val="right"/>
        <w:rPr>
          <w:rFonts w:asciiTheme="minorHAnsi" w:hAnsiTheme="minorHAnsi"/>
          <w:sz w:val="18"/>
          <w:szCs w:val="18"/>
        </w:rPr>
      </w:pPr>
      <w:r w:rsidRPr="000318F2">
        <w:rPr>
          <w:sz w:val="18"/>
          <w:szCs w:val="18"/>
        </w:rPr>
        <w:t xml:space="preserve">местного значения муниципального образования </w:t>
      </w:r>
    </w:p>
    <w:p w:rsidR="00646908" w:rsidRPr="000318F2" w:rsidRDefault="00646908" w:rsidP="00646908">
      <w:pPr>
        <w:pStyle w:val="a6"/>
        <w:spacing w:before="0" w:beforeAutospacing="0" w:after="0" w:afterAutospacing="0"/>
        <w:jc w:val="right"/>
        <w:rPr>
          <w:sz w:val="18"/>
          <w:szCs w:val="18"/>
        </w:rPr>
      </w:pPr>
      <w:r w:rsidRPr="000318F2">
        <w:rPr>
          <w:sz w:val="18"/>
          <w:szCs w:val="18"/>
        </w:rPr>
        <w:t xml:space="preserve"> Новоюласенский сельсовет Красногвардейского района </w:t>
      </w:r>
    </w:p>
    <w:p w:rsidR="00646908" w:rsidRPr="000318F2" w:rsidRDefault="00646908" w:rsidP="00646908">
      <w:pPr>
        <w:pStyle w:val="a6"/>
        <w:spacing w:before="0" w:beforeAutospacing="0" w:after="0" w:afterAutospacing="0"/>
        <w:jc w:val="right"/>
        <w:rPr>
          <w:sz w:val="18"/>
          <w:szCs w:val="18"/>
        </w:rPr>
      </w:pPr>
      <w:r w:rsidRPr="000318F2">
        <w:rPr>
          <w:sz w:val="18"/>
          <w:szCs w:val="18"/>
        </w:rPr>
        <w:t>Оренбургской области</w:t>
      </w:r>
    </w:p>
    <w:p w:rsidR="00646908" w:rsidRPr="000318F2" w:rsidRDefault="00646908" w:rsidP="00646908">
      <w:pPr>
        <w:pStyle w:val="a6"/>
        <w:spacing w:before="0" w:beforeAutospacing="0" w:after="0" w:afterAutospacing="0"/>
        <w:textAlignment w:val="baseline"/>
        <w:rPr>
          <w:bCs/>
          <w:sz w:val="18"/>
          <w:szCs w:val="18"/>
        </w:rPr>
      </w:pPr>
    </w:p>
    <w:p w:rsidR="00646908" w:rsidRPr="000318F2" w:rsidRDefault="00646908" w:rsidP="00646908">
      <w:pPr>
        <w:pStyle w:val="a6"/>
        <w:spacing w:before="0" w:beforeAutospacing="0" w:after="0" w:afterAutospacing="0"/>
        <w:jc w:val="center"/>
        <w:textAlignment w:val="baseline"/>
        <w:rPr>
          <w:b/>
          <w:bCs/>
          <w:sz w:val="18"/>
          <w:szCs w:val="18"/>
        </w:rPr>
      </w:pPr>
      <w:r w:rsidRPr="000318F2">
        <w:rPr>
          <w:b/>
          <w:bCs/>
          <w:sz w:val="18"/>
          <w:szCs w:val="18"/>
        </w:rPr>
        <w:t>АКТ</w:t>
      </w:r>
    </w:p>
    <w:p w:rsidR="00646908" w:rsidRPr="000318F2" w:rsidRDefault="00646908" w:rsidP="00646908">
      <w:pPr>
        <w:pStyle w:val="a6"/>
        <w:spacing w:before="0" w:beforeAutospacing="0" w:after="0" w:afterAutospacing="0"/>
        <w:jc w:val="center"/>
        <w:textAlignment w:val="baseline"/>
        <w:rPr>
          <w:b/>
          <w:bCs/>
          <w:sz w:val="18"/>
          <w:szCs w:val="18"/>
        </w:rPr>
      </w:pPr>
      <w:r w:rsidRPr="000318F2">
        <w:rPr>
          <w:b/>
          <w:bCs/>
          <w:sz w:val="18"/>
          <w:szCs w:val="18"/>
        </w:rPr>
        <w:t>оценки технического состояния автомобильной дороги</w:t>
      </w:r>
    </w:p>
    <w:p w:rsidR="00646908" w:rsidRPr="000318F2" w:rsidRDefault="00646908" w:rsidP="00646908">
      <w:pPr>
        <w:pStyle w:val="a6"/>
        <w:spacing w:before="0" w:beforeAutospacing="0" w:after="0" w:afterAutospacing="0"/>
        <w:jc w:val="center"/>
        <w:textAlignment w:val="baseline"/>
        <w:rPr>
          <w:rFonts w:asciiTheme="minorHAnsi" w:hAnsiTheme="minorHAnsi"/>
          <w:sz w:val="18"/>
          <w:szCs w:val="18"/>
        </w:rPr>
      </w:pPr>
      <w:r w:rsidRPr="000318F2">
        <w:rPr>
          <w:b/>
          <w:bCs/>
          <w:sz w:val="18"/>
          <w:szCs w:val="18"/>
        </w:rPr>
        <w:t xml:space="preserve">общего пользования местного значения муниципального образования </w:t>
      </w:r>
    </w:p>
    <w:p w:rsidR="00646908" w:rsidRPr="000318F2" w:rsidRDefault="00646908" w:rsidP="00646908">
      <w:pPr>
        <w:pStyle w:val="a6"/>
        <w:spacing w:before="0" w:beforeAutospacing="0" w:after="0" w:afterAutospacing="0"/>
        <w:jc w:val="center"/>
        <w:textAlignment w:val="baseline"/>
        <w:rPr>
          <w:b/>
          <w:bCs/>
          <w:sz w:val="18"/>
          <w:szCs w:val="18"/>
        </w:rPr>
      </w:pPr>
      <w:r w:rsidRPr="000318F2">
        <w:rPr>
          <w:b/>
          <w:bCs/>
          <w:sz w:val="18"/>
          <w:szCs w:val="18"/>
        </w:rPr>
        <w:t xml:space="preserve">Новоюласенский сельсовет Красногвардейского района Оренбургской области </w:t>
      </w:r>
    </w:p>
    <w:p w:rsidR="00646908" w:rsidRPr="000318F2" w:rsidRDefault="00646908" w:rsidP="00646908">
      <w:pPr>
        <w:pStyle w:val="a6"/>
        <w:spacing w:before="0" w:beforeAutospacing="0" w:after="0" w:afterAutospacing="0"/>
        <w:textAlignment w:val="baseline"/>
        <w:rPr>
          <w:bCs/>
          <w:i/>
          <w:iCs/>
          <w:sz w:val="18"/>
          <w:szCs w:val="18"/>
        </w:rPr>
      </w:pPr>
      <w:r w:rsidRPr="000318F2">
        <w:rPr>
          <w:bCs/>
          <w:sz w:val="18"/>
          <w:szCs w:val="18"/>
          <w:shd w:val="clear" w:color="auto" w:fill="FFFFFF"/>
        </w:rPr>
        <w:br/>
      </w:r>
      <w:r w:rsidRPr="000318F2">
        <w:rPr>
          <w:bCs/>
          <w:i/>
          <w:iCs/>
          <w:sz w:val="18"/>
          <w:szCs w:val="18"/>
        </w:rPr>
        <w:t>с._____________                                                                           «____» ____________ 20___ г.</w:t>
      </w:r>
    </w:p>
    <w:p w:rsidR="00646908" w:rsidRPr="000318F2" w:rsidRDefault="00646908" w:rsidP="00646908">
      <w:pPr>
        <w:pStyle w:val="a6"/>
        <w:spacing w:before="0" w:beforeAutospacing="0" w:after="0" w:afterAutospacing="0"/>
        <w:textAlignment w:val="baseline"/>
        <w:rPr>
          <w:sz w:val="18"/>
          <w:szCs w:val="18"/>
        </w:rPr>
      </w:pPr>
    </w:p>
    <w:p w:rsidR="00646908" w:rsidRPr="000318F2" w:rsidRDefault="00646908" w:rsidP="00646908">
      <w:pPr>
        <w:pStyle w:val="a6"/>
        <w:spacing w:before="0" w:beforeAutospacing="0" w:after="0" w:afterAutospacing="0"/>
        <w:jc w:val="both"/>
        <w:rPr>
          <w:sz w:val="18"/>
          <w:szCs w:val="18"/>
        </w:rPr>
      </w:pPr>
      <w:r w:rsidRPr="000318F2">
        <w:rPr>
          <w:bCs/>
          <w:sz w:val="18"/>
          <w:szCs w:val="18"/>
          <w:shd w:val="clear" w:color="auto" w:fill="FFFFFF"/>
        </w:rPr>
        <w:t xml:space="preserve">Постоянно действующая комиссия по оценке технического состояния автомобильных дорог общего пользования местного значения </w:t>
      </w:r>
      <w:r w:rsidRPr="000318F2">
        <w:rPr>
          <w:sz w:val="18"/>
          <w:szCs w:val="18"/>
        </w:rPr>
        <w:t>муниципального образования Новоюласенский сельсовет Красногвардейского района Оренбургской области «</w:t>
      </w:r>
      <w:r w:rsidRPr="000318F2">
        <w:rPr>
          <w:bCs/>
          <w:sz w:val="18"/>
          <w:szCs w:val="18"/>
          <w:shd w:val="clear" w:color="auto" w:fill="FFFFFF"/>
        </w:rPr>
        <w:t xml:space="preserve">, утвержденная постановлением Администрации </w:t>
      </w:r>
      <w:r w:rsidRPr="000318F2">
        <w:rPr>
          <w:sz w:val="18"/>
          <w:szCs w:val="18"/>
        </w:rPr>
        <w:t xml:space="preserve">муниципального образования Новоюласенский сельсовет Красногвардейского района Оренбургской области </w:t>
      </w:r>
      <w:r w:rsidRPr="000318F2">
        <w:rPr>
          <w:bCs/>
          <w:sz w:val="18"/>
          <w:szCs w:val="18"/>
          <w:shd w:val="clear" w:color="auto" w:fill="FFFFFF"/>
        </w:rPr>
        <w:t>от ______ 20___ №____</w:t>
      </w:r>
    </w:p>
    <w:p w:rsidR="00646908" w:rsidRPr="000318F2" w:rsidRDefault="00646908" w:rsidP="00646908">
      <w:pPr>
        <w:pStyle w:val="a6"/>
        <w:spacing w:before="0" w:beforeAutospacing="0" w:after="0" w:afterAutospacing="0"/>
        <w:jc w:val="both"/>
        <w:textAlignment w:val="baseline"/>
        <w:rPr>
          <w:bCs/>
          <w:iCs/>
          <w:sz w:val="18"/>
          <w:szCs w:val="18"/>
        </w:rPr>
      </w:pPr>
      <w:r w:rsidRPr="000318F2">
        <w:rPr>
          <w:bCs/>
          <w:iCs/>
          <w:sz w:val="18"/>
          <w:szCs w:val="18"/>
        </w:rPr>
        <w:t>в составе:</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председателя комиссии -</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секретаря комиссии -</w:t>
      </w:r>
    </w:p>
    <w:p w:rsidR="00646908" w:rsidRPr="000318F2" w:rsidRDefault="00646908" w:rsidP="00646908">
      <w:pPr>
        <w:pStyle w:val="a6"/>
        <w:spacing w:before="0" w:beforeAutospacing="0" w:after="0" w:afterAutospacing="0"/>
        <w:jc w:val="both"/>
        <w:textAlignment w:val="baseline"/>
        <w:rPr>
          <w:bCs/>
          <w:sz w:val="18"/>
          <w:szCs w:val="18"/>
          <w:shd w:val="clear" w:color="auto" w:fill="FFFFFF"/>
        </w:rPr>
      </w:pPr>
      <w:r w:rsidRPr="000318F2">
        <w:rPr>
          <w:bCs/>
          <w:sz w:val="18"/>
          <w:szCs w:val="18"/>
          <w:shd w:val="clear" w:color="auto" w:fill="FFFFFF"/>
        </w:rPr>
        <w:t>членов комиссии –</w:t>
      </w:r>
    </w:p>
    <w:p w:rsidR="00646908" w:rsidRPr="000318F2" w:rsidRDefault="00646908" w:rsidP="00646908">
      <w:pPr>
        <w:pStyle w:val="a6"/>
        <w:spacing w:before="0" w:beforeAutospacing="0" w:after="0" w:afterAutospacing="0"/>
        <w:jc w:val="both"/>
        <w:textAlignment w:val="baseline"/>
        <w:rPr>
          <w:bCs/>
          <w:sz w:val="18"/>
          <w:szCs w:val="18"/>
          <w:highlight w:val="white"/>
        </w:rPr>
      </w:pPr>
    </w:p>
    <w:p w:rsidR="00646908" w:rsidRPr="000318F2" w:rsidRDefault="00646908" w:rsidP="00646908">
      <w:pPr>
        <w:pStyle w:val="a6"/>
        <w:spacing w:before="0" w:beforeAutospacing="0" w:after="0" w:afterAutospacing="0"/>
        <w:ind w:firstLine="567"/>
        <w:jc w:val="both"/>
        <w:textAlignment w:val="baseline"/>
        <w:rPr>
          <w:bCs/>
          <w:sz w:val="18"/>
          <w:szCs w:val="18"/>
          <w:highlight w:val="white"/>
        </w:rPr>
      </w:pPr>
      <w:r w:rsidRPr="000318F2">
        <w:rPr>
          <w:bCs/>
          <w:sz w:val="18"/>
          <w:szCs w:val="18"/>
          <w:shd w:val="clear" w:color="auto" w:fill="FFFFFF"/>
        </w:rPr>
        <w:t>Рассмотрев представленную документацию: _____________________________________________________________________________</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и проведя визуальное и инструментальное обследование автомобильной дороги _____________________________________________________________________________</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(указать наименование объекта и его функциональное назначение)</w:t>
      </w:r>
    </w:p>
    <w:p w:rsidR="00646908" w:rsidRPr="000318F2" w:rsidRDefault="00646908" w:rsidP="00646908">
      <w:pPr>
        <w:pStyle w:val="a6"/>
        <w:spacing w:before="0" w:beforeAutospacing="0" w:after="0" w:afterAutospacing="0"/>
        <w:jc w:val="both"/>
        <w:textAlignment w:val="baseline"/>
        <w:rPr>
          <w:rFonts w:asciiTheme="minorHAnsi" w:hAnsiTheme="minorHAnsi"/>
          <w:sz w:val="18"/>
          <w:szCs w:val="18"/>
        </w:rPr>
      </w:pPr>
      <w:r w:rsidRPr="000318F2">
        <w:rPr>
          <w:bCs/>
          <w:sz w:val="18"/>
          <w:szCs w:val="18"/>
          <w:shd w:val="clear" w:color="auto" w:fill="FFFFFF"/>
        </w:rPr>
        <w:t>по адресу: Оренбургская область Красногвардейский район с. Новоюласка ул._______________________,   протяженностью______________________ км,</w:t>
      </w:r>
    </w:p>
    <w:p w:rsidR="00646908" w:rsidRPr="000318F2" w:rsidRDefault="00646908" w:rsidP="00646908">
      <w:pPr>
        <w:pStyle w:val="a6"/>
        <w:spacing w:before="0" w:beforeAutospacing="0" w:after="0" w:afterAutospacing="0"/>
        <w:jc w:val="both"/>
        <w:textAlignment w:val="baseline"/>
        <w:rPr>
          <w:bCs/>
          <w:sz w:val="18"/>
          <w:szCs w:val="18"/>
          <w:u w:val="single"/>
        </w:rPr>
      </w:pPr>
      <w:r w:rsidRPr="000318F2">
        <w:rPr>
          <w:bCs/>
          <w:sz w:val="18"/>
          <w:szCs w:val="18"/>
          <w:u w:val="single"/>
        </w:rPr>
        <w:t>Комиссия установила следующее:</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1) параметры и характеристики автомобильной дороги, определяющие степень соответствия нормативным требованиям постоянных (незначительно меняющихся в процессе эксплуатации или меняющихся после реконструкции и капитального ремонта) параметров и характеристик автомобильной дороги (технический уровень автомобильной дороги):</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_____________________________________________________________________________</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2) параметры и характеристики автомобильной дороги, определяющие степень соответствия нормативным требованиям переменных параметров и характеристик автомобильной дороги, организации и условий дорожного движения, изменяющихся в процессе эксплуатации автомобильной дороги (эксплуатационное состояние автомобильной дороги):</w:t>
      </w:r>
    </w:p>
    <w:p w:rsidR="00646908" w:rsidRPr="000318F2" w:rsidRDefault="00646908" w:rsidP="00646908">
      <w:pPr>
        <w:pStyle w:val="a6"/>
        <w:spacing w:before="0" w:beforeAutospacing="0" w:after="0" w:afterAutospacing="0"/>
        <w:jc w:val="both"/>
        <w:textAlignment w:val="baseline"/>
        <w:rPr>
          <w:bCs/>
          <w:sz w:val="18"/>
          <w:szCs w:val="18"/>
          <w:highlight w:val="white"/>
        </w:rPr>
      </w:pPr>
      <w:r w:rsidRPr="000318F2">
        <w:rPr>
          <w:bCs/>
          <w:sz w:val="18"/>
          <w:szCs w:val="18"/>
          <w:shd w:val="clear" w:color="auto" w:fill="FFFFFF"/>
        </w:rPr>
        <w:t>_____________________________________________________________________________</w:t>
      </w:r>
    </w:p>
    <w:p w:rsidR="00646908" w:rsidRPr="000318F2" w:rsidRDefault="00646908" w:rsidP="00646908">
      <w:pPr>
        <w:pStyle w:val="a6"/>
        <w:spacing w:before="0" w:beforeAutospacing="0" w:after="0" w:afterAutospacing="0"/>
        <w:jc w:val="both"/>
        <w:textAlignment w:val="baseline"/>
        <w:rPr>
          <w:rFonts w:asciiTheme="minorHAnsi" w:hAnsiTheme="minorHAnsi"/>
          <w:sz w:val="18"/>
          <w:szCs w:val="18"/>
        </w:rPr>
      </w:pPr>
      <w:r w:rsidRPr="000318F2">
        <w:rPr>
          <w:bCs/>
          <w:sz w:val="18"/>
          <w:szCs w:val="18"/>
          <w:shd w:val="clear" w:color="auto" w:fill="FFFFFF"/>
        </w:rPr>
        <w:t>3) характеристики автомобильной дороги, определяющие совокупность показателей, влияющих на эффективность и безопасность работы автомобильного транспорта, отражающих интересы пользователей и степень влияния на окружающую среду (потребительские свойства автомобильной дороги):________________________________________________________________</w:t>
      </w:r>
    </w:p>
    <w:p w:rsidR="00646908" w:rsidRPr="000318F2" w:rsidRDefault="00646908" w:rsidP="00646908">
      <w:pPr>
        <w:pStyle w:val="a6"/>
        <w:spacing w:before="0" w:beforeAutospacing="0" w:after="0" w:afterAutospacing="0"/>
        <w:ind w:firstLine="720"/>
        <w:jc w:val="both"/>
        <w:textAlignment w:val="baseline"/>
        <w:rPr>
          <w:bCs/>
          <w:sz w:val="18"/>
          <w:szCs w:val="18"/>
        </w:rPr>
      </w:pPr>
      <w:r w:rsidRPr="000318F2">
        <w:rPr>
          <w:bCs/>
          <w:sz w:val="18"/>
          <w:szCs w:val="18"/>
        </w:rPr>
        <w:t>Заключение:</w:t>
      </w:r>
    </w:p>
    <w:p w:rsidR="00646908" w:rsidRPr="000318F2" w:rsidRDefault="00646908" w:rsidP="00646908">
      <w:pPr>
        <w:pStyle w:val="a6"/>
        <w:spacing w:before="0" w:beforeAutospacing="0" w:after="0" w:afterAutospacing="0"/>
        <w:ind w:firstLine="720"/>
        <w:jc w:val="both"/>
        <w:textAlignment w:val="baseline"/>
        <w:rPr>
          <w:bCs/>
          <w:sz w:val="18"/>
          <w:szCs w:val="18"/>
          <w:highlight w:val="white"/>
        </w:rPr>
      </w:pPr>
      <w:r w:rsidRPr="000318F2">
        <w:rPr>
          <w:bCs/>
          <w:sz w:val="18"/>
          <w:szCs w:val="18"/>
          <w:shd w:val="clear" w:color="auto" w:fill="FFFFFF"/>
        </w:rPr>
        <w:t>1. Заключение по оценке технического состояния автомобильной дороги: _____________________________________________________________________________</w:t>
      </w:r>
    </w:p>
    <w:p w:rsidR="00646908" w:rsidRPr="000318F2" w:rsidRDefault="00646908" w:rsidP="00646908">
      <w:pPr>
        <w:pStyle w:val="a6"/>
        <w:spacing w:before="0" w:beforeAutospacing="0" w:after="0" w:afterAutospacing="0"/>
        <w:ind w:firstLine="720"/>
        <w:jc w:val="both"/>
        <w:textAlignment w:val="baseline"/>
        <w:rPr>
          <w:bCs/>
          <w:sz w:val="18"/>
          <w:szCs w:val="18"/>
          <w:highlight w:val="white"/>
        </w:rPr>
      </w:pPr>
      <w:r w:rsidRPr="000318F2">
        <w:rPr>
          <w:bCs/>
          <w:sz w:val="18"/>
          <w:szCs w:val="18"/>
          <w:shd w:val="clear" w:color="auto" w:fill="FFFFFF"/>
        </w:rPr>
        <w:t>2. Предложения по устранению недостатков, сроки их проведения, конкретные исполнители:_______________________________________________________________________________________________________________________________________________</w:t>
      </w:r>
    </w:p>
    <w:p w:rsidR="00646908" w:rsidRPr="000318F2" w:rsidRDefault="00646908" w:rsidP="00646908">
      <w:pPr>
        <w:pStyle w:val="a6"/>
        <w:spacing w:before="0" w:beforeAutospacing="0" w:after="0" w:afterAutospacing="0"/>
        <w:jc w:val="both"/>
        <w:textAlignment w:val="baseline"/>
        <w:rPr>
          <w:sz w:val="18"/>
          <w:szCs w:val="18"/>
        </w:rPr>
      </w:pPr>
      <w:r w:rsidRPr="000318F2">
        <w:rPr>
          <w:bCs/>
          <w:sz w:val="18"/>
          <w:szCs w:val="18"/>
        </w:rPr>
        <w:t>Председатель комиссии</w:t>
      </w:r>
      <w:r w:rsidRPr="000318F2">
        <w:rPr>
          <w:bCs/>
          <w:sz w:val="18"/>
          <w:szCs w:val="18"/>
          <w:shd w:val="clear" w:color="auto" w:fill="FFFFFF"/>
        </w:rPr>
        <w:t> ____________________ </w:t>
      </w:r>
      <w:r w:rsidRPr="000318F2">
        <w:rPr>
          <w:bCs/>
          <w:sz w:val="18"/>
          <w:szCs w:val="18"/>
          <w:u w:val="single"/>
        </w:rPr>
        <w:t>/________________________</w:t>
      </w:r>
      <w:r w:rsidRPr="000318F2">
        <w:rPr>
          <w:bCs/>
          <w:sz w:val="18"/>
          <w:szCs w:val="18"/>
          <w:shd w:val="clear" w:color="auto" w:fill="FFFFFF"/>
        </w:rPr>
        <w:t>/</w:t>
      </w:r>
    </w:p>
    <w:p w:rsidR="00646908" w:rsidRPr="000318F2" w:rsidRDefault="00646908" w:rsidP="00646908">
      <w:pPr>
        <w:pStyle w:val="a6"/>
        <w:spacing w:before="0" w:after="0"/>
        <w:jc w:val="right"/>
        <w:rPr>
          <w:rFonts w:asciiTheme="minorHAnsi" w:hAnsiTheme="minorHAnsi"/>
          <w:sz w:val="18"/>
          <w:szCs w:val="18"/>
        </w:rPr>
      </w:pPr>
      <w:r w:rsidRPr="000318F2">
        <w:rPr>
          <w:sz w:val="18"/>
          <w:szCs w:val="18"/>
        </w:rPr>
        <w:t>Приложение № 3</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к постановлению администрации</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муниципального образования</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 xml:space="preserve"> Новоюласенский сельсовет</w:t>
      </w:r>
    </w:p>
    <w:p w:rsidR="00646908" w:rsidRPr="000318F2" w:rsidRDefault="00646908" w:rsidP="00646908">
      <w:pPr>
        <w:shd w:val="clear" w:color="auto" w:fill="FFFFFF"/>
        <w:spacing w:after="0" w:line="240" w:lineRule="auto"/>
        <w:jc w:val="right"/>
        <w:rPr>
          <w:sz w:val="18"/>
          <w:szCs w:val="18"/>
        </w:rPr>
      </w:pPr>
      <w:r w:rsidRPr="000318F2">
        <w:rPr>
          <w:rFonts w:ascii="Times New Roman" w:eastAsia="Times New Roman" w:hAnsi="Times New Roman" w:cs="Times New Roman"/>
          <w:color w:val="282828"/>
          <w:sz w:val="18"/>
          <w:szCs w:val="18"/>
        </w:rPr>
        <w:t>от 06.02.2026 № 10-п</w:t>
      </w:r>
    </w:p>
    <w:p w:rsidR="00646908" w:rsidRPr="000318F2" w:rsidRDefault="00646908" w:rsidP="00646908">
      <w:pPr>
        <w:widowControl w:val="0"/>
        <w:spacing w:after="0" w:line="240" w:lineRule="auto"/>
        <w:jc w:val="right"/>
        <w:rPr>
          <w:rFonts w:ascii="Times New Roman" w:hAnsi="Times New Roman"/>
          <w:sz w:val="18"/>
          <w:szCs w:val="18"/>
        </w:rPr>
      </w:pPr>
    </w:p>
    <w:p w:rsidR="00646908" w:rsidRPr="000318F2" w:rsidRDefault="00646908" w:rsidP="00646908">
      <w:pPr>
        <w:widowControl w:val="0"/>
        <w:spacing w:after="0" w:line="240" w:lineRule="auto"/>
        <w:jc w:val="right"/>
        <w:rPr>
          <w:rFonts w:ascii="Times New Roman" w:hAnsi="Times New Roman"/>
          <w:sz w:val="18"/>
          <w:szCs w:val="18"/>
        </w:rPr>
      </w:pPr>
    </w:p>
    <w:p w:rsidR="00646908" w:rsidRPr="000318F2" w:rsidRDefault="00646908" w:rsidP="00646908">
      <w:pPr>
        <w:pStyle w:val="a6"/>
        <w:spacing w:before="0" w:after="0"/>
        <w:jc w:val="center"/>
        <w:rPr>
          <w:rFonts w:asciiTheme="minorHAnsi" w:hAnsiTheme="minorHAnsi"/>
          <w:sz w:val="18"/>
          <w:szCs w:val="18"/>
        </w:rPr>
      </w:pPr>
      <w:r w:rsidRPr="000318F2">
        <w:rPr>
          <w:b/>
          <w:bCs/>
          <w:sz w:val="18"/>
          <w:szCs w:val="18"/>
        </w:rPr>
        <w:t xml:space="preserve">Состав комиссии </w:t>
      </w:r>
      <w:r w:rsidRPr="000318F2">
        <w:rPr>
          <w:b/>
          <w:sz w:val="18"/>
          <w:szCs w:val="18"/>
        </w:rPr>
        <w:t xml:space="preserve">по оценке технического состояния автомобильных дорог общего пользования местного значения, расположенных на территории муниципального образования Новоюласенский сельсовет Красногвардейского района Оренбургской области </w:t>
      </w:r>
    </w:p>
    <w:p w:rsidR="00646908" w:rsidRPr="000318F2" w:rsidRDefault="00646908" w:rsidP="00646908">
      <w:pPr>
        <w:spacing w:after="0" w:line="240" w:lineRule="auto"/>
        <w:rPr>
          <w:rFonts w:ascii="Times New Roman" w:hAnsi="Times New Roman"/>
          <w:b/>
          <w:bCs/>
          <w:sz w:val="18"/>
          <w:szCs w:val="18"/>
        </w:rPr>
      </w:pPr>
    </w:p>
    <w:p w:rsidR="00646908" w:rsidRPr="000318F2" w:rsidRDefault="00646908" w:rsidP="00646908">
      <w:pPr>
        <w:spacing w:after="0" w:line="240" w:lineRule="auto"/>
        <w:rPr>
          <w:rFonts w:ascii="Times New Roman" w:hAnsi="Times New Roman"/>
          <w:b/>
          <w:bCs/>
          <w:sz w:val="18"/>
          <w:szCs w:val="18"/>
        </w:rPr>
      </w:pPr>
    </w:p>
    <w:tbl>
      <w:tblPr>
        <w:tblW w:w="9460" w:type="dxa"/>
        <w:tblCellMar>
          <w:top w:w="105" w:type="dxa"/>
          <w:left w:w="105" w:type="dxa"/>
          <w:bottom w:w="105" w:type="dxa"/>
          <w:right w:w="105" w:type="dxa"/>
        </w:tblCellMar>
        <w:tblLook w:val="04A0" w:firstRow="1" w:lastRow="0" w:firstColumn="1" w:lastColumn="0" w:noHBand="0" w:noVBand="1"/>
      </w:tblPr>
      <w:tblGrid>
        <w:gridCol w:w="3231"/>
        <w:gridCol w:w="6229"/>
      </w:tblGrid>
      <w:tr w:rsidR="00646908" w:rsidRPr="000318F2" w:rsidTr="00CF6EB3">
        <w:trPr>
          <w:trHeight w:val="914"/>
        </w:trPr>
        <w:tc>
          <w:tcPr>
            <w:tcW w:w="3231" w:type="dxa"/>
            <w:hideMark/>
          </w:tcPr>
          <w:p w:rsidR="00646908" w:rsidRPr="000318F2" w:rsidRDefault="00646908" w:rsidP="00CF6EB3">
            <w:pPr>
              <w:spacing w:after="0" w:line="240" w:lineRule="auto"/>
              <w:rPr>
                <w:sz w:val="18"/>
                <w:szCs w:val="18"/>
              </w:rPr>
            </w:pPr>
            <w:r w:rsidRPr="000318F2">
              <w:rPr>
                <w:rFonts w:ascii="Times New Roman" w:hAnsi="Times New Roman"/>
                <w:bCs/>
                <w:sz w:val="18"/>
                <w:szCs w:val="18"/>
              </w:rPr>
              <w:t>Председатель комиссии:</w:t>
            </w:r>
          </w:p>
        </w:tc>
        <w:tc>
          <w:tcPr>
            <w:tcW w:w="6228" w:type="dxa"/>
            <w:hideMark/>
          </w:tcPr>
          <w:p w:rsidR="00646908" w:rsidRPr="000318F2" w:rsidRDefault="00646908" w:rsidP="00CF6EB3">
            <w:pPr>
              <w:spacing w:after="0" w:line="240" w:lineRule="auto"/>
              <w:rPr>
                <w:sz w:val="18"/>
                <w:szCs w:val="18"/>
              </w:rPr>
            </w:pPr>
            <w:r w:rsidRPr="000318F2">
              <w:rPr>
                <w:rFonts w:ascii="Times New Roman" w:hAnsi="Times New Roman"/>
                <w:sz w:val="18"/>
                <w:szCs w:val="18"/>
              </w:rPr>
              <w:t>-Бисяева С.Н.- глава сельсовета;</w:t>
            </w:r>
          </w:p>
        </w:tc>
      </w:tr>
      <w:tr w:rsidR="00646908" w:rsidRPr="000318F2" w:rsidTr="00CF6EB3">
        <w:trPr>
          <w:trHeight w:val="845"/>
        </w:trPr>
        <w:tc>
          <w:tcPr>
            <w:tcW w:w="3231" w:type="dxa"/>
            <w:hideMark/>
          </w:tcPr>
          <w:p w:rsidR="00646908" w:rsidRPr="000318F2" w:rsidRDefault="00646908" w:rsidP="00CF6EB3">
            <w:pPr>
              <w:spacing w:after="0" w:line="240" w:lineRule="auto"/>
              <w:rPr>
                <w:sz w:val="18"/>
                <w:szCs w:val="18"/>
              </w:rPr>
            </w:pPr>
            <w:r w:rsidRPr="000318F2">
              <w:rPr>
                <w:rFonts w:ascii="Times New Roman" w:hAnsi="Times New Roman"/>
                <w:bCs/>
                <w:sz w:val="18"/>
                <w:szCs w:val="18"/>
              </w:rPr>
              <w:t>секретарь комиссии:</w:t>
            </w:r>
          </w:p>
        </w:tc>
        <w:tc>
          <w:tcPr>
            <w:tcW w:w="6228" w:type="dxa"/>
            <w:hideMark/>
          </w:tcPr>
          <w:p w:rsidR="00646908" w:rsidRPr="000318F2" w:rsidRDefault="00646908" w:rsidP="00CF6EB3">
            <w:pPr>
              <w:spacing w:after="0" w:line="240" w:lineRule="auto"/>
              <w:rPr>
                <w:sz w:val="18"/>
                <w:szCs w:val="18"/>
              </w:rPr>
            </w:pPr>
            <w:r w:rsidRPr="000318F2">
              <w:rPr>
                <w:rFonts w:ascii="Times New Roman" w:hAnsi="Times New Roman"/>
                <w:sz w:val="18"/>
                <w:szCs w:val="18"/>
              </w:rPr>
              <w:t>- Драная Т.В. - специалист 1 категории администрации   сельсовета;</w:t>
            </w:r>
          </w:p>
        </w:tc>
      </w:tr>
    </w:tbl>
    <w:p w:rsidR="00646908" w:rsidRPr="000318F2" w:rsidRDefault="00646908" w:rsidP="00646908">
      <w:pPr>
        <w:spacing w:after="0" w:line="240" w:lineRule="auto"/>
        <w:rPr>
          <w:rFonts w:ascii="Times New Roman" w:hAnsi="Times New Roman"/>
          <w:bCs/>
          <w:color w:val="00000A"/>
          <w:sz w:val="18"/>
          <w:szCs w:val="18"/>
          <w:lang w:eastAsia="en-US"/>
        </w:rPr>
      </w:pPr>
    </w:p>
    <w:p w:rsidR="00646908" w:rsidRPr="000318F2" w:rsidRDefault="00646908" w:rsidP="00646908">
      <w:pPr>
        <w:spacing w:after="0" w:line="240" w:lineRule="auto"/>
        <w:rPr>
          <w:rFonts w:ascii="Times New Roman" w:hAnsi="Times New Roman"/>
          <w:bCs/>
          <w:sz w:val="18"/>
          <w:szCs w:val="18"/>
        </w:rPr>
      </w:pPr>
      <w:r w:rsidRPr="000318F2">
        <w:rPr>
          <w:rFonts w:ascii="Times New Roman" w:hAnsi="Times New Roman"/>
          <w:bCs/>
          <w:sz w:val="18"/>
          <w:szCs w:val="18"/>
        </w:rPr>
        <w:t>Члены комиссии:</w:t>
      </w:r>
    </w:p>
    <w:tbl>
      <w:tblPr>
        <w:tblW w:w="9460" w:type="dxa"/>
        <w:tblCellMar>
          <w:top w:w="105" w:type="dxa"/>
          <w:left w:w="105" w:type="dxa"/>
          <w:bottom w:w="105" w:type="dxa"/>
          <w:right w:w="105" w:type="dxa"/>
        </w:tblCellMar>
        <w:tblLook w:val="04A0" w:firstRow="1" w:lastRow="0" w:firstColumn="1" w:lastColumn="0" w:noHBand="0" w:noVBand="1"/>
      </w:tblPr>
      <w:tblGrid>
        <w:gridCol w:w="3231"/>
        <w:gridCol w:w="6229"/>
      </w:tblGrid>
      <w:tr w:rsidR="00646908" w:rsidRPr="000318F2" w:rsidTr="00646908">
        <w:tc>
          <w:tcPr>
            <w:tcW w:w="3231" w:type="dxa"/>
          </w:tcPr>
          <w:p w:rsidR="00646908" w:rsidRPr="000318F2" w:rsidRDefault="00646908" w:rsidP="00CF6EB3">
            <w:pPr>
              <w:snapToGrid w:val="0"/>
              <w:spacing w:after="0" w:line="240" w:lineRule="auto"/>
              <w:rPr>
                <w:rFonts w:ascii="Times New Roman" w:hAnsi="Times New Roman"/>
                <w:sz w:val="18"/>
                <w:szCs w:val="18"/>
              </w:rPr>
            </w:pPr>
            <w:r w:rsidRPr="000318F2">
              <w:rPr>
                <w:rFonts w:ascii="Times New Roman" w:hAnsi="Times New Roman"/>
                <w:sz w:val="18"/>
                <w:szCs w:val="18"/>
              </w:rPr>
              <w:t>Мартынов А.И.</w:t>
            </w:r>
          </w:p>
        </w:tc>
        <w:tc>
          <w:tcPr>
            <w:tcW w:w="6229" w:type="dxa"/>
            <w:hideMark/>
          </w:tcPr>
          <w:p w:rsidR="00646908" w:rsidRPr="000318F2" w:rsidRDefault="00646908" w:rsidP="00CF6EB3">
            <w:pPr>
              <w:spacing w:after="0" w:line="240" w:lineRule="auto"/>
              <w:rPr>
                <w:sz w:val="18"/>
                <w:szCs w:val="18"/>
              </w:rPr>
            </w:pPr>
            <w:r w:rsidRPr="000318F2">
              <w:rPr>
                <w:rFonts w:ascii="Times New Roman" w:hAnsi="Times New Roman"/>
                <w:sz w:val="18"/>
                <w:szCs w:val="18"/>
              </w:rPr>
              <w:t>-депутат Совета депутатов    муниципального образования Новоюласенский сельсовет (по согласованию);</w:t>
            </w:r>
          </w:p>
        </w:tc>
      </w:tr>
      <w:tr w:rsidR="00646908" w:rsidRPr="000318F2" w:rsidTr="00646908">
        <w:tc>
          <w:tcPr>
            <w:tcW w:w="3231" w:type="dxa"/>
            <w:hideMark/>
          </w:tcPr>
          <w:p w:rsidR="00646908" w:rsidRPr="000318F2" w:rsidRDefault="00646908" w:rsidP="00CF6EB3">
            <w:pPr>
              <w:snapToGrid w:val="0"/>
              <w:spacing w:after="0" w:line="240" w:lineRule="auto"/>
              <w:rPr>
                <w:sz w:val="18"/>
                <w:szCs w:val="18"/>
              </w:rPr>
            </w:pPr>
            <w:r w:rsidRPr="000318F2">
              <w:rPr>
                <w:rFonts w:ascii="Times New Roman" w:hAnsi="Times New Roman"/>
                <w:sz w:val="18"/>
                <w:szCs w:val="18"/>
              </w:rPr>
              <w:lastRenderedPageBreak/>
              <w:t>Решаева М.Л.</w:t>
            </w:r>
          </w:p>
        </w:tc>
        <w:tc>
          <w:tcPr>
            <w:tcW w:w="6229" w:type="dxa"/>
            <w:hideMark/>
          </w:tcPr>
          <w:p w:rsidR="00646908" w:rsidRPr="000318F2" w:rsidRDefault="00646908" w:rsidP="00CF6EB3">
            <w:pPr>
              <w:spacing w:after="0" w:line="240" w:lineRule="auto"/>
              <w:rPr>
                <w:sz w:val="18"/>
                <w:szCs w:val="18"/>
              </w:rPr>
            </w:pPr>
            <w:bookmarkStart w:id="2" w:name="__DdeLink__1442_1827302844"/>
            <w:r w:rsidRPr="000318F2">
              <w:rPr>
                <w:rFonts w:ascii="Times New Roman" w:hAnsi="Times New Roman"/>
                <w:sz w:val="18"/>
                <w:szCs w:val="18"/>
              </w:rPr>
              <w:t xml:space="preserve">-депутат Совета депутатов    </w:t>
            </w:r>
            <w:bookmarkEnd w:id="2"/>
            <w:r w:rsidRPr="000318F2">
              <w:rPr>
                <w:rFonts w:ascii="Times New Roman" w:hAnsi="Times New Roman"/>
                <w:sz w:val="18"/>
                <w:szCs w:val="18"/>
              </w:rPr>
              <w:t>муниципального образования Новоюласенский сельсовет (по согласованию);</w:t>
            </w:r>
          </w:p>
        </w:tc>
      </w:tr>
      <w:tr w:rsidR="00646908" w:rsidRPr="000318F2" w:rsidTr="00646908">
        <w:trPr>
          <w:trHeight w:val="23"/>
        </w:trPr>
        <w:tc>
          <w:tcPr>
            <w:tcW w:w="3231" w:type="dxa"/>
            <w:hideMark/>
          </w:tcPr>
          <w:p w:rsidR="00646908" w:rsidRPr="000318F2" w:rsidRDefault="00646908" w:rsidP="00CF6EB3">
            <w:pPr>
              <w:snapToGrid w:val="0"/>
              <w:spacing w:after="0" w:line="240" w:lineRule="auto"/>
              <w:rPr>
                <w:sz w:val="18"/>
                <w:szCs w:val="18"/>
              </w:rPr>
            </w:pPr>
            <w:r w:rsidRPr="000318F2">
              <w:rPr>
                <w:rFonts w:ascii="Times New Roman" w:hAnsi="Times New Roman"/>
                <w:sz w:val="18"/>
                <w:szCs w:val="18"/>
              </w:rPr>
              <w:t>Шинкаренко Л.А.</w:t>
            </w:r>
          </w:p>
        </w:tc>
        <w:tc>
          <w:tcPr>
            <w:tcW w:w="6229" w:type="dxa"/>
            <w:hideMark/>
          </w:tcPr>
          <w:p w:rsidR="00646908" w:rsidRPr="000318F2" w:rsidRDefault="00646908" w:rsidP="00CF6EB3">
            <w:pPr>
              <w:spacing w:after="0" w:line="240" w:lineRule="auto"/>
              <w:rPr>
                <w:sz w:val="18"/>
                <w:szCs w:val="18"/>
              </w:rPr>
            </w:pPr>
            <w:r w:rsidRPr="000318F2">
              <w:rPr>
                <w:rFonts w:ascii="Times New Roman" w:hAnsi="Times New Roman"/>
                <w:sz w:val="18"/>
                <w:szCs w:val="18"/>
              </w:rPr>
              <w:t>-депутат Совета депутатов    муниципального образования Новоюласенский сельсовет (по согласованию)</w:t>
            </w:r>
          </w:p>
        </w:tc>
      </w:tr>
    </w:tbl>
    <w:p w:rsidR="00646908" w:rsidRDefault="00646908" w:rsidP="00646908">
      <w:pPr>
        <w:tabs>
          <w:tab w:val="right" w:pos="900"/>
        </w:tabs>
        <w:spacing w:after="0" w:line="240" w:lineRule="auto"/>
        <w:contextualSpacing/>
        <w:jc w:val="center"/>
        <w:rPr>
          <w:rFonts w:ascii="Times New Roman" w:hAnsi="Times New Roman" w:cs="Times New Roman"/>
          <w:b/>
          <w:sz w:val="18"/>
          <w:szCs w:val="18"/>
        </w:rPr>
      </w:pPr>
      <w:r w:rsidRPr="000318F2">
        <w:rPr>
          <w:rFonts w:ascii="Times New Roman" w:hAnsi="Times New Roman" w:cs="Times New Roman"/>
          <w:b/>
          <w:sz w:val="18"/>
          <w:szCs w:val="18"/>
        </w:rPr>
        <w:t>АДМИНИСТРАЦИЯ    МУНИЦИПАЛЬНОГО ОБРАЗОВАНИЯ</w:t>
      </w:r>
    </w:p>
    <w:p w:rsidR="00646908" w:rsidRPr="000318F2" w:rsidRDefault="00646908" w:rsidP="00646908">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sz w:val="18"/>
          <w:szCs w:val="18"/>
        </w:rPr>
        <w:t xml:space="preserve">     НОВОЮЛАСЕНСКИЙ</w:t>
      </w:r>
      <w:r w:rsidRPr="000318F2">
        <w:rPr>
          <w:rFonts w:ascii="Times New Roman" w:hAnsi="Times New Roman" w:cs="Times New Roman"/>
          <w:sz w:val="18"/>
          <w:szCs w:val="18"/>
        </w:rPr>
        <w:t xml:space="preserve"> </w:t>
      </w:r>
      <w:r w:rsidRPr="000318F2">
        <w:rPr>
          <w:rFonts w:ascii="Times New Roman" w:hAnsi="Times New Roman" w:cs="Times New Roman"/>
          <w:b/>
          <w:sz w:val="18"/>
          <w:szCs w:val="18"/>
        </w:rPr>
        <w:t>СЕЛЬСОВЕТ</w:t>
      </w:r>
    </w:p>
    <w:p w:rsidR="00646908" w:rsidRPr="000318F2" w:rsidRDefault="00646908" w:rsidP="00646908">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caps/>
          <w:sz w:val="18"/>
          <w:szCs w:val="18"/>
        </w:rPr>
        <w:t>КРАСНОГВАРДЕЙСКОГО РАЙОНА оренбургской</w:t>
      </w:r>
      <w:r w:rsidRPr="000318F2">
        <w:rPr>
          <w:rFonts w:ascii="Times New Roman" w:hAnsi="Times New Roman" w:cs="Times New Roman"/>
          <w:b/>
          <w:sz w:val="18"/>
          <w:szCs w:val="18"/>
        </w:rPr>
        <w:t xml:space="preserve"> ОБЛАСТИ</w:t>
      </w:r>
    </w:p>
    <w:p w:rsidR="00646908" w:rsidRPr="000318F2" w:rsidRDefault="00646908" w:rsidP="00646908">
      <w:pPr>
        <w:tabs>
          <w:tab w:val="right" w:pos="900"/>
        </w:tabs>
        <w:spacing w:after="0" w:line="240" w:lineRule="auto"/>
        <w:contextualSpacing/>
        <w:jc w:val="center"/>
        <w:rPr>
          <w:rFonts w:ascii="Times New Roman" w:hAnsi="Times New Roman" w:cs="Times New Roman"/>
          <w:b/>
          <w:sz w:val="18"/>
          <w:szCs w:val="18"/>
        </w:rPr>
      </w:pPr>
    </w:p>
    <w:p w:rsidR="00646908" w:rsidRPr="000318F2" w:rsidRDefault="00646908" w:rsidP="00E0353E">
      <w:pPr>
        <w:pStyle w:val="1"/>
        <w:numPr>
          <w:ilvl w:val="0"/>
          <w:numId w:val="2"/>
        </w:numPr>
        <w:tabs>
          <w:tab w:val="right" w:pos="0"/>
        </w:tabs>
        <w:suppressAutoHyphens/>
        <w:spacing w:before="0" w:after="0"/>
        <w:contextualSpacing/>
        <w:jc w:val="center"/>
        <w:rPr>
          <w:b w:val="0"/>
          <w:sz w:val="18"/>
          <w:szCs w:val="18"/>
        </w:rPr>
      </w:pPr>
      <w:r w:rsidRPr="000318F2">
        <w:rPr>
          <w:sz w:val="18"/>
          <w:szCs w:val="18"/>
        </w:rPr>
        <w:t>П О С Т А Н О В Л Е Н И Е</w:t>
      </w:r>
    </w:p>
    <w:p w:rsidR="00646908" w:rsidRPr="000318F2" w:rsidRDefault="00646908" w:rsidP="00E0353E">
      <w:pPr>
        <w:pStyle w:val="1"/>
        <w:keepNext w:val="0"/>
        <w:numPr>
          <w:ilvl w:val="0"/>
          <w:numId w:val="2"/>
        </w:numPr>
        <w:tabs>
          <w:tab w:val="right" w:pos="0"/>
        </w:tabs>
        <w:suppressAutoHyphens/>
        <w:spacing w:before="0" w:after="0"/>
        <w:contextualSpacing/>
        <w:jc w:val="center"/>
        <w:rPr>
          <w:sz w:val="18"/>
          <w:szCs w:val="18"/>
        </w:rPr>
      </w:pPr>
    </w:p>
    <w:p w:rsidR="00646908" w:rsidRPr="000318F2" w:rsidRDefault="00646908" w:rsidP="00646908">
      <w:pPr>
        <w:rPr>
          <w:sz w:val="18"/>
          <w:szCs w:val="18"/>
        </w:rPr>
      </w:pPr>
      <w:r w:rsidRPr="000318F2">
        <w:rPr>
          <w:rFonts w:ascii="Times New Roman" w:hAnsi="Times New Roman" w:cs="Times New Roman"/>
          <w:sz w:val="18"/>
          <w:szCs w:val="18"/>
        </w:rPr>
        <w:t xml:space="preserve">06.02.2026                                                                                                       </w:t>
      </w:r>
      <w:r>
        <w:rPr>
          <w:rFonts w:ascii="Times New Roman" w:hAnsi="Times New Roman" w:cs="Times New Roman"/>
          <w:sz w:val="18"/>
          <w:szCs w:val="18"/>
        </w:rPr>
        <w:t xml:space="preserve">                                                                         </w:t>
      </w:r>
      <w:r w:rsidRPr="000318F2">
        <w:rPr>
          <w:rFonts w:ascii="Times New Roman" w:hAnsi="Times New Roman" w:cs="Times New Roman"/>
          <w:sz w:val="18"/>
          <w:szCs w:val="18"/>
        </w:rPr>
        <w:t>№ 1</w:t>
      </w:r>
      <w:r w:rsidR="00231BC6">
        <w:rPr>
          <w:rFonts w:ascii="Times New Roman" w:hAnsi="Times New Roman" w:cs="Times New Roman"/>
          <w:sz w:val="18"/>
          <w:szCs w:val="18"/>
        </w:rPr>
        <w:t>1</w:t>
      </w:r>
      <w:r w:rsidRPr="000318F2">
        <w:rPr>
          <w:rFonts w:ascii="Times New Roman" w:hAnsi="Times New Roman" w:cs="Times New Roman"/>
          <w:sz w:val="18"/>
          <w:szCs w:val="18"/>
        </w:rPr>
        <w:t xml:space="preserve">-п   </w:t>
      </w:r>
    </w:p>
    <w:p w:rsidR="00646908" w:rsidRDefault="00646908" w:rsidP="00646908">
      <w:pPr>
        <w:tabs>
          <w:tab w:val="right" w:pos="900"/>
          <w:tab w:val="right" w:pos="10260"/>
        </w:tabs>
        <w:jc w:val="center"/>
        <w:rPr>
          <w:rFonts w:ascii="Times New Roman" w:hAnsi="Times New Roman" w:cs="Times New Roman"/>
          <w:sz w:val="18"/>
          <w:szCs w:val="18"/>
        </w:rPr>
      </w:pPr>
      <w:r w:rsidRPr="000318F2">
        <w:rPr>
          <w:rFonts w:ascii="Times New Roman" w:hAnsi="Times New Roman" w:cs="Times New Roman"/>
          <w:sz w:val="18"/>
          <w:szCs w:val="18"/>
        </w:rPr>
        <w:t xml:space="preserve">с. Новоюласка </w:t>
      </w:r>
    </w:p>
    <w:p w:rsidR="00FF4039" w:rsidRPr="0005439B" w:rsidRDefault="00FF4039" w:rsidP="00FF4039">
      <w:pPr>
        <w:spacing w:after="0" w:line="240" w:lineRule="auto"/>
        <w:ind w:firstLine="709"/>
        <w:jc w:val="center"/>
        <w:rPr>
          <w:rFonts w:ascii="Times New Roman" w:eastAsia="PMingLiU-ExtB" w:hAnsi="Times New Roman" w:cs="Times New Roman"/>
          <w:bCs/>
          <w:sz w:val="18"/>
          <w:szCs w:val="18"/>
          <w:lang w:eastAsia="en-US"/>
        </w:rPr>
      </w:pPr>
      <w:r w:rsidRPr="0005439B">
        <w:rPr>
          <w:rFonts w:ascii="Times New Roman" w:eastAsia="PMingLiU-ExtB" w:hAnsi="Times New Roman" w:cs="Times New Roman"/>
          <w:bCs/>
          <w:sz w:val="18"/>
          <w:szCs w:val="18"/>
          <w:lang w:eastAsia="en-US"/>
        </w:rPr>
        <w:t xml:space="preserve">Об утверждении административного регламента предоставления муниципальной услуги «Выдача разрешений на право вырубки зеленых насаждений» </w:t>
      </w:r>
    </w:p>
    <w:p w:rsidR="00FF4039" w:rsidRPr="0005439B" w:rsidRDefault="00FF4039" w:rsidP="00FF4039">
      <w:pPr>
        <w:spacing w:after="0" w:line="240" w:lineRule="auto"/>
        <w:ind w:firstLine="709"/>
        <w:jc w:val="center"/>
        <w:rPr>
          <w:rFonts w:ascii="Times New Roman" w:eastAsia="PMingLiU-ExtB" w:hAnsi="Times New Roman" w:cs="Times New Roman"/>
          <w:bCs/>
          <w:sz w:val="18"/>
          <w:szCs w:val="18"/>
          <w:lang w:eastAsia="en-US"/>
        </w:rPr>
      </w:pPr>
    </w:p>
    <w:p w:rsidR="00FF4039" w:rsidRPr="0005439B" w:rsidRDefault="00FF4039" w:rsidP="00FF4039">
      <w:pPr>
        <w:pStyle w:val="affffd"/>
        <w:ind w:firstLine="709"/>
        <w:rPr>
          <w:rFonts w:eastAsia="PMingLiU-ExtB"/>
          <w:bCs/>
          <w:sz w:val="18"/>
          <w:szCs w:val="18"/>
        </w:rPr>
      </w:pPr>
      <w:r w:rsidRPr="0005439B">
        <w:rPr>
          <w:rFonts w:eastAsia="PMingLiU-ExtB"/>
          <w:sz w:val="18"/>
          <w:szCs w:val="18"/>
        </w:rPr>
        <w:t xml:space="preserve">В соответствии с Федеральным законом от 27.07.2010 № 210-ФЗ «Об Организации предоставления государственных и муниципальных услуг», </w:t>
      </w:r>
      <w:r w:rsidRPr="0005439B">
        <w:rPr>
          <w:rFonts w:eastAsia="PMingLiU-ExtB"/>
          <w:bCs/>
          <w:sz w:val="18"/>
          <w:szCs w:val="18"/>
        </w:rPr>
        <w:t>руководствуясь Уставом муниципального образования Новоюласенский сельсовет Красногвардейского района Оренбургской области:</w:t>
      </w:r>
    </w:p>
    <w:p w:rsidR="00FF4039" w:rsidRPr="0005439B" w:rsidRDefault="00FF4039" w:rsidP="00FF4039">
      <w:pPr>
        <w:pStyle w:val="affffd"/>
        <w:ind w:firstLine="709"/>
        <w:rPr>
          <w:rFonts w:eastAsia="PMingLiU-ExtB"/>
          <w:bCs/>
          <w:sz w:val="18"/>
          <w:szCs w:val="18"/>
        </w:rPr>
      </w:pPr>
    </w:p>
    <w:p w:rsidR="00FF4039" w:rsidRPr="0005439B" w:rsidRDefault="00FF4039" w:rsidP="00FF4039">
      <w:pPr>
        <w:pStyle w:val="affffd"/>
        <w:ind w:firstLine="709"/>
        <w:rPr>
          <w:rFonts w:eastAsia="PMingLiU-ExtB"/>
          <w:sz w:val="18"/>
          <w:szCs w:val="18"/>
        </w:rPr>
      </w:pPr>
      <w:r w:rsidRPr="0005439B">
        <w:rPr>
          <w:rFonts w:eastAsia="PMingLiU-ExtB"/>
          <w:sz w:val="18"/>
          <w:szCs w:val="18"/>
        </w:rPr>
        <w:t>1. Утвердить административный регламент предоставления муниципальной услуги «Выдача разрешений на право вырубки зеленых насаждений», согласно приложению.</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 Признать утратившим постановление администрации </w:t>
      </w:r>
      <w:r w:rsidRPr="0005439B">
        <w:rPr>
          <w:rFonts w:ascii="Times New Roman" w:eastAsia="PMingLiU-ExtB" w:hAnsi="Times New Roman" w:cs="Times New Roman"/>
          <w:bCs/>
          <w:sz w:val="18"/>
          <w:szCs w:val="18"/>
        </w:rPr>
        <w:t>муниципального образования Новоюласенский сельсовет Красногвардейского района Оренбургской области</w:t>
      </w:r>
      <w:r w:rsidRPr="0005439B">
        <w:rPr>
          <w:rFonts w:ascii="Times New Roman" w:eastAsia="PMingLiU-ExtB" w:hAnsi="Times New Roman" w:cs="Times New Roman"/>
          <w:sz w:val="18"/>
          <w:szCs w:val="18"/>
        </w:rPr>
        <w:t xml:space="preserve"> от 10.06.2025 № 31-п «Об утверждении административного регламента предоставления муниципальной услуги «Выдача разрешений на право вырубки зеленых насаждений».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3. Контроль, за исполнением настоящего постановления оставляю за собой.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autoSpaceDE w:val="0"/>
        <w:autoSpaceDN w:val="0"/>
        <w:adjustRightInd w:val="0"/>
        <w:spacing w:after="0" w:line="240" w:lineRule="auto"/>
        <w:jc w:val="both"/>
        <w:rPr>
          <w:rFonts w:ascii="Times New Roman" w:eastAsia="PMingLiU-ExtB" w:hAnsi="Times New Roman" w:cs="Times New Roman"/>
          <w:iCs/>
          <w:sz w:val="18"/>
          <w:szCs w:val="18"/>
          <w:lang w:eastAsia="en-US"/>
        </w:rPr>
      </w:pPr>
      <w:r w:rsidRPr="0005439B">
        <w:rPr>
          <w:rFonts w:ascii="Times New Roman" w:eastAsia="PMingLiU-ExtB" w:hAnsi="Times New Roman" w:cs="Times New Roman"/>
          <w:sz w:val="18"/>
          <w:szCs w:val="18"/>
        </w:rPr>
        <w:t>Глава сельсовета                                                                                             С.Н.Бисяева</w:t>
      </w:r>
    </w:p>
    <w:p w:rsidR="00FF4039" w:rsidRPr="0005439B" w:rsidRDefault="00FF4039" w:rsidP="00FF4039">
      <w:pPr>
        <w:shd w:val="clear" w:color="auto" w:fill="FFFFFF"/>
        <w:tabs>
          <w:tab w:val="left" w:pos="709"/>
        </w:tabs>
        <w:spacing w:after="0" w:line="240" w:lineRule="auto"/>
        <w:jc w:val="both"/>
        <w:rPr>
          <w:rFonts w:ascii="Times New Roman" w:hAnsi="Times New Roman" w:cs="Times New Roman"/>
          <w:color w:val="000000"/>
          <w:sz w:val="18"/>
          <w:szCs w:val="18"/>
        </w:rPr>
      </w:pPr>
      <w:r w:rsidRPr="0005439B">
        <w:rPr>
          <w:rFonts w:ascii="Times New Roman" w:hAnsi="Times New Roman" w:cs="Times New Roman"/>
          <w:sz w:val="18"/>
          <w:szCs w:val="18"/>
        </w:rPr>
        <w:t>Разослано: в дело, специалисту 1 категории администрации сельсовета, отделу архитектуры и градостроительства администрации района, прокурору район</w:t>
      </w:r>
    </w:p>
    <w:p w:rsidR="00FF4039" w:rsidRPr="0005439B" w:rsidRDefault="00FF4039" w:rsidP="00FF4039">
      <w:pPr>
        <w:pStyle w:val="ConsPlusNormal"/>
        <w:tabs>
          <w:tab w:val="left" w:pos="709"/>
        </w:tabs>
        <w:contextualSpacing/>
        <w:jc w:val="both"/>
        <w:rPr>
          <w:b/>
          <w:sz w:val="18"/>
          <w:szCs w:val="18"/>
        </w:rPr>
      </w:pPr>
    </w:p>
    <w:p w:rsidR="00FF4039" w:rsidRPr="0005439B" w:rsidRDefault="00FF4039" w:rsidP="00FF4039">
      <w:pPr>
        <w:pStyle w:val="ConsPlusNormal"/>
        <w:tabs>
          <w:tab w:val="left" w:pos="709"/>
        </w:tabs>
        <w:contextualSpacing/>
        <w:jc w:val="both"/>
        <w:rPr>
          <w:b/>
          <w:sz w:val="18"/>
          <w:szCs w:val="18"/>
        </w:rPr>
      </w:pP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iCs/>
          <w:sz w:val="18"/>
          <w:szCs w:val="18"/>
          <w:lang w:eastAsia="en-US"/>
        </w:rPr>
      </w:pPr>
    </w:p>
    <w:p w:rsidR="00FF4039" w:rsidRPr="0005439B" w:rsidRDefault="00FF4039" w:rsidP="00FF4039">
      <w:pPr>
        <w:autoSpaceDE w:val="0"/>
        <w:autoSpaceDN w:val="0"/>
        <w:adjustRightInd w:val="0"/>
        <w:spacing w:after="0" w:line="240" w:lineRule="auto"/>
        <w:jc w:val="both"/>
        <w:rPr>
          <w:rFonts w:ascii="Times New Roman" w:eastAsia="PMingLiU-ExtB" w:hAnsi="Times New Roman" w:cs="Times New Roman"/>
          <w:iCs/>
          <w:sz w:val="18"/>
          <w:szCs w:val="18"/>
          <w:lang w:eastAsia="en-US"/>
        </w:rPr>
      </w:pPr>
    </w:p>
    <w:p w:rsidR="00FF4039" w:rsidRPr="0005439B" w:rsidRDefault="00FF4039" w:rsidP="00FF4039">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 xml:space="preserve">Приложение </w:t>
      </w:r>
    </w:p>
    <w:p w:rsidR="00FF4039" w:rsidRPr="0005439B" w:rsidRDefault="00FF4039" w:rsidP="00FF4039">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 xml:space="preserve">к постановлению администрации </w:t>
      </w:r>
    </w:p>
    <w:p w:rsidR="00FF4039" w:rsidRPr="0005439B" w:rsidRDefault="00FF4039" w:rsidP="00FF4039">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 xml:space="preserve">муниципального образования </w:t>
      </w:r>
    </w:p>
    <w:p w:rsidR="00FF4039" w:rsidRPr="0005439B" w:rsidRDefault="00FF4039" w:rsidP="00FF4039">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 xml:space="preserve">Новоюласенский сельсовет </w:t>
      </w:r>
    </w:p>
    <w:p w:rsidR="00FF4039" w:rsidRPr="0005439B" w:rsidRDefault="00FF4039" w:rsidP="00FF4039">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Красногвардейского района</w:t>
      </w:r>
    </w:p>
    <w:p w:rsidR="00FF4039" w:rsidRPr="0005439B" w:rsidRDefault="00FF4039" w:rsidP="00FF4039">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 xml:space="preserve">Оренбургской области </w:t>
      </w:r>
    </w:p>
    <w:p w:rsidR="00FF4039" w:rsidRPr="0005439B" w:rsidRDefault="00FF4039" w:rsidP="00FF4039">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от 06.02. 2026 № 11-п</w:t>
      </w:r>
    </w:p>
    <w:p w:rsidR="00FF4039" w:rsidRPr="0005439B" w:rsidRDefault="00FF4039" w:rsidP="00FF4039">
      <w:pPr>
        <w:keepNext/>
        <w:widowControl w:val="0"/>
        <w:tabs>
          <w:tab w:val="left" w:pos="5940"/>
        </w:tabs>
        <w:spacing w:after="0" w:line="240" w:lineRule="auto"/>
        <w:ind w:firstLine="709"/>
        <w:jc w:val="center"/>
        <w:outlineLvl w:val="0"/>
        <w:rPr>
          <w:rFonts w:ascii="Times New Roman" w:eastAsia="PMingLiU-ExtB" w:hAnsi="Times New Roman" w:cs="Times New Roman"/>
          <w:b/>
          <w:bCs/>
          <w:sz w:val="18"/>
          <w:szCs w:val="18"/>
        </w:rPr>
      </w:pPr>
    </w:p>
    <w:p w:rsidR="00FF4039" w:rsidRPr="0005439B" w:rsidRDefault="00FF4039" w:rsidP="00FF4039">
      <w:pPr>
        <w:keepNext/>
        <w:widowControl w:val="0"/>
        <w:tabs>
          <w:tab w:val="left" w:pos="5940"/>
        </w:tabs>
        <w:spacing w:after="0" w:line="240" w:lineRule="auto"/>
        <w:ind w:firstLine="709"/>
        <w:jc w:val="center"/>
        <w:outlineLvl w:val="0"/>
        <w:rPr>
          <w:rFonts w:ascii="Times New Roman" w:eastAsia="PMingLiU-ExtB" w:hAnsi="Times New Roman" w:cs="Times New Roman"/>
          <w:b/>
          <w:bCs/>
          <w:sz w:val="18"/>
          <w:szCs w:val="18"/>
        </w:rPr>
      </w:pPr>
      <w:r w:rsidRPr="0005439B">
        <w:rPr>
          <w:rFonts w:ascii="Times New Roman" w:eastAsia="PMingLiU-ExtB" w:hAnsi="Times New Roman" w:cs="Times New Roman"/>
          <w:b/>
          <w:bCs/>
          <w:sz w:val="18"/>
          <w:szCs w:val="18"/>
        </w:rPr>
        <w:t xml:space="preserve">Административный регламент предоставления </w:t>
      </w:r>
    </w:p>
    <w:p w:rsidR="00FF4039" w:rsidRPr="0005439B" w:rsidRDefault="00FF4039" w:rsidP="00FF4039">
      <w:pPr>
        <w:keepNext/>
        <w:widowControl w:val="0"/>
        <w:tabs>
          <w:tab w:val="left" w:pos="5940"/>
        </w:tabs>
        <w:spacing w:after="0" w:line="240" w:lineRule="auto"/>
        <w:ind w:firstLine="709"/>
        <w:jc w:val="center"/>
        <w:outlineLvl w:val="0"/>
        <w:rPr>
          <w:rFonts w:ascii="Times New Roman" w:eastAsia="PMingLiU-ExtB" w:hAnsi="Times New Roman" w:cs="Times New Roman"/>
          <w:b/>
          <w:bCs/>
          <w:iCs/>
          <w:sz w:val="18"/>
          <w:szCs w:val="18"/>
        </w:rPr>
      </w:pPr>
      <w:r w:rsidRPr="0005439B">
        <w:rPr>
          <w:rFonts w:ascii="Times New Roman" w:eastAsia="PMingLiU-ExtB" w:hAnsi="Times New Roman" w:cs="Times New Roman"/>
          <w:b/>
          <w:bCs/>
          <w:sz w:val="18"/>
          <w:szCs w:val="18"/>
        </w:rPr>
        <w:t xml:space="preserve">муниципальной услуги «Выдача разрешений на право вырубки зеленых насаждений» </w:t>
      </w:r>
    </w:p>
    <w:p w:rsidR="00FF4039" w:rsidRPr="0005439B" w:rsidRDefault="00FF4039" w:rsidP="00FF4039">
      <w:pPr>
        <w:keepNext/>
        <w:widowControl w:val="0"/>
        <w:tabs>
          <w:tab w:val="left" w:pos="5940"/>
        </w:tabs>
        <w:spacing w:after="0" w:line="240" w:lineRule="auto"/>
        <w:ind w:firstLine="709"/>
        <w:jc w:val="center"/>
        <w:outlineLvl w:val="0"/>
        <w:rPr>
          <w:rFonts w:ascii="Times New Roman" w:eastAsia="PMingLiU-ExtB" w:hAnsi="Times New Roman" w:cs="Times New Roman"/>
          <w:b/>
          <w:bCs/>
          <w:sz w:val="18"/>
          <w:szCs w:val="18"/>
        </w:rPr>
      </w:pPr>
    </w:p>
    <w:p w:rsidR="00FF4039" w:rsidRPr="0005439B" w:rsidRDefault="00FF4039" w:rsidP="00FF4039">
      <w:pPr>
        <w:widowControl w:val="0"/>
        <w:tabs>
          <w:tab w:val="left" w:pos="700"/>
        </w:tabs>
        <w:autoSpaceDE w:val="0"/>
        <w:autoSpaceDN w:val="0"/>
        <w:adjustRightInd w:val="0"/>
        <w:spacing w:after="0" w:line="240" w:lineRule="auto"/>
        <w:ind w:firstLine="709"/>
        <w:jc w:val="center"/>
        <w:rPr>
          <w:rFonts w:ascii="Times New Roman" w:eastAsia="PMingLiU-ExtB" w:hAnsi="Times New Roman" w:cs="Times New Roman"/>
          <w:b/>
          <w:bCs/>
          <w:sz w:val="18"/>
          <w:szCs w:val="18"/>
        </w:rPr>
      </w:pPr>
      <w:r w:rsidRPr="0005439B">
        <w:rPr>
          <w:rFonts w:ascii="Times New Roman" w:eastAsia="PMingLiU-ExtB" w:hAnsi="Times New Roman" w:cs="Times New Roman"/>
          <w:b/>
          <w:bCs/>
          <w:sz w:val="18"/>
          <w:szCs w:val="18"/>
        </w:rPr>
        <w:t>I. Общие положения</w:t>
      </w:r>
    </w:p>
    <w:p w:rsidR="00FF4039" w:rsidRPr="0005439B" w:rsidRDefault="00FF4039" w:rsidP="00FF4039">
      <w:pPr>
        <w:widowControl w:val="0"/>
        <w:tabs>
          <w:tab w:val="left" w:pos="700"/>
        </w:tabs>
        <w:autoSpaceDE w:val="0"/>
        <w:autoSpaceDN w:val="0"/>
        <w:adjustRightInd w:val="0"/>
        <w:spacing w:after="0" w:line="240" w:lineRule="auto"/>
        <w:ind w:firstLine="709"/>
        <w:jc w:val="center"/>
        <w:rPr>
          <w:rFonts w:ascii="Times New Roman" w:eastAsia="PMingLiU-ExtB" w:hAnsi="Times New Roman" w:cs="Times New Roman"/>
          <w:b/>
          <w:bCs/>
          <w:sz w:val="18"/>
          <w:szCs w:val="18"/>
        </w:rPr>
      </w:pPr>
      <w:r w:rsidRPr="0005439B">
        <w:rPr>
          <w:rFonts w:ascii="Times New Roman" w:eastAsia="PMingLiU-ExtB" w:hAnsi="Times New Roman" w:cs="Times New Roman"/>
          <w:b/>
          <w:bCs/>
          <w:sz w:val="18"/>
          <w:szCs w:val="18"/>
        </w:rPr>
        <w:t>1. Предмет регулирования административного регламента</w:t>
      </w:r>
    </w:p>
    <w:p w:rsidR="00FF4039" w:rsidRPr="0005439B" w:rsidRDefault="00FF4039" w:rsidP="00FF4039">
      <w:pPr>
        <w:widowControl w:val="0"/>
        <w:tabs>
          <w:tab w:val="left" w:pos="700"/>
        </w:tabs>
        <w:autoSpaceDE w:val="0"/>
        <w:autoSpaceDN w:val="0"/>
        <w:adjustRightInd w:val="0"/>
        <w:spacing w:after="0" w:line="240" w:lineRule="auto"/>
        <w:ind w:firstLine="709"/>
        <w:jc w:val="center"/>
        <w:rPr>
          <w:rFonts w:ascii="Times New Roman" w:eastAsia="PMingLiU-ExtB" w:hAnsi="Times New Roman" w:cs="Times New Roman"/>
          <w:b/>
          <w:bCs/>
          <w:sz w:val="18"/>
          <w:szCs w:val="18"/>
        </w:rPr>
      </w:pPr>
    </w:p>
    <w:p w:rsidR="00FF4039" w:rsidRPr="0005439B" w:rsidRDefault="00FF4039" w:rsidP="00FF4039">
      <w:pPr>
        <w:pStyle w:val="affffd"/>
        <w:ind w:firstLine="709"/>
        <w:rPr>
          <w:rFonts w:eastAsia="PMingLiU-ExtB"/>
          <w:sz w:val="18"/>
          <w:szCs w:val="18"/>
        </w:rPr>
      </w:pPr>
      <w:r w:rsidRPr="0005439B">
        <w:rPr>
          <w:rFonts w:eastAsia="PMingLiU-ExtB"/>
          <w:sz w:val="18"/>
          <w:szCs w:val="18"/>
        </w:rPr>
        <w:t>1.1. Административный регламент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разрешений на право вырубки зеленых насаждений</w:t>
      </w:r>
      <w:r w:rsidRPr="0005439B">
        <w:rPr>
          <w:rFonts w:eastAsia="PMingLiU-ExtB"/>
          <w:i/>
          <w:iCs/>
          <w:sz w:val="18"/>
          <w:szCs w:val="18"/>
        </w:rPr>
        <w:t xml:space="preserve"> </w:t>
      </w:r>
      <w:r w:rsidRPr="0005439B">
        <w:rPr>
          <w:rFonts w:eastAsia="PMingLiU-ExtB"/>
          <w:sz w:val="18"/>
          <w:szCs w:val="18"/>
        </w:rPr>
        <w:t xml:space="preserve">в </w:t>
      </w:r>
      <w:r w:rsidRPr="0005439B">
        <w:rPr>
          <w:rFonts w:eastAsia="PMingLiU-ExtB"/>
          <w:bCs/>
          <w:sz w:val="18"/>
          <w:szCs w:val="18"/>
        </w:rPr>
        <w:t>муниципальном образовании Новоюласенский сельсовет Красногвардейского района Оренбургской области</w:t>
      </w:r>
      <w:r w:rsidRPr="0005439B">
        <w:rPr>
          <w:rFonts w:eastAsia="PMingLiU-ExtB"/>
          <w:i/>
          <w:iCs/>
          <w:sz w:val="18"/>
          <w:szCs w:val="18"/>
        </w:rPr>
        <w:t>.</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Административный регламент не распространяется на реализацию проектов по строительству объектов капитального строительства (когда у застройщика имеется разрешение на строительство объектов капитального строительства).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1.2. Выдача разрешения на право вырубки зеленых насаждений осуществляется в случаях: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1.2.1. Выявления нарушения санитарных и иных норм и правил, вызванных произрастанием зеленых насаждений;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1.2.2.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1.2.3. Проведения реконструкции сетей инженерно - технического обеспечения, в том числе линейных объектов;</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lastRenderedPageBreak/>
        <w:t xml:space="preserve">1.2.4. Проведения капитального или текущего ремонта сетей инженерно - технического обеспечения, в том числе линейных объектов за исключением проведения аварийно -восстановительных работ сетей инженерно-технического обеспечения и сооружений;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1.2.5. Проведения инженерно-геологических изысканий;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1.2.6. Восстановления нормативного светового режима в жилых и нежилых помещениях, затеняемых деревьями.</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1.3 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1.4 Вырубка зеленых насаждений без разрешения на территории Уполномоченного органа не допускается, за исключением проведения аварийно-восстановительных работ сетей инженерно-технического обеспечения и сооружений.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autoSpaceDE w:val="0"/>
        <w:autoSpaceDN w:val="0"/>
        <w:adjustRightInd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 Круг заявителей при предоставлении муниципальной услуги</w:t>
      </w:r>
    </w:p>
    <w:p w:rsidR="00FF4039" w:rsidRPr="0005439B" w:rsidRDefault="00FF4039" w:rsidP="00FF4039">
      <w:pPr>
        <w:autoSpaceDE w:val="0"/>
        <w:autoSpaceDN w:val="0"/>
        <w:adjustRightInd w:val="0"/>
        <w:spacing w:after="0" w:line="240" w:lineRule="auto"/>
        <w:ind w:firstLine="709"/>
        <w:jc w:val="center"/>
        <w:rPr>
          <w:rFonts w:ascii="Times New Roman" w:eastAsia="PMingLiU-ExtB" w:hAnsi="Times New Roman" w:cs="Times New Roman"/>
          <w:b/>
          <w:sz w:val="18"/>
          <w:szCs w:val="18"/>
        </w:rPr>
      </w:pPr>
    </w:p>
    <w:tbl>
      <w:tblPr>
        <w:tblW w:w="10261" w:type="dxa"/>
        <w:shd w:val="clear" w:color="auto" w:fill="FFFFFF"/>
        <w:tblCellMar>
          <w:left w:w="0" w:type="dxa"/>
          <w:right w:w="0" w:type="dxa"/>
        </w:tblCellMar>
        <w:tblLook w:val="04A0" w:firstRow="1" w:lastRow="0" w:firstColumn="1" w:lastColumn="0" w:noHBand="0" w:noVBand="1"/>
      </w:tblPr>
      <w:tblGrid>
        <w:gridCol w:w="10261"/>
      </w:tblGrid>
      <w:tr w:rsidR="00FF4039" w:rsidRPr="0005439B" w:rsidTr="00CF6EB3">
        <w:tc>
          <w:tcPr>
            <w:tcW w:w="10261" w:type="dxa"/>
            <w:shd w:val="clear" w:color="auto" w:fill="FFFFFF"/>
            <w:tcMar>
              <w:top w:w="0" w:type="dxa"/>
              <w:left w:w="55" w:type="dxa"/>
              <w:bottom w:w="0" w:type="dxa"/>
              <w:right w:w="55" w:type="dxa"/>
            </w:tcMar>
            <w:hideMark/>
          </w:tcPr>
          <w:p w:rsidR="00FF4039" w:rsidRPr="0005439B" w:rsidRDefault="00FF4039" w:rsidP="00CF6EB3">
            <w:pPr>
              <w:pStyle w:val="formattext"/>
              <w:spacing w:before="0" w:beforeAutospacing="0" w:after="0" w:afterAutospacing="0"/>
              <w:ind w:firstLine="709"/>
              <w:jc w:val="both"/>
              <w:textAlignment w:val="baseline"/>
              <w:rPr>
                <w:rFonts w:eastAsia="PMingLiU-ExtB"/>
                <w:sz w:val="18"/>
                <w:szCs w:val="18"/>
              </w:rPr>
            </w:pPr>
            <w:r w:rsidRPr="0005439B">
              <w:rPr>
                <w:rFonts w:eastAsia="PMingLiU-ExtB"/>
                <w:sz w:val="18"/>
                <w:szCs w:val="18"/>
              </w:rPr>
              <w:t xml:space="preserve">2.1. Заявителями являются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независимо от права пользования земельным участком, за исключением территорий с лесными насаждениями (далее – Заявитель). </w:t>
            </w:r>
          </w:p>
          <w:p w:rsidR="00FF4039" w:rsidRPr="0005439B" w:rsidRDefault="00FF4039" w:rsidP="00CF6EB3">
            <w:pPr>
              <w:pStyle w:val="formattext"/>
              <w:spacing w:before="0" w:beforeAutospacing="0" w:after="0" w:afterAutospacing="0"/>
              <w:ind w:firstLine="709"/>
              <w:jc w:val="both"/>
              <w:textAlignment w:val="baseline"/>
              <w:rPr>
                <w:rFonts w:eastAsia="PMingLiU-ExtB"/>
                <w:sz w:val="18"/>
                <w:szCs w:val="18"/>
              </w:rPr>
            </w:pPr>
            <w:r w:rsidRPr="0005439B">
              <w:rPr>
                <w:rFonts w:eastAsia="PMingLiU-ExtB"/>
                <w:sz w:val="18"/>
                <w:szCs w:val="18"/>
              </w:rPr>
              <w:t xml:space="preserve">Интересы заявителей могут представлять лица, обладающие соответствующими полномочиями (далее – представитель). </w:t>
            </w:r>
          </w:p>
          <w:p w:rsidR="00FF4039" w:rsidRPr="0005439B" w:rsidRDefault="00FF4039" w:rsidP="00CF6EB3">
            <w:pPr>
              <w:pStyle w:val="formattext"/>
              <w:spacing w:before="0" w:beforeAutospacing="0" w:after="0" w:afterAutospacing="0"/>
              <w:ind w:firstLine="709"/>
              <w:jc w:val="both"/>
              <w:textAlignment w:val="baseline"/>
              <w:rPr>
                <w:rFonts w:eastAsia="PMingLiU-ExtB"/>
                <w:sz w:val="18"/>
                <w:szCs w:val="18"/>
              </w:rPr>
            </w:pPr>
          </w:p>
          <w:p w:rsidR="00FF4039" w:rsidRPr="0005439B" w:rsidRDefault="00FF4039" w:rsidP="00CF6EB3">
            <w:pPr>
              <w:pStyle w:val="formattext"/>
              <w:spacing w:before="0" w:beforeAutospacing="0" w:after="0" w:afterAutospacing="0"/>
              <w:ind w:firstLine="709"/>
              <w:jc w:val="both"/>
              <w:textAlignment w:val="baseline"/>
              <w:rPr>
                <w:rFonts w:eastAsia="PMingLiU-ExtB"/>
                <w:b/>
                <w:bCs/>
                <w:sz w:val="18"/>
                <w:szCs w:val="18"/>
              </w:rPr>
            </w:pPr>
            <w:r w:rsidRPr="0005439B">
              <w:rPr>
                <w:rFonts w:eastAsia="PMingLiU-ExtB"/>
                <w:b/>
                <w:bCs/>
                <w:sz w:val="18"/>
                <w:szCs w:val="18"/>
              </w:rPr>
              <w:t xml:space="preserve">3. </w:t>
            </w:r>
            <w:r w:rsidRPr="0005439B">
              <w:rPr>
                <w:rFonts w:eastAsia="PMingLiU-ExtB"/>
                <w:sz w:val="18"/>
                <w:szCs w:val="18"/>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w:t>
            </w:r>
            <w:r w:rsidRPr="0005439B">
              <w:rPr>
                <w:rFonts w:eastAsia="PMingLiU-ExtB"/>
                <w:bCs/>
                <w:sz w:val="18"/>
                <w:szCs w:val="18"/>
              </w:rPr>
              <w:t>Оренбургской области</w:t>
            </w:r>
            <w:r w:rsidRPr="0005439B">
              <w:rPr>
                <w:rFonts w:eastAsia="PMingLiU-ExtB"/>
                <w:sz w:val="18"/>
                <w:szCs w:val="18"/>
              </w:rPr>
              <w:t xml:space="preserve"> «Многофункциональный центр предоставления государственных и муниципальных услуг» (далее - МФЦ), в федеральной государственной информационной системе «Единый портал государственных и муниципальных услуг (функций)» (далее - ЕПГУ), указано в приложении № 9 к настоящему административному регламенту.</w:t>
            </w:r>
          </w:p>
          <w:p w:rsidR="00FF4039" w:rsidRPr="0005439B" w:rsidRDefault="00FF4039" w:rsidP="00CF6EB3">
            <w:pPr>
              <w:pStyle w:val="formattext"/>
              <w:spacing w:before="0" w:beforeAutospacing="0" w:after="0" w:afterAutospacing="0"/>
              <w:ind w:firstLine="709"/>
              <w:textAlignment w:val="baseline"/>
              <w:rPr>
                <w:rFonts w:eastAsia="PMingLiU-ExtB"/>
                <w:b/>
                <w:bCs/>
                <w:sz w:val="18"/>
                <w:szCs w:val="18"/>
              </w:rPr>
            </w:pPr>
          </w:p>
        </w:tc>
      </w:tr>
    </w:tbl>
    <w:p w:rsidR="00FF4039" w:rsidRPr="0005439B" w:rsidRDefault="00FF4039" w:rsidP="00FF4039">
      <w:pPr>
        <w:widowControl w:val="0"/>
        <w:autoSpaceDE w:val="0"/>
        <w:autoSpaceDN w:val="0"/>
        <w:adjustRightInd w:val="0"/>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widowControl w:val="0"/>
        <w:autoSpaceDE w:val="0"/>
        <w:autoSpaceDN w:val="0"/>
        <w:adjustRightInd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II. Стандарт предоставления муниципальной услуги</w:t>
      </w:r>
    </w:p>
    <w:p w:rsidR="00FF4039" w:rsidRPr="0005439B" w:rsidRDefault="00FF4039" w:rsidP="00FF4039">
      <w:pPr>
        <w:widowControl w:val="0"/>
        <w:autoSpaceDE w:val="0"/>
        <w:autoSpaceDN w:val="0"/>
        <w:adjustRightInd w:val="0"/>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widowControl w:val="0"/>
        <w:autoSpaceDE w:val="0"/>
        <w:autoSpaceDN w:val="0"/>
        <w:adjustRightInd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4. Наименование муниципальной услуги</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4.1. Выдача разрешений на право вырубки зеленых насаждений.</w:t>
      </w:r>
    </w:p>
    <w:p w:rsidR="00FF4039" w:rsidRPr="0005439B" w:rsidRDefault="00FF4039" w:rsidP="00FF4039">
      <w:pPr>
        <w:pStyle w:val="af0"/>
        <w:ind w:firstLine="709"/>
        <w:jc w:val="center"/>
        <w:rPr>
          <w:rFonts w:eastAsia="PMingLiU-ExtB"/>
          <w:b/>
          <w:sz w:val="18"/>
          <w:szCs w:val="18"/>
        </w:rPr>
      </w:pPr>
    </w:p>
    <w:p w:rsidR="00FF4039" w:rsidRPr="0005439B" w:rsidRDefault="00FF4039" w:rsidP="00FF4039">
      <w:pPr>
        <w:pStyle w:val="af0"/>
        <w:ind w:firstLine="709"/>
        <w:jc w:val="center"/>
        <w:rPr>
          <w:rFonts w:eastAsia="PMingLiU-ExtB"/>
          <w:b/>
          <w:sz w:val="18"/>
          <w:szCs w:val="18"/>
        </w:rPr>
      </w:pPr>
      <w:r w:rsidRPr="0005439B">
        <w:rPr>
          <w:rFonts w:eastAsia="PMingLiU-ExtB"/>
          <w:b/>
          <w:sz w:val="18"/>
          <w:szCs w:val="18"/>
        </w:rPr>
        <w:t>5. Наименование органа, предоставляющего муниципальную услугу</w:t>
      </w:r>
    </w:p>
    <w:p w:rsidR="00FF4039" w:rsidRPr="0005439B" w:rsidRDefault="00FF4039" w:rsidP="00FF4039">
      <w:pPr>
        <w:keepNext/>
        <w:widowControl w:val="0"/>
        <w:tabs>
          <w:tab w:val="left" w:pos="5940"/>
        </w:tabs>
        <w:spacing w:after="0" w:line="240" w:lineRule="auto"/>
        <w:ind w:firstLine="709"/>
        <w:jc w:val="both"/>
        <w:outlineLvl w:val="0"/>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5.1. Муниципальную услугу предоставляет администрация </w:t>
      </w:r>
      <w:r w:rsidRPr="0005439B">
        <w:rPr>
          <w:rFonts w:ascii="Times New Roman" w:eastAsia="PMingLiU-ExtB" w:hAnsi="Times New Roman" w:cs="Times New Roman"/>
          <w:bCs/>
          <w:sz w:val="18"/>
          <w:szCs w:val="18"/>
        </w:rPr>
        <w:t>муниципального образования Новоюласенский сельсовет Красногвардейского района Оренбургской области</w:t>
      </w:r>
      <w:r w:rsidRPr="0005439B">
        <w:rPr>
          <w:rFonts w:ascii="Times New Roman" w:eastAsia="PMingLiU-ExtB" w:hAnsi="Times New Roman" w:cs="Times New Roman"/>
          <w:sz w:val="18"/>
          <w:szCs w:val="18"/>
        </w:rPr>
        <w:t xml:space="preserve">. </w:t>
      </w:r>
    </w:p>
    <w:p w:rsidR="00FF4039" w:rsidRPr="0005439B" w:rsidRDefault="00FF4039" w:rsidP="00FF4039">
      <w:pPr>
        <w:pStyle w:val="af0"/>
        <w:ind w:firstLine="709"/>
        <w:jc w:val="both"/>
        <w:rPr>
          <w:rFonts w:eastAsia="PMingLiU-ExtB"/>
          <w:i/>
          <w:iCs/>
          <w:sz w:val="18"/>
          <w:szCs w:val="18"/>
          <w:u w:val="single"/>
        </w:rPr>
      </w:pPr>
      <w:r w:rsidRPr="0005439B">
        <w:rPr>
          <w:rFonts w:eastAsia="PMingLiU-ExtB"/>
          <w:sz w:val="18"/>
          <w:szCs w:val="18"/>
        </w:rPr>
        <w:t>При предоставлении муниципальной услуги уполномоченный орган взаимодействует с:</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Министерством внутренних дел Российской Федерации;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 Управлением Росреестра по </w:t>
      </w:r>
      <w:r w:rsidRPr="0005439B">
        <w:rPr>
          <w:rFonts w:ascii="Times New Roman" w:eastAsia="PMingLiU-ExtB" w:hAnsi="Times New Roman" w:cs="Times New Roman"/>
          <w:bCs/>
          <w:sz w:val="18"/>
          <w:szCs w:val="18"/>
        </w:rPr>
        <w:t xml:space="preserve">Оренбургской </w:t>
      </w:r>
      <w:r w:rsidRPr="0005439B">
        <w:rPr>
          <w:rFonts w:ascii="Times New Roman" w:eastAsia="PMingLiU-ExtB" w:hAnsi="Times New Roman" w:cs="Times New Roman"/>
          <w:sz w:val="18"/>
          <w:szCs w:val="18"/>
        </w:rPr>
        <w:t xml:space="preserve">области. </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 Федеральной нотариальной палатой (далее - ФНП) </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Управлением Федеральной налоговой службы (далее - ФНС);</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Органы местного самоуправления;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Генеральная прокуратура Российской Федерации;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Федеральным казначейство Российской Федерации.</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5.2.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05439B">
          <w:rPr>
            <w:rFonts w:ascii="Times New Roman" w:eastAsia="PMingLiU-ExtB" w:hAnsi="Times New Roman" w:cs="Times New Roman"/>
            <w:sz w:val="18"/>
            <w:szCs w:val="18"/>
          </w:rPr>
          <w:t>части первой статьи 9</w:t>
        </w:r>
      </w:hyperlink>
      <w:r w:rsidRPr="0005439B">
        <w:rPr>
          <w:rFonts w:ascii="Times New Roman" w:eastAsia="PMingLiU-ExtB" w:hAnsi="Times New Roman" w:cs="Times New Roman"/>
          <w:sz w:val="18"/>
          <w:szCs w:val="1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№210-ФЗ).</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6. Описание результата предоставления муниципальной услуги</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6.1. Результатом предоставления Муниципальной услуги является разрешение на право вырубки зеленых насаждений либо решение об отказе в предоставлении услуги.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Разрешение на право вырубки зеленых насаждений оформляется по форме согласно Приложению № 2 к настоящему Административному регламенту.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6.2 Решение о предоставлении (об отказе в предоставлении) услуги формируется и вносится в реестр принятых решений в Портал государственных сервисов (ПГС)/ ведомственную информационную систему (ВИС) уполномоченного органа. Уведомление о принятом решении и выписка из реестра в форме электронного документа, подписанного усиленной квалифицированной электронной подписью (УКЭП) уполномоченного лица, автоматически направляется в личный кабинет заявителя ЕПГУ.</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При необходимости заявитель может получить экземпляр электронного документа, подписанного электронной подписью уполномоченного лица, на бумажном носителе в многофункциональном центре предоставления государственных и муниципальных услуг (МФЦ) либо в Уполномоченном органе.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7. Способ получения результата предоставления муниципальной услуги: в заявлении о предоставлении муниципальной услуги заявителем указывается формат предоставления такой муниципальной услуги (в форме электронного документа или на бумажном носителе) в органе, предоставляющем муниципальную услугу.</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При предоставлении муниципальной услуги в электронной форме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 направляется заявителю в электронной форме.</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b/>
          <w:sz w:val="18"/>
          <w:szCs w:val="18"/>
        </w:rPr>
      </w:pPr>
    </w:p>
    <w:p w:rsidR="00FF4039" w:rsidRPr="0005439B" w:rsidRDefault="00FF4039" w:rsidP="00FF4039">
      <w:pPr>
        <w:suppressLineNumbers/>
        <w:autoSpaceDE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8. Срок предоставления муниципальной услуги</w:t>
      </w:r>
    </w:p>
    <w:p w:rsidR="00FF4039" w:rsidRPr="0005439B" w:rsidRDefault="00FF4039" w:rsidP="00FF4039">
      <w:pPr>
        <w:pStyle w:val="affffd"/>
        <w:ind w:firstLine="709"/>
        <w:rPr>
          <w:rFonts w:eastAsia="PMingLiU-ExtB"/>
          <w:sz w:val="18"/>
          <w:szCs w:val="18"/>
        </w:rPr>
      </w:pPr>
      <w:r w:rsidRPr="0005439B">
        <w:rPr>
          <w:rFonts w:eastAsia="PMingLiU-ExtB"/>
          <w:sz w:val="18"/>
          <w:szCs w:val="18"/>
        </w:rPr>
        <w:t xml:space="preserve">8.1. В случае обращения заявителя посредством ЕПГУ при условии надлежащего функционирования (технической готовности, подключении витрин данных) системы межведомственного электронного взаимодействия (далее – СМЭВ) и подключаемых к ней региональных СМЭВ, содержащих необходимые сведения, и при условии обеспечения доступа к витрине данных предоставляющего услугу ведомства, а также при наличии технической возможности информационных систем по </w:t>
      </w:r>
      <w:r w:rsidRPr="0005439B">
        <w:rPr>
          <w:rFonts w:eastAsia="PMingLiU-ExtB"/>
          <w:bCs/>
          <w:sz w:val="18"/>
          <w:szCs w:val="18"/>
        </w:rPr>
        <w:t xml:space="preserve">Оренбургской </w:t>
      </w:r>
      <w:r w:rsidRPr="0005439B">
        <w:rPr>
          <w:rFonts w:eastAsia="PMingLiU-ExtB"/>
          <w:sz w:val="18"/>
          <w:szCs w:val="18"/>
        </w:rPr>
        <w:t xml:space="preserve">области. </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срок предоставления услуги составляет 10 рабочих дней. В случае необходимости подготовки и направления межведомственных запросов иными способами срок оказания услуги может быть продлен на 5 рабочих дней.</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В случае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Уполномоченный орган. </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общий срок предоставления Муниципальной услуги входит срок направления межведомственных запросов и получения на них ответов.</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8.2. Направление результата предоставления муниципальной услуги в электронном виде осуществляется в день принятия решения. Выдача (направление) результата предоставления муниципальной услуги заявителю на бумажном носителе производится в течение 2 рабочих дней (в общий срок предоставления услуги не включается).</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autoSpaceDE w:val="0"/>
        <w:autoSpaceDN w:val="0"/>
        <w:adjustRightInd w:val="0"/>
        <w:spacing w:after="0" w:line="240" w:lineRule="auto"/>
        <w:ind w:firstLine="709"/>
        <w:jc w:val="center"/>
        <w:rPr>
          <w:rFonts w:ascii="Times New Roman" w:eastAsia="PMingLiU-ExtB" w:hAnsi="Times New Roman" w:cs="Times New Roman"/>
          <w:b/>
          <w:bCs/>
          <w:sz w:val="18"/>
          <w:szCs w:val="18"/>
        </w:rPr>
      </w:pPr>
      <w:r w:rsidRPr="0005439B">
        <w:rPr>
          <w:rFonts w:ascii="Times New Roman" w:eastAsia="PMingLiU-ExtB" w:hAnsi="Times New Roman" w:cs="Times New Roman"/>
          <w:b/>
          <w:color w:val="000000"/>
          <w:sz w:val="18"/>
          <w:szCs w:val="18"/>
        </w:rPr>
        <w:t>9</w:t>
      </w:r>
      <w:r w:rsidRPr="0005439B">
        <w:rPr>
          <w:rFonts w:ascii="Times New Roman" w:eastAsia="PMingLiU-ExtB" w:hAnsi="Times New Roman" w:cs="Times New Roman"/>
          <w:b/>
          <w:bCs/>
          <w:sz w:val="18"/>
          <w:szCs w:val="1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FF4039" w:rsidRPr="0005439B" w:rsidRDefault="00FF4039" w:rsidP="00FF4039">
      <w:pPr>
        <w:autoSpaceDE w:val="0"/>
        <w:autoSpaceDN w:val="0"/>
        <w:adjustRightInd w:val="0"/>
        <w:spacing w:after="0" w:line="240" w:lineRule="auto"/>
        <w:ind w:firstLine="709"/>
        <w:jc w:val="center"/>
        <w:rPr>
          <w:rFonts w:ascii="Times New Roman" w:eastAsia="PMingLiU-ExtB" w:hAnsi="Times New Roman" w:cs="Times New Roman"/>
          <w:b/>
          <w:bCs/>
          <w:sz w:val="18"/>
          <w:szCs w:val="18"/>
        </w:rPr>
      </w:pP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bCs/>
          <w:sz w:val="18"/>
          <w:szCs w:val="18"/>
        </w:rPr>
      </w:pPr>
      <w:r w:rsidRPr="0005439B">
        <w:rPr>
          <w:rFonts w:ascii="Times New Roman" w:eastAsia="PMingLiU-ExtB" w:hAnsi="Times New Roman" w:cs="Times New Roman"/>
          <w:bCs/>
          <w:sz w:val="18"/>
          <w:szCs w:val="18"/>
        </w:rPr>
        <w:t>9.1. Плата за предоставление услуг, которые являются необходимыми и обязательными для предоставления муниципальной услуги отсутствует.</w:t>
      </w:r>
    </w:p>
    <w:p w:rsidR="00FF4039" w:rsidRPr="0005439B" w:rsidRDefault="00FF4039" w:rsidP="00FF4039">
      <w:pPr>
        <w:pStyle w:val="afffe"/>
        <w:suppressLineNumbers/>
        <w:spacing w:after="0"/>
        <w:ind w:left="0" w:firstLine="709"/>
        <w:jc w:val="center"/>
        <w:rPr>
          <w:rFonts w:eastAsia="PMingLiU-ExtB"/>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10.1.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FF4039" w:rsidRPr="0005439B" w:rsidRDefault="00FF4039" w:rsidP="00FF4039">
      <w:pPr>
        <w:suppressLineNumbers/>
        <w:suppressAutoHyphens/>
        <w:autoSpaceDE w:val="0"/>
        <w:spacing w:after="0" w:line="240" w:lineRule="auto"/>
        <w:ind w:firstLine="709"/>
        <w:jc w:val="center"/>
        <w:rPr>
          <w:rFonts w:ascii="Times New Roman" w:eastAsia="PMingLiU-ExtB" w:hAnsi="Times New Roman" w:cs="Times New Roman"/>
          <w:b/>
          <w:sz w:val="18"/>
          <w:szCs w:val="18"/>
          <w:lang w:eastAsia="ar-SA"/>
        </w:rPr>
      </w:pPr>
    </w:p>
    <w:p w:rsidR="00FF4039" w:rsidRPr="0005439B" w:rsidRDefault="00FF4039" w:rsidP="00FF4039">
      <w:pPr>
        <w:suppressLineNumbers/>
        <w:suppressAutoHyphens/>
        <w:autoSpaceDE w:val="0"/>
        <w:spacing w:after="0" w:line="240" w:lineRule="auto"/>
        <w:ind w:firstLine="709"/>
        <w:jc w:val="center"/>
        <w:rPr>
          <w:rFonts w:ascii="Times New Roman" w:eastAsia="PMingLiU-ExtB" w:hAnsi="Times New Roman" w:cs="Times New Roman"/>
          <w:b/>
          <w:sz w:val="18"/>
          <w:szCs w:val="18"/>
          <w:lang w:eastAsia="ar-SA"/>
        </w:rPr>
      </w:pPr>
      <w:r w:rsidRPr="0005439B">
        <w:rPr>
          <w:rFonts w:ascii="Times New Roman" w:eastAsia="PMingLiU-ExtB" w:hAnsi="Times New Roman" w:cs="Times New Roman"/>
          <w:b/>
          <w:sz w:val="18"/>
          <w:szCs w:val="18"/>
          <w:lang w:eastAsia="ar-SA"/>
        </w:rPr>
        <w:t xml:space="preserve">11. Срок и порядок регистрации запроса заявителя о предоставлении муниципальной услуги </w:t>
      </w:r>
    </w:p>
    <w:p w:rsidR="00FF4039" w:rsidRPr="0005439B" w:rsidRDefault="00FF4039" w:rsidP="00FF4039">
      <w:pPr>
        <w:suppressLineNumbers/>
        <w:suppressAutoHyphens/>
        <w:autoSpaceDE w:val="0"/>
        <w:spacing w:after="0" w:line="240" w:lineRule="auto"/>
        <w:ind w:firstLine="709"/>
        <w:jc w:val="center"/>
        <w:rPr>
          <w:rFonts w:ascii="Times New Roman" w:eastAsia="PMingLiU-ExtB" w:hAnsi="Times New Roman" w:cs="Times New Roman"/>
          <w:b/>
          <w:sz w:val="18"/>
          <w:szCs w:val="18"/>
          <w:lang w:eastAsia="ar-SA"/>
        </w:rPr>
      </w:pP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lang w:eastAsia="ar-SA"/>
        </w:rPr>
      </w:pPr>
      <w:r w:rsidRPr="0005439B">
        <w:rPr>
          <w:rFonts w:ascii="Times New Roman" w:eastAsia="PMingLiU-ExtB" w:hAnsi="Times New Roman" w:cs="Times New Roman"/>
          <w:sz w:val="18"/>
          <w:szCs w:val="18"/>
          <w:lang w:eastAsia="ar-SA"/>
        </w:rPr>
        <w:t>11.1. Заявление о предоставлении муниципальной услуги, поступившее в уполномоченный орган при личном обращении заявителя, регистрируется специалистом уполномоченного органа в установленном порядке в день поступления.</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lang w:eastAsia="ar-SA"/>
        </w:rPr>
      </w:pPr>
      <w:r w:rsidRPr="0005439B">
        <w:rPr>
          <w:rFonts w:ascii="Times New Roman" w:eastAsia="PMingLiU-ExtB" w:hAnsi="Times New Roman" w:cs="Times New Roman"/>
          <w:sz w:val="18"/>
          <w:szCs w:val="18"/>
          <w:lang w:eastAsia="ar-SA"/>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lang w:eastAsia="ar-SA"/>
        </w:rPr>
      </w:pPr>
      <w:r w:rsidRPr="0005439B">
        <w:rPr>
          <w:rFonts w:ascii="Times New Roman" w:eastAsia="PMingLiU-ExtB" w:hAnsi="Times New Roman" w:cs="Times New Roman"/>
          <w:sz w:val="18"/>
          <w:szCs w:val="18"/>
          <w:lang w:eastAsia="ar-SA"/>
        </w:rPr>
        <w:t>Заявление о предоставлении муниципальной услуги, поступившее в уполномоченный орган через МФЦ, регистрируется специалистом уполномоченного органа в день поступления из МФЦ.</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lang w:eastAsia="ar-SA"/>
        </w:rPr>
      </w:pPr>
      <w:r w:rsidRPr="0005439B">
        <w:rPr>
          <w:rFonts w:ascii="Times New Roman" w:eastAsia="PMingLiU-ExtB" w:hAnsi="Times New Roman" w:cs="Times New Roman"/>
          <w:sz w:val="18"/>
          <w:szCs w:val="18"/>
          <w:lang w:eastAsia="ar-SA"/>
        </w:rPr>
        <w:t>Заявление о предоставлении муниципальной услуги, поступившее в электронной форме на ЕПГУ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sz w:val="18"/>
          <w:szCs w:val="18"/>
          <w:lang w:eastAsia="ar-SA"/>
        </w:rPr>
      </w:pPr>
      <w:r w:rsidRPr="0005439B">
        <w:rPr>
          <w:rFonts w:ascii="Times New Roman" w:eastAsia="PMingLiU-ExtB" w:hAnsi="Times New Roman" w:cs="Times New Roman"/>
          <w:sz w:val="18"/>
          <w:szCs w:val="18"/>
          <w:lang w:eastAsia="ar-SA"/>
        </w:rPr>
        <w:t>Заявление о предоставлении муниципальной услуги, поступившее в нерабочее время, регистрируется в первый рабочий день.</w:t>
      </w:r>
    </w:p>
    <w:p w:rsidR="00FF4039" w:rsidRPr="0005439B" w:rsidRDefault="00FF4039" w:rsidP="00FF4039">
      <w:pPr>
        <w:suppressLineNumbers/>
        <w:autoSpaceDE w:val="0"/>
        <w:spacing w:after="0" w:line="240" w:lineRule="auto"/>
        <w:ind w:firstLine="709"/>
        <w:jc w:val="both"/>
        <w:rPr>
          <w:rFonts w:ascii="Times New Roman" w:eastAsia="PMingLiU-ExtB" w:hAnsi="Times New Roman" w:cs="Times New Roman"/>
          <w:bCs/>
          <w:sz w:val="18"/>
          <w:szCs w:val="18"/>
          <w:lang w:eastAsia="ar-SA"/>
        </w:rPr>
      </w:pPr>
    </w:p>
    <w:p w:rsidR="00FF4039" w:rsidRPr="0005439B" w:rsidRDefault="00FF4039" w:rsidP="00FF4039">
      <w:pPr>
        <w:suppressLineNumbers/>
        <w:suppressAutoHyphens/>
        <w:autoSpaceDE w:val="0"/>
        <w:spacing w:after="0" w:line="240" w:lineRule="auto"/>
        <w:ind w:firstLine="709"/>
        <w:jc w:val="center"/>
        <w:rPr>
          <w:rFonts w:ascii="Times New Roman" w:eastAsia="PMingLiU-ExtB" w:hAnsi="Times New Roman" w:cs="Times New Roman"/>
          <w:b/>
          <w:bCs/>
          <w:color w:val="000000"/>
          <w:sz w:val="18"/>
          <w:szCs w:val="18"/>
        </w:rPr>
      </w:pPr>
      <w:r w:rsidRPr="0005439B">
        <w:rPr>
          <w:rFonts w:ascii="Times New Roman" w:eastAsia="PMingLiU-ExtB" w:hAnsi="Times New Roman" w:cs="Times New Roman"/>
          <w:b/>
          <w:bCs/>
          <w:color w:val="000000"/>
          <w:sz w:val="18"/>
          <w:szCs w:val="18"/>
        </w:rPr>
        <w:t>12. Требования к помещениям, в которых предоставляется муниципальная услуга</w:t>
      </w:r>
    </w:p>
    <w:p w:rsidR="00FF4039" w:rsidRPr="0005439B" w:rsidRDefault="00FF4039" w:rsidP="00FF4039">
      <w:pPr>
        <w:suppressLineNumbers/>
        <w:suppressAutoHyphens/>
        <w:autoSpaceDE w:val="0"/>
        <w:spacing w:after="0" w:line="240" w:lineRule="auto"/>
        <w:ind w:firstLine="709"/>
        <w:jc w:val="center"/>
        <w:rPr>
          <w:rFonts w:ascii="Times New Roman" w:eastAsia="PMingLiU-ExtB" w:hAnsi="Times New Roman" w:cs="Times New Roman"/>
          <w:b/>
          <w:bCs/>
          <w:color w:val="000000"/>
          <w:sz w:val="18"/>
          <w:szCs w:val="18"/>
        </w:rPr>
      </w:pPr>
    </w:p>
    <w:p w:rsidR="00FF4039" w:rsidRPr="0005439B" w:rsidRDefault="00FF4039" w:rsidP="00FF4039">
      <w:pPr>
        <w:suppressLineNumbers/>
        <w:suppressAutoHyphens/>
        <w:autoSpaceDE w:val="0"/>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12.1. Требования, которым должны соответствовать помещения, в которых предоставляется муниципальная услуга, размещаются на официальном сайте администрации в информационно-телекоммуникационной сети «Интернет» в соответствующих разделах уполномоченного органа (далее - официальный сайт) и на ЕПГУ.</w:t>
      </w:r>
    </w:p>
    <w:p w:rsidR="00FF4039" w:rsidRPr="0005439B" w:rsidRDefault="00FF4039" w:rsidP="00FF4039">
      <w:pPr>
        <w:suppressLineNumbers/>
        <w:suppressAutoHyphens/>
        <w:autoSpaceDE w:val="0"/>
        <w:spacing w:after="0" w:line="240" w:lineRule="auto"/>
        <w:ind w:firstLine="709"/>
        <w:jc w:val="both"/>
        <w:rPr>
          <w:rFonts w:ascii="Times New Roman" w:eastAsia="PMingLiU-ExtB" w:hAnsi="Times New Roman" w:cs="Times New Roman"/>
          <w:color w:val="000000"/>
          <w:sz w:val="18"/>
          <w:szCs w:val="18"/>
        </w:rPr>
      </w:pPr>
    </w:p>
    <w:p w:rsidR="00FF4039" w:rsidRPr="0005439B" w:rsidRDefault="00FF4039" w:rsidP="00FF4039">
      <w:pPr>
        <w:pStyle w:val="affffd"/>
        <w:ind w:firstLine="709"/>
        <w:jc w:val="center"/>
        <w:rPr>
          <w:rFonts w:eastAsia="PMingLiU-ExtB"/>
          <w:b/>
          <w:bCs/>
          <w:sz w:val="18"/>
          <w:szCs w:val="18"/>
        </w:rPr>
      </w:pPr>
      <w:r w:rsidRPr="0005439B">
        <w:rPr>
          <w:rFonts w:eastAsia="PMingLiU-ExtB"/>
          <w:b/>
          <w:bCs/>
          <w:sz w:val="18"/>
          <w:szCs w:val="18"/>
        </w:rPr>
        <w:t>13. Показатели доступности и качества муниципальной услуги</w:t>
      </w:r>
    </w:p>
    <w:p w:rsidR="00FF4039" w:rsidRPr="0005439B" w:rsidRDefault="00FF4039" w:rsidP="00FF4039">
      <w:pPr>
        <w:pStyle w:val="affffd"/>
        <w:ind w:firstLine="709"/>
        <w:jc w:val="center"/>
        <w:rPr>
          <w:rFonts w:eastAsia="PMingLiU-ExtB"/>
          <w:b/>
          <w:bCs/>
          <w:sz w:val="18"/>
          <w:szCs w:val="18"/>
        </w:rPr>
      </w:pPr>
    </w:p>
    <w:p w:rsidR="00FF4039" w:rsidRPr="0005439B" w:rsidRDefault="00FF4039" w:rsidP="00FF4039">
      <w:pPr>
        <w:pStyle w:val="affffd"/>
        <w:ind w:firstLine="709"/>
        <w:rPr>
          <w:rFonts w:eastAsia="PMingLiU-ExtB"/>
          <w:sz w:val="18"/>
          <w:szCs w:val="18"/>
        </w:rPr>
      </w:pPr>
      <w:r w:rsidRPr="0005439B">
        <w:rPr>
          <w:rFonts w:eastAsia="PMingLiU-ExtB"/>
          <w:sz w:val="18"/>
          <w:szCs w:val="18"/>
        </w:rPr>
        <w:t>13.1. Перечень показателей качества и доступности муниципальной услуги размещается на официальном сайте, а также на ЕПГУ.</w:t>
      </w:r>
    </w:p>
    <w:p w:rsidR="00FF4039" w:rsidRPr="0005439B" w:rsidRDefault="00FF4039" w:rsidP="00FF4039">
      <w:pPr>
        <w:suppressLineNumbers/>
        <w:suppressAutoHyphens/>
        <w:autoSpaceDE w:val="0"/>
        <w:spacing w:after="0" w:line="240" w:lineRule="auto"/>
        <w:ind w:firstLine="709"/>
        <w:jc w:val="both"/>
        <w:rPr>
          <w:rFonts w:ascii="Times New Roman" w:eastAsia="PMingLiU-ExtB" w:hAnsi="Times New Roman" w:cs="Times New Roman"/>
          <w:color w:val="000000"/>
          <w:sz w:val="18"/>
          <w:szCs w:val="18"/>
        </w:rPr>
      </w:pPr>
    </w:p>
    <w:p w:rsidR="00FF4039" w:rsidRPr="0005439B" w:rsidRDefault="00FF4039" w:rsidP="00FF4039">
      <w:pPr>
        <w:pStyle w:val="affffd"/>
        <w:ind w:firstLine="709"/>
        <w:jc w:val="center"/>
        <w:rPr>
          <w:rFonts w:eastAsia="PMingLiU-ExtB"/>
          <w:b/>
          <w:bCs/>
          <w:sz w:val="18"/>
          <w:szCs w:val="18"/>
        </w:rPr>
      </w:pPr>
      <w:r w:rsidRPr="0005439B">
        <w:rPr>
          <w:rFonts w:eastAsia="PMingLiU-ExtB"/>
          <w:b/>
          <w:bCs/>
          <w:sz w:val="18"/>
          <w:szCs w:val="18"/>
        </w:rPr>
        <w:t>14. Иные требования к предоставлению муниципальной услуги</w:t>
      </w:r>
    </w:p>
    <w:p w:rsidR="00FF4039" w:rsidRPr="0005439B" w:rsidRDefault="00FF4039" w:rsidP="00FF4039">
      <w:pPr>
        <w:pStyle w:val="affffd"/>
        <w:ind w:firstLine="709"/>
        <w:jc w:val="center"/>
        <w:rPr>
          <w:rFonts w:eastAsia="PMingLiU-ExtB"/>
          <w:b/>
          <w:bCs/>
          <w:sz w:val="18"/>
          <w:szCs w:val="18"/>
        </w:rPr>
      </w:pPr>
    </w:p>
    <w:p w:rsidR="00FF4039" w:rsidRPr="0005439B" w:rsidRDefault="00FF4039" w:rsidP="00FF4039">
      <w:pPr>
        <w:pStyle w:val="affffd"/>
        <w:ind w:firstLine="709"/>
        <w:rPr>
          <w:rFonts w:eastAsia="PMingLiU-ExtB"/>
          <w:sz w:val="18"/>
          <w:szCs w:val="18"/>
        </w:rPr>
      </w:pPr>
      <w:r w:rsidRPr="0005439B">
        <w:rPr>
          <w:rFonts w:eastAsia="PMingLiU-ExtB"/>
          <w:sz w:val="18"/>
          <w:szCs w:val="18"/>
        </w:rPr>
        <w:t>14.1. Перечень услуг, которые являются необходимыми и обязательными для предоставления муниципальной услуги.</w:t>
      </w:r>
    </w:p>
    <w:p w:rsidR="00FF4039" w:rsidRPr="0005439B" w:rsidRDefault="00FF4039" w:rsidP="00FF4039">
      <w:pPr>
        <w:pStyle w:val="affffd"/>
        <w:ind w:firstLine="709"/>
        <w:rPr>
          <w:rFonts w:eastAsia="PMingLiU-ExtB"/>
          <w:sz w:val="18"/>
          <w:szCs w:val="18"/>
        </w:rPr>
      </w:pPr>
      <w:r w:rsidRPr="0005439B">
        <w:rPr>
          <w:rFonts w:eastAsia="PMingLiU-ExtB"/>
          <w:sz w:val="18"/>
          <w:szCs w:val="18"/>
        </w:rPr>
        <w:t>Услуги, являющиеся обязательными и необходимыми для предоставления муниципальной услуги и плата за них, отсутствуют</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14.2.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определяются организациями, оказывающими такие услуги.</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14.3. Перечень информационных систем, используемых для предоставления муниципальной услуги: ЕПГУ.</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14.4.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FF4039" w:rsidRPr="0005439B" w:rsidRDefault="00FF4039" w:rsidP="00FF4039">
      <w:pPr>
        <w:pStyle w:val="affffd"/>
        <w:ind w:firstLine="709"/>
        <w:rPr>
          <w:rFonts w:eastAsia="PMingLiU-ExtB"/>
          <w:sz w:val="18"/>
          <w:szCs w:val="18"/>
        </w:rPr>
      </w:pPr>
      <w:r w:rsidRPr="0005439B">
        <w:rPr>
          <w:rFonts w:eastAsia="PMingLiU-ExtB"/>
          <w:sz w:val="18"/>
          <w:szCs w:val="18"/>
        </w:rPr>
        <w:lastRenderedPageBreak/>
        <w:t>14.5.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14.5.1.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rsidR="00FF4039" w:rsidRPr="0005439B" w:rsidRDefault="00FF4039" w:rsidP="00FF4039">
      <w:pPr>
        <w:pStyle w:val="affffd"/>
        <w:ind w:firstLine="709"/>
        <w:rPr>
          <w:rFonts w:eastAsia="PMingLiU-ExtB"/>
          <w:sz w:val="18"/>
          <w:szCs w:val="18"/>
        </w:rPr>
      </w:pPr>
      <w:r w:rsidRPr="0005439B">
        <w:rPr>
          <w:rFonts w:eastAsia="PMingLiU-ExtB"/>
          <w:sz w:val="18"/>
          <w:szCs w:val="1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14.5.2.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14.5.1 пункта 14.5 настоящего административного регламента.</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14.6. Предоставление муниципальной услуги в МФЦ возможно при наличии заключенного соглашения о взаимодействии между администрацией и МФЦ.</w:t>
      </w:r>
    </w:p>
    <w:p w:rsidR="00FF4039" w:rsidRPr="0005439B" w:rsidRDefault="00FF4039" w:rsidP="00FF4039">
      <w:pPr>
        <w:pStyle w:val="affffd"/>
        <w:ind w:firstLine="709"/>
        <w:rPr>
          <w:rFonts w:eastAsia="PMingLiU-ExtB"/>
          <w:sz w:val="18"/>
          <w:szCs w:val="18"/>
        </w:rPr>
      </w:pPr>
      <w:r w:rsidRPr="0005439B">
        <w:rPr>
          <w:rFonts w:eastAsia="PMingLiU-ExtB"/>
          <w:sz w:val="18"/>
          <w:szCs w:val="18"/>
        </w:rPr>
        <w:t>МФЦ участвует в предоставлении муниципальной услуги (в соответствии с соглашением о взаимодействии между МФЦ и администрацией) в части:</w:t>
      </w:r>
    </w:p>
    <w:p w:rsidR="00FF4039" w:rsidRPr="0005439B" w:rsidRDefault="00FF4039" w:rsidP="00FF4039">
      <w:pPr>
        <w:pStyle w:val="affffd"/>
        <w:ind w:firstLine="709"/>
        <w:rPr>
          <w:rFonts w:eastAsia="PMingLiU-ExtB"/>
          <w:sz w:val="18"/>
          <w:szCs w:val="18"/>
        </w:rPr>
      </w:pPr>
      <w:r w:rsidRPr="0005439B">
        <w:rPr>
          <w:rFonts w:eastAsia="PMingLiU-ExtB"/>
          <w:sz w:val="18"/>
          <w:szCs w:val="18"/>
        </w:rPr>
        <w:t>- информирования о порядке и ходе предоставления муниципальной услуги;</w:t>
      </w:r>
    </w:p>
    <w:p w:rsidR="00FF4039" w:rsidRPr="0005439B" w:rsidRDefault="00FF4039" w:rsidP="00FF4039">
      <w:pPr>
        <w:pStyle w:val="affffd"/>
        <w:ind w:firstLine="709"/>
        <w:rPr>
          <w:rFonts w:eastAsia="PMingLiU-ExtB"/>
          <w:sz w:val="18"/>
          <w:szCs w:val="18"/>
        </w:rPr>
      </w:pPr>
      <w:r w:rsidRPr="0005439B">
        <w:rPr>
          <w:rFonts w:eastAsia="PMingLiU-ExtB"/>
          <w:sz w:val="18"/>
          <w:szCs w:val="1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rsidR="00FF4039" w:rsidRPr="0005439B" w:rsidRDefault="00FF4039" w:rsidP="00FF4039">
      <w:pPr>
        <w:pStyle w:val="affffd"/>
        <w:ind w:firstLine="709"/>
        <w:rPr>
          <w:rFonts w:eastAsia="PMingLiU-ExtB"/>
          <w:sz w:val="18"/>
          <w:szCs w:val="18"/>
        </w:rPr>
      </w:pPr>
      <w:r w:rsidRPr="0005439B">
        <w:rPr>
          <w:rFonts w:eastAsia="PMingLiU-ExtB"/>
          <w:sz w:val="18"/>
          <w:szCs w:val="18"/>
        </w:rPr>
        <w:t>- выдачи результата предоставления муниципальной услуги.</w:t>
      </w:r>
    </w:p>
    <w:p w:rsidR="00FF4039" w:rsidRPr="0005439B" w:rsidRDefault="00FF4039" w:rsidP="00FF4039">
      <w:pPr>
        <w:pStyle w:val="affffd"/>
        <w:ind w:firstLine="709"/>
        <w:rPr>
          <w:rFonts w:eastAsia="PMingLiU-ExtB"/>
          <w:sz w:val="18"/>
          <w:szCs w:val="18"/>
        </w:rPr>
      </w:pPr>
      <w:r w:rsidRPr="0005439B">
        <w:rPr>
          <w:rFonts w:eastAsia="PMingLiU-ExtB"/>
          <w:sz w:val="18"/>
          <w:szCs w:val="18"/>
        </w:rPr>
        <w:t>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14.7.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rsidR="00FF4039" w:rsidRPr="0005439B" w:rsidRDefault="00FF4039" w:rsidP="00FF4039">
      <w:pPr>
        <w:pStyle w:val="affffd"/>
        <w:ind w:firstLine="709"/>
        <w:rPr>
          <w:rFonts w:eastAsia="PMingLiU-ExtB"/>
          <w:sz w:val="18"/>
          <w:szCs w:val="18"/>
        </w:rPr>
      </w:pPr>
    </w:p>
    <w:p w:rsidR="00FF4039" w:rsidRPr="0005439B" w:rsidRDefault="00FF4039" w:rsidP="00FF4039">
      <w:pPr>
        <w:pStyle w:val="affffd"/>
        <w:ind w:firstLine="709"/>
        <w:jc w:val="center"/>
        <w:rPr>
          <w:rFonts w:eastAsia="PMingLiU-ExtB"/>
          <w:b/>
          <w:bCs/>
          <w:sz w:val="18"/>
          <w:szCs w:val="18"/>
        </w:rPr>
      </w:pPr>
      <w:r w:rsidRPr="0005439B">
        <w:rPr>
          <w:rFonts w:eastAsia="PMingLiU-ExtB"/>
          <w:b/>
          <w:bCs/>
          <w:sz w:val="18"/>
          <w:szCs w:val="18"/>
        </w:rPr>
        <w:t>15. Исчерпывающий перечень документов, необходимых для предоставления муниципальной услуги</w:t>
      </w:r>
    </w:p>
    <w:p w:rsidR="00FF4039" w:rsidRPr="0005439B" w:rsidRDefault="00FF4039" w:rsidP="00FF4039">
      <w:pPr>
        <w:pStyle w:val="affffd"/>
        <w:ind w:firstLine="709"/>
        <w:jc w:val="center"/>
        <w:rPr>
          <w:rFonts w:eastAsia="PMingLiU-ExtB"/>
          <w:b/>
          <w:bCs/>
          <w:sz w:val="18"/>
          <w:szCs w:val="18"/>
        </w:rPr>
      </w:pPr>
    </w:p>
    <w:p w:rsidR="00FF4039" w:rsidRPr="0005439B" w:rsidRDefault="00FF4039" w:rsidP="00FF4039">
      <w:pPr>
        <w:pStyle w:val="affffd"/>
        <w:ind w:firstLine="709"/>
        <w:rPr>
          <w:rFonts w:eastAsia="PMingLiU-ExtB"/>
          <w:sz w:val="18"/>
          <w:szCs w:val="18"/>
        </w:rPr>
      </w:pPr>
      <w:r w:rsidRPr="0005439B">
        <w:rPr>
          <w:rFonts w:eastAsia="PMingLiU-ExtB"/>
          <w:sz w:val="18"/>
          <w:szCs w:val="18"/>
        </w:rPr>
        <w:t>15.1. Исчерпывающий перечень оснований для отказа в приеме заявления о предоставлении муниципальной услуги приведен в приложении № 10 к настоящему административному регламенту.</w:t>
      </w:r>
    </w:p>
    <w:p w:rsidR="00FF4039" w:rsidRPr="0005439B" w:rsidRDefault="00FF4039" w:rsidP="00FF4039">
      <w:pPr>
        <w:pStyle w:val="affffd"/>
        <w:ind w:firstLine="709"/>
        <w:jc w:val="center"/>
        <w:rPr>
          <w:rFonts w:eastAsia="PMingLiU-ExtB"/>
          <w:b/>
          <w:bCs/>
          <w:sz w:val="18"/>
          <w:szCs w:val="18"/>
        </w:rPr>
      </w:pPr>
      <w:r w:rsidRPr="0005439B">
        <w:rPr>
          <w:rFonts w:eastAsia="PMingLiU-ExtB"/>
          <w:b/>
          <w:bCs/>
          <w:sz w:val="18"/>
          <w:szCs w:val="18"/>
        </w:rPr>
        <w:t>16</w:t>
      </w:r>
      <w:r w:rsidRPr="0005439B">
        <w:rPr>
          <w:rFonts w:eastAsia="PMingLiU-ExtB"/>
          <w:sz w:val="18"/>
          <w:szCs w:val="18"/>
        </w:rPr>
        <w:t xml:space="preserve">. </w:t>
      </w:r>
      <w:r w:rsidRPr="0005439B">
        <w:rPr>
          <w:rFonts w:eastAsia="PMingLiU-ExtB"/>
          <w:b/>
          <w:bCs/>
          <w:sz w:val="18"/>
          <w:szCs w:val="18"/>
        </w:rPr>
        <w:t>Исчерпывающий перечень оснований для приостановления или отказа в предоставлении муниципальной услуги</w:t>
      </w:r>
    </w:p>
    <w:p w:rsidR="00FF4039" w:rsidRPr="0005439B" w:rsidRDefault="00FF4039" w:rsidP="00FF4039">
      <w:pPr>
        <w:pStyle w:val="affffd"/>
        <w:ind w:firstLine="709"/>
        <w:jc w:val="center"/>
        <w:rPr>
          <w:rFonts w:eastAsia="PMingLiU-ExtB"/>
          <w:b/>
          <w:bCs/>
          <w:sz w:val="18"/>
          <w:szCs w:val="18"/>
        </w:rPr>
      </w:pPr>
    </w:p>
    <w:p w:rsidR="00FF4039" w:rsidRPr="0005439B" w:rsidRDefault="00FF4039" w:rsidP="00FF4039">
      <w:pPr>
        <w:pStyle w:val="affffd"/>
        <w:ind w:firstLine="709"/>
        <w:rPr>
          <w:rFonts w:eastAsia="PMingLiU-ExtB"/>
          <w:sz w:val="18"/>
          <w:szCs w:val="18"/>
        </w:rPr>
      </w:pPr>
      <w:r w:rsidRPr="0005439B">
        <w:rPr>
          <w:rFonts w:eastAsia="PMingLiU-ExtB"/>
          <w:sz w:val="18"/>
          <w:szCs w:val="18"/>
        </w:rPr>
        <w:t>16.1. Основания для приостановления предоставления муниципальной услуги законодательством Российской Федерации не предусмотрены.</w:t>
      </w:r>
    </w:p>
    <w:p w:rsidR="00FF4039" w:rsidRPr="0005439B" w:rsidRDefault="00FF4039" w:rsidP="00FF4039">
      <w:pPr>
        <w:pStyle w:val="affffd"/>
        <w:ind w:firstLine="709"/>
        <w:rPr>
          <w:rFonts w:eastAsia="PMingLiU-ExtB"/>
          <w:sz w:val="18"/>
          <w:szCs w:val="18"/>
        </w:rPr>
      </w:pPr>
      <w:r w:rsidRPr="0005439B">
        <w:rPr>
          <w:rFonts w:eastAsia="PMingLiU-ExtB"/>
          <w:sz w:val="18"/>
          <w:szCs w:val="18"/>
        </w:rPr>
        <w:t>17. </w:t>
      </w:r>
      <w:r w:rsidRPr="0005439B">
        <w:rPr>
          <w:rFonts w:eastAsia="PMingLiU-ExtB"/>
          <w:color w:val="000000"/>
          <w:sz w:val="18"/>
          <w:szCs w:val="18"/>
        </w:rPr>
        <w:t>Исчерпывающий перечень оснований для отказа в предоставлении муниципальной услуги приведен в приложении № 11 к настоящему административному регламенту.</w:t>
      </w:r>
    </w:p>
    <w:p w:rsidR="00FF4039" w:rsidRPr="0005439B" w:rsidRDefault="00FF4039" w:rsidP="00FF4039">
      <w:pPr>
        <w:pStyle w:val="affffd"/>
        <w:ind w:firstLine="709"/>
        <w:rPr>
          <w:rFonts w:eastAsia="PMingLiU-ExtB"/>
          <w:sz w:val="18"/>
          <w:szCs w:val="18"/>
        </w:rPr>
      </w:pPr>
      <w:r w:rsidRPr="0005439B">
        <w:rPr>
          <w:rFonts w:eastAsia="PMingLiU-ExtB"/>
          <w:sz w:val="18"/>
          <w:szCs w:val="18"/>
        </w:rPr>
        <w:t>В случае отказа в предоставлении муниципальной услуги Администрация,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F4039" w:rsidRPr="0005439B" w:rsidRDefault="00FF4039" w:rsidP="00FF4039">
      <w:pPr>
        <w:pStyle w:val="affffd"/>
        <w:ind w:firstLine="709"/>
        <w:rPr>
          <w:rFonts w:eastAsia="PMingLiU-ExtB"/>
          <w:sz w:val="18"/>
          <w:szCs w:val="18"/>
        </w:rPr>
      </w:pPr>
    </w:p>
    <w:p w:rsidR="00FF4039" w:rsidRPr="0005439B" w:rsidRDefault="00FF4039" w:rsidP="00FF4039">
      <w:pPr>
        <w:suppressLineNumbers/>
        <w:suppressAutoHyphens/>
        <w:spacing w:after="0" w:line="240" w:lineRule="auto"/>
        <w:ind w:firstLine="709"/>
        <w:jc w:val="center"/>
        <w:rPr>
          <w:rFonts w:ascii="Times New Roman" w:eastAsia="PMingLiU-ExtB" w:hAnsi="Times New Roman" w:cs="Times New Roman"/>
          <w:sz w:val="18"/>
          <w:szCs w:val="18"/>
          <w:lang w:eastAsia="ar-SA"/>
        </w:rPr>
      </w:pPr>
      <w:r w:rsidRPr="0005439B">
        <w:rPr>
          <w:rFonts w:ascii="Times New Roman" w:eastAsia="PMingLiU-ExtB" w:hAnsi="Times New Roman" w:cs="Times New Roman"/>
          <w:b/>
          <w:sz w:val="18"/>
          <w:szCs w:val="18"/>
          <w:lang w:val="en-US" w:eastAsia="ar-SA"/>
        </w:rPr>
        <w:t>III</w:t>
      </w:r>
      <w:r w:rsidRPr="0005439B">
        <w:rPr>
          <w:rFonts w:ascii="Times New Roman" w:eastAsia="PMingLiU-ExtB" w:hAnsi="Times New Roman" w:cs="Times New Roman"/>
          <w:b/>
          <w:sz w:val="18"/>
          <w:szCs w:val="18"/>
          <w:lang w:eastAsia="ar-SA"/>
        </w:rPr>
        <w:t xml:space="preserve">. </w:t>
      </w:r>
      <w:bookmarkStart w:id="3" w:name="_Hlk193457082"/>
      <w:r w:rsidRPr="0005439B">
        <w:rPr>
          <w:rFonts w:ascii="Times New Roman" w:eastAsia="PMingLiU-ExtB" w:hAnsi="Times New Roman" w:cs="Times New Roman"/>
          <w:b/>
          <w:sz w:val="18"/>
          <w:szCs w:val="18"/>
          <w:lang w:eastAsia="ar-SA"/>
        </w:rPr>
        <w:t>Состав, последовательность и сроки выполнения административных процедур</w:t>
      </w:r>
      <w:bookmarkEnd w:id="3"/>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18. Исчерпывающий перечень административных процедур при предоставлении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18.1. Предоставление муниципальной услуги включает в себя следующие административные процедуры:</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 Прием запроса и документов и (или) информации, необходимых для предоставления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 Межведомственное информационное взаимодействие;</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 3) Проведение осмотра зеленых насаждений;</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4) Принятие решения о предоставлении (об отказе в предоставлении)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5) Предоставление результата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19. Законодательством Российской Федерации не предусмотрены следующие административные процедуры:</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приостановление предоставления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20.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МФЦ.</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приложении № 9 к настоящему административному регламенту.</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Профилирование осуществляется: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 в уполномоченном органе при личном обращении;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lastRenderedPageBreak/>
        <w:t>2) в МФЦ при личном обращении;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3) с использованием ЕПГУ.</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21. Муниципальная услуга не оказывается в упреждающем (проактивном) режиме.</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widowControl w:val="0"/>
        <w:autoSpaceDE w:val="0"/>
        <w:autoSpaceDN w:val="0"/>
        <w:adjustRightInd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22. Прием запроса и документов и (или) информации, необходимых для предоставления муниципальной услуги</w:t>
      </w:r>
    </w:p>
    <w:p w:rsidR="00FF4039" w:rsidRPr="0005439B" w:rsidRDefault="00FF4039" w:rsidP="00FF4039">
      <w:pPr>
        <w:widowControl w:val="0"/>
        <w:autoSpaceDE w:val="0"/>
        <w:autoSpaceDN w:val="0"/>
        <w:adjustRightInd w:val="0"/>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22.1. Основанием для начала административной процедуры является поступление в Уполномоченный орган</w:t>
      </w:r>
      <w:r w:rsidRPr="0005439B">
        <w:rPr>
          <w:rFonts w:ascii="Times New Roman" w:eastAsia="PMingLiU-ExtB" w:hAnsi="Times New Roman" w:cs="Times New Roman"/>
          <w:color w:val="000000"/>
          <w:sz w:val="18"/>
          <w:szCs w:val="18"/>
        </w:rPr>
        <w:t xml:space="preserve"> </w:t>
      </w:r>
      <w:r w:rsidRPr="0005439B">
        <w:rPr>
          <w:rFonts w:ascii="Times New Roman" w:eastAsia="PMingLiU-ExtB" w:hAnsi="Times New Roman" w:cs="Times New Roman"/>
          <w:sz w:val="18"/>
          <w:szCs w:val="18"/>
        </w:rPr>
        <w:t xml:space="preserve">соответствующего Заявления. </w:t>
      </w:r>
      <w:r w:rsidRPr="0005439B">
        <w:rPr>
          <w:rFonts w:ascii="Times New Roman" w:eastAsia="PMingLiU-ExtB" w:hAnsi="Times New Roman" w:cs="Times New Roman"/>
          <w:color w:val="000000"/>
          <w:kern w:val="1"/>
          <w:sz w:val="18"/>
          <w:szCs w:val="18"/>
          <w:lang w:eastAsia="zh-CN" w:bidi="hi-IN"/>
        </w:rPr>
        <w:t xml:space="preserve">Запрос (заявление) представляется Заявителем (представителем заявителя) </w:t>
      </w:r>
      <w:r w:rsidRPr="0005439B">
        <w:rPr>
          <w:rFonts w:ascii="Times New Roman" w:eastAsia="PMingLiU-ExtB" w:hAnsi="Times New Roman" w:cs="Times New Roman"/>
          <w:sz w:val="18"/>
          <w:szCs w:val="18"/>
          <w:lang w:eastAsia="ar-SA"/>
        </w:rPr>
        <w:t>в Уполномоченный орган при личном обращении или в электронной форме через ЕПГУ</w:t>
      </w:r>
      <w:r w:rsidRPr="0005439B">
        <w:rPr>
          <w:rFonts w:ascii="Times New Roman" w:eastAsia="PMingLiU-ExtB" w:hAnsi="Times New Roman" w:cs="Times New Roman"/>
          <w:sz w:val="18"/>
          <w:szCs w:val="18"/>
          <w:lang w:eastAsia="zh-CN" w:bidi="hi-IN"/>
        </w:rPr>
        <w:t>.</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22.2. Специалист, ответственный за прием и регистрацию документов, производит прием заявления и приложенных к нему документов лично от Заявителя или его уполномоченного представителя. </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Специалист, ответственный за прием документов:</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устанавливает личность Заявителя/представителя заявителя (проверяет документ, удостоверяющий его личность/подтверждающий полномочия представителя заявителя);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принимает документы, проверяет правильность написания заявления и соответствие сведений, указанных в заявлении, паспортным данным;</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проверяет наличие всех необходимых документов, указанных в Приложении 10 настоящего Административного регламента;</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После проверки документов специалист на заявлении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принимает решение о регистрации Заявления либо об отказе в приеме документов.</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22.3. При личном обращении заявителя - при установлении фактов наличия оснований для отказа в приеме документов, установленных Приложением 11 настоящего Административного регламента, заявитель уведомляется о недостаточности представленных документов, с указанием на соответствующий документ, предусмотренный Приложением 10 настоящего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 (в общий срок предоставления услуги не включается).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случае непредставления в течение указанного срока необходимых документов (сведений из документов), неисправления выявленных нарушений, формирование и направление заявителю уведомления об отказе в приеме документов, необходимых для предоставления муниципальной услуги, с указанием причин отказа по форме согласно приложению № 3 к настоящему Административного регламенту.</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22.3.1. При обращении посредством ЕПГУ - в случае выявления оснований для отказа в приеме документов, происходит смена статуса в личном кабинете на ЕПГУ на «Отказ в приеме документов».</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22.3.2. Если по результатам проверки установлено, что запрос подан в орган местного самоуправления, в полномочия которого не входит принятие решения о предоставлении услуги по такому запросу, сотрудник данного органа осуществляет перенаправление запроса в уполномоченный на предоставление услуги орган местного самоуправления с уведомлением заявителя о соответствующем перенаправлении в личном кабинете ЕПГУ. Указанные действия выполняются в течение 1 рабочего дня.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22.4. В случае отсутствия оснований для отказа в приеме документов, регистрация Заявления и комплекта входящих документов производится специалистом. При обращении посредством ЕПГУ направление заявителю электронного сообщения о приеме заявления к рассмотрению.</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 Критериями принятия решения являются: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22.5.1. Наличие либо отсутствие оснований, предусмотренных Приложением 11 настоящего Административного регламента;</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22.5.2. Соблюдены требования к оформлению документов в электронном виде;</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22.5.3. Документ подтверждает полномочия представителя заявителя на подачу заявления и иных документов, в том числе получение результата предоставления услуги (в случае обращения представителя заявителя);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22.5.4. Представлен действующий документ, подтверждающий полномочия представителя заявителя действовать от имени заявителя (в случае обращения представителя заявителя);</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22.5.5. Представлен полный комплект документов, необходимых для предоставления муниципальной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22.5.6. В документах, представленных заявителем, отсутствуют подчистки и исправления текста, которые не заверены в порядке, установленном законодательством Российской Федерации;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22.5.7. В документах, представленных заявителем, отсутствуют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22.5.8. Запрос о предоставлении услуги подан в орган местного самоуправления, в полномочия которого входит предоставление услуги;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22.5.9. Корректное заполнение всех полей электронного запроса.</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22.6. Результатом осуществления административной процедуры в случае поступления Заявления посредством ЕПГУ является регистрация заявления и документов посредством присвоение номера. В «личный кабинет» заявителя на ЕПГУ направляется уведомление о приеме документов к рассмотрению либо об отказе в приеме документов.</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В случае поступления Заявления лично в Уполномоченный орган – регистрация в </w:t>
      </w:r>
      <w:r w:rsidRPr="0005439B">
        <w:rPr>
          <w:rFonts w:ascii="Times New Roman" w:eastAsia="PMingLiU-ExtB" w:hAnsi="Times New Roman" w:cs="Times New Roman"/>
          <w:iCs/>
          <w:sz w:val="18"/>
          <w:szCs w:val="18"/>
        </w:rPr>
        <w:t>журнале входящих заявлений</w:t>
      </w:r>
      <w:r w:rsidRPr="0005439B">
        <w:rPr>
          <w:rFonts w:ascii="Times New Roman" w:eastAsia="PMingLiU-ExtB" w:hAnsi="Times New Roman" w:cs="Times New Roman"/>
          <w:sz w:val="18"/>
          <w:szCs w:val="18"/>
        </w:rPr>
        <w:t>.</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Результат осуществления административной процедуры передается должностному лицу Уполномоченного органа лично, либо в электронном виде в день регистрации.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22.7. Способом фиксации результата административной процедуры является регистрация заявления и документов в </w:t>
      </w:r>
      <w:r w:rsidRPr="0005439B">
        <w:rPr>
          <w:rFonts w:ascii="Times New Roman" w:eastAsia="PMingLiU-ExtB" w:hAnsi="Times New Roman" w:cs="Times New Roman"/>
          <w:iCs/>
          <w:sz w:val="18"/>
          <w:szCs w:val="18"/>
        </w:rPr>
        <w:t>журнале входящих заявлений</w:t>
      </w:r>
      <w:r w:rsidRPr="0005439B">
        <w:rPr>
          <w:rFonts w:ascii="Times New Roman" w:eastAsia="PMingLiU-ExtB" w:hAnsi="Times New Roman" w:cs="Times New Roman"/>
          <w:sz w:val="18"/>
          <w:szCs w:val="18"/>
        </w:rPr>
        <w:t>.</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22.8. Срок выполнения процедуры – 1 рабочий день (в общий срок предоставления услуги не включается). Исчисление срока предоставления услуги осуществляется с момента регистрации заявления в ПГС/ВИС уполномоченного органа.</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22.8.1. После достижения целевого состояния муниципальной услуги, в случае подачи заявления посредством ЕПГУ при условии доработки ПГС - системы, предназначенной для приема и обработки заявлений о предоставлении услуг, поступающих с </w:t>
      </w:r>
      <w:r w:rsidRPr="0005439B">
        <w:rPr>
          <w:rFonts w:ascii="Times New Roman" w:eastAsia="PMingLiU-ExtB" w:hAnsi="Times New Roman" w:cs="Times New Roman"/>
          <w:sz w:val="18"/>
          <w:szCs w:val="18"/>
        </w:rPr>
        <w:lastRenderedPageBreak/>
        <w:t>ЕПГУ, регистрация заявления осуществляется автоматически, в режиме реального времени в ПГС/ВИС Уполномоченного органа, в результате чего происходит автоматическая смена статуса заявления в личном кабинете заявителя на ЕПГУ .</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uppressLineNumbers/>
        <w:autoSpaceDE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23. Межведомственное информационное взаимодействие</w:t>
      </w:r>
    </w:p>
    <w:p w:rsidR="00FF4039" w:rsidRPr="0005439B" w:rsidRDefault="00FF4039" w:rsidP="00FF4039">
      <w:pPr>
        <w:suppressLineNumbers/>
        <w:autoSpaceDE w:val="0"/>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23.1. Основанием для начала административной процедуры является непредставление заявителем документов, предусмотренных Приложением 10 настоящего административного регламента.</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Ответственный за выполнение административного действия: ведущий специалист Уполномоченного органа.</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23.2. </w:t>
      </w:r>
      <w:r w:rsidRPr="0005439B">
        <w:rPr>
          <w:rFonts w:ascii="Times New Roman" w:eastAsia="PMingLiU-ExtB" w:hAnsi="Times New Roman" w:cs="Times New Roman"/>
          <w:iCs/>
          <w:sz w:val="18"/>
          <w:szCs w:val="18"/>
        </w:rPr>
        <w:t>Ведущий специалист Уполномоченного органа</w:t>
      </w:r>
      <w:r w:rsidRPr="0005439B">
        <w:rPr>
          <w:rFonts w:ascii="Times New Roman" w:eastAsia="PMingLiU-ExtB" w:hAnsi="Times New Roman" w:cs="Times New Roman"/>
          <w:sz w:val="18"/>
          <w:szCs w:val="18"/>
        </w:rPr>
        <w:t xml:space="preserve"> при получении заявления и приложенных к нему документов, поручает специалисту соответствующего отдела произвести их проверку. </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23.2.1. В случае подачи запроса посредством ЕПГУ, направление запросов и получение документов и сведений, необходимых для предоставления услуги, посредством межведомственного информационного взаимодействия осуществляется сразу после регистрации заявления в ПГС/ВИС уполномоченного органа в режиме реального времени.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bookmarkStart w:id="4" w:name="_Hlk140830861"/>
      <w:r w:rsidRPr="0005439B">
        <w:rPr>
          <w:rFonts w:ascii="Times New Roman" w:eastAsia="PMingLiU-ExtB" w:hAnsi="Times New Roman" w:cs="Times New Roman"/>
          <w:sz w:val="18"/>
          <w:szCs w:val="18"/>
        </w:rPr>
        <w:t>23.2.2. До создания необходимых витрин данных межведомственные запросы направляются в срок, не превышающий 1 рабочий день со дня регистрации заявления и приложенных к нему документов от заявителя. В соответствии с частью 10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утвержденных постановлением Правительства Российской Федерации от 23.06.2021 № 963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bookmarkEnd w:id="4"/>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Направление межведомственных запросов осуществляется в электронной форме с использованием единой СМЭВ и подключенной к ней региональной СМЭВ. </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23.2.3. 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Непредставление (несвоевременное представление) органом или организацией по межведомственному запросу документов и информации, в срок, установленный частью 3 статьи 7.2 Федерального закона № 210-ФЗ, в Уполномоченный орган не может являться основанием для отказа в предоставлении заявителю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FF4039" w:rsidRPr="0005439B" w:rsidRDefault="00FF4039" w:rsidP="00FF4039">
      <w:pPr>
        <w:suppressAutoHyphens/>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23.3. Критерий принятия решения: непредставление заявителем документов, предусмотренных Приложением 10 настоящего Административного регламента, по собственной инициативе.</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23.4. Результатом осуществления административной процедуры является получение ответов на межведомственные запросы, регистрация полученных сведений в </w:t>
      </w:r>
      <w:r w:rsidRPr="0005439B">
        <w:rPr>
          <w:rFonts w:ascii="Times New Roman" w:eastAsia="PMingLiU-ExtB" w:hAnsi="Times New Roman" w:cs="Times New Roman"/>
          <w:iCs/>
          <w:sz w:val="18"/>
          <w:szCs w:val="18"/>
        </w:rPr>
        <w:t>личном деле заявителя</w:t>
      </w:r>
      <w:r w:rsidRPr="0005439B">
        <w:rPr>
          <w:rFonts w:ascii="Times New Roman" w:eastAsia="PMingLiU-ExtB" w:hAnsi="Times New Roman" w:cs="Times New Roman"/>
          <w:sz w:val="18"/>
          <w:szCs w:val="18"/>
        </w:rPr>
        <w:t>.</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Результат осуществления административной процедуры передается  лично, либо в электронном виде (при наличии технической возможности) в день регистрации полученных сведений.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23.5. Способ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 </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23.6. </w:t>
      </w:r>
      <w:bookmarkStart w:id="5" w:name="_Hlk141345141"/>
      <w:bookmarkStart w:id="6" w:name="_Hlk140831600"/>
      <w:r w:rsidRPr="0005439B">
        <w:rPr>
          <w:rFonts w:ascii="Times New Roman" w:eastAsia="PMingLiU-ExtB" w:hAnsi="Times New Roman" w:cs="Times New Roman"/>
          <w:sz w:val="18"/>
          <w:szCs w:val="18"/>
        </w:rPr>
        <w:t>После достижения целевого состояния муниципальной услуги, в случае подачи заявления посредством ЕПГУ при условии реализации подключения витрин данных срок осуществления административной процедуры – в режиме реального времени, в ином случае срок предоставления услуги составляет не более 48 часов с момента автоматического направления и обработки межведомственных и внутриведомственных запросов в электронной форме. 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autoSpaceDE w:val="0"/>
        <w:autoSpaceDN w:val="0"/>
        <w:adjustRightInd w:val="0"/>
        <w:spacing w:after="0" w:line="240" w:lineRule="auto"/>
        <w:ind w:firstLine="709"/>
        <w:jc w:val="center"/>
        <w:rPr>
          <w:rFonts w:ascii="Times New Roman" w:eastAsia="PMingLiU-ExtB" w:hAnsi="Times New Roman" w:cs="Times New Roman"/>
          <w:b/>
          <w:bCs/>
          <w:sz w:val="18"/>
          <w:szCs w:val="18"/>
        </w:rPr>
      </w:pPr>
      <w:r w:rsidRPr="0005439B">
        <w:rPr>
          <w:rFonts w:ascii="Times New Roman" w:eastAsia="PMingLiU-ExtB" w:hAnsi="Times New Roman" w:cs="Times New Roman"/>
          <w:b/>
          <w:bCs/>
          <w:sz w:val="18"/>
          <w:szCs w:val="18"/>
        </w:rPr>
        <w:t>25. Проведение осмотра зеленых насаждений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25.1. Основанием для начала административной процедуры по проведению осмотра зеленых насаждений (далее - Осмотр), является постановление/распоряжение уполномоченного органа о создании Комиссии по осмотру зеленых насаждений (далее - Комиссия).</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25.2. О дате и времени проведения Осмотра заявитель уведомляется любым доступным способом (посредством почтовой связи, в электронной форме, по телефону) в день утверждения постановления/распоряжения о создании Комиссии.</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Осмотр Комиссия проводит в присутствии заявителя. При проведении Осмотра анализируется достоверность сведений, указанных заявителем в заявлении и прилагаемых документах.</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25.3. По результатам проведения Осмотра Комиссией составляется Акт осмотра зеленых насаждений в двух экземплярах, согласно приложению № 7 к настоящему административному регламенту.</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25.4. Максимальный срок исполнения административной процедуры - 5 рабочих дней со дня получения ответов на межведомственные запросы.</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25.5. Результатом исполнения административной процедуры является составленный Акт осмотра зеленых насаждений.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p>
    <w:bookmarkEnd w:id="5"/>
    <w:bookmarkEnd w:id="6"/>
    <w:p w:rsidR="00FF4039" w:rsidRPr="0005439B" w:rsidRDefault="00FF4039" w:rsidP="00FF4039">
      <w:pPr>
        <w:widowControl w:val="0"/>
        <w:autoSpaceDE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26. Принятие решения о предоставлении (об отказе в предоставлении) муниципальной услуги</w:t>
      </w:r>
    </w:p>
    <w:p w:rsidR="00FF4039" w:rsidRPr="0005439B" w:rsidRDefault="00FF4039" w:rsidP="00FF4039">
      <w:pPr>
        <w:widowControl w:val="0"/>
        <w:autoSpaceDE w:val="0"/>
        <w:spacing w:after="0" w:line="240" w:lineRule="auto"/>
        <w:ind w:firstLine="709"/>
        <w:jc w:val="center"/>
        <w:rPr>
          <w:rFonts w:ascii="Times New Roman" w:eastAsia="PMingLiU-ExtB" w:hAnsi="Times New Roman" w:cs="Times New Roman"/>
          <w:b/>
          <w:bCs/>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26.1. 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26.2. Ответственный за выполнение административного действия: ведущий специалист.</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Ответственное должностное лицо осуществляет следующие действия: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lastRenderedPageBreak/>
        <w:t>1) Рассмотрение и проверка документов и сведений на предмет соответствия критериям принятия решения о предоставлении муниципальной услуги – 3 рабочих дня;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 Выезд сотрудников уполномоченного органа для проведения обследования земельного участка, составление акта обследования земельного участка, а также направление составленного акта заявителю в личный кабинет на ЕПГУ,  – 5 рабочих дней;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целях проведения обследования земельного участка по решению уполномоченного органа, в том числе по согласованию с заявителем, могут применяться дистанционные методы и способы проведения обследования, в том числе видео-конференц-связь.</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3) Проверка и формирование решения о предоставлении (об отказе в предоставлении) муниципальной услуги – 2 рабочих дня;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Решение о предоставлении (об отказе в предоставлении) муниципальной услуги формируется и вносится в реестр принятых решений в ПГС/ВИС уполномоченного органа.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 Исчерпывающий перечень оснований для отказа в приеме документов, указанных в Приложении 11 настоящего Административного регламента, в том числе представленных в электронной форме: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Заявление о предоставлении муниципальной услуги подано в орган местного самоуправления, в полномочия которого не входит предоставление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Представление неполного комплекта документов, необходимых для предоставления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Представленные заявителем документы утратили силу на момент обращения за услугой;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Неполное заполнение полей в форме заявления, в том числе в интерактивной форме заявления на ЕПГУ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Основания для приостановления предоставления муниципальной услуги отсутствуют.</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Основаниями для отказа в предоставлении муниципальной услуги являются: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Наличие противоречивых сведений в заявлении и приложенных к нему документах;</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Отсутствие полномочий на обращение за получением услуги от имени заявителя;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Выявлена возможность сохранения зеленых насаждений (возможность проведения необходимых работ без необходимости вырубки зеленых насаждений);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Несоответствие документов, представляемых заявителем, по форме или содержанию требованиям законодательства Российской Федерации;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Представление неполного комплекта документов, необходимых для предоставления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Представленные заявителем документы утратили силу на момент обращения за услугой;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Отсутствие оплаты установленной компенсации (платы) за предоставление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Критериями принятия решения являются: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26.3.1. В документах и информации, представленных заявителем и/или полученных в порядке межведомственного информационного взаимодействия отсутствуют противоречия или несоответствия;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26.3.2. Установление в ходе выездного осмотра целесообразности в вырубке зеленых насаждений;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26.3.3. Отсутствие противоречивых сведений в Заявлении и приложенных к нему документах;</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26.3.4. Не выявлена возможность сохранения зеленых насаждений;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26.3.5. Соответствие задания на выполнение инженерных изысканий по форме и содержанию требованиям законодательства Российской Федерации;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26.3.6. Сведения об индивидуальном предпринимателе, указанные заявителем, содержатся в ЕГРИП (в случае обращения заявителя – индивидуального предпринимателя);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26.3.7. Индивидуальный предприниматель, сведения о котором указаны заявителем, осуществляет деятельность в качестве ИП на момент обращения за услугой (в случае обращения заявителя – индивидуального предпринимателя);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26.3.8. Сведения о юридическом лице, указанные заявителем, содержатся в ЕГРЮЛ (в случае обращения заявителя – юридического лица);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26.3.9. Юридическое лицо, сведения о котором указаны заявителем, является действующим на момент обращения за услугой (в случае обращения заявителя – юридического лица);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26.3.10. Сведения, указанные заявителем, подтверждены данными, полученными посредством СМЭВ или ВИС уполномоченных органов;</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26.3.11. Наличие либо отсутствие оснований для отказа в предоставлении услуги, установленных Приложением 11 настоящего административного регламента.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26.4. Результатом осуществления административной процедуры является: формирование решения о предоставлении (об отказе в предоставлении) муниципальной услуги и внесение в реестр принятых решений в ПГС/ВИС уполномоченного органа.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Результат осуществления административной процедуры передается (направляется) ответственному должностному лицу Уполномоченного органа лично, либо в электронном виде (при наличии технической возможности).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26.5. Срок осуществления административной процедуры составляет – 10 рабочих дней.</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26.6. Способ фиксации результата выполнения административной процедуры является отметка в журнале регистрации результата предоставления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widowControl w:val="0"/>
        <w:autoSpaceDE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lastRenderedPageBreak/>
        <w:t>27. Предоставление результата муниципальной услуги</w:t>
      </w:r>
    </w:p>
    <w:p w:rsidR="00FF4039" w:rsidRPr="0005439B" w:rsidRDefault="00FF4039" w:rsidP="00FF4039">
      <w:pPr>
        <w:widowControl w:val="0"/>
        <w:autoSpaceDE w:val="0"/>
        <w:spacing w:after="0" w:line="240" w:lineRule="auto"/>
        <w:ind w:firstLine="709"/>
        <w:jc w:val="center"/>
        <w:rPr>
          <w:rFonts w:ascii="Times New Roman" w:eastAsia="PMingLiU-ExtB" w:hAnsi="Times New Roman" w:cs="Times New Roman"/>
          <w:b/>
          <w:bCs/>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bCs/>
          <w:sz w:val="18"/>
          <w:szCs w:val="18"/>
        </w:rPr>
      </w:pPr>
      <w:r w:rsidRPr="0005439B">
        <w:rPr>
          <w:rFonts w:ascii="Times New Roman" w:eastAsia="PMingLiU-ExtB" w:hAnsi="Times New Roman" w:cs="Times New Roman"/>
          <w:sz w:val="18"/>
          <w:szCs w:val="18"/>
        </w:rPr>
        <w:t>27.1. Основанием для начала административной процедуры является наличие сформированных документов, являющихся результатом предоставления муниципальной услуги.</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Ответственный за выполнение административного действия: ведущий специалист Уполномоченного органа.</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27.2. Для получения результатов предоставления муниципальной услуги в бумажном виде заявитель предъявляет следующие документы: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1) документ, удостоверяющий личность заявителя;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 документ, подтверждающий полномочия представителя на получение документов (если от имени заявителя действует представитель);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3) расписка в получении документов (при ее наличии у заявителя).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Специалист, ответственный за прием и выдачу документов, при выдаче результата предоставления услуги на бумажном носителе: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1) устанавливает личность заявителя либо его представителя;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 проверяет правомочия представителя заявителя действовать от имени заявителя при получении документов;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3) выдает документы;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4) регистрирует факт выдачи документов в системе электронного документооборота Уполномоченного органа и в журнале регистрации;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5) отказывает в выдаче результата предоставления муниципальной услуги в случаях: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 за выдачей документов обратилось лицо, не являющееся заявителем (его представителем);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 обратившееся лицо отказалось предъявить документ, удостоверяющий его личность. </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27.2.1. Направление выписки из реестра в форме электронного документа, подписанного УКЭП, и электронного уведомления в личный кабинет на ЕПГУ  заявителя осуществляется автоматически. Присутствует возможность получить экземпляр электронного документа на бумажном носителе, заверенного подписью и печатью, в МФЦ или уполномоченном органе.</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27.3. Критерий принятия решения: принятое решение о предоставлении услуги либо об отказе в предоставлении муниципальной услуги.</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27.4. Результатом административной процедуры является выдача, направление через ЕПГУ, посредством почтовой связи заявителю документа, подтверждающего принятие такого решения.</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Результат выполнения административной процедуры фиксируется в системе электронного документооборота Уполномоченного органа и в </w:t>
      </w:r>
      <w:r w:rsidRPr="0005439B">
        <w:rPr>
          <w:rFonts w:ascii="Times New Roman" w:eastAsia="PMingLiU-ExtB" w:hAnsi="Times New Roman" w:cs="Times New Roman"/>
          <w:iCs/>
          <w:sz w:val="18"/>
          <w:szCs w:val="18"/>
        </w:rPr>
        <w:t>журнале регистрации</w:t>
      </w:r>
      <w:r w:rsidRPr="0005439B">
        <w:rPr>
          <w:rFonts w:ascii="Times New Roman" w:eastAsia="PMingLiU-ExtB" w:hAnsi="Times New Roman" w:cs="Times New Roman"/>
          <w:sz w:val="18"/>
          <w:szCs w:val="18"/>
        </w:rPr>
        <w:t>.</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27.5. Максимальный срок выполнения данной административной процедуры составляет не более 2 рабочих дней (в общий срок предоставления услуги не включается).</w:t>
      </w:r>
    </w:p>
    <w:p w:rsidR="00FF4039" w:rsidRPr="0005439B" w:rsidRDefault="00FF4039" w:rsidP="00FF4039">
      <w:pPr>
        <w:widowControl w:val="0"/>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В случае подачи заявления посредством ЕПГУ при условии надлежащего функционирования (технической готовности) СМЭВ, а также при наличии технической возможности систем </w:t>
      </w:r>
      <w:r w:rsidRPr="0005439B">
        <w:rPr>
          <w:rFonts w:ascii="Times New Roman" w:eastAsia="PMingLiU-ExtB" w:hAnsi="Times New Roman" w:cs="Times New Roman"/>
          <w:bCs/>
          <w:sz w:val="18"/>
          <w:szCs w:val="18"/>
        </w:rPr>
        <w:t xml:space="preserve">Оренбургской </w:t>
      </w:r>
      <w:r w:rsidRPr="0005439B">
        <w:rPr>
          <w:rFonts w:ascii="Times New Roman" w:eastAsia="PMingLiU-ExtB" w:hAnsi="Times New Roman" w:cs="Times New Roman"/>
          <w:kern w:val="3"/>
          <w:sz w:val="18"/>
          <w:szCs w:val="18"/>
        </w:rPr>
        <w:t xml:space="preserve">области </w:t>
      </w:r>
      <w:r w:rsidRPr="0005439B">
        <w:rPr>
          <w:rFonts w:ascii="Times New Roman" w:eastAsia="PMingLiU-ExtB" w:hAnsi="Times New Roman" w:cs="Times New Roman"/>
          <w:sz w:val="18"/>
          <w:szCs w:val="18"/>
        </w:rPr>
        <w:t>предоставление результата оказания услуги осуществляется в режиме реального времени.</w:t>
      </w:r>
    </w:p>
    <w:p w:rsidR="00FF4039" w:rsidRPr="0005439B" w:rsidRDefault="00FF4039" w:rsidP="00FF4039">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27.6. Способ фиксации результата выполнения административной процедуры является выдача заявителю результата предоставления муниципальной услуги под роспись, в журнале выданных решений.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autoSpaceDE w:val="0"/>
        <w:autoSpaceDN w:val="0"/>
        <w:adjustRightInd w:val="0"/>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 Порядок осуществления административных процедур в электронной форме, в том числе с использованием ЕПГУ, а также официального сайта органа</w:t>
      </w:r>
    </w:p>
    <w:p w:rsidR="00FF4039" w:rsidRPr="0005439B" w:rsidRDefault="00FF4039" w:rsidP="00FF4039">
      <w:pPr>
        <w:autoSpaceDE w:val="0"/>
        <w:autoSpaceDN w:val="0"/>
        <w:adjustRightInd w:val="0"/>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28.1. Получение информации о порядке и сроках предоставления услуги</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Посредством ЕПГУ обеспечивается возможность информирования заявителя в части: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 доступа заявителей к сведениям об услуге;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 копирования в электронной форме запроса и иных документов, необходимых для получения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3) подачи заявителем с использованием информационно-телекоммуникационных технологий запроса о предоставлении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4) получения заявителем сведений о ходе выполнения запроса о предоставлении услуги, в случае подачи запроса в электронном виде, посредством </w:t>
      </w:r>
      <w:bookmarkStart w:id="7" w:name="_Hlk140836213"/>
      <w:r w:rsidRPr="0005439B">
        <w:rPr>
          <w:rFonts w:ascii="Times New Roman" w:eastAsia="PMingLiU-ExtB" w:hAnsi="Times New Roman" w:cs="Times New Roman"/>
          <w:sz w:val="18"/>
          <w:szCs w:val="18"/>
        </w:rPr>
        <w:t>ЕПГУ</w:t>
      </w:r>
      <w:bookmarkEnd w:id="7"/>
      <w:r w:rsidRPr="0005439B">
        <w:rPr>
          <w:rFonts w:ascii="Times New Roman" w:eastAsia="PMingLiU-ExtB" w:hAnsi="Times New Roman" w:cs="Times New Roman"/>
          <w:sz w:val="18"/>
          <w:szCs w:val="18"/>
        </w:rPr>
        <w:t xml:space="preserve">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5) получения результата предоставления услуги в электронной форме.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На официальном сайте Уполномоченного органа, предоставляющего услугу, обеспечивается возможность:</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1) доступа заявителей к сведениям об услуге;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2) копирования в электронной форме запроса и иных документов, необходимых для получения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3) осуществления оценки качества предоставления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28.2. Формирование запроса</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Форматно-логическая проверка сформированного запроса осуществляется единым порталом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 xml:space="preserve">При формировании заявления заявителю обеспечивается: </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lastRenderedPageBreak/>
        <w:t xml:space="preserve">а) возможность копирования и сохранения заявления и иных документов, указанных в </w:t>
      </w:r>
      <w:r w:rsidRPr="0005439B">
        <w:rPr>
          <w:rFonts w:ascii="Times New Roman" w:eastAsia="PMingLiU-ExtB" w:hAnsi="Times New Roman" w:cs="Times New Roman"/>
          <w:sz w:val="18"/>
          <w:szCs w:val="18"/>
        </w:rPr>
        <w:t>Приложении 10 настоящего</w:t>
      </w:r>
      <w:r w:rsidRPr="0005439B">
        <w:rPr>
          <w:rFonts w:ascii="Times New Roman" w:eastAsia="PMingLiU-ExtB" w:hAnsi="Times New Roman" w:cs="Times New Roman"/>
          <w:color w:val="000000"/>
          <w:sz w:val="18"/>
          <w:szCs w:val="18"/>
        </w:rPr>
        <w:t xml:space="preserve"> Административного регламента, необходимых для предоставления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 xml:space="preserve">в) возможность печати на бумажном носителе копии электронной формы заявления; </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 xml:space="preserve">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д)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w:t>
      </w:r>
      <w:r w:rsidRPr="0005439B">
        <w:rPr>
          <w:rFonts w:ascii="Times New Roman" w:eastAsia="PMingLiU-ExtB" w:hAnsi="Times New Roman" w:cs="Times New Roman"/>
          <w:sz w:val="18"/>
          <w:szCs w:val="18"/>
        </w:rPr>
        <w:t xml:space="preserve">, </w:t>
      </w:r>
      <w:r w:rsidRPr="0005439B">
        <w:rPr>
          <w:rFonts w:ascii="Times New Roman" w:eastAsia="PMingLiU-ExtB" w:hAnsi="Times New Roman" w:cs="Times New Roman"/>
          <w:color w:val="000000"/>
          <w:sz w:val="18"/>
          <w:szCs w:val="18"/>
        </w:rPr>
        <w:t>в части, касающейся сведений, отсутствующих в ЕСИА;</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 xml:space="preserve">е) возможность вернуться на любой из этапов заполнения электронной формы заявления без потери ранее введенной информации; </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ж) возможность доступа заявителя на ЕПГУ</w:t>
      </w:r>
      <w:r w:rsidRPr="0005439B">
        <w:rPr>
          <w:rFonts w:ascii="Times New Roman" w:eastAsia="PMingLiU-ExtB" w:hAnsi="Times New Roman" w:cs="Times New Roman"/>
          <w:sz w:val="18"/>
          <w:szCs w:val="18"/>
        </w:rPr>
        <w:t xml:space="preserve">, </w:t>
      </w:r>
      <w:r w:rsidRPr="0005439B">
        <w:rPr>
          <w:rFonts w:ascii="Times New Roman" w:eastAsia="PMingLiU-ExtB" w:hAnsi="Times New Roman" w:cs="Times New Roman"/>
          <w:color w:val="000000"/>
          <w:sz w:val="18"/>
          <w:szCs w:val="18"/>
        </w:rPr>
        <w:t xml:space="preserve"> к ранее поданным им заявлениям в течение не менее одного года, а также частично сформированных заявлений – в течение не менее 3 месяцев. </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r w:rsidRPr="0005439B">
        <w:rPr>
          <w:rFonts w:ascii="Times New Roman" w:eastAsia="PMingLiU-ExtB" w:hAnsi="Times New Roman" w:cs="Times New Roman"/>
          <w:sz w:val="18"/>
          <w:szCs w:val="18"/>
        </w:rPr>
        <w:t xml:space="preserve"> </w:t>
      </w:r>
      <w:r w:rsidRPr="0005439B">
        <w:rPr>
          <w:rFonts w:ascii="Times New Roman" w:eastAsia="PMingLiU-ExtB" w:hAnsi="Times New Roman" w:cs="Times New Roman"/>
          <w:color w:val="000000"/>
          <w:sz w:val="18"/>
          <w:szCs w:val="18"/>
        </w:rPr>
        <w:t>.</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28.3. Прием и регистрация органом (организацией) запроса и иных документов, необходимых для предоставления услуги</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Уполномоченный орган обеспечивает в срок не позднее 1 рабочего дня с момента подачи заявления на </w:t>
      </w:r>
      <w:bookmarkStart w:id="8" w:name="_Hlk140836334"/>
      <w:r w:rsidRPr="0005439B">
        <w:rPr>
          <w:rFonts w:ascii="Times New Roman" w:eastAsia="PMingLiU-ExtB" w:hAnsi="Times New Roman" w:cs="Times New Roman"/>
          <w:sz w:val="18"/>
          <w:szCs w:val="18"/>
        </w:rPr>
        <w:t>ЕПГУ</w:t>
      </w:r>
      <w:bookmarkEnd w:id="8"/>
      <w:r w:rsidRPr="0005439B">
        <w:rPr>
          <w:rFonts w:ascii="Times New Roman" w:eastAsia="PMingLiU-ExtB" w:hAnsi="Times New Roman" w:cs="Times New Roman"/>
          <w:sz w:val="18"/>
          <w:szCs w:val="18"/>
        </w:rPr>
        <w:t xml:space="preserve"> ,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заявление (далее – ответственное должностное лицо), посредством государственной информационной системы, используемой Уполномоченным органом для предоставления муниципальной услуги (далее – ГИС).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Ответственное должностное лицо: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проверяет наличие электронных заявлений, поступивших с ЕПГУ  с периодом не реже 2 раз в день;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рассматривает поступившие заявления и приложенные образы документов (документы);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производит действия в соответствии с абзацем 1 настоящего подраздела Административного регламента.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w:t>
      </w:r>
      <w:r w:rsidRPr="0005439B">
        <w:rPr>
          <w:rFonts w:ascii="Times New Roman" w:eastAsia="PMingLiU-ExtB" w:hAnsi="Times New Roman" w:cs="Times New Roman"/>
          <w:sz w:val="18"/>
          <w:szCs w:val="18"/>
        </w:rPr>
        <w:br/>
        <w:t>статьи 1 Федерального закона № 210- ФЗ государственных и муниципальных услуг.</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28.5. Получение результата предоставления услуги</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Заявителю в качестве результата предоставления муниципальной услуги обеспечивается возможность получения документа: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(при наличии технической возможности).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28.6. Получение сведений о ходе выполнения запроса</w:t>
      </w:r>
    </w:p>
    <w:p w:rsidR="00FF4039" w:rsidRPr="0005439B" w:rsidRDefault="00FF4039" w:rsidP="00FF4039">
      <w:pPr>
        <w:spacing w:after="0" w:line="240" w:lineRule="auto"/>
        <w:ind w:firstLine="709"/>
        <w:jc w:val="both"/>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При предоставлении муниципальной услуги в электронной форме заявителю направляется: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а) уведомление о записи на прием в орган (организацию) или многофункциональный центр, содержащее сведения о дате, времени и месте приема;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28.7. Осуществление оценки качества предоставления услуги</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Оценка качества предоставления муниципальной услуги в электронном виде доступна для заявителей посредством ЕПГУ .</w:t>
      </w:r>
    </w:p>
    <w:p w:rsidR="00FF4039" w:rsidRPr="0005439B" w:rsidRDefault="00FF4039" w:rsidP="00FF4039">
      <w:pPr>
        <w:spacing w:after="0" w:line="240" w:lineRule="auto"/>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r w:rsidRPr="0005439B">
        <w:rPr>
          <w:rFonts w:ascii="Times New Roman" w:eastAsia="PMingLiU-ExtB" w:hAnsi="Times New Roman" w:cs="Times New Roman"/>
          <w:b/>
          <w:sz w:val="18"/>
          <w:szCs w:val="18"/>
        </w:rPr>
        <w:t>29. Порядок исправления допущенных опечаток и ошибок в выданных в результате предоставления муниципальной услуги документах</w:t>
      </w:r>
    </w:p>
    <w:p w:rsidR="00FF4039" w:rsidRPr="0005439B" w:rsidRDefault="00FF4039" w:rsidP="00FF4039">
      <w:pPr>
        <w:spacing w:after="0" w:line="240" w:lineRule="auto"/>
        <w:ind w:firstLine="709"/>
        <w:jc w:val="center"/>
        <w:rPr>
          <w:rFonts w:ascii="Times New Roman" w:eastAsia="PMingLiU-ExtB" w:hAnsi="Times New Roman" w:cs="Times New Roman"/>
          <w:b/>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29.1. Заявитель вправе обратиться в Уполномоченный орган с заявлением об исправлении допущенных опечаток и ошибок в решении Уполномоченного органа (далее – заявление об исправлении допущенных опечаток и ошибок).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В случае подтверждения наличия допущенных опечаток, ошибок в решении Уполномоченного органа, Уполномоченный орган вносит исправления в ранее выданное решение. Дата и номер выданного решения не изменяются, а в соответствующей графе решения Уполномоченного органа указывается основание для внесения исправлений и дата внесения исправлений.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Решение Уполномоченного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направляется заявителю, способом, указанным в заявлении об исправлении допущенных опечаток и ошибок, в течение 3 рабочих дней с даты поступления заявления об исправлении допущенных опечаток и ошибок.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29.2.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xml:space="preserve">а) несоответствие заявителя кругу лиц, указанному в пункте 2.1 настоящего Административного регламента; </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б) отсутствие факта допущения опечаток и ошибок в уведомлении о соответствии, уведомлении о несоответствии.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30. Порядок исправления допущенных опечаток и ошибок в выданных в результате предоставления муниципальной услуги документах</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случае выявления опечаток и ошибок заявитель вправе обратиться в Администрацию с заявлением с приложением документов</w:t>
      </w:r>
      <w:r w:rsidRPr="0005439B">
        <w:rPr>
          <w:rStyle w:val="10"/>
          <w:rFonts w:eastAsia="PMingLiU-ExtB"/>
          <w:sz w:val="18"/>
          <w:szCs w:val="18"/>
        </w:rPr>
        <w:t xml:space="preserve"> </w:t>
      </w:r>
      <w:r w:rsidRPr="0005439B">
        <w:rPr>
          <w:rStyle w:val="affffe"/>
          <w:rFonts w:ascii="Times New Roman" w:eastAsia="PMingLiU-ExtB" w:hAnsi="Times New Roman" w:cs="Times New Roman"/>
          <w:sz w:val="18"/>
          <w:szCs w:val="18"/>
        </w:rPr>
        <w:t>по форме согласно приложению №6 к настоящему Административному регламенту</w:t>
      </w:r>
      <w:r w:rsidRPr="0005439B">
        <w:rPr>
          <w:rFonts w:ascii="Times New Roman" w:eastAsia="PMingLiU-ExtB" w:hAnsi="Times New Roman" w:cs="Times New Roman"/>
          <w:sz w:val="18"/>
          <w:szCs w:val="18"/>
        </w:rPr>
        <w:t>, указанных в Приложении 10 настоящего Административного регламента.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Администрация при получении заявления, рассматривает необходимость внесения соответствующих изменений в документы, являющиеся результатом предоставления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 Администрация обеспечивает устранение опечаток и ошибок в документах, являющихся результатом предоставления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Срок устранения опечаток и ошибок не должен превышать 3 (трех) рабочих дней с даты регистрации заявления.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31.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случае, если документ, являющийся результатом предоставления муниципальной услуги, утерян или испорчен, заявитель вправе обратиться в администрацию с заявлением о выдаче дубликата (копии) документа, являющегося результатом предоставления муниципальной услуги</w:t>
      </w:r>
      <w:r w:rsidRPr="0005439B">
        <w:rPr>
          <w:rStyle w:val="10"/>
          <w:rFonts w:eastAsia="PMingLiU-ExtB"/>
          <w:sz w:val="18"/>
          <w:szCs w:val="18"/>
        </w:rPr>
        <w:t xml:space="preserve"> </w:t>
      </w:r>
      <w:r w:rsidRPr="0005439B">
        <w:rPr>
          <w:rStyle w:val="affffe"/>
          <w:rFonts w:ascii="Times New Roman" w:eastAsia="PMingLiU-ExtB" w:hAnsi="Times New Roman" w:cs="Times New Roman"/>
          <w:sz w:val="18"/>
          <w:szCs w:val="18"/>
        </w:rPr>
        <w:t>по форме согласно приложению №4 к настоящему Административному регламенту</w:t>
      </w:r>
      <w:r w:rsidRPr="0005439B">
        <w:rPr>
          <w:rFonts w:ascii="Times New Roman" w:eastAsia="PMingLiU-ExtB" w:hAnsi="Times New Roman" w:cs="Times New Roman"/>
          <w:sz w:val="18"/>
          <w:szCs w:val="18"/>
        </w:rPr>
        <w:t>, в случае наличия, приложив испорченный документ. Заявление может быть подано заявителем в администрацию одним из следующих способов:</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лично;</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через законного представителя;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почтой;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по электронной почте.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Также заявление о выдаче дубликата (копии) документа, являющегося результатом предоставления муниципальной услуги, может быть подано в электронной форме через единый портал государственных и муниципальных услуг, при наличии технической возможности.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Специалист администрации, рассматривает заявление, представленное заявителем, и проводит проверку указанных в заявлении сведений в срок, не превышающий 3 (трех) рабочих дней с даты регистрации соответствующего заявления.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случае отсутствия оснований для отказа в выдачи дубликата документа, являющегося результатом предоставления муниципальной услуги, специалист администрации, осуществляет подготовку дубликата (копии) документа, являющегося результатом предоставления муниципальной услуги, с проставлением отметки «дубликат» и выдачу (направление) заявителю исправленного документа, являющегося результатом предоставления муниципальной услуги, в срок, не превышающий 3 (трех) рабочих дней с момента регистрации соответствующего заявления.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Выдача дубликата (копии) документа, являющегося результатом предоставления муниципальной услуги, осуществляется без взимания платы.</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Основания для отказа в выдаче дубликата (копии) документа, являющегося результатом предоставления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обращение ненадлежащего лица с заявлением о выдаче дубликата (копии) документа, являющегося результатом предоставления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истечение срока действия документа, указанного в заявлении на выдачу дубликата (копии).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В случае наличия оснований для отказа в выдачи дубликата документа, являющегося результатом предоставления муниципальной услуги, специалист администрации направляет заявителю уведомление об отказе в выдаче дубликата в срок, не превышающий 3 (трех) рабочих дней с момента регистрации соответствующего заявления.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lastRenderedPageBreak/>
        <w:t>32. Порядок оставления запроса заявителя о предоставлении муниципальной услуги без рассмотрения.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Заявитель вправе обратиться в администрацию с заявлением об оставлении запроса без рассмотрения с указанием причины,</w:t>
      </w:r>
      <w:r w:rsidRPr="0005439B">
        <w:rPr>
          <w:rStyle w:val="10"/>
          <w:rFonts w:eastAsia="PMingLiU-ExtB"/>
          <w:sz w:val="18"/>
          <w:szCs w:val="18"/>
        </w:rPr>
        <w:t xml:space="preserve"> </w:t>
      </w:r>
      <w:r w:rsidRPr="0005439B">
        <w:rPr>
          <w:rStyle w:val="affffe"/>
          <w:rFonts w:ascii="Times New Roman" w:eastAsia="PMingLiU-ExtB" w:hAnsi="Times New Roman" w:cs="Times New Roman"/>
          <w:sz w:val="18"/>
          <w:szCs w:val="18"/>
        </w:rPr>
        <w:t>по форме согласно приложению №5 к настоящему Административному регламенту</w:t>
      </w:r>
      <w:r w:rsidRPr="0005439B">
        <w:rPr>
          <w:rFonts w:ascii="Times New Roman" w:eastAsia="PMingLiU-ExtB" w:hAnsi="Times New Roman" w:cs="Times New Roman"/>
          <w:sz w:val="18"/>
          <w:szCs w:val="18"/>
        </w:rPr>
        <w:t>. Заявление может быть подано заявителем в Уполномоченный орган одним из следующих способов:</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лично;</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через законного представителя;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почтой;</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по электронной почте.</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Также заявление о выдаче дубликата (копии) документа, являющегося результатом предоставления муниципальной услуги, может быть подано в электронной форме через единый портал государственных и муниципальных услуг, при наличии технической возможности.</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r w:rsidRPr="0005439B">
        <w:rPr>
          <w:rFonts w:ascii="Times New Roman" w:eastAsia="PMingLiU-ExtB" w:hAnsi="Times New Roman" w:cs="Times New Roman"/>
          <w:sz w:val="18"/>
          <w:szCs w:val="18"/>
        </w:rPr>
        <w:t>Специалист администрации рассматривает заявление, представленное заявителем, и направляет заявителю уведомление о прекращении процедуры предоставления муниципальной услуги и оставлении запроса без рассмотрения в срок, не превышающий 3 (трех) рабочих дней с момента регистрации соответствующего заявления.</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pacing w:after="0" w:line="240" w:lineRule="auto"/>
        <w:ind w:firstLine="709"/>
        <w:jc w:val="center"/>
        <w:rPr>
          <w:rFonts w:ascii="Times New Roman" w:eastAsia="PMingLiU-ExtB" w:hAnsi="Times New Roman" w:cs="Times New Roman"/>
          <w:color w:val="000000"/>
          <w:sz w:val="18"/>
          <w:szCs w:val="18"/>
        </w:rPr>
      </w:pPr>
      <w:r w:rsidRPr="0005439B">
        <w:rPr>
          <w:rFonts w:ascii="Times New Roman" w:eastAsia="PMingLiU-ExtB" w:hAnsi="Times New Roman" w:cs="Times New Roman"/>
          <w:b/>
          <w:bCs/>
          <w:color w:val="000000"/>
          <w:sz w:val="18"/>
          <w:szCs w:val="18"/>
        </w:rPr>
        <w:t>4. Способы информирования заявителя об изменении статуса рассмотрения заявления о предоставлении муниципальной услуги</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 xml:space="preserve"> </w:t>
      </w:r>
    </w:p>
    <w:p w:rsidR="00FF4039" w:rsidRPr="0005439B" w:rsidRDefault="00FF4039" w:rsidP="00FF4039">
      <w:pPr>
        <w:spacing w:after="0" w:line="240" w:lineRule="auto"/>
        <w:ind w:firstLine="709"/>
        <w:jc w:val="both"/>
        <w:rPr>
          <w:rFonts w:ascii="Times New Roman" w:eastAsia="PMingLiU-ExtB" w:hAnsi="Times New Roman" w:cs="Times New Roman"/>
          <w:color w:val="000000"/>
          <w:sz w:val="18"/>
          <w:szCs w:val="18"/>
        </w:rPr>
      </w:pPr>
      <w:r w:rsidRPr="0005439B">
        <w:rPr>
          <w:rFonts w:ascii="Times New Roman" w:eastAsia="PMingLiU-ExtB" w:hAnsi="Times New Roman" w:cs="Times New Roman"/>
          <w:color w:val="000000"/>
          <w:sz w:val="18"/>
          <w:szCs w:val="18"/>
        </w:rPr>
        <w:t>4.1. Информация о ходе рассмотрения запроса о предоставлении муниципальной услуги и о результатах предоставления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w:t>
      </w:r>
    </w:p>
    <w:p w:rsidR="00FF4039" w:rsidRPr="0005439B" w:rsidRDefault="00FF4039" w:rsidP="00FF4039">
      <w:pPr>
        <w:spacing w:after="0" w:line="240" w:lineRule="auto"/>
        <w:ind w:firstLine="709"/>
        <w:jc w:val="both"/>
        <w:rPr>
          <w:rFonts w:ascii="Times New Roman" w:eastAsia="PMingLiU-ExtB" w:hAnsi="Times New Roman" w:cs="Times New Roman"/>
          <w:sz w:val="18"/>
          <w:szCs w:val="18"/>
        </w:rPr>
      </w:pPr>
    </w:p>
    <w:p w:rsidR="00FF4039" w:rsidRPr="0005439B" w:rsidRDefault="00FF4039" w:rsidP="00FF4039">
      <w:pPr>
        <w:suppressLineNumbers/>
        <w:suppressAutoHyphens/>
        <w:autoSpaceDE w:val="0"/>
        <w:spacing w:after="0" w:line="240" w:lineRule="auto"/>
        <w:ind w:firstLine="709"/>
        <w:jc w:val="center"/>
        <w:rPr>
          <w:rFonts w:ascii="Times New Roman" w:eastAsia="PMingLiU-ExtB" w:hAnsi="Times New Roman" w:cs="Times New Roman"/>
          <w:b/>
          <w:sz w:val="18"/>
          <w:szCs w:val="18"/>
          <w:lang w:eastAsia="ar-SA"/>
        </w:rPr>
      </w:pPr>
    </w:p>
    <w:p w:rsidR="00FF4039" w:rsidRPr="0005439B" w:rsidRDefault="00FF4039" w:rsidP="00FF4039">
      <w:pPr>
        <w:suppressAutoHyphens/>
        <w:spacing w:after="0" w:line="240" w:lineRule="auto"/>
        <w:ind w:firstLine="709"/>
        <w:jc w:val="both"/>
        <w:rPr>
          <w:rFonts w:ascii="Times New Roman" w:eastAsia="Times New Roman" w:hAnsi="Times New Roman" w:cs="Times New Roman"/>
          <w:bCs/>
          <w:color w:val="000000"/>
          <w:sz w:val="18"/>
          <w:szCs w:val="18"/>
          <w:lang w:eastAsia="ar-SA"/>
        </w:rPr>
      </w:pPr>
    </w:p>
    <w:p w:rsidR="00FF4039" w:rsidRPr="00CF6EB3" w:rsidRDefault="00FF4039" w:rsidP="00CF6EB3">
      <w:pPr>
        <w:spacing w:after="0" w:line="240" w:lineRule="auto"/>
        <w:jc w:val="right"/>
        <w:rPr>
          <w:rFonts w:ascii="Times New Roman" w:eastAsia="Times New Roman" w:hAnsi="Times New Roman" w:cs="Times New Roman"/>
          <w:i/>
          <w:sz w:val="18"/>
          <w:szCs w:val="18"/>
          <w:lang w:eastAsia="ar-SA"/>
        </w:rPr>
      </w:pPr>
      <w:bookmarkStart w:id="9" w:name="_Hlk94541530"/>
      <w:r w:rsidRPr="0005439B">
        <w:rPr>
          <w:rFonts w:ascii="Times New Roman" w:eastAsia="Times New Roman" w:hAnsi="Times New Roman" w:cs="Times New Roman"/>
          <w:sz w:val="18"/>
          <w:szCs w:val="18"/>
          <w:lang w:eastAsia="ar-SA"/>
        </w:rPr>
        <w:t>Приложение №1</w:t>
      </w:r>
    </w:p>
    <w:p w:rsidR="00FF4039" w:rsidRPr="0005439B" w:rsidRDefault="00FF4039" w:rsidP="00CF6EB3">
      <w:pPr>
        <w:autoSpaceDE w:val="0"/>
        <w:autoSpaceDN w:val="0"/>
        <w:adjustRightInd w:val="0"/>
        <w:spacing w:after="0" w:line="240" w:lineRule="auto"/>
        <w:ind w:left="5812" w:right="-1"/>
        <w:jc w:val="right"/>
        <w:rPr>
          <w:rFonts w:ascii="Times New Roman" w:hAnsi="Times New Roman" w:cs="Times New Roman"/>
          <w:bCs/>
          <w:sz w:val="18"/>
          <w:szCs w:val="18"/>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autoSpaceDE w:val="0"/>
        <w:autoSpaceDN w:val="0"/>
        <w:adjustRightInd w:val="0"/>
        <w:spacing w:after="0" w:line="240" w:lineRule="auto"/>
        <w:ind w:left="5812" w:right="-1"/>
        <w:rPr>
          <w:rFonts w:ascii="Times New Roman" w:eastAsia="Times New Roman" w:hAnsi="Times New Roman" w:cs="Times New Roman"/>
          <w:b/>
          <w:bCs/>
          <w:sz w:val="18"/>
          <w:szCs w:val="18"/>
          <w:lang w:eastAsia="ar-SA"/>
        </w:rPr>
      </w:pPr>
    </w:p>
    <w:p w:rsidR="00FF4039" w:rsidRPr="0005439B" w:rsidRDefault="00FF4039" w:rsidP="00FF4039">
      <w:pPr>
        <w:autoSpaceDE w:val="0"/>
        <w:autoSpaceDN w:val="0"/>
        <w:adjustRightInd w:val="0"/>
        <w:spacing w:after="0" w:line="240" w:lineRule="auto"/>
        <w:ind w:left="5812" w:right="-1"/>
        <w:rPr>
          <w:rFonts w:ascii="Times New Roman" w:eastAsia="Times New Roman" w:hAnsi="Times New Roman" w:cs="Times New Roman"/>
          <w:b/>
          <w:bCs/>
          <w:sz w:val="18"/>
          <w:szCs w:val="18"/>
          <w:lang w:eastAsia="ar-SA"/>
        </w:rPr>
      </w:pPr>
      <w:r w:rsidRPr="0005439B">
        <w:rPr>
          <w:rFonts w:ascii="Times New Roman" w:eastAsia="Times New Roman" w:hAnsi="Times New Roman" w:cs="Times New Roman"/>
          <w:b/>
          <w:bCs/>
          <w:sz w:val="18"/>
          <w:szCs w:val="18"/>
          <w:lang w:eastAsia="ar-SA"/>
        </w:rPr>
        <w:t>Форма заявления о выдаче разрешения на право вырубки зеленых насаждений</w:t>
      </w:r>
    </w:p>
    <w:p w:rsidR="00FF4039" w:rsidRPr="0005439B" w:rsidRDefault="00FF4039" w:rsidP="00FF4039">
      <w:pPr>
        <w:autoSpaceDE w:val="0"/>
        <w:autoSpaceDN w:val="0"/>
        <w:adjustRightInd w:val="0"/>
        <w:spacing w:after="0" w:line="240" w:lineRule="auto"/>
        <w:ind w:right="-1" w:firstLine="851"/>
        <w:jc w:val="center"/>
        <w:rPr>
          <w:rFonts w:ascii="Times New Roman" w:eastAsia="Times New Roman" w:hAnsi="Times New Roman" w:cs="Times New Roman"/>
          <w:b/>
          <w:bCs/>
          <w:sz w:val="18"/>
          <w:szCs w:val="18"/>
          <w:lang w:eastAsia="ar-SA"/>
        </w:rPr>
      </w:pPr>
    </w:p>
    <w:tbl>
      <w:tblPr>
        <w:tblW w:w="0" w:type="auto"/>
        <w:tblLook w:val="04A0" w:firstRow="1" w:lastRow="0" w:firstColumn="1" w:lastColumn="0" w:noHBand="0" w:noVBand="1"/>
      </w:tblPr>
      <w:tblGrid>
        <w:gridCol w:w="2830"/>
        <w:gridCol w:w="6917"/>
      </w:tblGrid>
      <w:tr w:rsidR="00FF4039" w:rsidRPr="0005439B" w:rsidTr="00CF6EB3">
        <w:trPr>
          <w:trHeight w:val="359"/>
        </w:trPr>
        <w:tc>
          <w:tcPr>
            <w:tcW w:w="2830"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bookmarkStart w:id="10" w:name="_Hlk129879406"/>
            <w:bookmarkStart w:id="11" w:name="_Hlk129879558"/>
            <w:bookmarkEnd w:id="9"/>
            <w:r w:rsidRPr="0005439B">
              <w:rPr>
                <w:rFonts w:ascii="Times New Roman" w:eastAsia="Times New Roman" w:hAnsi="Times New Roman" w:cs="Times New Roman"/>
                <w:i/>
                <w:iCs/>
                <w:color w:val="000000"/>
                <w:sz w:val="18"/>
                <w:szCs w:val="18"/>
              </w:rPr>
              <w:t>Кому:</w:t>
            </w: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 xml:space="preserve">(наименование Уполномоченного органа местного самоуправления муниципального образования </w:t>
            </w:r>
            <w:r w:rsidRPr="0005439B">
              <w:rPr>
                <w:rFonts w:ascii="Times New Roman" w:eastAsia="Times New Roman" w:hAnsi="Times New Roman" w:cs="Times New Roman"/>
                <w:kern w:val="3"/>
                <w:sz w:val="18"/>
                <w:szCs w:val="18"/>
              </w:rPr>
              <w:t>Оренбургской области</w:t>
            </w:r>
            <w:r w:rsidRPr="0005439B">
              <w:rPr>
                <w:rFonts w:ascii="Times New Roman" w:hAnsi="Times New Roman" w:cs="Times New Roman"/>
                <w:color w:val="000000"/>
                <w:sz w:val="18"/>
                <w:szCs w:val="18"/>
              </w:rPr>
              <w:t>)</w:t>
            </w:r>
            <w:r w:rsidRPr="0005439B">
              <w:rPr>
                <w:rFonts w:ascii="Times New Roman" w:eastAsia="Times New Roman" w:hAnsi="Times New Roman" w:cs="Times New Roman"/>
                <w:color w:val="000000"/>
                <w:sz w:val="18"/>
                <w:szCs w:val="18"/>
              </w:rPr>
              <w:t>)</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tc>
      </w:tr>
      <w:bookmarkEnd w:id="10"/>
      <w:bookmarkEnd w:id="11"/>
      <w:tr w:rsidR="00FF4039" w:rsidRPr="0005439B" w:rsidTr="00CF6EB3">
        <w:trPr>
          <w:trHeight w:val="67"/>
        </w:trPr>
        <w:tc>
          <w:tcPr>
            <w:tcW w:w="2830" w:type="dxa"/>
            <w:vMerge w:val="restart"/>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r w:rsidRPr="0005439B">
              <w:rPr>
                <w:rFonts w:ascii="Times New Roman" w:eastAsia="Times New Roman" w:hAnsi="Times New Roman" w:cs="Times New Roman"/>
                <w:i/>
                <w:iCs/>
                <w:color w:val="000000"/>
                <w:sz w:val="18"/>
                <w:szCs w:val="18"/>
              </w:rPr>
              <w:t>Данные Представителя (Физическое лицо)</w:t>
            </w: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Фамилия</w:t>
            </w:r>
          </w:p>
        </w:tc>
      </w:tr>
      <w:tr w:rsidR="00FF4039" w:rsidRPr="0005439B" w:rsidTr="00CF6EB3">
        <w:trPr>
          <w:trHeight w:val="6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Имя</w:t>
            </w:r>
          </w:p>
        </w:tc>
      </w:tr>
      <w:tr w:rsidR="00FF4039" w:rsidRPr="0005439B" w:rsidTr="00CF6EB3">
        <w:trPr>
          <w:trHeight w:val="6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Отчество</w:t>
            </w:r>
          </w:p>
        </w:tc>
      </w:tr>
      <w:tr w:rsidR="00FF4039" w:rsidRPr="0005439B" w:rsidTr="00CF6EB3">
        <w:trPr>
          <w:trHeight w:val="6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 xml:space="preserve">Наименование документа, </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удостоверяющего личность</w:t>
            </w:r>
          </w:p>
        </w:tc>
      </w:tr>
      <w:tr w:rsidR="00FF4039" w:rsidRPr="0005439B" w:rsidTr="00CF6EB3">
        <w:trPr>
          <w:trHeight w:val="6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Серия</w:t>
            </w:r>
          </w:p>
        </w:tc>
      </w:tr>
      <w:tr w:rsidR="00FF4039" w:rsidRPr="0005439B" w:rsidTr="00CF6EB3">
        <w:trPr>
          <w:trHeight w:val="6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Номер</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Дата выдачи</w:t>
            </w:r>
          </w:p>
        </w:tc>
      </w:tr>
      <w:tr w:rsidR="00FF4039" w:rsidRPr="0005439B" w:rsidTr="00CF6EB3">
        <w:trPr>
          <w:trHeight w:val="5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Кем выдан</w:t>
            </w:r>
          </w:p>
        </w:tc>
      </w:tr>
      <w:tr w:rsidR="00FF4039" w:rsidRPr="0005439B" w:rsidTr="00CF6EB3">
        <w:trPr>
          <w:trHeight w:val="5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5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tc>
      </w:tr>
      <w:tr w:rsidR="00FF4039" w:rsidRPr="0005439B" w:rsidTr="00CF6EB3">
        <w:trPr>
          <w:trHeight w:val="44"/>
        </w:trPr>
        <w:tc>
          <w:tcPr>
            <w:tcW w:w="2830" w:type="dxa"/>
            <w:vMerge w:val="restart"/>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r w:rsidRPr="0005439B">
              <w:rPr>
                <w:rFonts w:ascii="Times New Roman" w:eastAsia="Times New Roman" w:hAnsi="Times New Roman" w:cs="Times New Roman"/>
                <w:i/>
                <w:iCs/>
                <w:color w:val="000000"/>
                <w:sz w:val="18"/>
                <w:szCs w:val="18"/>
              </w:rPr>
              <w:t>Данные Представителя (Индивидуальный предприниматель)</w:t>
            </w: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Фамилия</w:t>
            </w:r>
          </w:p>
        </w:tc>
      </w:tr>
      <w:tr w:rsidR="00FF4039" w:rsidRPr="0005439B" w:rsidTr="00CF6EB3">
        <w:trPr>
          <w:trHeight w:val="43"/>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Имя</w:t>
            </w:r>
          </w:p>
        </w:tc>
      </w:tr>
      <w:tr w:rsidR="00FF4039" w:rsidRPr="0005439B" w:rsidTr="00CF6EB3">
        <w:trPr>
          <w:trHeight w:val="43"/>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Отчество</w:t>
            </w:r>
          </w:p>
        </w:tc>
      </w:tr>
      <w:tr w:rsidR="00FF4039" w:rsidRPr="0005439B" w:rsidTr="00CF6EB3">
        <w:trPr>
          <w:trHeight w:val="43"/>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ОГРНИП</w:t>
            </w:r>
          </w:p>
        </w:tc>
      </w:tr>
      <w:tr w:rsidR="00FF4039" w:rsidRPr="0005439B" w:rsidTr="00CF6EB3">
        <w:trPr>
          <w:trHeight w:val="43"/>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ИНН</w:t>
            </w:r>
          </w:p>
        </w:tc>
      </w:tr>
      <w:tr w:rsidR="00FF4039" w:rsidRPr="0005439B" w:rsidTr="00CF6EB3">
        <w:trPr>
          <w:trHeight w:val="43"/>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315"/>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tc>
      </w:tr>
      <w:tr w:rsidR="00FF4039" w:rsidRPr="0005439B" w:rsidTr="00CF6EB3">
        <w:trPr>
          <w:trHeight w:val="49"/>
        </w:trPr>
        <w:tc>
          <w:tcPr>
            <w:tcW w:w="2830" w:type="dxa"/>
            <w:vMerge w:val="restart"/>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r w:rsidRPr="0005439B">
              <w:rPr>
                <w:rFonts w:ascii="Times New Roman" w:eastAsia="Times New Roman" w:hAnsi="Times New Roman" w:cs="Times New Roman"/>
                <w:i/>
                <w:iCs/>
                <w:color w:val="000000"/>
                <w:sz w:val="18"/>
                <w:szCs w:val="18"/>
              </w:rPr>
              <w:t>Данные Представителя (Юридическое лицо)</w:t>
            </w: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Полное наименование организации</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Организационно-правовая форма организации</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ОГРН</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ИНН</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Фамилия</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Имя</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Отчество</w:t>
            </w:r>
          </w:p>
        </w:tc>
      </w:tr>
      <w:tr w:rsidR="00FF4039" w:rsidRPr="0005439B" w:rsidTr="00CF6EB3">
        <w:trPr>
          <w:trHeight w:val="33"/>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 xml:space="preserve">Наименование документа, </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удостоверяющего личность</w:t>
            </w:r>
          </w:p>
        </w:tc>
      </w:tr>
      <w:tr w:rsidR="00FF4039" w:rsidRPr="0005439B" w:rsidTr="00CF6EB3">
        <w:trPr>
          <w:trHeight w:val="32"/>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Серия</w:t>
            </w:r>
          </w:p>
        </w:tc>
      </w:tr>
      <w:tr w:rsidR="00FF4039" w:rsidRPr="0005439B" w:rsidTr="00CF6EB3">
        <w:trPr>
          <w:trHeight w:val="32"/>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Номер</w:t>
            </w:r>
          </w:p>
        </w:tc>
      </w:tr>
      <w:tr w:rsidR="00FF4039" w:rsidRPr="0005439B" w:rsidTr="00CF6EB3">
        <w:trPr>
          <w:trHeight w:val="32"/>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Дата выдачи</w:t>
            </w:r>
          </w:p>
        </w:tc>
      </w:tr>
      <w:tr w:rsidR="00FF4039" w:rsidRPr="0005439B" w:rsidTr="00CF6EB3">
        <w:trPr>
          <w:trHeight w:val="32"/>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Кем выдан</w:t>
            </w:r>
          </w:p>
        </w:tc>
      </w:tr>
      <w:tr w:rsidR="00FF4039" w:rsidRPr="0005439B" w:rsidTr="00CF6EB3">
        <w:trPr>
          <w:trHeight w:val="32"/>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32"/>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tc>
      </w:tr>
      <w:tr w:rsidR="00FF4039" w:rsidRPr="0005439B" w:rsidTr="00CF6EB3">
        <w:trPr>
          <w:trHeight w:val="49"/>
        </w:trPr>
        <w:tc>
          <w:tcPr>
            <w:tcW w:w="2830" w:type="dxa"/>
            <w:vMerge w:val="restart"/>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r w:rsidRPr="0005439B">
              <w:rPr>
                <w:rFonts w:ascii="Times New Roman" w:eastAsia="Times New Roman" w:hAnsi="Times New Roman" w:cs="Times New Roman"/>
                <w:i/>
                <w:iCs/>
                <w:color w:val="000000"/>
                <w:sz w:val="18"/>
                <w:szCs w:val="18"/>
              </w:rPr>
              <w:t>Данные Заявителя (Физическое лицо)</w:t>
            </w: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Фамилия</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Имя</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Отчество</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 xml:space="preserve">Наименование документа, </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удостоверяющего личность</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Серия</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Номер</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Дата выдачи</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Кем выдан</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46"/>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tc>
      </w:tr>
      <w:tr w:rsidR="00FF4039" w:rsidRPr="0005439B" w:rsidTr="00CF6EB3">
        <w:trPr>
          <w:trHeight w:val="62"/>
        </w:trPr>
        <w:tc>
          <w:tcPr>
            <w:tcW w:w="2830" w:type="dxa"/>
            <w:vMerge w:val="restart"/>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r w:rsidRPr="0005439B">
              <w:rPr>
                <w:rFonts w:ascii="Times New Roman" w:eastAsia="Times New Roman" w:hAnsi="Times New Roman" w:cs="Times New Roman"/>
                <w:i/>
                <w:iCs/>
                <w:color w:val="000000"/>
                <w:sz w:val="18"/>
                <w:szCs w:val="18"/>
              </w:rPr>
              <w:t>Данные Заявителя (Индивидуальный предприниматель)</w:t>
            </w: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Фамилия</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Имя</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Отчество</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ОГРНИП</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 xml:space="preserve">Наименование документа, </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удостоверяющего личность</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Серия</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Номер</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Дата выдачи</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Кем выдан</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tc>
      </w:tr>
      <w:tr w:rsidR="00FF4039" w:rsidRPr="0005439B" w:rsidTr="00CF6EB3">
        <w:trPr>
          <w:trHeight w:val="57"/>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 xml:space="preserve">Наименование документа, </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удостоверяющего личность</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p>
        </w:tc>
      </w:tr>
      <w:tr w:rsidR="00FF4039" w:rsidRPr="0005439B" w:rsidTr="00CF6EB3">
        <w:trPr>
          <w:trHeight w:val="43"/>
        </w:trPr>
        <w:tc>
          <w:tcPr>
            <w:tcW w:w="2830" w:type="dxa"/>
            <w:vMerge w:val="restart"/>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r w:rsidRPr="0005439B">
              <w:rPr>
                <w:rFonts w:ascii="Times New Roman" w:eastAsia="Times New Roman" w:hAnsi="Times New Roman" w:cs="Times New Roman"/>
                <w:i/>
                <w:iCs/>
                <w:color w:val="000000"/>
                <w:sz w:val="18"/>
                <w:szCs w:val="18"/>
              </w:rPr>
              <w:t>Данные Заявителя (Юридическое лицо)</w:t>
            </w: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Полное наименование организации</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Организационно-правовая форма организации</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ОГРН</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ИНН</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Фамилия</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Имя</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Отчество</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 xml:space="preserve">Наименование документа, </w:t>
            </w:r>
          </w:p>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удостоверяющего личность</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Серия</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Номер</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Дата выдачи</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Кем выдан</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Телефон</w:t>
            </w:r>
          </w:p>
        </w:tc>
      </w:tr>
      <w:tr w:rsidR="00FF4039" w:rsidRPr="0005439B" w:rsidTr="00CF6EB3">
        <w:trPr>
          <w:trHeight w:val="28"/>
        </w:trPr>
        <w:tc>
          <w:tcPr>
            <w:tcW w:w="2830" w:type="dxa"/>
            <w:vMerge/>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i/>
                <w:iCs/>
                <w:color w:val="000000"/>
                <w:sz w:val="18"/>
                <w:szCs w:val="18"/>
              </w:rPr>
            </w:pPr>
          </w:p>
        </w:tc>
        <w:tc>
          <w:tcPr>
            <w:tcW w:w="6917" w:type="dxa"/>
            <w:shd w:val="clear" w:color="auto" w:fill="auto"/>
          </w:tcPr>
          <w:p w:rsidR="00FF4039" w:rsidRPr="0005439B" w:rsidRDefault="00FF4039" w:rsidP="00CF6EB3">
            <w:pPr>
              <w:suppressAutoHyphens/>
              <w:spacing w:after="0" w:line="240" w:lineRule="auto"/>
              <w:jc w:val="right"/>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Электронная почта</w:t>
            </w:r>
          </w:p>
        </w:tc>
      </w:tr>
    </w:tbl>
    <w:p w:rsidR="00FF4039" w:rsidRPr="0005439B" w:rsidRDefault="00FF4039" w:rsidP="00FF4039">
      <w:pPr>
        <w:spacing w:after="0" w:line="240" w:lineRule="auto"/>
        <w:ind w:firstLine="851"/>
        <w:jc w:val="center"/>
        <w:rPr>
          <w:rFonts w:ascii="Times New Roman" w:hAnsi="Times New Roman" w:cs="Times New Roman"/>
          <w:b/>
          <w:bCs/>
          <w:color w:val="000000"/>
          <w:sz w:val="18"/>
          <w:szCs w:val="18"/>
        </w:rPr>
      </w:pPr>
    </w:p>
    <w:p w:rsidR="00FF4039" w:rsidRPr="0005439B" w:rsidRDefault="00FF4039" w:rsidP="00FF4039">
      <w:pPr>
        <w:spacing w:after="0" w:line="240" w:lineRule="auto"/>
        <w:ind w:firstLine="851"/>
        <w:jc w:val="center"/>
        <w:rPr>
          <w:rFonts w:ascii="Times New Roman" w:hAnsi="Times New Roman" w:cs="Times New Roman"/>
          <w:b/>
          <w:bCs/>
          <w:color w:val="000000"/>
          <w:sz w:val="18"/>
          <w:szCs w:val="18"/>
        </w:rPr>
      </w:pPr>
      <w:r w:rsidRPr="0005439B">
        <w:rPr>
          <w:rFonts w:ascii="Times New Roman" w:hAnsi="Times New Roman" w:cs="Times New Roman"/>
          <w:b/>
          <w:bCs/>
          <w:color w:val="000000"/>
          <w:sz w:val="18"/>
          <w:szCs w:val="18"/>
        </w:rPr>
        <w:t>З А Я В Л Е Н И Е</w:t>
      </w:r>
    </w:p>
    <w:p w:rsidR="00FF4039" w:rsidRPr="0005439B" w:rsidRDefault="00FF4039" w:rsidP="00FF4039">
      <w:pPr>
        <w:spacing w:after="0" w:line="240" w:lineRule="auto"/>
        <w:ind w:firstLine="851"/>
        <w:jc w:val="center"/>
        <w:rPr>
          <w:rFonts w:ascii="Times New Roman" w:hAnsi="Times New Roman" w:cs="Times New Roman"/>
          <w:b/>
          <w:bCs/>
          <w:color w:val="000000"/>
          <w:sz w:val="18"/>
          <w:szCs w:val="18"/>
        </w:rPr>
      </w:pPr>
      <w:r w:rsidRPr="0005439B">
        <w:rPr>
          <w:rFonts w:ascii="Times New Roman" w:hAnsi="Times New Roman" w:cs="Times New Roman"/>
          <w:b/>
          <w:bCs/>
          <w:color w:val="000000"/>
          <w:sz w:val="18"/>
          <w:szCs w:val="18"/>
        </w:rPr>
        <w:t>о выдаче разрешения на право вырубки зеленых насаждений</w:t>
      </w:r>
    </w:p>
    <w:p w:rsidR="00FF4039" w:rsidRPr="0005439B" w:rsidRDefault="00FF4039" w:rsidP="00FF4039">
      <w:pPr>
        <w:spacing w:after="0" w:line="240" w:lineRule="auto"/>
        <w:ind w:firstLine="851"/>
        <w:jc w:val="both"/>
        <w:rPr>
          <w:rFonts w:ascii="Times New Roman" w:hAnsi="Times New Roman" w:cs="Times New Roman"/>
          <w:color w:val="000000"/>
          <w:sz w:val="18"/>
          <w:szCs w:val="18"/>
        </w:rPr>
      </w:pPr>
    </w:p>
    <w:p w:rsidR="00FF4039" w:rsidRPr="0005439B" w:rsidRDefault="00FF4039" w:rsidP="00FF4039">
      <w:pPr>
        <w:spacing w:after="0" w:line="240" w:lineRule="auto"/>
        <w:ind w:firstLine="851"/>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Прошу выдать разрешение на право вырубки зеленых насаждений _______________________________________________.</w:t>
      </w:r>
    </w:p>
    <w:p w:rsidR="00FF4039" w:rsidRPr="0005439B" w:rsidRDefault="00FF4039" w:rsidP="00CF6EB3">
      <w:pPr>
        <w:spacing w:after="0" w:line="240" w:lineRule="auto"/>
        <w:ind w:firstLine="851"/>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Сведения о документах, в соответствии с которыми проводится вырубка зеленых насаждений:</w:t>
      </w:r>
    </w:p>
    <w:p w:rsidR="00FF4039" w:rsidRPr="0005439B" w:rsidRDefault="00FF4039" w:rsidP="00CF6EB3">
      <w:pPr>
        <w:spacing w:after="0" w:line="240" w:lineRule="auto"/>
        <w:ind w:firstLine="851"/>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Приложения:</w:t>
      </w:r>
    </w:p>
    <w:p w:rsidR="00FF4039" w:rsidRPr="0005439B" w:rsidRDefault="00FF4039" w:rsidP="00FF4039">
      <w:pPr>
        <w:spacing w:after="0" w:line="240" w:lineRule="auto"/>
        <w:ind w:firstLine="851"/>
        <w:jc w:val="both"/>
        <w:rPr>
          <w:rFonts w:ascii="Times New Roman" w:hAnsi="Times New Roman" w:cs="Times New Roman"/>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FF4039" w:rsidRPr="0005439B" w:rsidTr="00CF6EB3">
        <w:tc>
          <w:tcPr>
            <w:tcW w:w="5027" w:type="dxa"/>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(Ф.И.О.)</w:t>
            </w:r>
          </w:p>
          <w:p w:rsidR="00FF4039" w:rsidRPr="0005439B" w:rsidRDefault="00FF4039" w:rsidP="00CF6EB3">
            <w:pPr>
              <w:suppressAutoHyphens/>
              <w:spacing w:after="0" w:line="240" w:lineRule="auto"/>
              <w:jc w:val="center"/>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ДД.ММ.ГГГГ</w:t>
            </w:r>
          </w:p>
        </w:tc>
        <w:tc>
          <w:tcPr>
            <w:tcW w:w="5027" w:type="dxa"/>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b/>
                <w:bCs/>
                <w:color w:val="000000"/>
                <w:sz w:val="18"/>
                <w:szCs w:val="18"/>
              </w:rPr>
            </w:pPr>
            <w:r w:rsidRPr="0005439B">
              <w:rPr>
                <w:rFonts w:ascii="Times New Roman" w:eastAsia="Times New Roman" w:hAnsi="Times New Roman" w:cs="Times New Roman"/>
                <w:b/>
                <w:bCs/>
                <w:color w:val="000000"/>
                <w:sz w:val="18"/>
                <w:szCs w:val="18"/>
              </w:rPr>
              <w:t>Сведения об электронной подписи</w:t>
            </w:r>
          </w:p>
        </w:tc>
      </w:tr>
    </w:tbl>
    <w:p w:rsidR="00FF4039" w:rsidRPr="0005439B" w:rsidRDefault="00FF4039" w:rsidP="00FF4039">
      <w:pPr>
        <w:spacing w:after="0" w:line="240" w:lineRule="auto"/>
        <w:ind w:firstLine="851"/>
        <w:jc w:val="both"/>
        <w:rPr>
          <w:rFonts w:ascii="Times New Roman" w:hAnsi="Times New Roman" w:cs="Times New Roman"/>
          <w:color w:val="000000"/>
          <w:sz w:val="18"/>
          <w:szCs w:val="18"/>
        </w:rPr>
      </w:pPr>
    </w:p>
    <w:p w:rsidR="00FF4039" w:rsidRPr="0005439B" w:rsidRDefault="00FF4039" w:rsidP="00CF6EB3">
      <w:pPr>
        <w:autoSpaceDE w:val="0"/>
        <w:autoSpaceDN w:val="0"/>
        <w:adjustRightInd w:val="0"/>
        <w:spacing w:after="0" w:line="240" w:lineRule="auto"/>
        <w:ind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Приложение №2</w:t>
      </w:r>
    </w:p>
    <w:p w:rsidR="00FF4039" w:rsidRPr="0005439B" w:rsidRDefault="00FF4039" w:rsidP="00FF4039">
      <w:pPr>
        <w:autoSpaceDE w:val="0"/>
        <w:autoSpaceDN w:val="0"/>
        <w:adjustRightInd w:val="0"/>
        <w:spacing w:after="0" w:line="240" w:lineRule="auto"/>
        <w:ind w:left="5812" w:right="-1"/>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autoSpaceDE w:val="0"/>
        <w:autoSpaceDN w:val="0"/>
        <w:adjustRightInd w:val="0"/>
        <w:spacing w:after="0" w:line="240" w:lineRule="auto"/>
        <w:ind w:left="5812" w:right="-1"/>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jc w:val="center"/>
        <w:rPr>
          <w:rFonts w:ascii="Times New Roman" w:eastAsia="Times New Roman" w:hAnsi="Times New Roman" w:cs="Times New Roman"/>
          <w:b/>
          <w:bCs/>
          <w:sz w:val="18"/>
          <w:szCs w:val="18"/>
        </w:rPr>
      </w:pPr>
      <w:r w:rsidRPr="0005439B">
        <w:rPr>
          <w:rFonts w:ascii="Times New Roman" w:eastAsia="Times New Roman" w:hAnsi="Times New Roman" w:cs="Times New Roman"/>
          <w:b/>
          <w:bCs/>
          <w:sz w:val="18"/>
          <w:szCs w:val="18"/>
        </w:rPr>
        <w:t>Форма разрешения на право вырубки зеленых насаждений</w:t>
      </w:r>
    </w:p>
    <w:p w:rsidR="00FF4039" w:rsidRPr="0005439B" w:rsidRDefault="00FF4039" w:rsidP="00FF4039">
      <w:pPr>
        <w:widowControl w:val="0"/>
        <w:autoSpaceDE w:val="0"/>
        <w:autoSpaceDN w:val="0"/>
        <w:spacing w:after="0" w:line="240" w:lineRule="auto"/>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От: ______________________________</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lastRenderedPageBreak/>
        <w:t>(наименование</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уполномоченного органа)</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i/>
          <w:iCs/>
          <w:sz w:val="18"/>
          <w:szCs w:val="18"/>
        </w:rPr>
      </w:pP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Кому_________________________</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______________________________</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 xml:space="preserve">(фамилия, имя, отчество - для граждан и индивидуальных предпринимателей, </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или полное наименование организации – для юридических лиц)</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______________________________</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______________________________</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(почтовый индекс и адрес, адрес электронной почты)</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ind w:firstLine="851"/>
        <w:jc w:val="center"/>
        <w:rPr>
          <w:rFonts w:ascii="Times New Roman" w:eastAsia="Times New Roman" w:hAnsi="Times New Roman" w:cs="Times New Roman"/>
          <w:bCs/>
          <w:sz w:val="18"/>
          <w:szCs w:val="18"/>
        </w:rPr>
      </w:pPr>
      <w:r w:rsidRPr="0005439B">
        <w:rPr>
          <w:rFonts w:ascii="Times New Roman" w:eastAsia="Times New Roman" w:hAnsi="Times New Roman" w:cs="Times New Roman"/>
          <w:bCs/>
          <w:sz w:val="18"/>
          <w:szCs w:val="18"/>
        </w:rPr>
        <w:t xml:space="preserve">РАЗРЕШЕНИЕ </w:t>
      </w:r>
    </w:p>
    <w:p w:rsidR="00FF4039" w:rsidRPr="0005439B" w:rsidRDefault="00FF4039" w:rsidP="00FF4039">
      <w:pPr>
        <w:widowControl w:val="0"/>
        <w:autoSpaceDE w:val="0"/>
        <w:autoSpaceDN w:val="0"/>
        <w:spacing w:after="0" w:line="240" w:lineRule="auto"/>
        <w:ind w:firstLine="851"/>
        <w:jc w:val="center"/>
        <w:rPr>
          <w:rFonts w:ascii="Times New Roman" w:eastAsia="Times New Roman" w:hAnsi="Times New Roman" w:cs="Times New Roman"/>
          <w:bCs/>
          <w:sz w:val="18"/>
          <w:szCs w:val="18"/>
        </w:rPr>
      </w:pPr>
      <w:r w:rsidRPr="0005439B">
        <w:rPr>
          <w:rFonts w:ascii="Times New Roman" w:eastAsia="Times New Roman" w:hAnsi="Times New Roman" w:cs="Times New Roman"/>
          <w:bCs/>
          <w:sz w:val="18"/>
          <w:szCs w:val="18"/>
        </w:rPr>
        <w:t>на право вырубки зеленых насаждений</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ind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w:t>
      </w:r>
      <w:r w:rsidRPr="0005439B">
        <w:rPr>
          <w:rFonts w:ascii="Times New Roman" w:eastAsia="Times New Roman" w:hAnsi="Times New Roman" w:cs="Times New Roman"/>
          <w:sz w:val="18"/>
          <w:szCs w:val="18"/>
        </w:rPr>
        <w:tab/>
      </w:r>
      <w:r w:rsidRPr="0005439B">
        <w:rPr>
          <w:rFonts w:ascii="Times New Roman" w:eastAsia="Times New Roman" w:hAnsi="Times New Roman" w:cs="Times New Roman"/>
          <w:sz w:val="18"/>
          <w:szCs w:val="18"/>
        </w:rPr>
        <w:tab/>
      </w:r>
      <w:r w:rsidRPr="0005439B">
        <w:rPr>
          <w:rFonts w:ascii="Times New Roman" w:eastAsia="Times New Roman" w:hAnsi="Times New Roman" w:cs="Times New Roman"/>
          <w:sz w:val="18"/>
          <w:szCs w:val="18"/>
        </w:rPr>
        <w:tab/>
      </w:r>
      <w:r w:rsidRPr="0005439B">
        <w:rPr>
          <w:rFonts w:ascii="Times New Roman" w:eastAsia="Times New Roman" w:hAnsi="Times New Roman" w:cs="Times New Roman"/>
          <w:sz w:val="18"/>
          <w:szCs w:val="18"/>
        </w:rPr>
        <w:tab/>
      </w:r>
      <w:r w:rsidRPr="0005439B">
        <w:rPr>
          <w:rFonts w:ascii="Times New Roman" w:eastAsia="Times New Roman" w:hAnsi="Times New Roman" w:cs="Times New Roman"/>
          <w:sz w:val="18"/>
          <w:szCs w:val="18"/>
        </w:rPr>
        <w:tab/>
        <w:t>________________________</w:t>
      </w:r>
    </w:p>
    <w:p w:rsidR="00FF4039" w:rsidRPr="0005439B" w:rsidRDefault="00FF4039" w:rsidP="00FF4039">
      <w:pPr>
        <w:widowControl w:val="0"/>
        <w:autoSpaceDE w:val="0"/>
        <w:autoSpaceDN w:val="0"/>
        <w:spacing w:after="0" w:line="240" w:lineRule="auto"/>
        <w:ind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дата решения</w:t>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t>номер решения</w:t>
      </w:r>
    </w:p>
    <w:p w:rsidR="00FF4039" w:rsidRPr="0005439B" w:rsidRDefault="00FF4039" w:rsidP="00FF4039">
      <w:pPr>
        <w:widowControl w:val="0"/>
        <w:autoSpaceDE w:val="0"/>
        <w:autoSpaceDN w:val="0"/>
        <w:spacing w:after="0" w:line="240" w:lineRule="auto"/>
        <w:ind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Уполномоченного органа</w:t>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r>
      <w:r w:rsidRPr="0005439B">
        <w:rPr>
          <w:rFonts w:ascii="Times New Roman" w:eastAsia="Times New Roman" w:hAnsi="Times New Roman" w:cs="Times New Roman"/>
          <w:i/>
          <w:iCs/>
          <w:sz w:val="18"/>
          <w:szCs w:val="18"/>
        </w:rPr>
        <w:tab/>
        <w:t>Уполномоченного органа</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 xml:space="preserve">  </w:t>
      </w:r>
    </w:p>
    <w:p w:rsidR="00FF4039" w:rsidRPr="0005439B" w:rsidRDefault="00FF4039" w:rsidP="00FF4039">
      <w:pPr>
        <w:widowControl w:val="0"/>
        <w:autoSpaceDE w:val="0"/>
        <w:autoSpaceDN w:val="0"/>
        <w:spacing w:after="0" w:line="240" w:lineRule="auto"/>
        <w:ind w:firstLine="851"/>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 xml:space="preserve">По результатам рассмотрения запроса ________________________, уведомляем о предоставлении разрешения на право вырубки зеленых насаждений _________________________ на основании _________________________на земельном участке с кадастровым номером ___________________________ на срок до ____________________. </w:t>
      </w:r>
    </w:p>
    <w:p w:rsidR="00FF4039" w:rsidRPr="0005439B" w:rsidRDefault="00FF4039" w:rsidP="00FF4039">
      <w:pPr>
        <w:widowControl w:val="0"/>
        <w:autoSpaceDE w:val="0"/>
        <w:autoSpaceDN w:val="0"/>
        <w:spacing w:after="0" w:line="240" w:lineRule="auto"/>
        <w:ind w:firstLine="851"/>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 xml:space="preserve">Приложение: схема участка с нанесением зеленых насаждений, подлежащих вырубке. </w:t>
      </w:r>
    </w:p>
    <w:p w:rsidR="00FF4039" w:rsidRPr="0005439B" w:rsidRDefault="00FF4039" w:rsidP="00FF4039">
      <w:pPr>
        <w:widowControl w:val="0"/>
        <w:autoSpaceDE w:val="0"/>
        <w:autoSpaceDN w:val="0"/>
        <w:spacing w:after="0" w:line="240" w:lineRule="auto"/>
        <w:ind w:firstLine="851"/>
        <w:jc w:val="both"/>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FF4039" w:rsidRPr="0005439B" w:rsidTr="00CF6EB3">
        <w:tc>
          <w:tcPr>
            <w:tcW w:w="5027" w:type="dxa"/>
            <w:tcBorders>
              <w:top w:val="nil"/>
              <w:left w:val="nil"/>
              <w:bottom w:val="nil"/>
              <w:right w:val="single" w:sz="4" w:space="0" w:color="auto"/>
            </w:tcBorders>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_____________________________________</w:t>
            </w:r>
          </w:p>
          <w:p w:rsidR="00FF4039" w:rsidRPr="0005439B" w:rsidRDefault="00FF4039" w:rsidP="00CF6EB3">
            <w:pPr>
              <w:suppressAutoHyphens/>
              <w:spacing w:after="0" w:line="240" w:lineRule="auto"/>
              <w:jc w:val="center"/>
              <w:rPr>
                <w:rFonts w:ascii="Times New Roman" w:eastAsia="Times New Roman" w:hAnsi="Times New Roman" w:cs="Times New Roman"/>
                <w:b/>
                <w:bCs/>
                <w:i/>
                <w:iCs/>
                <w:color w:val="000000"/>
                <w:sz w:val="18"/>
                <w:szCs w:val="18"/>
              </w:rPr>
            </w:pPr>
            <w:r w:rsidRPr="0005439B">
              <w:rPr>
                <w:rFonts w:ascii="Times New Roman" w:eastAsia="Times New Roman" w:hAnsi="Times New Roman" w:cs="Times New Roman"/>
                <w:b/>
                <w:bCs/>
                <w:i/>
                <w:iCs/>
                <w:color w:val="000000"/>
                <w:sz w:val="18"/>
                <w:szCs w:val="18"/>
              </w:rPr>
              <w:t>(Ф.И.О. должностного уполномоченного сотрудника)</w:t>
            </w:r>
          </w:p>
          <w:p w:rsidR="00FF4039" w:rsidRPr="0005439B" w:rsidRDefault="00FF4039" w:rsidP="00CF6EB3">
            <w:pPr>
              <w:suppressAutoHyphens/>
              <w:spacing w:after="0" w:line="240" w:lineRule="auto"/>
              <w:jc w:val="center"/>
              <w:rPr>
                <w:rFonts w:ascii="Times New Roman" w:eastAsia="Times New Roman" w:hAnsi="Times New Roman" w:cs="Times New Roman"/>
                <w:b/>
                <w:bCs/>
                <w:i/>
                <w:iCs/>
                <w:color w:val="000000"/>
                <w:sz w:val="18"/>
                <w:szCs w:val="18"/>
              </w:rPr>
            </w:pPr>
          </w:p>
        </w:tc>
        <w:tc>
          <w:tcPr>
            <w:tcW w:w="5027" w:type="dxa"/>
            <w:tcBorders>
              <w:left w:val="single" w:sz="4" w:space="0" w:color="auto"/>
            </w:tcBorders>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b/>
                <w:bCs/>
                <w:color w:val="000000"/>
                <w:sz w:val="18"/>
                <w:szCs w:val="18"/>
              </w:rPr>
            </w:pPr>
            <w:r w:rsidRPr="0005439B">
              <w:rPr>
                <w:rFonts w:ascii="Times New Roman" w:eastAsia="Times New Roman" w:hAnsi="Times New Roman" w:cs="Times New Roman"/>
                <w:b/>
                <w:bCs/>
                <w:color w:val="000000"/>
                <w:sz w:val="18"/>
                <w:szCs w:val="18"/>
              </w:rPr>
              <w:t>Сведения об электронной подписи</w:t>
            </w:r>
          </w:p>
        </w:tc>
      </w:tr>
    </w:tbl>
    <w:p w:rsidR="00FF4039" w:rsidRPr="0005439B" w:rsidRDefault="00FF4039" w:rsidP="00FF4039">
      <w:pPr>
        <w:widowControl w:val="0"/>
        <w:autoSpaceDE w:val="0"/>
        <w:autoSpaceDN w:val="0"/>
        <w:spacing w:after="0" w:line="240" w:lineRule="auto"/>
        <w:jc w:val="both"/>
        <w:rPr>
          <w:rFonts w:ascii="Times New Roman" w:eastAsia="Times New Roman" w:hAnsi="Times New Roman" w:cs="Times New Roman"/>
          <w:sz w:val="18"/>
          <w:szCs w:val="18"/>
        </w:rPr>
      </w:pPr>
      <w:bookmarkStart w:id="12" w:name="_Hlk94602239"/>
    </w:p>
    <w:p w:rsidR="00FF4039" w:rsidRPr="0005439B" w:rsidRDefault="00FF4039" w:rsidP="00FF4039">
      <w:pPr>
        <w:widowControl w:val="0"/>
        <w:autoSpaceDE w:val="0"/>
        <w:autoSpaceDN w:val="0"/>
        <w:spacing w:after="0" w:line="240" w:lineRule="auto"/>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jc w:val="right"/>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lang w:eastAsia="ar-SA"/>
        </w:rPr>
        <w:t xml:space="preserve">Приложение </w:t>
      </w:r>
    </w:p>
    <w:bookmarkEnd w:id="12"/>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разрешению на право вырубки </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зеленых насаждений</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               Регистрационный №_____   Дата _______</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p>
    <w:p w:rsidR="00FF4039" w:rsidRPr="0005439B" w:rsidRDefault="00FF4039" w:rsidP="00FF4039">
      <w:pPr>
        <w:spacing w:after="0" w:line="240" w:lineRule="auto"/>
        <w:rPr>
          <w:rFonts w:ascii="Times New Roman" w:hAnsi="Times New Roman" w:cs="Times New Roman"/>
          <w:color w:val="000000"/>
          <w:sz w:val="18"/>
          <w:szCs w:val="18"/>
        </w:rPr>
      </w:pPr>
    </w:p>
    <w:p w:rsidR="00FF4039" w:rsidRPr="0005439B" w:rsidRDefault="00FF4039" w:rsidP="00FF4039">
      <w:pPr>
        <w:spacing w:after="0" w:line="240" w:lineRule="auto"/>
        <w:rPr>
          <w:rFonts w:ascii="Times New Roman" w:hAnsi="Times New Roman" w:cs="Times New Roman"/>
          <w:color w:val="000000"/>
          <w:sz w:val="18"/>
          <w:szCs w:val="18"/>
        </w:rPr>
      </w:pPr>
    </w:p>
    <w:p w:rsidR="00FF4039" w:rsidRPr="0005439B" w:rsidRDefault="00FF4039" w:rsidP="00FF4039">
      <w:pPr>
        <w:widowControl w:val="0"/>
        <w:autoSpaceDE w:val="0"/>
        <w:autoSpaceDN w:val="0"/>
        <w:spacing w:after="0" w:line="240" w:lineRule="auto"/>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jc w:val="center"/>
        <w:rPr>
          <w:rFonts w:ascii="Times New Roman" w:eastAsia="Times New Roman" w:hAnsi="Times New Roman" w:cs="Times New Roman"/>
          <w:b/>
          <w:bCs/>
          <w:sz w:val="18"/>
          <w:szCs w:val="18"/>
        </w:rPr>
      </w:pPr>
      <w:r w:rsidRPr="0005439B">
        <w:rPr>
          <w:rFonts w:ascii="Times New Roman" w:eastAsia="Times New Roman" w:hAnsi="Times New Roman" w:cs="Times New Roman"/>
          <w:b/>
          <w:bCs/>
          <w:sz w:val="18"/>
          <w:szCs w:val="18"/>
        </w:rPr>
        <w:t xml:space="preserve">СХЕМА УЧАСТКА С НАНЕСЕНИЕМ ЗЕЛЕНЫХ НАСАЖДЕНИЙ, </w:t>
      </w:r>
    </w:p>
    <w:p w:rsidR="00FF4039" w:rsidRPr="00CF6EB3" w:rsidRDefault="00FF4039" w:rsidP="00CF6EB3">
      <w:pPr>
        <w:widowControl w:val="0"/>
        <w:autoSpaceDE w:val="0"/>
        <w:autoSpaceDN w:val="0"/>
        <w:spacing w:after="0" w:line="240" w:lineRule="auto"/>
        <w:jc w:val="center"/>
        <w:rPr>
          <w:rFonts w:ascii="Times New Roman" w:eastAsia="Times New Roman" w:hAnsi="Times New Roman" w:cs="Times New Roman"/>
          <w:b/>
          <w:bCs/>
          <w:sz w:val="18"/>
          <w:szCs w:val="18"/>
        </w:rPr>
      </w:pPr>
      <w:r w:rsidRPr="0005439B">
        <w:rPr>
          <w:rFonts w:ascii="Times New Roman" w:eastAsia="Times New Roman" w:hAnsi="Times New Roman" w:cs="Times New Roman"/>
          <w:b/>
          <w:bCs/>
          <w:sz w:val="18"/>
          <w:szCs w:val="18"/>
        </w:rPr>
        <w:t>ПОДЛЕЖАЩИХ ВЫРУБКЕ</w:t>
      </w:r>
    </w:p>
    <w:p w:rsidR="00FF4039" w:rsidRPr="0005439B" w:rsidRDefault="00FF4039" w:rsidP="00FF4039">
      <w:pPr>
        <w:widowControl w:val="0"/>
        <w:autoSpaceDE w:val="0"/>
        <w:autoSpaceDN w:val="0"/>
        <w:spacing w:after="0" w:line="240" w:lineRule="auto"/>
        <w:jc w:val="both"/>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ind w:firstLine="851"/>
        <w:jc w:val="both"/>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FF4039" w:rsidRPr="0005439B" w:rsidTr="00CF6EB3">
        <w:tc>
          <w:tcPr>
            <w:tcW w:w="5027" w:type="dxa"/>
            <w:tcBorders>
              <w:top w:val="nil"/>
              <w:left w:val="nil"/>
              <w:bottom w:val="nil"/>
              <w:right w:val="single" w:sz="4" w:space="0" w:color="auto"/>
            </w:tcBorders>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_____________________________________</w:t>
            </w:r>
          </w:p>
          <w:p w:rsidR="00FF4039" w:rsidRPr="0005439B" w:rsidRDefault="00FF4039" w:rsidP="00CF6EB3">
            <w:pPr>
              <w:suppressAutoHyphens/>
              <w:spacing w:after="0" w:line="240" w:lineRule="auto"/>
              <w:jc w:val="center"/>
              <w:rPr>
                <w:rFonts w:ascii="Times New Roman" w:eastAsia="Times New Roman" w:hAnsi="Times New Roman" w:cs="Times New Roman"/>
                <w:b/>
                <w:bCs/>
                <w:i/>
                <w:iCs/>
                <w:color w:val="000000"/>
                <w:sz w:val="18"/>
                <w:szCs w:val="18"/>
              </w:rPr>
            </w:pPr>
            <w:r w:rsidRPr="0005439B">
              <w:rPr>
                <w:rFonts w:ascii="Times New Roman" w:eastAsia="Times New Roman" w:hAnsi="Times New Roman" w:cs="Times New Roman"/>
                <w:b/>
                <w:bCs/>
                <w:i/>
                <w:iCs/>
                <w:color w:val="000000"/>
                <w:sz w:val="18"/>
                <w:szCs w:val="18"/>
              </w:rPr>
              <w:t>(Ф.И.О. должностного уполномоченного сотрудника)</w:t>
            </w:r>
          </w:p>
        </w:tc>
        <w:tc>
          <w:tcPr>
            <w:tcW w:w="5027" w:type="dxa"/>
            <w:tcBorders>
              <w:left w:val="single" w:sz="4" w:space="0" w:color="auto"/>
            </w:tcBorders>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b/>
                <w:bCs/>
                <w:color w:val="000000"/>
                <w:sz w:val="18"/>
                <w:szCs w:val="18"/>
              </w:rPr>
            </w:pPr>
            <w:r w:rsidRPr="0005439B">
              <w:rPr>
                <w:rFonts w:ascii="Times New Roman" w:eastAsia="Times New Roman" w:hAnsi="Times New Roman" w:cs="Times New Roman"/>
                <w:b/>
                <w:bCs/>
                <w:color w:val="000000"/>
                <w:sz w:val="18"/>
                <w:szCs w:val="18"/>
              </w:rPr>
              <w:t>Сведения об электронной подписи</w:t>
            </w:r>
          </w:p>
        </w:tc>
      </w:tr>
    </w:tbl>
    <w:p w:rsidR="00FF4039" w:rsidRPr="0005439B" w:rsidRDefault="00FF4039" w:rsidP="00FF4039">
      <w:pPr>
        <w:widowControl w:val="0"/>
        <w:autoSpaceDE w:val="0"/>
        <w:autoSpaceDN w:val="0"/>
        <w:spacing w:after="0" w:line="240" w:lineRule="auto"/>
        <w:ind w:firstLine="851"/>
        <w:jc w:val="both"/>
        <w:rPr>
          <w:rFonts w:ascii="Times New Roman" w:eastAsia="Times New Roman" w:hAnsi="Times New Roman" w:cs="Times New Roman"/>
          <w:sz w:val="18"/>
          <w:szCs w:val="18"/>
        </w:rPr>
      </w:pPr>
    </w:p>
    <w:p w:rsidR="00FF4039" w:rsidRPr="0005439B" w:rsidRDefault="00FF4039" w:rsidP="00CF6EB3">
      <w:pPr>
        <w:widowControl w:val="0"/>
        <w:autoSpaceDE w:val="0"/>
        <w:autoSpaceDN w:val="0"/>
        <w:spacing w:after="0" w:line="240" w:lineRule="auto"/>
        <w:jc w:val="right"/>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lang w:eastAsia="ar-SA"/>
        </w:rPr>
        <w:t>Приложение №3</w:t>
      </w:r>
    </w:p>
    <w:p w:rsidR="00FF4039" w:rsidRPr="0005439B" w:rsidRDefault="00FF4039" w:rsidP="00FF4039">
      <w:pPr>
        <w:autoSpaceDE w:val="0"/>
        <w:autoSpaceDN w:val="0"/>
        <w:adjustRightInd w:val="0"/>
        <w:spacing w:after="0" w:line="240" w:lineRule="auto"/>
        <w:ind w:left="5812" w:right="-1"/>
        <w:jc w:val="both"/>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autoSpaceDE w:val="0"/>
        <w:autoSpaceDN w:val="0"/>
        <w:adjustRightInd w:val="0"/>
        <w:spacing w:after="0" w:line="240" w:lineRule="auto"/>
        <w:ind w:left="5812" w:right="-1"/>
        <w:jc w:val="both"/>
        <w:rPr>
          <w:rFonts w:ascii="Times New Roman" w:eastAsia="Times New Roman" w:hAnsi="Times New Roman" w:cs="Times New Roman"/>
          <w:sz w:val="18"/>
          <w:szCs w:val="18"/>
        </w:rPr>
      </w:pPr>
    </w:p>
    <w:p w:rsidR="00FF4039" w:rsidRPr="0005439B" w:rsidRDefault="00FF4039" w:rsidP="00FF4039">
      <w:pPr>
        <w:spacing w:after="0" w:line="240" w:lineRule="auto"/>
        <w:jc w:val="center"/>
        <w:rPr>
          <w:rFonts w:ascii="Times New Roman" w:eastAsia="Times New Roman" w:hAnsi="Times New Roman" w:cs="Times New Roman"/>
          <w:bCs/>
          <w:sz w:val="18"/>
          <w:szCs w:val="18"/>
        </w:rPr>
      </w:pPr>
      <w:r w:rsidRPr="0005439B">
        <w:rPr>
          <w:rFonts w:ascii="Times New Roman" w:eastAsia="Times New Roman" w:hAnsi="Times New Roman" w:cs="Times New Roman"/>
          <w:bCs/>
          <w:sz w:val="18"/>
          <w:szCs w:val="18"/>
        </w:rPr>
        <w:t>ФОРМА РЕШЕНИЯ ОБ ОТКАЗЕ В ПРИЕМЕ ДОКУМЕНТОВ, НЕОБХОДИМЫХ</w:t>
      </w:r>
    </w:p>
    <w:p w:rsidR="00FF4039" w:rsidRPr="0005439B" w:rsidRDefault="00FF4039" w:rsidP="00FF4039">
      <w:pPr>
        <w:spacing w:after="0" w:line="240" w:lineRule="auto"/>
        <w:jc w:val="center"/>
        <w:rPr>
          <w:rFonts w:ascii="Times New Roman" w:eastAsia="Times New Roman" w:hAnsi="Times New Roman" w:cs="Times New Roman"/>
          <w:bCs/>
          <w:sz w:val="18"/>
          <w:szCs w:val="18"/>
        </w:rPr>
      </w:pPr>
      <w:r w:rsidRPr="0005439B">
        <w:rPr>
          <w:rFonts w:ascii="Times New Roman" w:eastAsia="Times New Roman" w:hAnsi="Times New Roman" w:cs="Times New Roman"/>
          <w:bCs/>
          <w:sz w:val="18"/>
          <w:szCs w:val="18"/>
        </w:rPr>
        <w:t>ДЛЯ ПРЕДОСТАВЛЕНИЯ УСЛУГИ/ОБ ОТКАЗЕ В ПРЕДОСТАВЛЕНИИ УСЛУГИ</w:t>
      </w:r>
    </w:p>
    <w:p w:rsidR="00FF4039" w:rsidRPr="0005439B" w:rsidRDefault="00FF4039" w:rsidP="00FF4039">
      <w:pPr>
        <w:spacing w:after="0" w:line="240" w:lineRule="auto"/>
        <w:rPr>
          <w:rFonts w:ascii="Times New Roman" w:eastAsia="Times New Roman" w:hAnsi="Times New Roman" w:cs="Times New Roman"/>
          <w:sz w:val="18"/>
          <w:szCs w:val="18"/>
        </w:rPr>
      </w:pP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Кому_________________________</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______________________________</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 xml:space="preserve">(фамилия, имя, отчество - для граждан и индивидуальных предпринимателей, </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или полное наименование организации – для юридических лиц)</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______________________________</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______________________________</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(почтовый индекс и адрес, адрес электронной почты)</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От: _____________________________</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(наименование</w:t>
      </w:r>
    </w:p>
    <w:p w:rsidR="00FF4039" w:rsidRPr="0005439B" w:rsidRDefault="00FF4039" w:rsidP="00FF4039">
      <w:pPr>
        <w:widowControl w:val="0"/>
        <w:autoSpaceDE w:val="0"/>
        <w:autoSpaceDN w:val="0"/>
        <w:spacing w:after="0" w:line="240" w:lineRule="auto"/>
        <w:ind w:left="5812" w:firstLine="6"/>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уполномоченного органа)</w:t>
      </w:r>
    </w:p>
    <w:p w:rsidR="00FF4039" w:rsidRPr="0005439B" w:rsidRDefault="00FF4039" w:rsidP="00FF4039">
      <w:pPr>
        <w:widowControl w:val="0"/>
        <w:autoSpaceDE w:val="0"/>
        <w:autoSpaceDN w:val="0"/>
        <w:spacing w:after="0" w:line="240" w:lineRule="auto"/>
        <w:ind w:left="5812" w:firstLine="6"/>
        <w:jc w:val="both"/>
        <w:rPr>
          <w:rFonts w:ascii="Times New Roman" w:eastAsia="Times New Roman" w:hAnsi="Times New Roman" w:cs="Times New Roman"/>
          <w:i/>
          <w:iCs/>
          <w:sz w:val="18"/>
          <w:szCs w:val="18"/>
        </w:rPr>
      </w:pPr>
    </w:p>
    <w:p w:rsidR="00FF4039" w:rsidRPr="0005439B" w:rsidRDefault="00FF4039" w:rsidP="00FF4039">
      <w:pPr>
        <w:spacing w:after="0" w:line="240" w:lineRule="auto"/>
        <w:rPr>
          <w:rFonts w:ascii="Times New Roman" w:eastAsia="Times New Roman" w:hAnsi="Times New Roman" w:cs="Times New Roman"/>
          <w:sz w:val="18"/>
          <w:szCs w:val="18"/>
        </w:rPr>
      </w:pPr>
    </w:p>
    <w:p w:rsidR="00FF4039" w:rsidRPr="0005439B" w:rsidRDefault="00FF4039" w:rsidP="00FF4039">
      <w:pPr>
        <w:spacing w:after="0" w:line="240" w:lineRule="auto"/>
        <w:jc w:val="center"/>
        <w:rPr>
          <w:rFonts w:ascii="Times New Roman" w:eastAsia="Times New Roman" w:hAnsi="Times New Roman" w:cs="Times New Roman"/>
          <w:b/>
          <w:bCs/>
          <w:sz w:val="18"/>
          <w:szCs w:val="18"/>
        </w:rPr>
      </w:pPr>
      <w:r w:rsidRPr="0005439B">
        <w:rPr>
          <w:rFonts w:ascii="Times New Roman" w:eastAsia="Times New Roman" w:hAnsi="Times New Roman" w:cs="Times New Roman"/>
          <w:b/>
          <w:bCs/>
          <w:sz w:val="18"/>
          <w:szCs w:val="18"/>
        </w:rPr>
        <w:t>РЕШЕНИЕ</w:t>
      </w:r>
    </w:p>
    <w:p w:rsidR="00FF4039" w:rsidRPr="0005439B" w:rsidRDefault="00FF4039" w:rsidP="00FF4039">
      <w:pPr>
        <w:spacing w:after="0" w:line="240" w:lineRule="auto"/>
        <w:jc w:val="center"/>
        <w:rPr>
          <w:rFonts w:ascii="Times New Roman" w:eastAsia="Times New Roman" w:hAnsi="Times New Roman" w:cs="Times New Roman"/>
          <w:b/>
          <w:bCs/>
          <w:sz w:val="18"/>
          <w:szCs w:val="18"/>
        </w:rPr>
      </w:pPr>
      <w:r w:rsidRPr="0005439B">
        <w:rPr>
          <w:rFonts w:ascii="Times New Roman" w:eastAsia="Times New Roman" w:hAnsi="Times New Roman" w:cs="Times New Roman"/>
          <w:b/>
          <w:bCs/>
          <w:sz w:val="18"/>
          <w:szCs w:val="18"/>
        </w:rPr>
        <w:t>об отказе в приеме документов, необходимых</w:t>
      </w:r>
    </w:p>
    <w:p w:rsidR="00FF4039" w:rsidRPr="0005439B" w:rsidRDefault="00FF4039" w:rsidP="00FF4039">
      <w:pPr>
        <w:spacing w:after="0" w:line="240" w:lineRule="auto"/>
        <w:jc w:val="center"/>
        <w:rPr>
          <w:rFonts w:ascii="Times New Roman" w:eastAsia="Times New Roman" w:hAnsi="Times New Roman" w:cs="Times New Roman"/>
          <w:b/>
          <w:bCs/>
          <w:sz w:val="18"/>
          <w:szCs w:val="18"/>
        </w:rPr>
      </w:pPr>
      <w:r w:rsidRPr="0005439B">
        <w:rPr>
          <w:rFonts w:ascii="Times New Roman" w:eastAsia="Times New Roman" w:hAnsi="Times New Roman" w:cs="Times New Roman"/>
          <w:b/>
          <w:bCs/>
          <w:sz w:val="18"/>
          <w:szCs w:val="18"/>
        </w:rPr>
        <w:lastRenderedPageBreak/>
        <w:t>для предоставления услуги/об отказе в предоставлении услуги</w:t>
      </w:r>
    </w:p>
    <w:p w:rsidR="00FF4039" w:rsidRPr="0005439B" w:rsidRDefault="00FF4039" w:rsidP="00FF4039">
      <w:pPr>
        <w:spacing w:after="0" w:line="240" w:lineRule="auto"/>
        <w:jc w:val="center"/>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 _______________/от _______________</w:t>
      </w:r>
    </w:p>
    <w:p w:rsidR="00FF4039" w:rsidRPr="0005439B" w:rsidRDefault="00FF4039" w:rsidP="00FF4039">
      <w:pPr>
        <w:spacing w:after="0" w:line="240" w:lineRule="auto"/>
        <w:jc w:val="center"/>
        <w:rPr>
          <w:rFonts w:ascii="Times New Roman" w:eastAsia="Times New Roman" w:hAnsi="Times New Roman" w:cs="Times New Roman"/>
          <w:i/>
          <w:iCs/>
          <w:sz w:val="18"/>
          <w:szCs w:val="18"/>
        </w:rPr>
      </w:pPr>
      <w:r w:rsidRPr="0005439B">
        <w:rPr>
          <w:rFonts w:ascii="Times New Roman" w:eastAsia="Times New Roman" w:hAnsi="Times New Roman" w:cs="Times New Roman"/>
          <w:i/>
          <w:iCs/>
          <w:sz w:val="18"/>
          <w:szCs w:val="18"/>
        </w:rPr>
        <w:t>(номер и дата решения)</w:t>
      </w:r>
    </w:p>
    <w:p w:rsidR="00FF4039" w:rsidRPr="0005439B" w:rsidRDefault="00FF4039" w:rsidP="00FF4039">
      <w:pPr>
        <w:spacing w:after="0" w:line="240" w:lineRule="auto"/>
        <w:rPr>
          <w:rFonts w:ascii="Times New Roman" w:eastAsia="Times New Roman" w:hAnsi="Times New Roman" w:cs="Times New Roman"/>
          <w:sz w:val="18"/>
          <w:szCs w:val="18"/>
        </w:rPr>
      </w:pPr>
    </w:p>
    <w:p w:rsidR="00FF4039" w:rsidRPr="0005439B" w:rsidRDefault="00FF4039" w:rsidP="00FF4039">
      <w:pPr>
        <w:spacing w:after="0" w:line="240" w:lineRule="auto"/>
        <w:ind w:firstLine="851"/>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По результатам рассмотрения заявления по услуге «Выдача разрешения на право вырубки зеленых насаждений» _______________ от _______________ и приложенных к нему документов, органом, уполномоченным на предоставление услуги _______________, принято решение об отказе в приеме документов, необходимых для предоставления услуги/об отказе в предоставлении услуги, по следующим основаниям:</w:t>
      </w:r>
    </w:p>
    <w:p w:rsidR="00FF4039" w:rsidRPr="0005439B" w:rsidRDefault="00FF4039" w:rsidP="00FF4039">
      <w:pPr>
        <w:spacing w:after="0" w:line="240" w:lineRule="auto"/>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___________________________________________________________________________________.</w:t>
      </w:r>
    </w:p>
    <w:p w:rsidR="00FF4039" w:rsidRPr="0005439B" w:rsidRDefault="00FF4039" w:rsidP="00FF4039">
      <w:pPr>
        <w:spacing w:after="0" w:line="240" w:lineRule="auto"/>
        <w:ind w:firstLine="851"/>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FF4039" w:rsidRPr="0005439B" w:rsidRDefault="00FF4039" w:rsidP="00FF4039">
      <w:pPr>
        <w:spacing w:after="0" w:line="240" w:lineRule="auto"/>
        <w:ind w:firstLine="851"/>
        <w:jc w:val="both"/>
        <w:rPr>
          <w:rFonts w:ascii="Times New Roman" w:eastAsia="Times New Roman" w:hAnsi="Times New Roman" w:cs="Times New Roman"/>
          <w:sz w:val="18"/>
          <w:szCs w:val="18"/>
        </w:rPr>
      </w:pPr>
      <w:r w:rsidRPr="0005439B">
        <w:rPr>
          <w:rFonts w:ascii="Times New Roman" w:eastAsia="Times New Roman" w:hAnsi="Times New Roman" w:cs="Times New Roman"/>
          <w:sz w:val="18"/>
          <w:szCs w:val="1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FF4039" w:rsidRPr="0005439B" w:rsidRDefault="00FF4039" w:rsidP="00FF4039">
      <w:pPr>
        <w:spacing w:after="0" w:line="240" w:lineRule="auto"/>
        <w:ind w:firstLine="851"/>
        <w:jc w:val="both"/>
        <w:rPr>
          <w:rFonts w:ascii="Times New Roman" w:eastAsia="Times New Roman" w:hAnsi="Times New Roman" w:cs="Times New Roman"/>
          <w:sz w:val="18"/>
          <w:szCs w:val="18"/>
        </w:rPr>
      </w:pPr>
    </w:p>
    <w:p w:rsidR="00FF4039" w:rsidRPr="0005439B" w:rsidRDefault="00FF4039" w:rsidP="00FF4039">
      <w:pPr>
        <w:spacing w:after="0" w:line="240" w:lineRule="auto"/>
        <w:ind w:firstLine="851"/>
        <w:jc w:val="both"/>
        <w:rPr>
          <w:rFonts w:ascii="Times New Roman" w:eastAsia="Times New Roman" w:hAnsi="Times New Roman" w:cs="Times New Roman"/>
          <w:sz w:val="18"/>
          <w:szCs w:val="18"/>
        </w:rPr>
      </w:pPr>
    </w:p>
    <w:p w:rsidR="00FF4039" w:rsidRPr="0005439B" w:rsidRDefault="00FF4039" w:rsidP="00FF4039">
      <w:pPr>
        <w:spacing w:after="0" w:line="240" w:lineRule="auto"/>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FF4039" w:rsidRPr="0005439B" w:rsidTr="00CF6EB3">
        <w:tc>
          <w:tcPr>
            <w:tcW w:w="5027" w:type="dxa"/>
            <w:tcBorders>
              <w:top w:val="nil"/>
              <w:left w:val="nil"/>
              <w:bottom w:val="nil"/>
              <w:right w:val="single" w:sz="4" w:space="0" w:color="auto"/>
            </w:tcBorders>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color w:val="000000"/>
                <w:sz w:val="18"/>
                <w:szCs w:val="18"/>
              </w:rPr>
            </w:pPr>
            <w:r w:rsidRPr="0005439B">
              <w:rPr>
                <w:rFonts w:ascii="Times New Roman" w:eastAsia="Times New Roman" w:hAnsi="Times New Roman" w:cs="Times New Roman"/>
                <w:color w:val="000000"/>
                <w:sz w:val="18"/>
                <w:szCs w:val="18"/>
              </w:rPr>
              <w:t>_____________________________________</w:t>
            </w:r>
          </w:p>
          <w:p w:rsidR="00FF4039" w:rsidRPr="0005439B" w:rsidRDefault="00FF4039" w:rsidP="00CF6EB3">
            <w:pPr>
              <w:suppressAutoHyphens/>
              <w:spacing w:after="0" w:line="240" w:lineRule="auto"/>
              <w:jc w:val="center"/>
              <w:rPr>
                <w:rFonts w:ascii="Times New Roman" w:eastAsia="Times New Roman" w:hAnsi="Times New Roman" w:cs="Times New Roman"/>
                <w:b/>
                <w:bCs/>
                <w:i/>
                <w:iCs/>
                <w:color w:val="000000"/>
                <w:sz w:val="18"/>
                <w:szCs w:val="18"/>
              </w:rPr>
            </w:pPr>
            <w:r w:rsidRPr="0005439B">
              <w:rPr>
                <w:rFonts w:ascii="Times New Roman" w:eastAsia="Times New Roman" w:hAnsi="Times New Roman" w:cs="Times New Roman"/>
                <w:b/>
                <w:bCs/>
                <w:i/>
                <w:iCs/>
                <w:color w:val="000000"/>
                <w:sz w:val="18"/>
                <w:szCs w:val="18"/>
              </w:rPr>
              <w:t>(Ф.И.О. должностного уполномоченного сотрудника)</w:t>
            </w:r>
          </w:p>
        </w:tc>
        <w:tc>
          <w:tcPr>
            <w:tcW w:w="5027" w:type="dxa"/>
            <w:tcBorders>
              <w:left w:val="single" w:sz="4" w:space="0" w:color="auto"/>
            </w:tcBorders>
            <w:shd w:val="clear" w:color="auto" w:fill="auto"/>
          </w:tcPr>
          <w:p w:rsidR="00FF4039" w:rsidRPr="0005439B" w:rsidRDefault="00FF4039" w:rsidP="00CF6EB3">
            <w:pPr>
              <w:suppressAutoHyphens/>
              <w:spacing w:after="0" w:line="240" w:lineRule="auto"/>
              <w:jc w:val="center"/>
              <w:rPr>
                <w:rFonts w:ascii="Times New Roman" w:eastAsia="Times New Roman" w:hAnsi="Times New Roman" w:cs="Times New Roman"/>
                <w:b/>
                <w:bCs/>
                <w:color w:val="000000"/>
                <w:sz w:val="18"/>
                <w:szCs w:val="18"/>
              </w:rPr>
            </w:pPr>
            <w:r w:rsidRPr="0005439B">
              <w:rPr>
                <w:rFonts w:ascii="Times New Roman" w:eastAsia="Times New Roman" w:hAnsi="Times New Roman" w:cs="Times New Roman"/>
                <w:b/>
                <w:bCs/>
                <w:color w:val="000000"/>
                <w:sz w:val="18"/>
                <w:szCs w:val="18"/>
              </w:rPr>
              <w:t>Сведения об электронной подписи</w:t>
            </w:r>
          </w:p>
        </w:tc>
      </w:tr>
    </w:tbl>
    <w:p w:rsidR="00FF4039" w:rsidRPr="0005439B" w:rsidRDefault="00FF4039" w:rsidP="00FF4039">
      <w:pPr>
        <w:spacing w:after="0" w:line="240" w:lineRule="auto"/>
        <w:rPr>
          <w:rFonts w:ascii="Times New Roman" w:hAnsi="Times New Roman" w:cs="Times New Roman"/>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Приложение №4</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Глава 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От кого 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(ФИО заявителя,(наименование организации),</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(адрес, адрес электронной почты, телефон)</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center"/>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Заявление</w:t>
      </w:r>
    </w:p>
    <w:p w:rsidR="00FF4039" w:rsidRPr="0005439B" w:rsidRDefault="00FF4039" w:rsidP="00FF4039">
      <w:pPr>
        <w:tabs>
          <w:tab w:val="left" w:pos="993"/>
        </w:tabs>
        <w:suppressAutoHyphens/>
        <w:spacing w:after="0" w:line="240" w:lineRule="auto"/>
        <w:ind w:firstLine="709"/>
        <w:jc w:val="center"/>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 выдаче дубликата документа, выданного по результатам предоставления муниципальной услуги  «</w:t>
      </w:r>
      <w:r w:rsidRPr="0005439B">
        <w:rPr>
          <w:rFonts w:ascii="Times New Roman" w:eastAsia="Times New Roman" w:hAnsi="Times New Roman" w:cs="Times New Roman"/>
          <w:sz w:val="18"/>
          <w:szCs w:val="18"/>
          <w:lang w:eastAsia="ar-SA"/>
        </w:rPr>
        <w:t>Выдача разрешений на право вырубки зеленых насаждений</w:t>
      </w:r>
      <w:r w:rsidRPr="0005439B">
        <w:rPr>
          <w:rFonts w:ascii="Times New Roman" w:eastAsia="SimSun" w:hAnsi="Times New Roman" w:cs="Times New Roman"/>
          <w:sz w:val="18"/>
          <w:szCs w:val="18"/>
          <w:lang w:eastAsia="ar-SA"/>
        </w:rPr>
        <w:t>»</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Прошу (сим) выдать дубликат ранее выданного ____________________________</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от «__»________ 202___г. N_____________________________ , в связи с утратой/ приведения его в непригодность (нужное подчеркнуть) ранее полученного.</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Должность                                  подпись                                                  Ф.И.О. заявителя</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CF6EB3">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 " ___________20____</w:t>
      </w:r>
      <w:r w:rsidR="00CF6EB3">
        <w:rPr>
          <w:rFonts w:ascii="Times New Roman" w:eastAsia="SimSun" w:hAnsi="Times New Roman" w:cs="Times New Roman"/>
          <w:sz w:val="18"/>
          <w:szCs w:val="18"/>
          <w:lang w:eastAsia="ar-SA"/>
        </w:rPr>
        <w:t xml:space="preserve"> г</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Приложение № 5</w:t>
      </w:r>
    </w:p>
    <w:p w:rsidR="00FF4039" w:rsidRPr="0005439B" w:rsidRDefault="00FF4039" w:rsidP="00FF4039">
      <w:pPr>
        <w:autoSpaceDE w:val="0"/>
        <w:autoSpaceDN w:val="0"/>
        <w:adjustRightInd w:val="0"/>
        <w:spacing w:after="0" w:line="240" w:lineRule="auto"/>
        <w:ind w:left="5812" w:right="-1"/>
        <w:jc w:val="both"/>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Главе 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От кого 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 xml:space="preserve"> (ФИО заявителя,(наименование организации),</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адрес, адрес электронной почты, телефон)</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center"/>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Заявление</w:t>
      </w:r>
    </w:p>
    <w:p w:rsidR="00FF4039" w:rsidRPr="0005439B" w:rsidRDefault="00FF4039" w:rsidP="00FF4039">
      <w:pPr>
        <w:tabs>
          <w:tab w:val="left" w:pos="993"/>
        </w:tabs>
        <w:suppressAutoHyphens/>
        <w:spacing w:after="0" w:line="240" w:lineRule="auto"/>
        <w:ind w:firstLine="709"/>
        <w:jc w:val="center"/>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об оставлении запроса без рассмотрения по результатам предоставления муниципальной услуги  «</w:t>
      </w:r>
      <w:r w:rsidRPr="0005439B">
        <w:rPr>
          <w:rFonts w:ascii="Times New Roman" w:eastAsia="Times New Roman" w:hAnsi="Times New Roman" w:cs="Times New Roman"/>
          <w:sz w:val="18"/>
          <w:szCs w:val="18"/>
          <w:lang w:eastAsia="ar-SA"/>
        </w:rPr>
        <w:t>Выдача разрешений на право вырубки зеленых насаждений</w:t>
      </w:r>
      <w:r w:rsidRPr="0005439B">
        <w:rPr>
          <w:rFonts w:ascii="Times New Roman" w:eastAsia="SimSun" w:hAnsi="Times New Roman" w:cs="Times New Roman"/>
          <w:sz w:val="18"/>
          <w:szCs w:val="18"/>
          <w:lang w:eastAsia="ar-SA"/>
        </w:rPr>
        <w:t>»</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 xml:space="preserve">Прошу (сим) оставить без рассмотрения заявление по причине </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________________________________________________________________________________________________</w:t>
      </w:r>
      <w:r w:rsidR="00CF6EB3">
        <w:rPr>
          <w:rFonts w:ascii="Times New Roman" w:eastAsia="SimSun" w:hAnsi="Times New Roman" w:cs="Times New Roman"/>
          <w:sz w:val="18"/>
          <w:szCs w:val="18"/>
          <w:lang w:eastAsia="ar-SA"/>
        </w:rPr>
        <w:t>_______</w:t>
      </w:r>
      <w:r w:rsidRPr="0005439B">
        <w:rPr>
          <w:rFonts w:ascii="Times New Roman" w:eastAsia="SimSun" w:hAnsi="Times New Roman" w:cs="Times New Roman"/>
          <w:sz w:val="18"/>
          <w:szCs w:val="18"/>
          <w:lang w:eastAsia="ar-SA"/>
        </w:rPr>
        <w:t>.</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Заявитель:____________________________________________________________________________________________________________________________________________________________________________________________________</w:t>
      </w:r>
      <w:r w:rsidR="00CF6EB3">
        <w:rPr>
          <w:rFonts w:ascii="Times New Roman" w:eastAsia="SimSun" w:hAnsi="Times New Roman" w:cs="Times New Roman"/>
          <w:sz w:val="18"/>
          <w:szCs w:val="18"/>
          <w:lang w:eastAsia="ar-SA"/>
        </w:rPr>
        <w:t>_________</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(Ф.И.О., должность представителя юридического лица, (подпись) Ф.И.О. физического лица или его представителя)</w:t>
      </w:r>
    </w:p>
    <w:p w:rsidR="00CF6EB3" w:rsidRPr="0005439B" w:rsidRDefault="00CF6EB3" w:rsidP="00CF6EB3">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 " ___________20 г</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rPr>
          <w:rFonts w:ascii="Times New Roman" w:eastAsia="SimSun" w:hAnsi="Times New Roman" w:cs="Times New Roman"/>
          <w:sz w:val="18"/>
          <w:szCs w:val="18"/>
          <w:lang w:eastAsia="ar-SA"/>
        </w:rPr>
      </w:pPr>
    </w:p>
    <w:p w:rsidR="00FF4039" w:rsidRPr="0005439B" w:rsidRDefault="00FF4039" w:rsidP="00CF6EB3">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Приложение № 6</w:t>
      </w:r>
    </w:p>
    <w:p w:rsidR="00FF4039" w:rsidRPr="0005439B" w:rsidRDefault="00FF4039" w:rsidP="00FF4039">
      <w:pPr>
        <w:autoSpaceDE w:val="0"/>
        <w:autoSpaceDN w:val="0"/>
        <w:adjustRightInd w:val="0"/>
        <w:spacing w:after="0" w:line="240" w:lineRule="auto"/>
        <w:ind w:left="5812" w:right="-1"/>
        <w:jc w:val="both"/>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Главе 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От кого 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 xml:space="preserve"> (ФИО заявителя,(наименование организации),</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_____________________________________</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адрес, адрес электронной почты, телефон)</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center"/>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Заявление</w:t>
      </w:r>
    </w:p>
    <w:p w:rsidR="00FF4039" w:rsidRPr="0005439B" w:rsidRDefault="00FF4039" w:rsidP="00FF4039">
      <w:pPr>
        <w:tabs>
          <w:tab w:val="left" w:pos="993"/>
        </w:tabs>
        <w:suppressAutoHyphens/>
        <w:spacing w:after="0" w:line="240" w:lineRule="auto"/>
        <w:ind w:firstLine="709"/>
        <w:jc w:val="center"/>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об исправлении ошибок и опечаток в документах, выданных в результате предоставления муниципальной услуги  «</w:t>
      </w:r>
      <w:r w:rsidRPr="0005439B">
        <w:rPr>
          <w:rFonts w:ascii="Times New Roman" w:eastAsia="Times New Roman" w:hAnsi="Times New Roman" w:cs="Times New Roman"/>
          <w:sz w:val="18"/>
          <w:szCs w:val="18"/>
          <w:lang w:eastAsia="ar-SA"/>
        </w:rPr>
        <w:t>Выдача разрешений на право вырубки зеленых насаждений</w:t>
      </w:r>
      <w:r w:rsidRPr="0005439B">
        <w:rPr>
          <w:rFonts w:ascii="Times New Roman" w:eastAsia="SimSun" w:hAnsi="Times New Roman" w:cs="Times New Roman"/>
          <w:sz w:val="18"/>
          <w:szCs w:val="18"/>
          <w:lang w:eastAsia="ar-SA"/>
        </w:rPr>
        <w:t>»</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 xml:space="preserve">Прошу (сим) исправить ошибку (опечатку) в </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________________________________________________________________________________________________________________________________________________________________</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(реквизиты документа заявленного к исправлению)</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 xml:space="preserve">ошибочно указанную информацию </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________________________________________________________________________________________________________________________________________________________________</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заменить на __________________________________________________________________</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_____________________________________________________________________________</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Основание для исправления ошибки (опечатки): ______________________________________________________________________________________________________________________________________________________________________</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(ссылка на документацию)</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 xml:space="preserve">К заявлению документы по описи: </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1.</w:t>
      </w:r>
    </w:p>
    <w:p w:rsidR="00FF4039" w:rsidRPr="0005439B" w:rsidRDefault="00FF4039" w:rsidP="00CF6EB3">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2.</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Должность                                             подпись                                              Ф.И.О. заявителя</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"_____ "____________ 20______ г.".</w:t>
      </w:r>
    </w:p>
    <w:p w:rsidR="00FF4039" w:rsidRPr="0005439B" w:rsidRDefault="00FF4039" w:rsidP="00FF4039">
      <w:pPr>
        <w:tabs>
          <w:tab w:val="left" w:pos="993"/>
        </w:tabs>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suppressAutoHyphens/>
        <w:spacing w:after="0" w:line="240" w:lineRule="auto"/>
        <w:ind w:firstLine="709"/>
        <w:jc w:val="both"/>
        <w:rPr>
          <w:rFonts w:ascii="Times New Roman" w:eastAsia="SimSun" w:hAnsi="Times New Roman" w:cs="Times New Roman"/>
          <w:sz w:val="18"/>
          <w:szCs w:val="18"/>
          <w:lang w:eastAsia="ar-SA"/>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sectPr w:rsidR="00FF4039" w:rsidRPr="0005439B" w:rsidSect="00FF4039">
          <w:type w:val="continuous"/>
          <w:pgSz w:w="11906" w:h="16838"/>
          <w:pgMar w:top="993" w:right="849" w:bottom="1134" w:left="993" w:header="278" w:footer="709" w:gutter="0"/>
          <w:cols w:space="708"/>
          <w:titlePg/>
          <w:docGrid w:linePitch="381"/>
        </w:sect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lastRenderedPageBreak/>
        <w:t>Приложение № 7</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autoSpaceDE w:val="0"/>
        <w:autoSpaceDN w:val="0"/>
        <w:adjustRightInd w:val="0"/>
        <w:spacing w:after="0" w:line="240" w:lineRule="auto"/>
        <w:ind w:left="5812" w:right="-1"/>
        <w:jc w:val="both"/>
        <w:rPr>
          <w:rFonts w:ascii="Times New Roman" w:hAnsi="Times New Roman" w:cs="Times New Roman"/>
          <w:color w:val="000000"/>
          <w:sz w:val="18"/>
          <w:szCs w:val="18"/>
        </w:rPr>
      </w:pPr>
    </w:p>
    <w:p w:rsidR="00FF4039" w:rsidRPr="0005439B" w:rsidRDefault="00FF4039" w:rsidP="00FF4039">
      <w:pPr>
        <w:tabs>
          <w:tab w:val="left" w:pos="7163"/>
        </w:tabs>
        <w:spacing w:after="0" w:line="240" w:lineRule="auto"/>
        <w:jc w:val="center"/>
        <w:rPr>
          <w:rFonts w:ascii="Times New Roman" w:hAnsi="Times New Roman" w:cs="Times New Roman"/>
          <w:b/>
          <w:sz w:val="18"/>
          <w:szCs w:val="18"/>
          <w:lang w:eastAsia="ar-SA"/>
        </w:rPr>
      </w:pPr>
      <w:r w:rsidRPr="0005439B">
        <w:rPr>
          <w:rFonts w:ascii="Times New Roman" w:hAnsi="Times New Roman" w:cs="Times New Roman"/>
          <w:b/>
          <w:sz w:val="18"/>
          <w:szCs w:val="18"/>
          <w:lang w:eastAsia="ar-SA"/>
        </w:rPr>
        <w:t>ФОРМА</w:t>
      </w:r>
    </w:p>
    <w:p w:rsidR="00FF4039" w:rsidRPr="0005439B" w:rsidRDefault="00FF4039" w:rsidP="00FF4039">
      <w:pPr>
        <w:tabs>
          <w:tab w:val="left" w:pos="7163"/>
        </w:tabs>
        <w:spacing w:after="0" w:line="240" w:lineRule="auto"/>
        <w:jc w:val="center"/>
        <w:rPr>
          <w:rFonts w:ascii="Times New Roman" w:hAnsi="Times New Roman" w:cs="Times New Roman"/>
          <w:b/>
          <w:sz w:val="18"/>
          <w:szCs w:val="18"/>
          <w:lang w:eastAsia="ar-SA"/>
        </w:rPr>
      </w:pPr>
      <w:r w:rsidRPr="0005439B">
        <w:rPr>
          <w:rFonts w:ascii="Times New Roman" w:hAnsi="Times New Roman" w:cs="Times New Roman"/>
          <w:b/>
          <w:sz w:val="18"/>
          <w:szCs w:val="18"/>
          <w:lang w:eastAsia="ar-SA"/>
        </w:rPr>
        <w:t>акта обследования зеленых насаждений</w:t>
      </w:r>
    </w:p>
    <w:p w:rsidR="00FF4039" w:rsidRPr="0005439B" w:rsidRDefault="00FF4039" w:rsidP="00FF4039">
      <w:pPr>
        <w:tabs>
          <w:tab w:val="left" w:pos="7163"/>
        </w:tabs>
        <w:spacing w:after="0" w:line="240" w:lineRule="auto"/>
        <w:rPr>
          <w:rFonts w:ascii="Times New Roman" w:hAnsi="Times New Roman" w:cs="Times New Roman"/>
          <w:sz w:val="18"/>
          <w:szCs w:val="18"/>
          <w:lang w:eastAsia="ar-SA"/>
        </w:rPr>
      </w:pPr>
    </w:p>
    <w:p w:rsidR="00FF4039" w:rsidRPr="0005439B" w:rsidRDefault="00FF4039" w:rsidP="00FF4039">
      <w:pPr>
        <w:spacing w:after="0" w:line="240" w:lineRule="auto"/>
        <w:jc w:val="center"/>
        <w:rPr>
          <w:rFonts w:ascii="Times New Roman" w:hAnsi="Times New Roman" w:cs="Times New Roman"/>
          <w:sz w:val="18"/>
          <w:szCs w:val="18"/>
          <w:lang w:eastAsia="zh-CN"/>
        </w:rPr>
      </w:pPr>
      <w:r w:rsidRPr="0005439B">
        <w:rPr>
          <w:rFonts w:ascii="Times New Roman" w:hAnsi="Times New Roman" w:cs="Times New Roman"/>
          <w:sz w:val="18"/>
          <w:szCs w:val="18"/>
          <w:lang w:eastAsia="zh-CN"/>
        </w:rPr>
        <w:t>АКТ</w:t>
      </w:r>
    </w:p>
    <w:p w:rsidR="00FF4039" w:rsidRPr="0005439B" w:rsidRDefault="00FF4039" w:rsidP="00FF4039">
      <w:pPr>
        <w:spacing w:after="0" w:line="240" w:lineRule="auto"/>
        <w:jc w:val="center"/>
        <w:rPr>
          <w:rFonts w:ascii="Times New Roman" w:hAnsi="Times New Roman" w:cs="Times New Roman"/>
          <w:sz w:val="18"/>
          <w:szCs w:val="18"/>
          <w:lang w:eastAsia="zh-CN"/>
        </w:rPr>
      </w:pPr>
      <w:r w:rsidRPr="0005439B">
        <w:rPr>
          <w:rFonts w:ascii="Times New Roman" w:hAnsi="Times New Roman" w:cs="Times New Roman"/>
          <w:sz w:val="18"/>
          <w:szCs w:val="18"/>
          <w:lang w:eastAsia="zh-CN"/>
        </w:rPr>
        <w:t>обследования зеленых насаждений</w:t>
      </w:r>
    </w:p>
    <w:p w:rsidR="00FF4039" w:rsidRPr="0005439B" w:rsidRDefault="00FF4039" w:rsidP="00FF4039">
      <w:pPr>
        <w:spacing w:after="0" w:line="240" w:lineRule="auto"/>
        <w:jc w:val="center"/>
        <w:rPr>
          <w:rFonts w:ascii="Times New Roman" w:hAnsi="Times New Roman" w:cs="Times New Roman"/>
          <w:sz w:val="18"/>
          <w:szCs w:val="18"/>
          <w:lang w:eastAsia="zh-CN"/>
        </w:rPr>
      </w:pPr>
    </w:p>
    <w:p w:rsidR="00FF4039" w:rsidRPr="0005439B" w:rsidRDefault="00FF4039" w:rsidP="00FF4039">
      <w:pPr>
        <w:spacing w:after="0" w:line="240" w:lineRule="auto"/>
        <w:jc w:val="both"/>
        <w:rPr>
          <w:rFonts w:ascii="Times New Roman" w:hAnsi="Times New Roman" w:cs="Times New Roman"/>
          <w:sz w:val="18"/>
          <w:szCs w:val="18"/>
          <w:lang w:eastAsia="zh-CN"/>
        </w:rPr>
      </w:pPr>
      <w:r w:rsidRPr="0005439B">
        <w:rPr>
          <w:rFonts w:ascii="Times New Roman" w:hAnsi="Times New Roman" w:cs="Times New Roman"/>
          <w:sz w:val="18"/>
          <w:szCs w:val="18"/>
          <w:lang w:eastAsia="zh-CN"/>
        </w:rPr>
        <w:t>«____» ____ 20____ г</w:t>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r>
      <w:r w:rsidRPr="0005439B">
        <w:rPr>
          <w:rFonts w:ascii="Times New Roman" w:hAnsi="Times New Roman" w:cs="Times New Roman"/>
          <w:sz w:val="18"/>
          <w:szCs w:val="18"/>
          <w:lang w:eastAsia="zh-CN"/>
        </w:rPr>
        <w:tab/>
        <w:t xml:space="preserve">                                № ____</w:t>
      </w:r>
    </w:p>
    <w:p w:rsidR="00FF4039" w:rsidRPr="0005439B" w:rsidRDefault="00FF4039" w:rsidP="00FF4039">
      <w:pPr>
        <w:spacing w:after="0" w:line="240" w:lineRule="auto"/>
        <w:jc w:val="both"/>
        <w:rPr>
          <w:rFonts w:ascii="Times New Roman" w:hAnsi="Times New Roman" w:cs="Times New Roman"/>
          <w:sz w:val="18"/>
          <w:szCs w:val="18"/>
          <w:u w:val="single"/>
          <w:lang w:eastAsia="zh-CN"/>
        </w:rPr>
      </w:pPr>
    </w:p>
    <w:p w:rsidR="00FF4039" w:rsidRPr="0005439B" w:rsidRDefault="00FF4039" w:rsidP="00FF4039">
      <w:pPr>
        <w:spacing w:after="0" w:line="240" w:lineRule="auto"/>
        <w:ind w:firstLine="708"/>
        <w:jc w:val="both"/>
        <w:rPr>
          <w:rFonts w:ascii="Times New Roman" w:hAnsi="Times New Roman" w:cs="Times New Roman"/>
          <w:sz w:val="18"/>
          <w:szCs w:val="18"/>
          <w:lang w:eastAsia="zh-CN"/>
        </w:rPr>
      </w:pPr>
      <w:r w:rsidRPr="0005439B">
        <w:rPr>
          <w:rFonts w:ascii="Times New Roman" w:hAnsi="Times New Roman" w:cs="Times New Roman"/>
          <w:sz w:val="18"/>
          <w:szCs w:val="18"/>
          <w:lang w:eastAsia="zh-CN"/>
        </w:rPr>
        <w:t>По заявлению №____ от «__»______202___ года</w:t>
      </w:r>
    </w:p>
    <w:p w:rsidR="00FF4039" w:rsidRPr="0005439B" w:rsidRDefault="00FF4039" w:rsidP="00FF4039">
      <w:pPr>
        <w:spacing w:after="0" w:line="240" w:lineRule="auto"/>
        <w:ind w:firstLine="708"/>
        <w:jc w:val="both"/>
        <w:rPr>
          <w:rFonts w:ascii="Times New Roman" w:hAnsi="Times New Roman" w:cs="Times New Roman"/>
          <w:sz w:val="18"/>
          <w:szCs w:val="18"/>
          <w:u w:val="single"/>
          <w:lang w:eastAsia="zh-CN"/>
        </w:rPr>
      </w:pPr>
      <w:r w:rsidRPr="0005439B">
        <w:rPr>
          <w:rFonts w:ascii="Times New Roman" w:hAnsi="Times New Roman" w:cs="Times New Roman"/>
          <w:sz w:val="18"/>
          <w:szCs w:val="18"/>
          <w:u w:val="single"/>
          <w:lang w:eastAsia="zh-CN"/>
        </w:rPr>
        <w:t>_________________________________</w:t>
      </w:r>
    </w:p>
    <w:p w:rsidR="00FF4039" w:rsidRPr="0005439B" w:rsidRDefault="00FF4039" w:rsidP="00FF4039">
      <w:pPr>
        <w:spacing w:after="0" w:line="240" w:lineRule="auto"/>
        <w:ind w:firstLine="708"/>
        <w:jc w:val="both"/>
        <w:rPr>
          <w:rFonts w:ascii="Times New Roman" w:hAnsi="Times New Roman" w:cs="Times New Roman"/>
          <w:sz w:val="18"/>
          <w:szCs w:val="18"/>
          <w:u w:val="single"/>
          <w:lang w:eastAsia="zh-CN"/>
        </w:rPr>
      </w:pPr>
      <w:r w:rsidRPr="0005439B">
        <w:rPr>
          <w:rFonts w:ascii="Times New Roman" w:hAnsi="Times New Roman" w:cs="Times New Roman"/>
          <w:sz w:val="18"/>
          <w:szCs w:val="18"/>
          <w:u w:val="single"/>
          <w:lang w:eastAsia="zh-CN"/>
        </w:rPr>
        <w:t>________________________________________________________________________________________</w:t>
      </w:r>
    </w:p>
    <w:p w:rsidR="00FF4039" w:rsidRPr="0005439B" w:rsidRDefault="00FF4039" w:rsidP="00FF4039">
      <w:pPr>
        <w:spacing w:after="0" w:line="240" w:lineRule="auto"/>
        <w:ind w:firstLine="708"/>
        <w:jc w:val="both"/>
        <w:rPr>
          <w:rFonts w:ascii="Times New Roman" w:hAnsi="Times New Roman" w:cs="Times New Roman"/>
          <w:sz w:val="18"/>
          <w:szCs w:val="18"/>
          <w:lang w:eastAsia="zh-CN"/>
        </w:rPr>
      </w:pPr>
      <w:r w:rsidRPr="0005439B">
        <w:rPr>
          <w:rFonts w:ascii="Times New Roman" w:hAnsi="Times New Roman" w:cs="Times New Roman"/>
          <w:sz w:val="18"/>
          <w:szCs w:val="18"/>
          <w:lang w:eastAsia="zh-CN"/>
        </w:rPr>
        <w:t xml:space="preserve"> (наименование заявителя, почтовый адрес)</w:t>
      </w:r>
    </w:p>
    <w:p w:rsidR="00FF4039" w:rsidRPr="0005439B" w:rsidRDefault="00FF4039" w:rsidP="00FF4039">
      <w:pPr>
        <w:spacing w:after="0" w:line="240" w:lineRule="auto"/>
        <w:ind w:firstLine="708"/>
        <w:jc w:val="both"/>
        <w:rPr>
          <w:rFonts w:ascii="Times New Roman" w:hAnsi="Times New Roman" w:cs="Times New Roman"/>
          <w:i/>
          <w:sz w:val="18"/>
          <w:szCs w:val="18"/>
          <w:u w:val="single"/>
          <w:lang w:eastAsia="zh-CN"/>
        </w:rPr>
      </w:pPr>
    </w:p>
    <w:p w:rsidR="00FF4039" w:rsidRPr="0005439B" w:rsidRDefault="00FF4039" w:rsidP="00FF4039">
      <w:pPr>
        <w:spacing w:after="0" w:line="240" w:lineRule="auto"/>
        <w:ind w:firstLine="708"/>
        <w:jc w:val="both"/>
        <w:rPr>
          <w:rFonts w:ascii="Times New Roman" w:hAnsi="Times New Roman" w:cs="Times New Roman"/>
          <w:sz w:val="18"/>
          <w:szCs w:val="18"/>
          <w:lang w:eastAsia="zh-CN"/>
        </w:rPr>
      </w:pPr>
      <w:r w:rsidRPr="0005439B">
        <w:rPr>
          <w:rFonts w:ascii="Times New Roman" w:hAnsi="Times New Roman" w:cs="Times New Roman"/>
          <w:sz w:val="18"/>
          <w:szCs w:val="18"/>
          <w:lang w:eastAsia="zh-CN"/>
        </w:rPr>
        <w:t>Комиссией в составе:</w:t>
      </w:r>
    </w:p>
    <w:p w:rsidR="00FF4039" w:rsidRPr="0005439B" w:rsidRDefault="00FF4039" w:rsidP="00FF4039">
      <w:pPr>
        <w:spacing w:after="0" w:line="240" w:lineRule="auto"/>
        <w:ind w:firstLine="709"/>
        <w:jc w:val="both"/>
        <w:rPr>
          <w:rFonts w:ascii="Times New Roman" w:hAnsi="Times New Roman" w:cs="Times New Roman"/>
          <w:sz w:val="18"/>
          <w:szCs w:val="18"/>
          <w:lang w:eastAsia="zh-CN"/>
        </w:rPr>
      </w:pPr>
      <w:r w:rsidRPr="0005439B">
        <w:rPr>
          <w:rFonts w:ascii="Times New Roman" w:hAnsi="Times New Roman" w:cs="Times New Roman"/>
          <w:sz w:val="18"/>
          <w:szCs w:val="18"/>
          <w:lang w:eastAsia="zh-CN"/>
        </w:rPr>
        <w:t>______________________________________________________________________________________________</w:t>
      </w:r>
    </w:p>
    <w:p w:rsidR="00FF4039" w:rsidRPr="0005439B" w:rsidRDefault="00FF4039" w:rsidP="00FF4039">
      <w:pPr>
        <w:spacing w:after="0" w:line="240" w:lineRule="auto"/>
        <w:ind w:firstLine="709"/>
        <w:jc w:val="both"/>
        <w:rPr>
          <w:rFonts w:ascii="Times New Roman" w:hAnsi="Times New Roman" w:cs="Times New Roman"/>
          <w:sz w:val="18"/>
          <w:szCs w:val="18"/>
          <w:lang w:eastAsia="zh-CN"/>
        </w:rPr>
      </w:pPr>
      <w:r w:rsidRPr="0005439B">
        <w:rPr>
          <w:rFonts w:ascii="Times New Roman" w:hAnsi="Times New Roman" w:cs="Times New Roman"/>
          <w:sz w:val="18"/>
          <w:szCs w:val="18"/>
          <w:lang w:eastAsia="zh-CN"/>
        </w:rPr>
        <w:t>______________________________________________________________________________________________</w:t>
      </w:r>
    </w:p>
    <w:p w:rsidR="00FF4039" w:rsidRPr="0005439B" w:rsidRDefault="00FF4039" w:rsidP="00FF4039">
      <w:pPr>
        <w:spacing w:after="0" w:line="240" w:lineRule="auto"/>
        <w:ind w:firstLine="709"/>
        <w:jc w:val="both"/>
        <w:rPr>
          <w:rFonts w:ascii="Times New Roman" w:hAnsi="Times New Roman" w:cs="Times New Roman"/>
          <w:sz w:val="18"/>
          <w:szCs w:val="18"/>
          <w:lang w:eastAsia="zh-CN"/>
        </w:rPr>
      </w:pPr>
    </w:p>
    <w:p w:rsidR="00FF4039" w:rsidRPr="0005439B" w:rsidRDefault="00FF4039" w:rsidP="00FF4039">
      <w:pPr>
        <w:widowControl w:val="0"/>
        <w:spacing w:after="0" w:line="240" w:lineRule="auto"/>
        <w:ind w:firstLine="708"/>
        <w:jc w:val="both"/>
        <w:rPr>
          <w:rFonts w:ascii="Times New Roman" w:hAnsi="Times New Roman" w:cs="Times New Roman"/>
          <w:sz w:val="18"/>
          <w:szCs w:val="18"/>
          <w:u w:val="single"/>
          <w:lang w:eastAsia="zh-CN"/>
        </w:rPr>
      </w:pPr>
      <w:r w:rsidRPr="0005439B">
        <w:rPr>
          <w:rFonts w:ascii="Times New Roman" w:hAnsi="Times New Roman" w:cs="Times New Roman"/>
          <w:sz w:val="18"/>
          <w:szCs w:val="18"/>
          <w:lang w:eastAsia="zh-CN"/>
        </w:rPr>
        <w:t xml:space="preserve">проведено обследование земельного участка, расположенного: </w:t>
      </w:r>
      <w:r w:rsidRPr="0005439B">
        <w:rPr>
          <w:rFonts w:ascii="Times New Roman" w:hAnsi="Times New Roman" w:cs="Times New Roman"/>
          <w:sz w:val="18"/>
          <w:szCs w:val="18"/>
          <w:u w:val="single"/>
          <w:lang w:eastAsia="zh-CN"/>
        </w:rPr>
        <w:t xml:space="preserve"> ______________________________________</w:t>
      </w:r>
    </w:p>
    <w:p w:rsidR="00FF4039" w:rsidRPr="0005439B" w:rsidRDefault="00FF4039" w:rsidP="00FF4039">
      <w:pPr>
        <w:widowControl w:val="0"/>
        <w:spacing w:after="0" w:line="240" w:lineRule="auto"/>
        <w:ind w:firstLine="708"/>
        <w:jc w:val="both"/>
        <w:rPr>
          <w:rFonts w:ascii="Times New Roman" w:hAnsi="Times New Roman" w:cs="Times New Roman"/>
          <w:sz w:val="18"/>
          <w:szCs w:val="18"/>
          <w:lang w:eastAsia="zh-CN"/>
        </w:rPr>
      </w:pPr>
      <w:r w:rsidRPr="0005439B">
        <w:rPr>
          <w:rFonts w:ascii="Times New Roman" w:hAnsi="Times New Roman" w:cs="Times New Roman"/>
          <w:sz w:val="18"/>
          <w:szCs w:val="18"/>
          <w:lang w:eastAsia="zh-CN"/>
        </w:rPr>
        <w:t>_______________________________________________________________________________________________</w:t>
      </w:r>
    </w:p>
    <w:p w:rsidR="00FF4039" w:rsidRPr="0005439B" w:rsidRDefault="00FF4039" w:rsidP="00FF4039">
      <w:pPr>
        <w:widowControl w:val="0"/>
        <w:spacing w:after="0" w:line="240" w:lineRule="auto"/>
        <w:ind w:firstLine="708"/>
        <w:jc w:val="both"/>
        <w:rPr>
          <w:rFonts w:ascii="Times New Roman" w:hAnsi="Times New Roman" w:cs="Times New Roman"/>
          <w:i/>
          <w:sz w:val="18"/>
          <w:szCs w:val="18"/>
          <w:u w:val="single"/>
          <w:lang w:eastAsia="ar-SA"/>
        </w:rPr>
      </w:pPr>
      <w:r w:rsidRPr="0005439B">
        <w:rPr>
          <w:rFonts w:ascii="Times New Roman" w:hAnsi="Times New Roman" w:cs="Times New Roman"/>
          <w:sz w:val="18"/>
          <w:szCs w:val="18"/>
          <w:lang w:eastAsia="zh-CN"/>
        </w:rPr>
        <w:t>(адрес, местоположение)</w:t>
      </w:r>
    </w:p>
    <w:p w:rsidR="00FF4039" w:rsidRPr="0005439B" w:rsidRDefault="00FF4039" w:rsidP="00FF4039">
      <w:pPr>
        <w:spacing w:after="0" w:line="240" w:lineRule="auto"/>
        <w:jc w:val="both"/>
        <w:rPr>
          <w:rFonts w:ascii="Times New Roman" w:hAnsi="Times New Roman" w:cs="Times New Roman"/>
          <w:sz w:val="18"/>
          <w:szCs w:val="18"/>
        </w:rPr>
      </w:pPr>
    </w:p>
    <w:p w:rsidR="00FF4039" w:rsidRPr="0005439B" w:rsidRDefault="00FF4039" w:rsidP="00FF4039">
      <w:pPr>
        <w:spacing w:after="0" w:line="240" w:lineRule="auto"/>
        <w:jc w:val="both"/>
        <w:rPr>
          <w:rFonts w:ascii="Times New Roman" w:hAnsi="Times New Roman" w:cs="Times New Roman"/>
          <w:sz w:val="18"/>
          <w:szCs w:val="18"/>
          <w:lang w:eastAsia="zh-CN"/>
        </w:rPr>
      </w:pPr>
      <w:r w:rsidRPr="0005439B">
        <w:rPr>
          <w:rFonts w:ascii="Times New Roman" w:hAnsi="Times New Roman" w:cs="Times New Roman"/>
          <w:sz w:val="18"/>
          <w:szCs w:val="18"/>
        </w:rPr>
        <w:t xml:space="preserve">В результате проведенного обследования комиссией установлено, что на земельном участке произрастают следующие зеленые </w:t>
      </w:r>
      <w:r w:rsidRPr="0005439B">
        <w:rPr>
          <w:rFonts w:ascii="Times New Roman" w:hAnsi="Times New Roman" w:cs="Times New Roman"/>
          <w:sz w:val="18"/>
          <w:szCs w:val="18"/>
          <w:lang w:eastAsia="zh-CN"/>
        </w:rPr>
        <w:t>насаждения:</w:t>
      </w:r>
    </w:p>
    <w:p w:rsidR="00FF4039" w:rsidRPr="0005439B" w:rsidRDefault="00FF4039" w:rsidP="00FF4039">
      <w:pPr>
        <w:spacing w:after="0" w:line="240" w:lineRule="auto"/>
        <w:jc w:val="both"/>
        <w:rPr>
          <w:rFonts w:ascii="Times New Roman" w:hAnsi="Times New Roman" w:cs="Times New Roman"/>
          <w:sz w:val="18"/>
          <w:szCs w:val="18"/>
          <w:lang w:eastAsia="zh-CN"/>
        </w:rPr>
      </w:pPr>
    </w:p>
    <w:tbl>
      <w:tblPr>
        <w:tblW w:w="14990" w:type="dxa"/>
        <w:jc w:val="center"/>
        <w:tblLayout w:type="fixed"/>
        <w:tblLook w:val="04A0" w:firstRow="1" w:lastRow="0" w:firstColumn="1" w:lastColumn="0" w:noHBand="0" w:noVBand="1"/>
      </w:tblPr>
      <w:tblGrid>
        <w:gridCol w:w="827"/>
        <w:gridCol w:w="1540"/>
        <w:gridCol w:w="1559"/>
        <w:gridCol w:w="2339"/>
        <w:gridCol w:w="1650"/>
        <w:gridCol w:w="1479"/>
        <w:gridCol w:w="1985"/>
        <w:gridCol w:w="3611"/>
      </w:tblGrid>
      <w:tr w:rsidR="00FF4039" w:rsidRPr="0005439B" w:rsidTr="00CF6EB3">
        <w:trPr>
          <w:trHeight w:val="2033"/>
          <w:jc w:val="center"/>
        </w:trPr>
        <w:tc>
          <w:tcPr>
            <w:tcW w:w="827" w:type="dxa"/>
            <w:tcBorders>
              <w:top w:val="single" w:sz="4" w:space="0" w:color="auto"/>
              <w:left w:val="single" w:sz="4" w:space="0" w:color="auto"/>
              <w:bottom w:val="single" w:sz="4" w:space="0" w:color="auto"/>
              <w:right w:val="single" w:sz="4" w:space="0" w:color="auto"/>
            </w:tcBorders>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п/п</w:t>
            </w:r>
          </w:p>
        </w:tc>
        <w:tc>
          <w:tcPr>
            <w:tcW w:w="1540" w:type="dxa"/>
            <w:tcBorders>
              <w:top w:val="single" w:sz="4" w:space="0" w:color="auto"/>
              <w:left w:val="single" w:sz="4" w:space="0" w:color="auto"/>
              <w:bottom w:val="single" w:sz="4" w:space="0" w:color="auto"/>
              <w:right w:val="single" w:sz="4" w:space="0" w:color="auto"/>
            </w:tcBorders>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Порода,</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вид</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зеленых</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насаждений</w:t>
            </w:r>
          </w:p>
        </w:tc>
        <w:tc>
          <w:tcPr>
            <w:tcW w:w="1559" w:type="dxa"/>
            <w:tcBorders>
              <w:top w:val="single" w:sz="4" w:space="0" w:color="auto"/>
              <w:left w:val="single" w:sz="4" w:space="0" w:color="auto"/>
              <w:bottom w:val="single" w:sz="4" w:space="0" w:color="auto"/>
              <w:right w:val="single" w:sz="4" w:space="0" w:color="auto"/>
            </w:tcBorders>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Количество</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(шт.)</w:t>
            </w:r>
          </w:p>
        </w:tc>
        <w:tc>
          <w:tcPr>
            <w:tcW w:w="2339" w:type="dxa"/>
            <w:tcBorders>
              <w:top w:val="single" w:sz="4" w:space="0" w:color="auto"/>
              <w:left w:val="single" w:sz="4" w:space="0" w:color="auto"/>
              <w:bottom w:val="single" w:sz="4" w:space="0" w:color="auto"/>
              <w:right w:val="single" w:sz="4" w:space="0" w:color="auto"/>
            </w:tcBorders>
            <w:shd w:val="clear" w:color="auto" w:fill="auto"/>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Длина</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окружности/</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диаметр</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ствола (для</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деревьев на</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высоте 1,3 м</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(см)</w:t>
            </w:r>
          </w:p>
        </w:tc>
        <w:tc>
          <w:tcPr>
            <w:tcW w:w="1650" w:type="dxa"/>
            <w:tcBorders>
              <w:top w:val="single" w:sz="4" w:space="0" w:color="auto"/>
              <w:left w:val="single" w:sz="4" w:space="0" w:color="auto"/>
              <w:bottom w:val="single" w:sz="4" w:space="0" w:color="auto"/>
              <w:right w:val="single" w:sz="4" w:space="0" w:color="auto"/>
            </w:tcBorders>
            <w:shd w:val="clear" w:color="auto" w:fill="auto"/>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Возраст</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зеленых</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насаждений,</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(лет)</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p>
        </w:tc>
        <w:tc>
          <w:tcPr>
            <w:tcW w:w="1479" w:type="dxa"/>
            <w:tcBorders>
              <w:top w:val="single" w:sz="4" w:space="0" w:color="auto"/>
              <w:left w:val="single" w:sz="4" w:space="0" w:color="auto"/>
              <w:bottom w:val="single" w:sz="4" w:space="0" w:color="auto"/>
              <w:right w:val="single" w:sz="4" w:space="0" w:color="auto"/>
            </w:tcBorders>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Площадь</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газонов</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(м</w:t>
            </w:r>
            <w:r w:rsidRPr="0005439B">
              <w:rPr>
                <w:rFonts w:ascii="Times New Roman" w:hAnsi="Times New Roman" w:cs="Times New Roman"/>
                <w:sz w:val="18"/>
                <w:szCs w:val="18"/>
                <w:vertAlign w:val="superscript"/>
              </w:rPr>
              <w:t>2</w:t>
            </w:r>
            <w:r w:rsidRPr="0005439B">
              <w:rPr>
                <w:rFonts w:ascii="Times New Roman" w:hAnsi="Times New Roman" w:cs="Times New Roman"/>
                <w:sz w:val="18"/>
                <w:szCs w:val="18"/>
              </w:rPr>
              <w:t>)</w:t>
            </w:r>
          </w:p>
        </w:tc>
        <w:tc>
          <w:tcPr>
            <w:tcW w:w="1985" w:type="dxa"/>
            <w:tcBorders>
              <w:top w:val="single" w:sz="4" w:space="0" w:color="000000"/>
              <w:left w:val="single" w:sz="4" w:space="0" w:color="auto"/>
              <w:bottom w:val="single" w:sz="4" w:space="0" w:color="000000"/>
              <w:right w:val="single" w:sz="4" w:space="0" w:color="000000"/>
            </w:tcBorders>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Характеристика</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состояния</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зеленых</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насаждений</w:t>
            </w:r>
          </w:p>
        </w:tc>
        <w:tc>
          <w:tcPr>
            <w:tcW w:w="3611" w:type="dxa"/>
            <w:tcBorders>
              <w:top w:val="single" w:sz="4" w:space="0" w:color="000000"/>
              <w:left w:val="single" w:sz="4" w:space="0" w:color="000000"/>
              <w:bottom w:val="single" w:sz="4" w:space="0" w:color="000000"/>
              <w:right w:val="single" w:sz="4" w:space="0" w:color="000000"/>
            </w:tcBorders>
          </w:tcPr>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Заключение</w:t>
            </w:r>
          </w:p>
          <w:p w:rsidR="00FF4039" w:rsidRPr="0005439B" w:rsidRDefault="00FF4039" w:rsidP="00CF6EB3">
            <w:pPr>
              <w:tabs>
                <w:tab w:val="left" w:pos="3918"/>
              </w:tabs>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(вырубить, провести санитарную рубку, санитарную, омолаживающую или формовочную обрезку зеленых насаждений, пересадить, сохранить)</w:t>
            </w:r>
          </w:p>
        </w:tc>
      </w:tr>
      <w:tr w:rsidR="00FF4039" w:rsidRPr="0005439B" w:rsidTr="00CF6EB3">
        <w:trPr>
          <w:trHeight w:val="281"/>
          <w:jc w:val="center"/>
        </w:trPr>
        <w:tc>
          <w:tcPr>
            <w:tcW w:w="827" w:type="dxa"/>
            <w:tcBorders>
              <w:top w:val="single" w:sz="4" w:space="0" w:color="auto"/>
              <w:left w:val="single" w:sz="4" w:space="0" w:color="000000"/>
              <w:bottom w:val="single" w:sz="4" w:space="0" w:color="000000"/>
              <w:right w:val="single" w:sz="4" w:space="0" w:color="000000"/>
            </w:tcBorders>
            <w:vAlign w:val="center"/>
          </w:tcPr>
          <w:p w:rsidR="00FF4039" w:rsidRPr="0005439B" w:rsidRDefault="00FF4039" w:rsidP="00CF6EB3">
            <w:pPr>
              <w:spacing w:after="0" w:line="240" w:lineRule="auto"/>
              <w:jc w:val="center"/>
              <w:rPr>
                <w:rFonts w:ascii="Times New Roman" w:hAnsi="Times New Roman" w:cs="Times New Roman"/>
                <w:sz w:val="18"/>
                <w:szCs w:val="18"/>
              </w:rPr>
            </w:pPr>
          </w:p>
        </w:tc>
        <w:tc>
          <w:tcPr>
            <w:tcW w:w="1540" w:type="dxa"/>
            <w:tcBorders>
              <w:top w:val="single" w:sz="4" w:space="0" w:color="auto"/>
              <w:left w:val="single" w:sz="4" w:space="0" w:color="000000"/>
              <w:bottom w:val="single" w:sz="4" w:space="0" w:color="000000"/>
              <w:right w:val="single" w:sz="4" w:space="0" w:color="000000"/>
            </w:tcBorders>
          </w:tcPr>
          <w:p w:rsidR="00FF4039" w:rsidRPr="0005439B" w:rsidRDefault="00FF4039" w:rsidP="00CF6EB3">
            <w:pPr>
              <w:spacing w:after="0" w:line="240" w:lineRule="auto"/>
              <w:jc w:val="both"/>
              <w:rPr>
                <w:rFonts w:ascii="Times New Roman" w:hAnsi="Times New Roman" w:cs="Times New Roman"/>
                <w:sz w:val="18"/>
                <w:szCs w:val="18"/>
              </w:rPr>
            </w:pPr>
          </w:p>
        </w:tc>
        <w:tc>
          <w:tcPr>
            <w:tcW w:w="1559" w:type="dxa"/>
            <w:tcBorders>
              <w:top w:val="single" w:sz="4" w:space="0" w:color="auto"/>
              <w:left w:val="single" w:sz="4" w:space="0" w:color="000000"/>
              <w:bottom w:val="single" w:sz="4" w:space="0" w:color="000000"/>
              <w:right w:val="single" w:sz="4" w:space="0" w:color="000000"/>
            </w:tcBorders>
            <w:vAlign w:val="center"/>
          </w:tcPr>
          <w:p w:rsidR="00FF4039" w:rsidRPr="0005439B" w:rsidRDefault="00FF4039" w:rsidP="00CF6EB3">
            <w:pPr>
              <w:spacing w:after="0" w:line="240" w:lineRule="auto"/>
              <w:jc w:val="center"/>
              <w:rPr>
                <w:rFonts w:ascii="Times New Roman" w:hAnsi="Times New Roman" w:cs="Times New Roman"/>
                <w:sz w:val="18"/>
                <w:szCs w:val="18"/>
              </w:rPr>
            </w:pPr>
          </w:p>
        </w:tc>
        <w:tc>
          <w:tcPr>
            <w:tcW w:w="2339" w:type="dxa"/>
            <w:tcBorders>
              <w:top w:val="single" w:sz="4" w:space="0" w:color="auto"/>
              <w:left w:val="single" w:sz="4" w:space="0" w:color="000000"/>
              <w:bottom w:val="single" w:sz="4" w:space="0" w:color="000000"/>
              <w:right w:val="single" w:sz="4" w:space="0" w:color="000000"/>
            </w:tcBorders>
          </w:tcPr>
          <w:p w:rsidR="00FF4039" w:rsidRPr="0005439B" w:rsidRDefault="00FF4039" w:rsidP="00CF6EB3">
            <w:pPr>
              <w:spacing w:after="0" w:line="240" w:lineRule="auto"/>
              <w:jc w:val="both"/>
              <w:rPr>
                <w:rFonts w:ascii="Times New Roman" w:hAnsi="Times New Roman" w:cs="Times New Roman"/>
                <w:sz w:val="18"/>
                <w:szCs w:val="18"/>
              </w:rPr>
            </w:pPr>
          </w:p>
        </w:tc>
        <w:tc>
          <w:tcPr>
            <w:tcW w:w="1650" w:type="dxa"/>
            <w:tcBorders>
              <w:top w:val="single" w:sz="4" w:space="0" w:color="auto"/>
              <w:left w:val="single" w:sz="4" w:space="0" w:color="000000"/>
              <w:bottom w:val="single" w:sz="4" w:space="0" w:color="000000"/>
              <w:right w:val="single" w:sz="4" w:space="0" w:color="000000"/>
            </w:tcBorders>
          </w:tcPr>
          <w:p w:rsidR="00FF4039" w:rsidRPr="0005439B" w:rsidRDefault="00FF4039" w:rsidP="00CF6EB3">
            <w:pPr>
              <w:spacing w:after="0" w:line="240" w:lineRule="auto"/>
              <w:jc w:val="both"/>
              <w:rPr>
                <w:rFonts w:ascii="Times New Roman" w:hAnsi="Times New Roman" w:cs="Times New Roman"/>
                <w:sz w:val="18"/>
                <w:szCs w:val="18"/>
              </w:rPr>
            </w:pPr>
          </w:p>
        </w:tc>
        <w:tc>
          <w:tcPr>
            <w:tcW w:w="1479" w:type="dxa"/>
            <w:tcBorders>
              <w:top w:val="single" w:sz="4" w:space="0" w:color="auto"/>
              <w:left w:val="single" w:sz="4" w:space="0" w:color="000000"/>
              <w:bottom w:val="single" w:sz="4" w:space="0" w:color="000000"/>
              <w:right w:val="single" w:sz="4" w:space="0" w:color="000000"/>
            </w:tcBorders>
            <w:vAlign w:val="center"/>
          </w:tcPr>
          <w:p w:rsidR="00FF4039" w:rsidRPr="0005439B" w:rsidRDefault="00FF4039" w:rsidP="00CF6EB3">
            <w:pPr>
              <w:spacing w:after="0" w:line="240" w:lineRule="auto"/>
              <w:jc w:val="center"/>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4039" w:rsidRPr="0005439B" w:rsidRDefault="00FF4039" w:rsidP="00CF6EB3">
            <w:pPr>
              <w:spacing w:after="0" w:line="240" w:lineRule="auto"/>
              <w:jc w:val="center"/>
              <w:rPr>
                <w:rFonts w:ascii="Times New Roman" w:hAnsi="Times New Roman" w:cs="Times New Roman"/>
                <w:sz w:val="18"/>
                <w:szCs w:val="18"/>
              </w:rPr>
            </w:pPr>
          </w:p>
        </w:tc>
        <w:tc>
          <w:tcPr>
            <w:tcW w:w="3611" w:type="dxa"/>
            <w:tcBorders>
              <w:top w:val="single" w:sz="4" w:space="0" w:color="000000"/>
              <w:left w:val="single" w:sz="4" w:space="0" w:color="000000"/>
              <w:bottom w:val="single" w:sz="4" w:space="0" w:color="000000"/>
              <w:right w:val="single" w:sz="4" w:space="0" w:color="000000"/>
            </w:tcBorders>
            <w:vAlign w:val="center"/>
          </w:tcPr>
          <w:p w:rsidR="00FF4039" w:rsidRPr="0005439B" w:rsidRDefault="00FF4039" w:rsidP="00CF6EB3">
            <w:pPr>
              <w:spacing w:after="0" w:line="240" w:lineRule="auto"/>
              <w:jc w:val="center"/>
              <w:rPr>
                <w:rFonts w:ascii="Times New Roman" w:hAnsi="Times New Roman" w:cs="Times New Roman"/>
                <w:sz w:val="18"/>
                <w:szCs w:val="18"/>
              </w:rPr>
            </w:pPr>
          </w:p>
        </w:tc>
      </w:tr>
    </w:tbl>
    <w:p w:rsidR="00FF4039" w:rsidRPr="0005439B" w:rsidRDefault="00FF4039" w:rsidP="00FF4039">
      <w:pPr>
        <w:spacing w:after="0" w:line="240" w:lineRule="auto"/>
        <w:jc w:val="both"/>
        <w:rPr>
          <w:rFonts w:ascii="Times New Roman" w:hAnsi="Times New Roman" w:cs="Times New Roman"/>
          <w:sz w:val="18"/>
          <w:szCs w:val="18"/>
        </w:rPr>
      </w:pPr>
    </w:p>
    <w:p w:rsidR="00FF4039" w:rsidRPr="0005439B" w:rsidRDefault="00FF4039" w:rsidP="00FF4039">
      <w:pPr>
        <w:suppressAutoHyphens/>
        <w:spacing w:after="0" w:line="240" w:lineRule="auto"/>
        <w:jc w:val="both"/>
        <w:rPr>
          <w:rFonts w:ascii="Times New Roman" w:hAnsi="Times New Roman" w:cs="Times New Roman"/>
          <w:sz w:val="18"/>
          <w:szCs w:val="18"/>
          <w:lang w:eastAsia="ar-SA"/>
        </w:rPr>
      </w:pPr>
    </w:p>
    <w:p w:rsidR="00FF4039" w:rsidRPr="0005439B" w:rsidRDefault="00FF4039" w:rsidP="00FF4039">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xml:space="preserve">Заключение комиссии по результатам обследования зеленых насаждений: </w:t>
      </w:r>
      <w:r w:rsidRPr="0005439B">
        <w:rPr>
          <w:rFonts w:ascii="Times New Roman" w:hAnsi="Times New Roman" w:cs="Times New Roman"/>
          <w:sz w:val="18"/>
          <w:szCs w:val="18"/>
          <w:u w:val="single"/>
        </w:rPr>
        <w:t xml:space="preserve">____________ </w:t>
      </w:r>
      <w:r w:rsidRPr="0005439B">
        <w:rPr>
          <w:rFonts w:ascii="Times New Roman" w:hAnsi="Times New Roman" w:cs="Times New Roman"/>
          <w:sz w:val="18"/>
          <w:szCs w:val="18"/>
        </w:rPr>
        <w:t xml:space="preserve">порубочный билет и </w:t>
      </w:r>
    </w:p>
    <w:p w:rsidR="00FF4039" w:rsidRPr="0005439B" w:rsidRDefault="00FF4039" w:rsidP="00FF4039">
      <w:pPr>
        <w:spacing w:after="0" w:line="240" w:lineRule="auto"/>
        <w:ind w:left="8496"/>
        <w:rPr>
          <w:rFonts w:ascii="Times New Roman" w:hAnsi="Times New Roman" w:cs="Times New Roman"/>
          <w:sz w:val="18"/>
          <w:szCs w:val="18"/>
        </w:rPr>
      </w:pPr>
      <w:r w:rsidRPr="0005439B">
        <w:rPr>
          <w:rFonts w:ascii="Times New Roman" w:hAnsi="Times New Roman" w:cs="Times New Roman"/>
          <w:sz w:val="18"/>
          <w:szCs w:val="18"/>
        </w:rPr>
        <w:t>(выдавать/не выдавать)</w:t>
      </w:r>
    </w:p>
    <w:p w:rsidR="00FF4039" w:rsidRPr="0005439B" w:rsidRDefault="00FF4039" w:rsidP="00FF4039">
      <w:pPr>
        <w:tabs>
          <w:tab w:val="left" w:pos="9652"/>
        </w:tabs>
        <w:spacing w:after="0" w:line="240" w:lineRule="auto"/>
        <w:rPr>
          <w:rFonts w:ascii="Times New Roman" w:hAnsi="Times New Roman" w:cs="Times New Roman"/>
          <w:sz w:val="18"/>
          <w:szCs w:val="18"/>
        </w:rPr>
      </w:pPr>
      <w:r w:rsidRPr="0005439B">
        <w:rPr>
          <w:rFonts w:ascii="Times New Roman" w:hAnsi="Times New Roman" w:cs="Times New Roman"/>
          <w:sz w:val="18"/>
          <w:szCs w:val="18"/>
        </w:rPr>
        <w:t>(или) разрешение на пересадку зеленых насаждений.</w:t>
      </w:r>
    </w:p>
    <w:p w:rsidR="00FF4039" w:rsidRPr="0005439B" w:rsidRDefault="00FF4039" w:rsidP="00FF4039">
      <w:pPr>
        <w:tabs>
          <w:tab w:val="left" w:pos="9652"/>
        </w:tabs>
        <w:spacing w:after="0" w:line="240" w:lineRule="auto"/>
        <w:rPr>
          <w:rFonts w:ascii="Times New Roman" w:hAnsi="Times New Roman" w:cs="Times New Roman"/>
          <w:sz w:val="18"/>
          <w:szCs w:val="18"/>
        </w:rPr>
      </w:pPr>
    </w:p>
    <w:p w:rsidR="00FF4039" w:rsidRPr="0005439B" w:rsidRDefault="00FF4039" w:rsidP="00FF4039">
      <w:pPr>
        <w:tabs>
          <w:tab w:val="left" w:pos="9652"/>
        </w:tabs>
        <w:spacing w:after="0" w:line="240" w:lineRule="auto"/>
        <w:rPr>
          <w:rFonts w:ascii="Times New Roman" w:hAnsi="Times New Roman" w:cs="Times New Roman"/>
          <w:sz w:val="18"/>
          <w:szCs w:val="18"/>
        </w:rPr>
      </w:pPr>
      <w:r w:rsidRPr="0005439B">
        <w:rPr>
          <w:rFonts w:ascii="Times New Roman" w:hAnsi="Times New Roman" w:cs="Times New Roman"/>
          <w:sz w:val="18"/>
          <w:szCs w:val="18"/>
        </w:rPr>
        <w:t>Председатель комиссии: _________________________ (Ф.И.О.)</w:t>
      </w:r>
    </w:p>
    <w:p w:rsidR="00FF4039" w:rsidRPr="0005439B" w:rsidRDefault="00FF4039" w:rsidP="00FF4039">
      <w:pPr>
        <w:tabs>
          <w:tab w:val="left" w:pos="9652"/>
        </w:tabs>
        <w:spacing w:after="0" w:line="240" w:lineRule="auto"/>
        <w:rPr>
          <w:rFonts w:ascii="Times New Roman" w:hAnsi="Times New Roman" w:cs="Times New Roman"/>
          <w:sz w:val="18"/>
          <w:szCs w:val="18"/>
        </w:rPr>
      </w:pPr>
      <w:r w:rsidRPr="0005439B">
        <w:rPr>
          <w:rFonts w:ascii="Times New Roman" w:hAnsi="Times New Roman" w:cs="Times New Roman"/>
          <w:sz w:val="18"/>
          <w:szCs w:val="18"/>
        </w:rPr>
        <w:t>Члены комиссии: _________________________ (Ф.И.О.)</w:t>
      </w:r>
    </w:p>
    <w:p w:rsidR="00FF4039" w:rsidRPr="0005439B" w:rsidRDefault="00FF4039" w:rsidP="00FF4039">
      <w:pPr>
        <w:spacing w:after="0" w:line="240" w:lineRule="auto"/>
        <w:rPr>
          <w:rFonts w:ascii="Times New Roman" w:hAnsi="Times New Roman" w:cs="Times New Roman"/>
          <w:sz w:val="18"/>
          <w:szCs w:val="18"/>
          <w:lang w:eastAsia="ar-SA"/>
        </w:rPr>
        <w:sectPr w:rsidR="00FF4039" w:rsidRPr="0005439B" w:rsidSect="00CF6EB3">
          <w:pgSz w:w="16838" w:h="11906" w:orient="landscape"/>
          <w:pgMar w:top="992" w:right="992" w:bottom="851" w:left="1134" w:header="278" w:footer="709" w:gutter="0"/>
          <w:cols w:space="708"/>
          <w:titlePg/>
          <w:docGrid w:linePitch="381"/>
        </w:sectPr>
      </w:pPr>
      <w:r w:rsidRPr="0005439B">
        <w:rPr>
          <w:rFonts w:ascii="Times New Roman" w:hAnsi="Times New Roman" w:cs="Times New Roman"/>
          <w:sz w:val="18"/>
          <w:szCs w:val="18"/>
        </w:rPr>
        <w:t xml:space="preserve"> _________________________ (Ф.И.О.   последнее при наличии)</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lastRenderedPageBreak/>
        <w:t>Приложение № 8</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Перечень условных обозначений и сокращений</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1. Административный регламент - административный регламент предоставления муниципальной услуги «</w:t>
      </w:r>
      <w:r w:rsidRPr="0005439B">
        <w:rPr>
          <w:rFonts w:ascii="Times New Roman" w:hAnsi="Times New Roman" w:cs="Times New Roman"/>
          <w:sz w:val="18"/>
          <w:szCs w:val="18"/>
        </w:rPr>
        <w:t>Выдача разрешений на право вырубки зеленых насаждений</w:t>
      </w:r>
      <w:r w:rsidRPr="0005439B">
        <w:rPr>
          <w:rFonts w:ascii="Times New Roman" w:hAnsi="Times New Roman" w:cs="Times New Roman"/>
          <w:color w:val="000000"/>
          <w:sz w:val="18"/>
          <w:szCs w:val="18"/>
        </w:rPr>
        <w:t>».</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2. Муниципальная услуга - муниципальная услуга «</w:t>
      </w:r>
      <w:r w:rsidRPr="0005439B">
        <w:rPr>
          <w:rFonts w:ascii="Times New Roman" w:hAnsi="Times New Roman" w:cs="Times New Roman"/>
          <w:sz w:val="18"/>
          <w:szCs w:val="18"/>
        </w:rPr>
        <w:t>Выдача разрешений на право вырубки зеленых насаждений»</w:t>
      </w:r>
      <w:r w:rsidRPr="0005439B">
        <w:rPr>
          <w:rFonts w:ascii="Times New Roman" w:hAnsi="Times New Roman" w:cs="Times New Roman"/>
          <w:color w:val="000000"/>
          <w:sz w:val="18"/>
          <w:szCs w:val="18"/>
        </w:rPr>
        <w:t>.</w:t>
      </w:r>
    </w:p>
    <w:p w:rsidR="00FF4039" w:rsidRPr="0005439B" w:rsidRDefault="00FF4039" w:rsidP="00FF4039">
      <w:pPr>
        <w:spacing w:after="0" w:line="240" w:lineRule="auto"/>
        <w:ind w:firstLine="473"/>
        <w:jc w:val="both"/>
        <w:rPr>
          <w:rFonts w:ascii="Times New Roman" w:hAnsi="Times New Roman" w:cs="Times New Roman"/>
          <w:sz w:val="18"/>
          <w:szCs w:val="18"/>
        </w:rPr>
      </w:pPr>
      <w:r w:rsidRPr="0005439B">
        <w:rPr>
          <w:rFonts w:ascii="Times New Roman" w:hAnsi="Times New Roman" w:cs="Times New Roman"/>
          <w:color w:val="000000"/>
          <w:sz w:val="18"/>
          <w:szCs w:val="18"/>
        </w:rPr>
        <w:t xml:space="preserve">3. Заявители - </w:t>
      </w:r>
      <w:r w:rsidRPr="0005439B">
        <w:rPr>
          <w:rFonts w:ascii="Times New Roman" w:hAnsi="Times New Roman" w:cs="Times New Roman"/>
          <w:sz w:val="18"/>
          <w:szCs w:val="18"/>
        </w:rPr>
        <w:t>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4. Представители - иные лица в соответствии с законодательством Российской Федерации, представляющие интересы заявителей.</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5. МФЦ - государственное автономное учреждение </w:t>
      </w:r>
      <w:r w:rsidRPr="0005439B">
        <w:rPr>
          <w:rFonts w:ascii="Times New Roman" w:eastAsia="PMingLiU-ExtB" w:hAnsi="Times New Roman" w:cs="Times New Roman"/>
          <w:bCs/>
          <w:sz w:val="18"/>
          <w:szCs w:val="18"/>
        </w:rPr>
        <w:t xml:space="preserve">Оренбургской </w:t>
      </w:r>
      <w:r w:rsidRPr="0005439B">
        <w:rPr>
          <w:rFonts w:ascii="Times New Roman" w:hAnsi="Times New Roman" w:cs="Times New Roman"/>
          <w:sz w:val="18"/>
          <w:szCs w:val="18"/>
        </w:rPr>
        <w:t xml:space="preserve">области </w:t>
      </w:r>
      <w:r w:rsidRPr="0005439B">
        <w:rPr>
          <w:rFonts w:ascii="Times New Roman" w:hAnsi="Times New Roman" w:cs="Times New Roman"/>
          <w:sz w:val="18"/>
          <w:szCs w:val="18"/>
          <w:shd w:val="clear" w:color="auto" w:fill="FFFFFF"/>
        </w:rPr>
        <w:t>«</w:t>
      </w:r>
      <w:r w:rsidRPr="0005439B">
        <w:rPr>
          <w:rFonts w:ascii="Times New Roman" w:hAnsi="Times New Roman" w:cs="Times New Roman"/>
          <w:bCs/>
          <w:sz w:val="18"/>
          <w:szCs w:val="18"/>
          <w:shd w:val="clear" w:color="auto" w:fill="FFFFFF"/>
        </w:rPr>
        <w:t>Многофункциональный</w:t>
      </w:r>
      <w:r w:rsidRPr="0005439B">
        <w:rPr>
          <w:rFonts w:ascii="Times New Roman" w:hAnsi="Times New Roman" w:cs="Times New Roman"/>
          <w:sz w:val="18"/>
          <w:szCs w:val="18"/>
          <w:shd w:val="clear" w:color="auto" w:fill="FFFFFF"/>
        </w:rPr>
        <w:t xml:space="preserve"> </w:t>
      </w:r>
      <w:r w:rsidRPr="0005439B">
        <w:rPr>
          <w:rFonts w:ascii="Times New Roman" w:hAnsi="Times New Roman" w:cs="Times New Roman"/>
          <w:bCs/>
          <w:sz w:val="18"/>
          <w:szCs w:val="18"/>
          <w:shd w:val="clear" w:color="auto" w:fill="FFFFFF"/>
        </w:rPr>
        <w:t>центр</w:t>
      </w:r>
      <w:r w:rsidRPr="0005439B">
        <w:rPr>
          <w:rFonts w:ascii="Times New Roman" w:hAnsi="Times New Roman" w:cs="Times New Roman"/>
          <w:sz w:val="18"/>
          <w:szCs w:val="18"/>
          <w:shd w:val="clear" w:color="auto" w:fill="FFFFFF"/>
        </w:rPr>
        <w:t xml:space="preserve"> </w:t>
      </w:r>
      <w:r w:rsidRPr="0005439B">
        <w:rPr>
          <w:rFonts w:ascii="Times New Roman" w:hAnsi="Times New Roman" w:cs="Times New Roman"/>
          <w:bCs/>
          <w:sz w:val="18"/>
          <w:szCs w:val="18"/>
          <w:shd w:val="clear" w:color="auto" w:fill="FFFFFF"/>
        </w:rPr>
        <w:t>предоставления</w:t>
      </w:r>
      <w:r w:rsidRPr="0005439B">
        <w:rPr>
          <w:rFonts w:ascii="Times New Roman" w:hAnsi="Times New Roman" w:cs="Times New Roman"/>
          <w:sz w:val="18"/>
          <w:szCs w:val="18"/>
          <w:shd w:val="clear" w:color="auto" w:fill="FFFFFF"/>
        </w:rPr>
        <w:t xml:space="preserve"> </w:t>
      </w:r>
      <w:r w:rsidRPr="0005439B">
        <w:rPr>
          <w:rFonts w:ascii="Times New Roman" w:hAnsi="Times New Roman" w:cs="Times New Roman"/>
          <w:bCs/>
          <w:sz w:val="18"/>
          <w:szCs w:val="18"/>
          <w:shd w:val="clear" w:color="auto" w:fill="FFFFFF"/>
        </w:rPr>
        <w:t>государственных</w:t>
      </w:r>
      <w:r w:rsidRPr="0005439B">
        <w:rPr>
          <w:rFonts w:ascii="Times New Roman" w:hAnsi="Times New Roman" w:cs="Times New Roman"/>
          <w:sz w:val="18"/>
          <w:szCs w:val="18"/>
          <w:shd w:val="clear" w:color="auto" w:fill="FFFFFF"/>
        </w:rPr>
        <w:t xml:space="preserve"> и муниципальных </w:t>
      </w:r>
      <w:r w:rsidRPr="0005439B">
        <w:rPr>
          <w:rFonts w:ascii="Times New Roman" w:hAnsi="Times New Roman" w:cs="Times New Roman"/>
          <w:bCs/>
          <w:sz w:val="18"/>
          <w:szCs w:val="18"/>
          <w:shd w:val="clear" w:color="auto" w:fill="FFFFFF"/>
        </w:rPr>
        <w:t>услуг</w:t>
      </w:r>
      <w:r w:rsidRPr="0005439B">
        <w:rPr>
          <w:rFonts w:ascii="Times New Roman" w:hAnsi="Times New Roman" w:cs="Times New Roman"/>
          <w:sz w:val="18"/>
          <w:szCs w:val="18"/>
          <w:shd w:val="clear" w:color="auto" w:fill="FFFFFF"/>
        </w:rPr>
        <w:t>»</w:t>
      </w:r>
      <w:r w:rsidRPr="0005439B">
        <w:rPr>
          <w:rFonts w:ascii="Times New Roman" w:hAnsi="Times New Roman" w:cs="Times New Roman"/>
          <w:color w:val="000000"/>
          <w:sz w:val="18"/>
          <w:szCs w:val="18"/>
        </w:rPr>
        <w:t>;</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6. ЕПГУ - федеральная государственная информационная система «Единый портал государственных и муниципальных услуг (функций)»;</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7. Официальный сайт - официальный сайт администрации </w:t>
      </w:r>
      <w:r w:rsidRPr="0005439B">
        <w:rPr>
          <w:rFonts w:ascii="Times New Roman" w:eastAsia="PMingLiU-ExtB" w:hAnsi="Times New Roman" w:cs="Times New Roman"/>
          <w:bCs/>
          <w:sz w:val="18"/>
          <w:szCs w:val="18"/>
        </w:rPr>
        <w:t xml:space="preserve">муниципального образования Новоюласенский сельсовет Красногвардейского района Оренбургской области </w:t>
      </w:r>
      <w:hyperlink r:id="rId15" w:history="1">
        <w:r w:rsidRPr="0005439B">
          <w:rPr>
            <w:rStyle w:val="af"/>
            <w:rFonts w:ascii="Times New Roman" w:eastAsia="PMingLiU-ExtB" w:hAnsi="Times New Roman" w:cs="Times New Roman"/>
            <w:bCs/>
            <w:sz w:val="18"/>
            <w:szCs w:val="18"/>
          </w:rPr>
          <w:t>https://новоюласка.рф</w:t>
        </w:r>
      </w:hyperlink>
      <w:r w:rsidRPr="0005439B">
        <w:rPr>
          <w:rFonts w:ascii="Times New Roman" w:eastAsia="PMingLiU-ExtB" w:hAnsi="Times New Roman" w:cs="Times New Roman"/>
          <w:bCs/>
          <w:sz w:val="18"/>
          <w:szCs w:val="18"/>
        </w:rPr>
        <w:t xml:space="preserve"> </w:t>
      </w:r>
      <w:r w:rsidRPr="0005439B">
        <w:rPr>
          <w:rFonts w:ascii="Times New Roman" w:hAnsi="Times New Roman" w:cs="Times New Roman"/>
          <w:color w:val="000000"/>
          <w:sz w:val="18"/>
          <w:szCs w:val="18"/>
        </w:rPr>
        <w:t>в информационно-телекоммуникационной сети «Интернет»;</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8. Уполномоченный орган – Администрация </w:t>
      </w:r>
      <w:r w:rsidRPr="0005439B">
        <w:rPr>
          <w:rFonts w:ascii="Times New Roman" w:eastAsia="PMingLiU-ExtB" w:hAnsi="Times New Roman" w:cs="Times New Roman"/>
          <w:bCs/>
          <w:sz w:val="18"/>
          <w:szCs w:val="18"/>
        </w:rPr>
        <w:t>муниципального образования Новоюласенский сельсовет Красногвардейского района Оренбургской области</w:t>
      </w:r>
      <w:r w:rsidRPr="0005439B">
        <w:rPr>
          <w:rFonts w:ascii="Times New Roman" w:hAnsi="Times New Roman" w:cs="Times New Roman"/>
          <w:color w:val="000000"/>
          <w:sz w:val="18"/>
          <w:szCs w:val="18"/>
        </w:rPr>
        <w:t>.</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9. Заявление о предоставлении муниципальной услуги - заявление о </w:t>
      </w:r>
      <w:r w:rsidRPr="0005439B">
        <w:rPr>
          <w:rFonts w:ascii="Times New Roman" w:hAnsi="Times New Roman" w:cs="Times New Roman"/>
          <w:sz w:val="18"/>
          <w:szCs w:val="18"/>
        </w:rPr>
        <w:t>предоставлении разрешений на право вырубки зеленых насаждений</w:t>
      </w:r>
      <w:r w:rsidRPr="0005439B">
        <w:rPr>
          <w:rFonts w:ascii="Times New Roman" w:hAnsi="Times New Roman" w:cs="Times New Roman"/>
          <w:color w:val="000000"/>
          <w:sz w:val="18"/>
          <w:szCs w:val="18"/>
        </w:rPr>
        <w:t>.</w:t>
      </w: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sectPr w:rsidR="00FF4039" w:rsidRPr="0005439B" w:rsidSect="00CF6EB3">
          <w:pgSz w:w="11906" w:h="16838"/>
          <w:pgMar w:top="993" w:right="849" w:bottom="1134" w:left="993" w:header="278" w:footer="709" w:gutter="0"/>
          <w:cols w:space="708"/>
          <w:titlePg/>
          <w:docGrid w:linePitch="381"/>
        </w:sect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lastRenderedPageBreak/>
        <w:t>Приложение № 9</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bookmarkStart w:id="13" w:name="_Hlk198212083"/>
      <w:r w:rsidRPr="0005439B">
        <w:rPr>
          <w:rFonts w:ascii="Times New Roman" w:hAnsi="Times New Roman" w:cs="Times New Roman"/>
          <w:b/>
          <w:bCs/>
          <w:color w:val="000000"/>
          <w:sz w:val="18"/>
          <w:szCs w:val="18"/>
        </w:rPr>
        <w:t>Идентификаторы категорий (признаков) заявителей</w:t>
      </w:r>
      <w:bookmarkEnd w:id="13"/>
      <w:r w:rsidRPr="0005439B">
        <w:rPr>
          <w:rFonts w:ascii="Times New Roman" w:hAnsi="Times New Roman" w:cs="Times New Roman"/>
          <w:b/>
          <w:bCs/>
          <w:color w:val="000000"/>
          <w:sz w:val="18"/>
          <w:szCs w:val="18"/>
        </w:rPr>
        <w:t xml:space="preserve"> в табличной форме</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Таблица 1. Перечень результатов предоставления муниципальной услуги</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tbl>
      <w:tblPr>
        <w:tblW w:w="9747" w:type="dxa"/>
        <w:jc w:val="center"/>
        <w:tblCellMar>
          <w:left w:w="0" w:type="dxa"/>
          <w:right w:w="0" w:type="dxa"/>
        </w:tblCellMar>
        <w:tblLook w:val="04A0" w:firstRow="1" w:lastRow="0" w:firstColumn="1" w:lastColumn="0" w:noHBand="0" w:noVBand="1"/>
      </w:tblPr>
      <w:tblGrid>
        <w:gridCol w:w="622"/>
        <w:gridCol w:w="2966"/>
        <w:gridCol w:w="6159"/>
      </w:tblGrid>
      <w:tr w:rsidR="00FF4039" w:rsidRPr="0005439B" w:rsidTr="00CF6EB3">
        <w:trPr>
          <w:trHeight w:val="274"/>
          <w:jc w:val="center"/>
        </w:trPr>
        <w:tc>
          <w:tcPr>
            <w:tcW w:w="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 п/п</w:t>
            </w:r>
          </w:p>
        </w:tc>
        <w:tc>
          <w:tcPr>
            <w:tcW w:w="29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Признак заявителя</w:t>
            </w:r>
          </w:p>
        </w:tc>
        <w:tc>
          <w:tcPr>
            <w:tcW w:w="61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Значения признака заявителя</w:t>
            </w:r>
          </w:p>
        </w:tc>
      </w:tr>
      <w:tr w:rsidR="00FF4039" w:rsidRPr="0005439B" w:rsidTr="00CF6EB3">
        <w:trPr>
          <w:trHeight w:val="564"/>
          <w:jc w:val="center"/>
        </w:trPr>
        <w:tc>
          <w:tcPr>
            <w:tcW w:w="9747"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jc w:val="center"/>
              <w:rPr>
                <w:rFonts w:ascii="Times New Roman" w:hAnsi="Times New Roman" w:cs="Times New Roman"/>
                <w:sz w:val="18"/>
                <w:szCs w:val="18"/>
              </w:rPr>
            </w:pPr>
            <w:r w:rsidRPr="0005439B">
              <w:rPr>
                <w:rFonts w:ascii="Times New Roman" w:hAnsi="Times New Roman" w:cs="Times New Roman"/>
                <w:sz w:val="18"/>
                <w:szCs w:val="18"/>
              </w:rPr>
              <w:t>Результат муниципальной услуги, за которым обращается заявитель «Выдача разрешений на право вырубки зеленых насаждений»»</w:t>
            </w:r>
          </w:p>
        </w:tc>
      </w:tr>
      <w:tr w:rsidR="00FF4039" w:rsidRPr="0005439B" w:rsidTr="00CF6EB3">
        <w:trPr>
          <w:trHeight w:val="2808"/>
          <w:jc w:val="center"/>
        </w:trPr>
        <w:tc>
          <w:tcPr>
            <w:tcW w:w="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1.</w:t>
            </w:r>
          </w:p>
        </w:tc>
        <w:tc>
          <w:tcPr>
            <w:tcW w:w="29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Категория заявителя</w:t>
            </w:r>
          </w:p>
        </w:tc>
        <w:tc>
          <w:tcPr>
            <w:tcW w:w="61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ind w:firstLine="473"/>
              <w:jc w:val="both"/>
              <w:rPr>
                <w:rFonts w:ascii="Times New Roman" w:hAnsi="Times New Roman" w:cs="Times New Roman"/>
                <w:sz w:val="18"/>
                <w:szCs w:val="18"/>
              </w:rPr>
            </w:pPr>
            <w:r w:rsidRPr="0005439B">
              <w:rPr>
                <w:rFonts w:ascii="Times New Roman" w:hAnsi="Times New Roman" w:cs="Times New Roman"/>
                <w:sz w:val="18"/>
                <w:szCs w:val="18"/>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FF4039" w:rsidRPr="0005439B" w:rsidRDefault="00FF4039" w:rsidP="00CF6EB3">
            <w:pPr>
              <w:spacing w:after="0" w:line="240" w:lineRule="auto"/>
              <w:ind w:firstLine="473"/>
              <w:jc w:val="both"/>
              <w:rPr>
                <w:rFonts w:ascii="Times New Roman" w:hAnsi="Times New Roman" w:cs="Times New Roman"/>
                <w:sz w:val="18"/>
                <w:szCs w:val="18"/>
              </w:rPr>
            </w:pPr>
            <w:r w:rsidRPr="0005439B">
              <w:rPr>
                <w:rFonts w:ascii="Times New Roman" w:hAnsi="Times New Roman" w:cs="Times New Roman"/>
                <w:sz w:val="18"/>
                <w:szCs w:val="18"/>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(далее-Представитель заявителя).</w:t>
            </w:r>
          </w:p>
          <w:p w:rsidR="00FF4039" w:rsidRPr="0005439B" w:rsidRDefault="00FF4039" w:rsidP="00CF6EB3">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sz w:val="18"/>
                <w:szCs w:val="18"/>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tc>
      </w:tr>
      <w:tr w:rsidR="00FF4039" w:rsidRPr="0005439B" w:rsidTr="00CF6EB3">
        <w:trPr>
          <w:trHeight w:val="3083"/>
          <w:jc w:val="center"/>
        </w:trPr>
        <w:tc>
          <w:tcPr>
            <w:tcW w:w="6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2.</w:t>
            </w:r>
          </w:p>
        </w:tc>
        <w:tc>
          <w:tcPr>
            <w:tcW w:w="29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Лицо, обратившееся за предоставлением муниципальной услуги</w:t>
            </w:r>
          </w:p>
        </w:tc>
        <w:tc>
          <w:tcPr>
            <w:tcW w:w="61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физическое лицо (заявитель);</w:t>
            </w:r>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законные представители (родители, усыновители, опекуны) несовершеннолетних в возрасте до 14 лет;</w:t>
            </w:r>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опекуны недееспособных граждан;</w:t>
            </w:r>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представители, действующие в силу полномочий, основанных на доверенности или договоре;</w:t>
            </w:r>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лица, действующие в соответствии с законом, иными правовыми актами и учредительными документами без доверенности;</w:t>
            </w:r>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представители в силу полномочий, основанных на доверенности или договоре;</w:t>
            </w:r>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участники юридического лица в предусмотренных законом случаях.</w:t>
            </w:r>
          </w:p>
        </w:tc>
      </w:tr>
    </w:tbl>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Таблица 2. Перечень отдельных признаков заявителей</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tbl>
      <w:tblPr>
        <w:tblW w:w="9942" w:type="dxa"/>
        <w:jc w:val="center"/>
        <w:tblCellMar>
          <w:left w:w="0" w:type="dxa"/>
          <w:right w:w="0" w:type="dxa"/>
        </w:tblCellMar>
        <w:tblLook w:val="04A0" w:firstRow="1" w:lastRow="0" w:firstColumn="1" w:lastColumn="0" w:noHBand="0" w:noVBand="1"/>
      </w:tblPr>
      <w:tblGrid>
        <w:gridCol w:w="578"/>
        <w:gridCol w:w="9364"/>
      </w:tblGrid>
      <w:tr w:rsidR="00FF4039" w:rsidRPr="0005439B" w:rsidTr="00CF6EB3">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lastRenderedPageBreak/>
              <w:t>№ п/п</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Признаки заявителей</w:t>
            </w:r>
          </w:p>
        </w:tc>
      </w:tr>
      <w:tr w:rsidR="00FF4039" w:rsidRPr="0005439B" w:rsidTr="00CF6EB3">
        <w:trPr>
          <w:trHeight w:val="295"/>
          <w:jc w:val="center"/>
        </w:trPr>
        <w:tc>
          <w:tcPr>
            <w:tcW w:w="99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Результат предоставления услуги «Выдача разрешений на право вырубки зеленых насаждений»</w:t>
            </w:r>
          </w:p>
        </w:tc>
      </w:tr>
      <w:tr w:rsidR="00FF4039" w:rsidRPr="0005439B" w:rsidTr="00CF6EB3">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1</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Заявитель, обратившийся лично</w:t>
            </w:r>
          </w:p>
        </w:tc>
      </w:tr>
      <w:tr w:rsidR="00FF4039" w:rsidRPr="0005439B" w:rsidTr="00CF6EB3">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2</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Заявитель, обратившийся через законного представителя</w:t>
            </w:r>
          </w:p>
        </w:tc>
      </w:tr>
      <w:tr w:rsidR="00FF4039" w:rsidRPr="0005439B" w:rsidTr="00CF6EB3">
        <w:trPr>
          <w:trHeight w:val="295"/>
          <w:jc w:val="center"/>
        </w:trPr>
        <w:tc>
          <w:tcPr>
            <w:tcW w:w="5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3</w:t>
            </w:r>
          </w:p>
        </w:tc>
        <w:tc>
          <w:tcPr>
            <w:tcW w:w="93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Заявитель, обратившийся через уполномоченного представителя</w:t>
            </w:r>
          </w:p>
        </w:tc>
      </w:tr>
    </w:tbl>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Таблица 3. Перечень общих признаков заявителей</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tbl>
      <w:tblPr>
        <w:tblW w:w="9942" w:type="dxa"/>
        <w:jc w:val="center"/>
        <w:tblCellMar>
          <w:left w:w="0" w:type="dxa"/>
          <w:right w:w="0" w:type="dxa"/>
        </w:tblCellMar>
        <w:tblLook w:val="04A0" w:firstRow="1" w:lastRow="0" w:firstColumn="1" w:lastColumn="0" w:noHBand="0" w:noVBand="1"/>
      </w:tblPr>
      <w:tblGrid>
        <w:gridCol w:w="436"/>
        <w:gridCol w:w="3114"/>
        <w:gridCol w:w="6392"/>
      </w:tblGrid>
      <w:tr w:rsidR="00FF4039" w:rsidRPr="0005439B" w:rsidTr="00CF6EB3">
        <w:trPr>
          <w:trHeight w:val="440"/>
          <w:jc w:val="center"/>
        </w:trPr>
        <w:tc>
          <w:tcPr>
            <w:tcW w:w="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bookmarkStart w:id="14" w:name="_00238"/>
            <w:bookmarkStart w:id="15" w:name="_00239"/>
            <w:bookmarkEnd w:id="14"/>
            <w:r w:rsidRPr="0005439B">
              <w:rPr>
                <w:rFonts w:ascii="Times New Roman" w:hAnsi="Times New Roman" w:cs="Times New Roman"/>
                <w:b/>
                <w:bCs/>
                <w:sz w:val="18"/>
                <w:szCs w:val="18"/>
              </w:rPr>
              <w:t>N п/п</w:t>
            </w:r>
            <w:bookmarkEnd w:id="15"/>
          </w:p>
        </w:tc>
        <w:tc>
          <w:tcPr>
            <w:tcW w:w="31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bookmarkStart w:id="16" w:name="_00240"/>
            <w:r w:rsidRPr="0005439B">
              <w:rPr>
                <w:rFonts w:ascii="Times New Roman" w:hAnsi="Times New Roman" w:cs="Times New Roman"/>
                <w:b/>
                <w:bCs/>
                <w:sz w:val="18"/>
                <w:szCs w:val="18"/>
              </w:rPr>
              <w:t>Признак заявителя</w:t>
            </w:r>
            <w:bookmarkEnd w:id="16"/>
          </w:p>
        </w:tc>
        <w:tc>
          <w:tcPr>
            <w:tcW w:w="63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bookmarkStart w:id="17" w:name="_00241"/>
            <w:r w:rsidRPr="0005439B">
              <w:rPr>
                <w:rFonts w:ascii="Times New Roman" w:hAnsi="Times New Roman" w:cs="Times New Roman"/>
                <w:b/>
                <w:bCs/>
                <w:sz w:val="18"/>
                <w:szCs w:val="18"/>
              </w:rPr>
              <w:t>Значения признака заявителя</w:t>
            </w:r>
            <w:bookmarkEnd w:id="17"/>
          </w:p>
        </w:tc>
      </w:tr>
      <w:tr w:rsidR="00FF4039" w:rsidRPr="0005439B" w:rsidTr="00CF6EB3">
        <w:trPr>
          <w:trHeight w:val="279"/>
          <w:jc w:val="center"/>
        </w:trPr>
        <w:tc>
          <w:tcPr>
            <w:tcW w:w="994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rPr>
                <w:rFonts w:ascii="Times New Roman" w:hAnsi="Times New Roman" w:cs="Times New Roman"/>
                <w:sz w:val="18"/>
                <w:szCs w:val="18"/>
              </w:rPr>
            </w:pPr>
            <w:bookmarkStart w:id="18" w:name="_00242"/>
            <w:r w:rsidRPr="0005439B">
              <w:rPr>
                <w:rFonts w:ascii="Times New Roman" w:hAnsi="Times New Roman" w:cs="Times New Roman"/>
                <w:sz w:val="18"/>
                <w:szCs w:val="18"/>
              </w:rPr>
              <w:t>Результат предоставления услуги «Выдача разрешений на право вырубки зеленых насаждений»</w:t>
            </w:r>
            <w:bookmarkEnd w:id="18"/>
          </w:p>
        </w:tc>
      </w:tr>
      <w:tr w:rsidR="00FF4039" w:rsidRPr="0005439B" w:rsidTr="00CF6EB3">
        <w:trPr>
          <w:trHeight w:val="1828"/>
          <w:jc w:val="center"/>
        </w:trPr>
        <w:tc>
          <w:tcPr>
            <w:tcW w:w="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rPr>
                <w:rFonts w:ascii="Times New Roman" w:hAnsi="Times New Roman" w:cs="Times New Roman"/>
                <w:sz w:val="18"/>
                <w:szCs w:val="18"/>
              </w:rPr>
            </w:pPr>
            <w:bookmarkStart w:id="19" w:name="_00243"/>
            <w:r w:rsidRPr="0005439B">
              <w:rPr>
                <w:rFonts w:ascii="Times New Roman" w:hAnsi="Times New Roman" w:cs="Times New Roman"/>
                <w:sz w:val="18"/>
                <w:szCs w:val="18"/>
              </w:rPr>
              <w:t>1.</w:t>
            </w:r>
            <w:bookmarkEnd w:id="19"/>
          </w:p>
        </w:tc>
        <w:tc>
          <w:tcPr>
            <w:tcW w:w="31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rPr>
                <w:rFonts w:ascii="Times New Roman" w:hAnsi="Times New Roman" w:cs="Times New Roman"/>
                <w:sz w:val="18"/>
                <w:szCs w:val="18"/>
              </w:rPr>
            </w:pPr>
            <w:bookmarkStart w:id="20" w:name="_00244"/>
            <w:r w:rsidRPr="0005439B">
              <w:rPr>
                <w:rFonts w:ascii="Times New Roman" w:hAnsi="Times New Roman" w:cs="Times New Roman"/>
                <w:sz w:val="18"/>
                <w:szCs w:val="18"/>
              </w:rPr>
              <w:t>Категория заявителя</w:t>
            </w:r>
            <w:bookmarkEnd w:id="20"/>
          </w:p>
        </w:tc>
        <w:tc>
          <w:tcPr>
            <w:tcW w:w="63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ind w:firstLine="473"/>
              <w:jc w:val="both"/>
              <w:rPr>
                <w:rFonts w:ascii="Times New Roman" w:hAnsi="Times New Roman" w:cs="Times New Roman"/>
                <w:sz w:val="18"/>
                <w:szCs w:val="18"/>
              </w:rPr>
            </w:pPr>
            <w:r w:rsidRPr="0005439B">
              <w:rPr>
                <w:rFonts w:ascii="Times New Roman" w:hAnsi="Times New Roman" w:cs="Times New Roman"/>
                <w:sz w:val="18"/>
                <w:szCs w:val="18"/>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w:t>
            </w:r>
          </w:p>
          <w:p w:rsidR="00FF4039" w:rsidRPr="0005439B" w:rsidRDefault="00FF4039" w:rsidP="00CF6EB3">
            <w:pPr>
              <w:spacing w:after="0" w:line="240" w:lineRule="auto"/>
              <w:ind w:firstLine="473"/>
              <w:jc w:val="both"/>
              <w:rPr>
                <w:rFonts w:ascii="Times New Roman" w:hAnsi="Times New Roman" w:cs="Times New Roman"/>
                <w:sz w:val="18"/>
                <w:szCs w:val="18"/>
              </w:rPr>
            </w:pPr>
            <w:r w:rsidRPr="0005439B">
              <w:rPr>
                <w:rFonts w:ascii="Times New Roman" w:hAnsi="Times New Roman" w:cs="Times New Roman"/>
                <w:sz w:val="18"/>
                <w:szCs w:val="18"/>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(далее-Представитель заявителя).</w:t>
            </w:r>
          </w:p>
          <w:p w:rsidR="00FF4039" w:rsidRPr="0005439B" w:rsidRDefault="00FF4039" w:rsidP="00CF6EB3">
            <w:pPr>
              <w:spacing w:after="0" w:line="240" w:lineRule="auto"/>
              <w:jc w:val="both"/>
              <w:rPr>
                <w:rFonts w:ascii="Times New Roman" w:hAnsi="Times New Roman" w:cs="Times New Roman"/>
                <w:sz w:val="18"/>
                <w:szCs w:val="18"/>
              </w:rPr>
            </w:pPr>
            <w:r w:rsidRPr="0005439B">
              <w:rPr>
                <w:rFonts w:ascii="Times New Roman" w:hAnsi="Times New Roman" w:cs="Times New Roman"/>
                <w:sz w:val="18"/>
                <w:szCs w:val="18"/>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tc>
      </w:tr>
      <w:tr w:rsidR="00FF4039" w:rsidRPr="0005439B" w:rsidTr="00CF6EB3">
        <w:trPr>
          <w:trHeight w:val="855"/>
          <w:jc w:val="center"/>
        </w:trPr>
        <w:tc>
          <w:tcPr>
            <w:tcW w:w="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rPr>
                <w:rFonts w:ascii="Times New Roman" w:hAnsi="Times New Roman" w:cs="Times New Roman"/>
                <w:sz w:val="18"/>
                <w:szCs w:val="18"/>
              </w:rPr>
            </w:pPr>
            <w:bookmarkStart w:id="21" w:name="_00246"/>
            <w:r w:rsidRPr="0005439B">
              <w:rPr>
                <w:rFonts w:ascii="Times New Roman" w:hAnsi="Times New Roman" w:cs="Times New Roman"/>
                <w:sz w:val="18"/>
                <w:szCs w:val="18"/>
              </w:rPr>
              <w:t>2.</w:t>
            </w:r>
            <w:bookmarkEnd w:id="21"/>
          </w:p>
        </w:tc>
        <w:tc>
          <w:tcPr>
            <w:tcW w:w="31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rPr>
                <w:rFonts w:ascii="Times New Roman" w:hAnsi="Times New Roman" w:cs="Times New Roman"/>
                <w:sz w:val="18"/>
                <w:szCs w:val="18"/>
              </w:rPr>
            </w:pPr>
            <w:bookmarkStart w:id="22" w:name="_00247"/>
            <w:r w:rsidRPr="0005439B">
              <w:rPr>
                <w:rFonts w:ascii="Times New Roman" w:hAnsi="Times New Roman" w:cs="Times New Roman"/>
                <w:sz w:val="18"/>
                <w:szCs w:val="18"/>
              </w:rPr>
              <w:t>Заявитель обратился лично или через представителя?</w:t>
            </w:r>
            <w:bookmarkEnd w:id="22"/>
          </w:p>
        </w:tc>
        <w:tc>
          <w:tcPr>
            <w:tcW w:w="63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F4039" w:rsidRPr="0005439B" w:rsidRDefault="00FF4039" w:rsidP="00CF6EB3">
            <w:pPr>
              <w:spacing w:after="0" w:line="240" w:lineRule="auto"/>
              <w:rPr>
                <w:rFonts w:ascii="Times New Roman" w:hAnsi="Times New Roman" w:cs="Times New Roman"/>
                <w:sz w:val="18"/>
                <w:szCs w:val="18"/>
              </w:rPr>
            </w:pPr>
            <w:bookmarkStart w:id="23" w:name="_00248"/>
            <w:r w:rsidRPr="0005439B">
              <w:rPr>
                <w:rFonts w:ascii="Times New Roman" w:hAnsi="Times New Roman" w:cs="Times New Roman"/>
                <w:sz w:val="18"/>
                <w:szCs w:val="18"/>
              </w:rPr>
              <w:t>1. Обратившиеся лично;</w:t>
            </w:r>
            <w:bookmarkEnd w:id="23"/>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2. Обратившиеся через законного представителя;</w:t>
            </w:r>
          </w:p>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3. Обратившиеся через уполномоченного представителя.</w:t>
            </w:r>
          </w:p>
        </w:tc>
      </w:tr>
    </w:tbl>
    <w:p w:rsidR="00FF4039" w:rsidRPr="0005439B" w:rsidRDefault="00FF4039" w:rsidP="00FF4039">
      <w:pPr>
        <w:tabs>
          <w:tab w:val="left" w:pos="993"/>
        </w:tabs>
        <w:suppressAutoHyphens/>
        <w:spacing w:after="0" w:line="240" w:lineRule="auto"/>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rPr>
          <w:rFonts w:ascii="Times New Roman" w:eastAsia="SimSun" w:hAnsi="Times New Roman" w:cs="Times New Roman"/>
          <w:sz w:val="18"/>
          <w:szCs w:val="18"/>
          <w:lang w:eastAsia="ar-SA"/>
        </w:rPr>
      </w:pPr>
    </w:p>
    <w:p w:rsidR="00FF4039" w:rsidRPr="0005439B" w:rsidRDefault="00FF4039" w:rsidP="00FF4039">
      <w:pPr>
        <w:tabs>
          <w:tab w:val="left" w:pos="993"/>
        </w:tabs>
        <w:suppressAutoHyphens/>
        <w:spacing w:after="0" w:line="240" w:lineRule="auto"/>
        <w:ind w:firstLine="709"/>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Приложение № 10</w:t>
      </w:r>
    </w:p>
    <w:p w:rsidR="00FF4039" w:rsidRPr="0005439B" w:rsidRDefault="00FF4039" w:rsidP="00FF4039">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Исчерпывающий перечень документов, необходимых для предоставления муниципальной услуги</w:t>
      </w:r>
    </w:p>
    <w:p w:rsidR="00FF4039" w:rsidRPr="0005439B" w:rsidRDefault="00FF4039" w:rsidP="00FF4039">
      <w:pPr>
        <w:spacing w:after="0" w:line="240" w:lineRule="auto"/>
        <w:ind w:firstLine="473"/>
        <w:jc w:val="right"/>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Таблица 1</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tbl>
      <w:tblPr>
        <w:tblW w:w="9687" w:type="dxa"/>
        <w:jc w:val="center"/>
        <w:tblCellMar>
          <w:left w:w="0" w:type="dxa"/>
          <w:right w:w="0" w:type="dxa"/>
        </w:tblCellMar>
        <w:tblLook w:val="04A0" w:firstRow="1" w:lastRow="0" w:firstColumn="1" w:lastColumn="0" w:noHBand="0" w:noVBand="1"/>
      </w:tblPr>
      <w:tblGrid>
        <w:gridCol w:w="4205"/>
        <w:gridCol w:w="5482"/>
      </w:tblGrid>
      <w:tr w:rsidR="00FF4039" w:rsidRPr="0005439B" w:rsidTr="00CF6EB3">
        <w:trPr>
          <w:trHeight w:val="817"/>
          <w:jc w:val="center"/>
        </w:trPr>
        <w:tc>
          <w:tcPr>
            <w:tcW w:w="968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FF4039" w:rsidRPr="0005439B" w:rsidTr="00CF6EB3">
        <w:trPr>
          <w:trHeight w:val="282"/>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Наименование документа</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Форма документа</w:t>
            </w:r>
          </w:p>
        </w:tc>
      </w:tr>
      <w:tr w:rsidR="00FF4039" w:rsidRPr="0005439B" w:rsidTr="00CF6EB3">
        <w:trPr>
          <w:trHeight w:val="549"/>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Разрешение на право вырубки зеленых насаждений</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оформляется по форме согласно Приложению N 1 к настоящему Административному регламенту.</w:t>
            </w:r>
          </w:p>
        </w:tc>
      </w:tr>
      <w:tr w:rsidR="00FF4039" w:rsidRPr="0005439B" w:rsidTr="00CF6EB3">
        <w:trPr>
          <w:trHeight w:val="878"/>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документ, удостоверяющий личность Заявителя или Представителя заявителя (предоставляется в случае личного обращения в Уполномоченный орган, МФЦ).</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(копия, 1 экземпляр).</w:t>
            </w:r>
          </w:p>
        </w:tc>
      </w:tr>
      <w:tr w:rsidR="00FF4039" w:rsidRPr="0005439B" w:rsidTr="00CF6EB3">
        <w:trPr>
          <w:trHeight w:val="1099"/>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(копия, 1 экземпляр).</w:t>
            </w:r>
          </w:p>
        </w:tc>
      </w:tr>
      <w:tr w:rsidR="00FF4039" w:rsidRPr="0005439B" w:rsidTr="00CF6EB3">
        <w:trPr>
          <w:trHeight w:val="723"/>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(копия, 1 экземпляр).</w:t>
            </w:r>
          </w:p>
        </w:tc>
      </w:tr>
      <w:tr w:rsidR="00FF4039" w:rsidRPr="0005439B" w:rsidTr="00CF6EB3">
        <w:trPr>
          <w:trHeight w:val="1432"/>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lastRenderedPageBreak/>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(копия, 1 экземпляр).</w:t>
            </w:r>
          </w:p>
        </w:tc>
      </w:tr>
      <w:tr w:rsidR="00FF4039" w:rsidRPr="0005439B" w:rsidTr="00CF6EB3">
        <w:trPr>
          <w:trHeight w:val="1099"/>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(копия, 1 экземпляр).</w:t>
            </w:r>
          </w:p>
        </w:tc>
      </w:tr>
      <w:tr w:rsidR="00FF4039" w:rsidRPr="0005439B" w:rsidTr="00CF6EB3">
        <w:trPr>
          <w:trHeight w:val="1231"/>
          <w:jc w:val="center"/>
        </w:trPr>
        <w:tc>
          <w:tcPr>
            <w:tcW w:w="4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tc>
        <w:tc>
          <w:tcPr>
            <w:tcW w:w="54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(копия, 1 экземпляр).</w:t>
            </w:r>
          </w:p>
        </w:tc>
      </w:tr>
    </w:tbl>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Таблица 2</w:t>
      </w:r>
    </w:p>
    <w:p w:rsidR="00FF4039" w:rsidRPr="0005439B" w:rsidRDefault="00FF4039" w:rsidP="00FF4039">
      <w:pPr>
        <w:spacing w:after="0" w:line="240" w:lineRule="auto"/>
        <w:ind w:firstLine="473"/>
        <w:jc w:val="both"/>
        <w:rPr>
          <w:rFonts w:ascii="Times New Roman" w:hAnsi="Times New Roman" w:cs="Times New Roman"/>
          <w:color w:val="000000"/>
          <w:sz w:val="18"/>
          <w:szCs w:val="18"/>
        </w:rPr>
      </w:pPr>
      <w:r w:rsidRPr="0005439B">
        <w:rPr>
          <w:rFonts w:ascii="Times New Roman" w:hAnsi="Times New Roman" w:cs="Times New Roman"/>
          <w:color w:val="000000"/>
          <w:sz w:val="18"/>
          <w:szCs w:val="18"/>
        </w:rPr>
        <w:t xml:space="preserve"> </w:t>
      </w:r>
    </w:p>
    <w:tbl>
      <w:tblPr>
        <w:tblW w:w="9792" w:type="dxa"/>
        <w:jc w:val="center"/>
        <w:tblCellMar>
          <w:left w:w="0" w:type="dxa"/>
          <w:right w:w="0" w:type="dxa"/>
        </w:tblCellMar>
        <w:tblLook w:val="04A0" w:firstRow="1" w:lastRow="0" w:firstColumn="1" w:lastColumn="0" w:noHBand="0" w:noVBand="1"/>
      </w:tblPr>
      <w:tblGrid>
        <w:gridCol w:w="4498"/>
        <w:gridCol w:w="5294"/>
      </w:tblGrid>
      <w:tr w:rsidR="00FF4039" w:rsidRPr="0005439B" w:rsidTr="00CF6EB3">
        <w:trPr>
          <w:trHeight w:val="281"/>
          <w:jc w:val="center"/>
        </w:trPr>
        <w:tc>
          <w:tcPr>
            <w:tcW w:w="979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Способы подачи документов и информации для предоставления муниципальной услуги:</w:t>
            </w:r>
          </w:p>
        </w:tc>
      </w:tr>
      <w:tr w:rsidR="00FF4039" w:rsidRPr="0005439B" w:rsidTr="00CF6EB3">
        <w:trPr>
          <w:trHeight w:val="281"/>
          <w:jc w:val="center"/>
        </w:trPr>
        <w:tc>
          <w:tcPr>
            <w:tcW w:w="44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в уполномоченном органе</w:t>
            </w:r>
          </w:p>
        </w:tc>
        <w:tc>
          <w:tcPr>
            <w:tcW w:w="5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на бумажном носителе при личном обращении</w:t>
            </w:r>
          </w:p>
        </w:tc>
      </w:tr>
      <w:tr w:rsidR="00FF4039" w:rsidRPr="0005439B" w:rsidTr="00CF6EB3">
        <w:trPr>
          <w:trHeight w:val="296"/>
          <w:jc w:val="center"/>
        </w:trPr>
        <w:tc>
          <w:tcPr>
            <w:tcW w:w="44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в МФЦ</w:t>
            </w:r>
          </w:p>
        </w:tc>
        <w:tc>
          <w:tcPr>
            <w:tcW w:w="5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на бумажном носителе при личном обращении</w:t>
            </w:r>
          </w:p>
        </w:tc>
      </w:tr>
      <w:tr w:rsidR="00FF4039" w:rsidRPr="0005439B" w:rsidTr="00CF6EB3">
        <w:trPr>
          <w:trHeight w:val="281"/>
          <w:jc w:val="center"/>
        </w:trPr>
        <w:tc>
          <w:tcPr>
            <w:tcW w:w="44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 через ЕПГУ</w:t>
            </w:r>
          </w:p>
        </w:tc>
        <w:tc>
          <w:tcPr>
            <w:tcW w:w="5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в электронной форме (при наличии технической возможности)</w:t>
            </w:r>
          </w:p>
        </w:tc>
      </w:tr>
      <w:tr w:rsidR="00FF4039" w:rsidRPr="0005439B" w:rsidTr="00CF6EB3">
        <w:trPr>
          <w:trHeight w:val="296"/>
          <w:jc w:val="center"/>
        </w:trPr>
        <w:tc>
          <w:tcPr>
            <w:tcW w:w="979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F4039" w:rsidRPr="0005439B" w:rsidRDefault="00FF4039" w:rsidP="00CF6EB3">
            <w:pPr>
              <w:spacing w:after="0" w:line="240" w:lineRule="auto"/>
              <w:rPr>
                <w:rFonts w:ascii="Times New Roman" w:hAnsi="Times New Roman" w:cs="Times New Roman"/>
                <w:sz w:val="18"/>
                <w:szCs w:val="18"/>
              </w:rPr>
            </w:pPr>
            <w:r w:rsidRPr="0005439B">
              <w:rPr>
                <w:rFonts w:ascii="Times New Roman" w:hAnsi="Times New Roman" w:cs="Times New Roman"/>
                <w:sz w:val="18"/>
                <w:szCs w:val="18"/>
              </w:rPr>
              <w:t>Идентификаторы категорий (признаков) заявителей указаны в приложении № 2 к административному регламенту</w:t>
            </w:r>
          </w:p>
        </w:tc>
      </w:tr>
    </w:tbl>
    <w:p w:rsidR="00FF4039" w:rsidRPr="0005439B" w:rsidRDefault="00FF4039" w:rsidP="00CF6EB3">
      <w:pPr>
        <w:tabs>
          <w:tab w:val="left" w:pos="993"/>
        </w:tabs>
        <w:suppressAutoHyphens/>
        <w:spacing w:after="0" w:line="240" w:lineRule="auto"/>
        <w:rPr>
          <w:rFonts w:ascii="Times New Roman" w:eastAsia="SimSun" w:hAnsi="Times New Roman" w:cs="Times New Roman"/>
          <w:sz w:val="18"/>
          <w:szCs w:val="18"/>
          <w:lang w:eastAsia="ar-SA"/>
        </w:rPr>
      </w:pPr>
    </w:p>
    <w:p w:rsidR="00FF4039" w:rsidRPr="0005439B" w:rsidRDefault="00FF4039" w:rsidP="00CF6EB3">
      <w:pPr>
        <w:tabs>
          <w:tab w:val="left" w:pos="993"/>
        </w:tabs>
        <w:suppressAutoHyphens/>
        <w:spacing w:after="0" w:line="240" w:lineRule="auto"/>
        <w:jc w:val="right"/>
        <w:rPr>
          <w:rFonts w:ascii="Times New Roman" w:eastAsia="SimSun" w:hAnsi="Times New Roman" w:cs="Times New Roman"/>
          <w:sz w:val="18"/>
          <w:szCs w:val="18"/>
          <w:lang w:eastAsia="ar-SA"/>
        </w:rPr>
      </w:pPr>
      <w:r w:rsidRPr="0005439B">
        <w:rPr>
          <w:rFonts w:ascii="Times New Roman" w:eastAsia="SimSun" w:hAnsi="Times New Roman" w:cs="Times New Roman"/>
          <w:sz w:val="18"/>
          <w:szCs w:val="18"/>
          <w:lang w:eastAsia="ar-SA"/>
        </w:rPr>
        <w:t>Приложение № 11</w:t>
      </w:r>
    </w:p>
    <w:p w:rsidR="00FF4039" w:rsidRPr="00CF6EB3" w:rsidRDefault="00FF4039" w:rsidP="00CF6EB3">
      <w:pPr>
        <w:autoSpaceDE w:val="0"/>
        <w:autoSpaceDN w:val="0"/>
        <w:adjustRightInd w:val="0"/>
        <w:spacing w:after="0" w:line="240" w:lineRule="auto"/>
        <w:ind w:left="5812" w:right="-1"/>
        <w:jc w:val="right"/>
        <w:rPr>
          <w:rFonts w:ascii="Times New Roman" w:eastAsia="Times New Roman" w:hAnsi="Times New Roman" w:cs="Times New Roman"/>
          <w:sz w:val="18"/>
          <w:szCs w:val="18"/>
          <w:lang w:eastAsia="ar-SA"/>
        </w:rPr>
      </w:pPr>
      <w:r w:rsidRPr="0005439B">
        <w:rPr>
          <w:rFonts w:ascii="Times New Roman" w:eastAsia="Times New Roman" w:hAnsi="Times New Roman" w:cs="Times New Roman"/>
          <w:sz w:val="18"/>
          <w:szCs w:val="18"/>
          <w:lang w:eastAsia="ar-SA"/>
        </w:rPr>
        <w:t xml:space="preserve">к административному регламенту предоставления муниципальной услуги «Выдача разрешений на право вырубки зеленых насаждений» </w:t>
      </w:r>
    </w:p>
    <w:p w:rsidR="00FF4039" w:rsidRPr="0005439B" w:rsidRDefault="00FF4039" w:rsidP="00FF4039">
      <w:pPr>
        <w:spacing w:after="0" w:line="240" w:lineRule="auto"/>
        <w:ind w:right="49"/>
        <w:jc w:val="both"/>
        <w:rPr>
          <w:rFonts w:ascii="Times New Roman" w:hAnsi="Times New Roman" w:cs="Times New Roman"/>
          <w:color w:val="000000"/>
          <w:sz w:val="18"/>
          <w:szCs w:val="18"/>
        </w:rPr>
      </w:pPr>
    </w:p>
    <w:p w:rsidR="00FF4039" w:rsidRPr="0005439B" w:rsidRDefault="00FF4039" w:rsidP="00FF4039">
      <w:pPr>
        <w:spacing w:after="0" w:line="240" w:lineRule="auto"/>
        <w:ind w:firstLine="473"/>
        <w:jc w:val="center"/>
        <w:rPr>
          <w:rFonts w:ascii="Times New Roman" w:hAnsi="Times New Roman" w:cs="Times New Roman"/>
          <w:color w:val="000000"/>
          <w:sz w:val="18"/>
          <w:szCs w:val="18"/>
        </w:rPr>
      </w:pPr>
      <w:r w:rsidRPr="0005439B">
        <w:rPr>
          <w:rFonts w:ascii="Times New Roman" w:hAnsi="Times New Roman" w:cs="Times New Roman"/>
          <w:b/>
          <w:bCs/>
          <w:color w:val="000000"/>
          <w:sz w:val="18"/>
          <w:szCs w:val="1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tbl>
      <w:tblPr>
        <w:tblW w:w="9522" w:type="dxa"/>
        <w:jc w:val="center"/>
        <w:tblCellMar>
          <w:left w:w="0" w:type="dxa"/>
          <w:right w:w="0" w:type="dxa"/>
        </w:tblCellMar>
        <w:tblLook w:val="04A0" w:firstRow="1" w:lastRow="0" w:firstColumn="1" w:lastColumn="0" w:noHBand="0" w:noVBand="1"/>
      </w:tblPr>
      <w:tblGrid>
        <w:gridCol w:w="1038"/>
        <w:gridCol w:w="8484"/>
      </w:tblGrid>
      <w:tr w:rsidR="00FF4039" w:rsidRPr="0005439B" w:rsidTr="00CF6EB3">
        <w:trPr>
          <w:trHeight w:val="29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 п/п</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FF4039" w:rsidRPr="0005439B" w:rsidRDefault="00FF4039" w:rsidP="00CF6EB3">
            <w:pPr>
              <w:spacing w:after="0" w:line="240" w:lineRule="auto"/>
              <w:jc w:val="center"/>
              <w:rPr>
                <w:rFonts w:ascii="Times New Roman" w:hAnsi="Times New Roman" w:cs="Times New Roman"/>
                <w:b/>
                <w:bCs/>
                <w:sz w:val="18"/>
                <w:szCs w:val="18"/>
              </w:rPr>
            </w:pPr>
            <w:r w:rsidRPr="0005439B">
              <w:rPr>
                <w:rFonts w:ascii="Times New Roman" w:hAnsi="Times New Roman" w:cs="Times New Roman"/>
                <w:b/>
                <w:bCs/>
                <w:sz w:val="18"/>
                <w:szCs w:val="18"/>
              </w:rPr>
              <w:t>Исчерпывающий перечень оснований</w:t>
            </w:r>
          </w:p>
        </w:tc>
      </w:tr>
      <w:tr w:rsidR="00FF4039" w:rsidRPr="0005439B" w:rsidTr="00CF6EB3">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spacing w:after="0" w:line="240" w:lineRule="auto"/>
              <w:jc w:val="center"/>
              <w:rPr>
                <w:rFonts w:ascii="Times New Roman" w:hAnsi="Times New Roman" w:cs="Times New Roman"/>
                <w:b/>
                <w:bCs/>
                <w:sz w:val="18"/>
                <w:szCs w:val="18"/>
                <w:lang w:val="en-US"/>
              </w:rPr>
            </w:pPr>
            <w:r w:rsidRPr="0005439B">
              <w:rPr>
                <w:rFonts w:ascii="Times New Roman" w:hAnsi="Times New Roman" w:cs="Times New Roman"/>
                <w:b/>
                <w:bCs/>
                <w:sz w:val="18"/>
                <w:szCs w:val="18"/>
                <w:lang w:val="en-US"/>
              </w:rPr>
              <w:t>1</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pStyle w:val="affffd"/>
              <w:rPr>
                <w:sz w:val="18"/>
                <w:szCs w:val="18"/>
              </w:rPr>
            </w:pPr>
            <w:r w:rsidRPr="0005439B">
              <w:rPr>
                <w:sz w:val="18"/>
                <w:szCs w:val="18"/>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r>
      <w:tr w:rsidR="00FF4039" w:rsidRPr="0005439B" w:rsidTr="00CF6EB3">
        <w:trPr>
          <w:trHeight w:val="558"/>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spacing w:after="0" w:line="240" w:lineRule="auto"/>
              <w:jc w:val="center"/>
              <w:rPr>
                <w:rFonts w:ascii="Times New Roman" w:hAnsi="Times New Roman" w:cs="Times New Roman"/>
                <w:b/>
                <w:bCs/>
                <w:sz w:val="18"/>
                <w:szCs w:val="18"/>
                <w:lang w:val="en-US"/>
              </w:rPr>
            </w:pPr>
            <w:r w:rsidRPr="0005439B">
              <w:rPr>
                <w:rFonts w:ascii="Times New Roman" w:hAnsi="Times New Roman" w:cs="Times New Roman"/>
                <w:b/>
                <w:bCs/>
                <w:sz w:val="18"/>
                <w:szCs w:val="18"/>
                <w:lang w:val="en-US"/>
              </w:rPr>
              <w:t>2</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pStyle w:val="affffd"/>
              <w:rPr>
                <w:sz w:val="18"/>
                <w:szCs w:val="18"/>
              </w:rPr>
            </w:pPr>
            <w:r w:rsidRPr="0005439B">
              <w:rPr>
                <w:sz w:val="18"/>
                <w:szCs w:val="18"/>
              </w:rPr>
              <w:t>Представленные Заявителем документы утратили силу на момент обращения за предоставлением муниципальной услугой;</w:t>
            </w:r>
          </w:p>
        </w:tc>
      </w:tr>
      <w:tr w:rsidR="00FF4039" w:rsidRPr="0005439B" w:rsidTr="00CF6EB3">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spacing w:after="0" w:line="240" w:lineRule="auto"/>
              <w:jc w:val="center"/>
              <w:rPr>
                <w:rFonts w:ascii="Times New Roman" w:hAnsi="Times New Roman" w:cs="Times New Roman"/>
                <w:b/>
                <w:bCs/>
                <w:sz w:val="18"/>
                <w:szCs w:val="18"/>
                <w:lang w:val="en-US"/>
              </w:rPr>
            </w:pPr>
            <w:r w:rsidRPr="0005439B">
              <w:rPr>
                <w:rFonts w:ascii="Times New Roman" w:hAnsi="Times New Roman" w:cs="Times New Roman"/>
                <w:b/>
                <w:bCs/>
                <w:sz w:val="18"/>
                <w:szCs w:val="18"/>
                <w:lang w:val="en-US"/>
              </w:rPr>
              <w:t>3</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pStyle w:val="affffd"/>
              <w:rPr>
                <w:sz w:val="18"/>
                <w:szCs w:val="18"/>
              </w:rPr>
            </w:pPr>
            <w:r w:rsidRPr="0005439B">
              <w:rPr>
                <w:sz w:val="18"/>
                <w:szCs w:val="1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r>
      <w:tr w:rsidR="00FF4039" w:rsidRPr="0005439B" w:rsidTr="00CF6EB3">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spacing w:after="0" w:line="240" w:lineRule="auto"/>
              <w:jc w:val="center"/>
              <w:rPr>
                <w:rFonts w:ascii="Times New Roman" w:hAnsi="Times New Roman" w:cs="Times New Roman"/>
                <w:b/>
                <w:bCs/>
                <w:sz w:val="18"/>
                <w:szCs w:val="18"/>
                <w:lang w:val="en-US"/>
              </w:rPr>
            </w:pPr>
            <w:r w:rsidRPr="0005439B">
              <w:rPr>
                <w:rFonts w:ascii="Times New Roman" w:hAnsi="Times New Roman" w:cs="Times New Roman"/>
                <w:b/>
                <w:bCs/>
                <w:sz w:val="18"/>
                <w:szCs w:val="18"/>
                <w:lang w:val="en-US"/>
              </w:rPr>
              <w:t>4</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pStyle w:val="affffd"/>
              <w:rPr>
                <w:sz w:val="18"/>
                <w:szCs w:val="18"/>
              </w:rPr>
            </w:pPr>
            <w:r w:rsidRPr="0005439B">
              <w:rPr>
                <w:sz w:val="18"/>
                <w:szCs w:val="1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r>
      <w:tr w:rsidR="00FF4039" w:rsidRPr="0005439B" w:rsidTr="00CF6EB3">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spacing w:after="0" w:line="240" w:lineRule="auto"/>
              <w:jc w:val="center"/>
              <w:rPr>
                <w:rFonts w:ascii="Times New Roman" w:hAnsi="Times New Roman" w:cs="Times New Roman"/>
                <w:b/>
                <w:bCs/>
                <w:sz w:val="18"/>
                <w:szCs w:val="18"/>
                <w:lang w:val="en-US"/>
              </w:rPr>
            </w:pPr>
            <w:r w:rsidRPr="0005439B">
              <w:rPr>
                <w:rFonts w:ascii="Times New Roman" w:hAnsi="Times New Roman" w:cs="Times New Roman"/>
                <w:b/>
                <w:bCs/>
                <w:sz w:val="18"/>
                <w:szCs w:val="18"/>
                <w:lang w:val="en-US"/>
              </w:rPr>
              <w:t>5</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pStyle w:val="affffd"/>
              <w:rPr>
                <w:sz w:val="18"/>
                <w:szCs w:val="18"/>
              </w:rPr>
            </w:pPr>
            <w:r w:rsidRPr="0005439B">
              <w:rPr>
                <w:sz w:val="18"/>
                <w:szCs w:val="18"/>
              </w:rPr>
              <w:t>Неполное заполнение полей в форме Заявления, в том числе в интерактивной форме Заявления на Едином портале;</w:t>
            </w:r>
          </w:p>
        </w:tc>
      </w:tr>
      <w:tr w:rsidR="00FF4039" w:rsidRPr="0005439B" w:rsidTr="00CF6EB3">
        <w:trPr>
          <w:trHeight w:val="853"/>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spacing w:after="0" w:line="240" w:lineRule="auto"/>
              <w:jc w:val="center"/>
              <w:rPr>
                <w:rFonts w:ascii="Times New Roman" w:hAnsi="Times New Roman" w:cs="Times New Roman"/>
                <w:b/>
                <w:bCs/>
                <w:sz w:val="18"/>
                <w:szCs w:val="18"/>
                <w:lang w:val="en-US"/>
              </w:rPr>
            </w:pPr>
            <w:r w:rsidRPr="0005439B">
              <w:rPr>
                <w:rFonts w:ascii="Times New Roman" w:hAnsi="Times New Roman" w:cs="Times New Roman"/>
                <w:b/>
                <w:bCs/>
                <w:sz w:val="18"/>
                <w:szCs w:val="18"/>
                <w:lang w:val="en-US"/>
              </w:rPr>
              <w:t>6</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pStyle w:val="affffd"/>
              <w:rPr>
                <w:sz w:val="18"/>
                <w:szCs w:val="18"/>
              </w:rPr>
            </w:pPr>
            <w:r w:rsidRPr="0005439B">
              <w:rPr>
                <w:sz w:val="18"/>
                <w:szCs w:val="18"/>
              </w:rPr>
              <w:t>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N 63-ФЗ условий признания действительности УКЭП);</w:t>
            </w:r>
          </w:p>
        </w:tc>
      </w:tr>
      <w:tr w:rsidR="00FF4039" w:rsidRPr="0005439B" w:rsidTr="00CF6EB3">
        <w:trPr>
          <w:trHeight w:val="574"/>
          <w:jc w:val="center"/>
        </w:trPr>
        <w:tc>
          <w:tcPr>
            <w:tcW w:w="10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spacing w:after="0" w:line="240" w:lineRule="auto"/>
              <w:jc w:val="center"/>
              <w:rPr>
                <w:rFonts w:ascii="Times New Roman" w:hAnsi="Times New Roman" w:cs="Times New Roman"/>
                <w:b/>
                <w:bCs/>
                <w:sz w:val="18"/>
                <w:szCs w:val="18"/>
                <w:lang w:val="en-US"/>
              </w:rPr>
            </w:pPr>
            <w:r w:rsidRPr="0005439B">
              <w:rPr>
                <w:rFonts w:ascii="Times New Roman" w:hAnsi="Times New Roman" w:cs="Times New Roman"/>
                <w:b/>
                <w:bCs/>
                <w:sz w:val="18"/>
                <w:szCs w:val="18"/>
                <w:lang w:val="en-US"/>
              </w:rPr>
              <w:t>7</w:t>
            </w:r>
          </w:p>
        </w:tc>
        <w:tc>
          <w:tcPr>
            <w:tcW w:w="84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F4039" w:rsidRPr="0005439B" w:rsidRDefault="00FF4039" w:rsidP="00CF6EB3">
            <w:pPr>
              <w:pStyle w:val="affffd"/>
              <w:rPr>
                <w:sz w:val="18"/>
                <w:szCs w:val="18"/>
              </w:rPr>
            </w:pPr>
            <w:r w:rsidRPr="0005439B">
              <w:rPr>
                <w:sz w:val="18"/>
                <w:szCs w:val="18"/>
              </w:rPr>
              <w:t>Представление неполного комплекта документов, необходимых для предоставления муниципальной услуги;</w:t>
            </w:r>
          </w:p>
        </w:tc>
      </w:tr>
    </w:tbl>
    <w:p w:rsidR="00FF4039" w:rsidRPr="0005439B" w:rsidRDefault="00FF4039" w:rsidP="00FF4039">
      <w:pPr>
        <w:spacing w:after="3" w:line="243" w:lineRule="auto"/>
        <w:ind w:right="49"/>
        <w:jc w:val="both"/>
        <w:rPr>
          <w:color w:val="000000"/>
          <w:sz w:val="18"/>
          <w:szCs w:val="18"/>
        </w:rPr>
      </w:pPr>
    </w:p>
    <w:p w:rsidR="00CF6EB3" w:rsidRDefault="00CF6EB3" w:rsidP="00CF6EB3">
      <w:pPr>
        <w:tabs>
          <w:tab w:val="right" w:pos="900"/>
        </w:tabs>
        <w:spacing w:after="0" w:line="240" w:lineRule="auto"/>
        <w:contextualSpacing/>
        <w:jc w:val="center"/>
        <w:rPr>
          <w:rFonts w:ascii="Times New Roman" w:hAnsi="Times New Roman" w:cs="Times New Roman"/>
          <w:b/>
          <w:sz w:val="18"/>
          <w:szCs w:val="18"/>
        </w:rPr>
      </w:pPr>
      <w:r w:rsidRPr="000318F2">
        <w:rPr>
          <w:rFonts w:ascii="Times New Roman" w:hAnsi="Times New Roman" w:cs="Times New Roman"/>
          <w:b/>
          <w:sz w:val="18"/>
          <w:szCs w:val="18"/>
        </w:rPr>
        <w:t>АДМИНИСТРАЦИЯ    МУНИЦИПАЛЬНОГО ОБРАЗОВАНИЯ</w:t>
      </w:r>
    </w:p>
    <w:p w:rsidR="00CF6EB3" w:rsidRPr="000318F2" w:rsidRDefault="00CF6EB3" w:rsidP="00CF6EB3">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sz w:val="18"/>
          <w:szCs w:val="18"/>
        </w:rPr>
        <w:t xml:space="preserve">     НОВОЮЛАСЕНСКИЙ</w:t>
      </w:r>
      <w:r w:rsidRPr="000318F2">
        <w:rPr>
          <w:rFonts w:ascii="Times New Roman" w:hAnsi="Times New Roman" w:cs="Times New Roman"/>
          <w:sz w:val="18"/>
          <w:szCs w:val="18"/>
        </w:rPr>
        <w:t xml:space="preserve"> </w:t>
      </w:r>
      <w:r w:rsidRPr="000318F2">
        <w:rPr>
          <w:rFonts w:ascii="Times New Roman" w:hAnsi="Times New Roman" w:cs="Times New Roman"/>
          <w:b/>
          <w:sz w:val="18"/>
          <w:szCs w:val="18"/>
        </w:rPr>
        <w:t>СЕЛЬСОВЕТ</w:t>
      </w:r>
    </w:p>
    <w:p w:rsidR="00CF6EB3" w:rsidRPr="000318F2" w:rsidRDefault="00CF6EB3" w:rsidP="00CF6EB3">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caps/>
          <w:sz w:val="18"/>
          <w:szCs w:val="18"/>
        </w:rPr>
        <w:t>КРАСНОГВАРДЕЙСКОГО РАЙОНА оренбургской</w:t>
      </w:r>
      <w:r w:rsidRPr="000318F2">
        <w:rPr>
          <w:rFonts w:ascii="Times New Roman" w:hAnsi="Times New Roman" w:cs="Times New Roman"/>
          <w:b/>
          <w:sz w:val="18"/>
          <w:szCs w:val="18"/>
        </w:rPr>
        <w:t xml:space="preserve"> ОБЛАСТИ</w:t>
      </w:r>
    </w:p>
    <w:p w:rsidR="00C64B21" w:rsidRPr="00717D79" w:rsidRDefault="00C64B21" w:rsidP="00C64B21">
      <w:pPr>
        <w:keepNext/>
        <w:tabs>
          <w:tab w:val="right" w:pos="0"/>
        </w:tabs>
        <w:suppressAutoHyphens/>
        <w:spacing w:after="0" w:line="240" w:lineRule="auto"/>
        <w:jc w:val="center"/>
        <w:outlineLvl w:val="0"/>
        <w:rPr>
          <w:rFonts w:ascii="Times New Roman" w:eastAsia="Microsoft YaHei" w:hAnsi="Times New Roman" w:cs="Times New Roman"/>
          <w:b/>
          <w:kern w:val="1"/>
          <w:sz w:val="18"/>
          <w:szCs w:val="18"/>
          <w:lang w:eastAsia="zh-CN" w:bidi="hi-IN"/>
        </w:rPr>
      </w:pPr>
      <w:r w:rsidRPr="00717D79">
        <w:rPr>
          <w:rFonts w:ascii="Times New Roman" w:eastAsia="Microsoft YaHei" w:hAnsi="Times New Roman" w:cs="Times New Roman"/>
          <w:b/>
          <w:kern w:val="1"/>
          <w:sz w:val="18"/>
          <w:szCs w:val="18"/>
          <w:lang w:eastAsia="zh-CN" w:bidi="hi-IN"/>
        </w:rPr>
        <w:t>П О С Т А Н О В Л Е Н И Е</w:t>
      </w:r>
    </w:p>
    <w:p w:rsidR="00C64B21" w:rsidRPr="00717D79" w:rsidRDefault="00C64B21" w:rsidP="00C64B21">
      <w:pPr>
        <w:spacing w:after="0" w:line="240" w:lineRule="auto"/>
        <w:jc w:val="both"/>
        <w:rPr>
          <w:rFonts w:ascii="Times New Roman" w:eastAsia="PMingLiU-ExtB" w:hAnsi="Times New Roman" w:cs="Times New Roman"/>
          <w:sz w:val="18"/>
          <w:szCs w:val="18"/>
        </w:rPr>
      </w:pPr>
      <w:r w:rsidRPr="00717D79">
        <w:rPr>
          <w:rFonts w:ascii="Times New Roman" w:eastAsia="PMingLiU-ExtB" w:hAnsi="Times New Roman" w:cs="Times New Roman"/>
          <w:sz w:val="18"/>
          <w:szCs w:val="18"/>
        </w:rPr>
        <w:t xml:space="preserve">06.02.2026                                                                                                    </w:t>
      </w:r>
      <w:r>
        <w:rPr>
          <w:rFonts w:ascii="Times New Roman" w:eastAsia="PMingLiU-ExtB" w:hAnsi="Times New Roman" w:cs="Times New Roman"/>
          <w:sz w:val="18"/>
          <w:szCs w:val="18"/>
        </w:rPr>
        <w:t xml:space="preserve">                                                                               </w:t>
      </w:r>
      <w:r w:rsidRPr="00717D79">
        <w:rPr>
          <w:rFonts w:ascii="Times New Roman" w:eastAsia="PMingLiU-ExtB" w:hAnsi="Times New Roman" w:cs="Times New Roman"/>
          <w:sz w:val="18"/>
          <w:szCs w:val="18"/>
        </w:rPr>
        <w:t>№ 12-п</w:t>
      </w:r>
    </w:p>
    <w:p w:rsidR="00C64B21" w:rsidRPr="00717D79" w:rsidRDefault="00C64B21" w:rsidP="00C64B21">
      <w:pPr>
        <w:spacing w:after="0" w:line="240" w:lineRule="auto"/>
        <w:ind w:firstLine="709"/>
        <w:jc w:val="center"/>
        <w:rPr>
          <w:rFonts w:ascii="Times New Roman" w:eastAsia="PMingLiU-ExtB" w:hAnsi="Times New Roman" w:cs="Times New Roman"/>
          <w:sz w:val="18"/>
          <w:szCs w:val="18"/>
        </w:rPr>
      </w:pPr>
      <w:r w:rsidRPr="00717D79">
        <w:rPr>
          <w:rFonts w:ascii="Times New Roman" w:eastAsia="PMingLiU-ExtB" w:hAnsi="Times New Roman" w:cs="Times New Roman"/>
          <w:sz w:val="18"/>
          <w:szCs w:val="18"/>
        </w:rPr>
        <w:t>с.Новоюласка</w:t>
      </w:r>
    </w:p>
    <w:p w:rsidR="00C64B21" w:rsidRPr="00717D79" w:rsidRDefault="00C64B21" w:rsidP="00C64B21">
      <w:pPr>
        <w:spacing w:after="0" w:line="240" w:lineRule="auto"/>
        <w:ind w:firstLine="709"/>
        <w:jc w:val="center"/>
        <w:rPr>
          <w:rFonts w:ascii="Times New Roman" w:eastAsia="PMingLiU-ExtB" w:hAnsi="Times New Roman" w:cs="Times New Roman"/>
          <w:sz w:val="18"/>
          <w:szCs w:val="18"/>
        </w:rPr>
      </w:pPr>
    </w:p>
    <w:p w:rsidR="00C64B21" w:rsidRPr="00717D79" w:rsidRDefault="00C64B21" w:rsidP="00C64B21">
      <w:pPr>
        <w:spacing w:after="0" w:line="240" w:lineRule="auto"/>
        <w:ind w:firstLine="709"/>
        <w:jc w:val="center"/>
        <w:rPr>
          <w:rFonts w:ascii="Times New Roman" w:eastAsia="PMingLiU-ExtB" w:hAnsi="Times New Roman" w:cs="Times New Roman"/>
          <w:sz w:val="18"/>
          <w:szCs w:val="18"/>
        </w:rPr>
      </w:pPr>
      <w:r w:rsidRPr="00717D79">
        <w:rPr>
          <w:rFonts w:ascii="Times New Roman" w:eastAsia="PMingLiU-ExtB" w:hAnsi="Times New Roman" w:cs="Times New Roman"/>
          <w:sz w:val="18"/>
          <w:szCs w:val="18"/>
        </w:rPr>
        <w:lastRenderedPageBreak/>
        <w:t xml:space="preserve">Об утверждении административного регламента предоставления муниципальной услуги </w:t>
      </w:r>
      <w:r w:rsidRPr="00717D79">
        <w:rPr>
          <w:rFonts w:ascii="Times New Roman" w:eastAsia="Times New Roman" w:hAnsi="Times New Roman"/>
          <w:sz w:val="18"/>
          <w:szCs w:val="18"/>
        </w:rPr>
        <w:t>Предоставление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jc w:val="center"/>
        <w:rPr>
          <w:rFonts w:ascii="Times New Roman" w:eastAsia="Times New Roman" w:hAnsi="Times New Roman"/>
          <w:sz w:val="18"/>
          <w:szCs w:val="18"/>
        </w:rPr>
      </w:pPr>
    </w:p>
    <w:p w:rsidR="00C64B21" w:rsidRPr="00717D79" w:rsidRDefault="00C64B21" w:rsidP="00C64B21">
      <w:pPr>
        <w:spacing w:after="0" w:line="240" w:lineRule="auto"/>
        <w:ind w:firstLine="709"/>
        <w:jc w:val="both"/>
        <w:rPr>
          <w:rFonts w:ascii="Times New Roman" w:eastAsia="Times New Roman" w:hAnsi="Times New Roman"/>
          <w:color w:val="000000"/>
          <w:sz w:val="18"/>
          <w:szCs w:val="18"/>
        </w:rPr>
      </w:pPr>
      <w:r w:rsidRPr="00717D79">
        <w:rPr>
          <w:rFonts w:ascii="Times New Roman" w:eastAsia="Times New Roman" w:hAnsi="Times New Roman"/>
          <w:color w:val="000000"/>
          <w:sz w:val="18"/>
          <w:szCs w:val="18"/>
        </w:rPr>
        <w:t>В соответствии с Федеральными законами от 20.03.2025 № 33-ФЗ «Об общих принципах организации местного самоуправления в единой системе публичной власти», от 27.07.2010 № 210-ФЗ «Об организации предоставления государственных и муниципальных услуг», на основании Устава муниципального образования Новоюласенский сельсовет Красногвардейского района Оренбургской области, Администрация муниципального образования Новоюласенский сельсовет Красногвардейского района Оренбургской области: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color w:val="000000"/>
          <w:sz w:val="18"/>
          <w:szCs w:val="18"/>
        </w:rPr>
        <w:t xml:space="preserve"> </w:t>
      </w:r>
      <w:r w:rsidRPr="00717D79">
        <w:rPr>
          <w:rFonts w:ascii="Times New Roman" w:eastAsia="Times New Roman" w:hAnsi="Times New Roman"/>
          <w:sz w:val="18"/>
          <w:szCs w:val="18"/>
        </w:rPr>
        <w:t>1. Утвердить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(приложение).</w:t>
      </w:r>
    </w:p>
    <w:p w:rsidR="00C64B21" w:rsidRPr="00717D79" w:rsidRDefault="00C64B21" w:rsidP="00C64B21">
      <w:pPr>
        <w:spacing w:after="0" w:line="240" w:lineRule="auto"/>
        <w:ind w:firstLine="709"/>
        <w:jc w:val="both"/>
        <w:rPr>
          <w:rFonts w:ascii="Times New Roman" w:eastAsia="Times New Roman" w:hAnsi="Times New Roman"/>
          <w:color w:val="000000"/>
          <w:sz w:val="18"/>
          <w:szCs w:val="18"/>
        </w:rPr>
      </w:pPr>
      <w:r w:rsidRPr="00717D79">
        <w:rPr>
          <w:rFonts w:ascii="Times New Roman" w:eastAsia="Times New Roman" w:hAnsi="Times New Roman"/>
          <w:sz w:val="18"/>
          <w:szCs w:val="18"/>
        </w:rPr>
        <w:t xml:space="preserve">2. Признать утратившим постановление администрации </w:t>
      </w:r>
      <w:r w:rsidRPr="00717D79">
        <w:rPr>
          <w:rFonts w:ascii="Times New Roman" w:eastAsia="Times New Roman" w:hAnsi="Times New Roman"/>
          <w:color w:val="000000"/>
          <w:sz w:val="18"/>
          <w:szCs w:val="18"/>
        </w:rPr>
        <w:t>муниципального образования Новоюласенский сельсовет Красногвардейского района Оренбургской области от 11.02.2025 №15-п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C64B21">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717D79">
        <w:rPr>
          <w:rFonts w:ascii="Times New Roman" w:eastAsia="PMingLiU-ExtB" w:hAnsi="Times New Roman" w:cs="Times New Roman"/>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C64B21" w:rsidRPr="00717D79" w:rsidRDefault="00C64B21" w:rsidP="00C64B21">
      <w:pPr>
        <w:autoSpaceDE w:val="0"/>
        <w:autoSpaceDN w:val="0"/>
        <w:adjustRightInd w:val="0"/>
        <w:spacing w:after="0" w:line="240" w:lineRule="auto"/>
        <w:ind w:firstLine="709"/>
        <w:jc w:val="both"/>
        <w:rPr>
          <w:rFonts w:ascii="Times New Roman" w:eastAsia="PMingLiU-ExtB" w:hAnsi="Times New Roman" w:cs="Times New Roman"/>
          <w:sz w:val="18"/>
          <w:szCs w:val="18"/>
        </w:rPr>
      </w:pPr>
      <w:r w:rsidRPr="00717D79">
        <w:rPr>
          <w:rFonts w:ascii="Times New Roman" w:eastAsia="PMingLiU-ExtB" w:hAnsi="Times New Roman" w:cs="Times New Roman"/>
          <w:sz w:val="18"/>
          <w:szCs w:val="18"/>
        </w:rPr>
        <w:t>3. Контроль, за исполнением настоящего постановления оставляю за собой.</w:t>
      </w:r>
    </w:p>
    <w:p w:rsidR="00C64B21" w:rsidRPr="00717D79" w:rsidRDefault="00C64B21" w:rsidP="00C64B21">
      <w:pPr>
        <w:spacing w:after="0" w:line="240" w:lineRule="auto"/>
        <w:jc w:val="both"/>
        <w:rPr>
          <w:rFonts w:ascii="Times New Roman" w:eastAsia="Times New Roman" w:hAnsi="Times New Roman"/>
          <w:b/>
          <w:bCs/>
          <w:sz w:val="18"/>
          <w:szCs w:val="18"/>
        </w:rPr>
      </w:pPr>
    </w:p>
    <w:p w:rsidR="00C64B21" w:rsidRPr="00717D79" w:rsidRDefault="00C64B21" w:rsidP="00C64B21">
      <w:pPr>
        <w:autoSpaceDE w:val="0"/>
        <w:autoSpaceDN w:val="0"/>
        <w:adjustRightInd w:val="0"/>
        <w:spacing w:after="0" w:line="240" w:lineRule="auto"/>
        <w:jc w:val="both"/>
        <w:rPr>
          <w:rFonts w:ascii="Times New Roman" w:eastAsia="PMingLiU-ExtB" w:hAnsi="Times New Roman" w:cs="Times New Roman"/>
          <w:iCs/>
          <w:sz w:val="18"/>
          <w:szCs w:val="18"/>
          <w:lang w:eastAsia="en-US"/>
        </w:rPr>
      </w:pPr>
      <w:r w:rsidRPr="00717D79">
        <w:rPr>
          <w:rFonts w:ascii="Times New Roman" w:eastAsia="PMingLiU-ExtB" w:hAnsi="Times New Roman" w:cs="Times New Roman"/>
          <w:sz w:val="18"/>
          <w:szCs w:val="18"/>
        </w:rPr>
        <w:t>Глава сельсовета                                                                                  С.Н.Бисяева</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717D79">
        <w:rPr>
          <w:rFonts w:ascii="Times New Roman" w:eastAsia="PMingLiU-ExtB" w:hAnsi="Times New Roman" w:cs="Times New Roman"/>
          <w:bCs/>
          <w:sz w:val="18"/>
          <w:szCs w:val="18"/>
        </w:rPr>
        <w:t xml:space="preserve">Приложение </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717D79">
        <w:rPr>
          <w:rFonts w:ascii="Times New Roman" w:eastAsia="PMingLiU-ExtB" w:hAnsi="Times New Roman" w:cs="Times New Roman"/>
          <w:bCs/>
          <w:sz w:val="18"/>
          <w:szCs w:val="18"/>
        </w:rPr>
        <w:t xml:space="preserve">к постановлению администрации </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717D79">
        <w:rPr>
          <w:rFonts w:ascii="Times New Roman" w:eastAsia="PMingLiU-ExtB" w:hAnsi="Times New Roman" w:cs="Times New Roman"/>
          <w:bCs/>
          <w:sz w:val="18"/>
          <w:szCs w:val="18"/>
        </w:rPr>
        <w:t xml:space="preserve">муниципального образования </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717D79">
        <w:rPr>
          <w:rFonts w:ascii="Times New Roman" w:eastAsia="PMingLiU-ExtB" w:hAnsi="Times New Roman" w:cs="Times New Roman"/>
          <w:bCs/>
          <w:sz w:val="18"/>
          <w:szCs w:val="18"/>
        </w:rPr>
        <w:t xml:space="preserve">Новоюласенский сельсовет </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717D79">
        <w:rPr>
          <w:rFonts w:ascii="Times New Roman" w:eastAsia="PMingLiU-ExtB" w:hAnsi="Times New Roman" w:cs="Times New Roman"/>
          <w:bCs/>
          <w:sz w:val="18"/>
          <w:szCs w:val="18"/>
        </w:rPr>
        <w:t>Красногвардейского района</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717D79">
        <w:rPr>
          <w:rFonts w:ascii="Times New Roman" w:eastAsia="PMingLiU-ExtB" w:hAnsi="Times New Roman" w:cs="Times New Roman"/>
          <w:bCs/>
          <w:sz w:val="18"/>
          <w:szCs w:val="18"/>
        </w:rPr>
        <w:t xml:space="preserve">Оренбургской области </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r w:rsidRPr="00717D79">
        <w:rPr>
          <w:rFonts w:ascii="Times New Roman" w:eastAsia="PMingLiU-ExtB" w:hAnsi="Times New Roman" w:cs="Times New Roman"/>
          <w:bCs/>
          <w:sz w:val="18"/>
          <w:szCs w:val="18"/>
        </w:rPr>
        <w:t>от 06.02. 2026 № 12-п</w:t>
      </w: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p>
    <w:p w:rsidR="00C64B21" w:rsidRPr="00717D79" w:rsidRDefault="00C64B21" w:rsidP="00C64B21">
      <w:pPr>
        <w:keepNext/>
        <w:widowControl w:val="0"/>
        <w:tabs>
          <w:tab w:val="left" w:pos="5940"/>
        </w:tabs>
        <w:spacing w:after="0" w:line="240" w:lineRule="auto"/>
        <w:ind w:firstLine="709"/>
        <w:jc w:val="right"/>
        <w:outlineLvl w:val="0"/>
        <w:rPr>
          <w:rFonts w:ascii="Times New Roman" w:eastAsia="PMingLiU-ExtB" w:hAnsi="Times New Roman" w:cs="Times New Roman"/>
          <w:bCs/>
          <w:sz w:val="18"/>
          <w:szCs w:val="18"/>
        </w:rPr>
      </w:pP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Cs/>
          <w:sz w:val="18"/>
          <w:szCs w:val="18"/>
        </w:rPr>
        <w:t>АДМИНИСТРАТИВНЫЙ РЕГЛАМЕНТ</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Cs/>
          <w:sz w:val="18"/>
          <w:szCs w:val="18"/>
        </w:rPr>
        <w:t>предоставления муниципальной услуги</w:t>
      </w:r>
      <w:r w:rsidRPr="00717D79">
        <w:rPr>
          <w:rFonts w:ascii="Times New Roman" w:eastAsia="Times New Roman" w:hAnsi="Times New Roman"/>
          <w:sz w:val="18"/>
          <w:szCs w:val="18"/>
        </w:rPr>
        <w:t xml:space="preserve"> </w:t>
      </w:r>
      <w:r w:rsidRPr="00717D79">
        <w:rPr>
          <w:rFonts w:ascii="Times New Roman" w:eastAsia="Times New Roman" w:hAnsi="Times New Roman"/>
          <w:bCs/>
          <w:sz w:val="18"/>
          <w:szCs w:val="18"/>
        </w:rPr>
        <w:t>«Предоставление разрешения на условно разрешенный вид</w:t>
      </w:r>
      <w:r w:rsidRPr="00717D79">
        <w:rPr>
          <w:rFonts w:ascii="Times New Roman" w:eastAsia="Times New Roman" w:hAnsi="Times New Roman"/>
          <w:sz w:val="18"/>
          <w:szCs w:val="18"/>
        </w:rPr>
        <w:t xml:space="preserve"> </w:t>
      </w:r>
      <w:r w:rsidRPr="00717D79">
        <w:rPr>
          <w:rFonts w:ascii="Times New Roman" w:eastAsia="Times New Roman" w:hAnsi="Times New Roman"/>
          <w:bCs/>
          <w:sz w:val="18"/>
          <w:szCs w:val="18"/>
        </w:rPr>
        <w:t>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left="709" w:firstLine="709"/>
        <w:jc w:val="center"/>
        <w:rPr>
          <w:rFonts w:ascii="Times New Roman" w:eastAsia="Times New Roman" w:hAnsi="Times New Roman"/>
          <w:sz w:val="18"/>
          <w:szCs w:val="18"/>
        </w:rPr>
      </w:pPr>
      <w:r w:rsidRPr="00717D79">
        <w:rPr>
          <w:rFonts w:ascii="Times New Roman" w:eastAsia="Times New Roman" w:hAnsi="Times New Roman"/>
          <w:bCs/>
          <w:sz w:val="18"/>
          <w:szCs w:val="18"/>
        </w:rPr>
        <w:t>I.</w:t>
      </w:r>
      <w:r w:rsidRPr="00717D79">
        <w:rPr>
          <w:rFonts w:ascii="Times New Roman" w:eastAsia="Times New Roman" w:hAnsi="Times New Roman"/>
          <w:sz w:val="18"/>
          <w:szCs w:val="18"/>
        </w:rPr>
        <w:t xml:space="preserve"> </w:t>
      </w:r>
      <w:r w:rsidRPr="00717D79">
        <w:rPr>
          <w:rFonts w:ascii="Times New Roman" w:eastAsia="Times New Roman" w:hAnsi="Times New Roman"/>
          <w:bCs/>
          <w:sz w:val="18"/>
          <w:szCs w:val="18"/>
        </w:rPr>
        <w:t>Общие положения</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bCs/>
          <w:sz w:val="18"/>
          <w:szCs w:val="18"/>
        </w:rPr>
        <w:t xml:space="preserve"> </w:t>
      </w:r>
    </w:p>
    <w:p w:rsidR="00C64B21" w:rsidRPr="00717D79" w:rsidRDefault="00C64B21" w:rsidP="00C64B21">
      <w:pPr>
        <w:spacing w:after="0" w:line="240" w:lineRule="auto"/>
        <w:ind w:left="124" w:right="264" w:firstLine="709"/>
        <w:jc w:val="center"/>
        <w:rPr>
          <w:rFonts w:ascii="Times New Roman" w:eastAsia="Times New Roman" w:hAnsi="Times New Roman"/>
          <w:sz w:val="18"/>
          <w:szCs w:val="18"/>
        </w:rPr>
      </w:pPr>
      <w:r w:rsidRPr="00717D79">
        <w:rPr>
          <w:rFonts w:ascii="Times New Roman" w:eastAsia="Times New Roman" w:hAnsi="Times New Roman"/>
          <w:bCs/>
          <w:sz w:val="18"/>
          <w:szCs w:val="18"/>
        </w:rPr>
        <w:t>Предмет регулирования административного регламента</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Настоящий Административный регламент устанавливает порядок и стандарт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Услуга, Административный регламент).</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2. Предметом регулирования настоящего административного регламента является предоставление администрацией </w:t>
      </w:r>
      <w:r w:rsidRPr="00717D79">
        <w:rPr>
          <w:rFonts w:ascii="Times New Roman" w:eastAsia="Times New Roman" w:hAnsi="Times New Roman"/>
          <w:color w:val="000000"/>
          <w:sz w:val="18"/>
          <w:szCs w:val="18"/>
        </w:rPr>
        <w:t>муниципального образования Новоюласенский сельсовет Красногвардейского района Оренбургской области</w:t>
      </w:r>
      <w:r w:rsidRPr="00717D79">
        <w:rPr>
          <w:rFonts w:ascii="Times New Roman" w:eastAsia="Times New Roman" w:hAnsi="Times New Roman"/>
          <w:sz w:val="18"/>
          <w:szCs w:val="18"/>
        </w:rPr>
        <w:t xml:space="preserve">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w:t>
      </w:r>
      <w:r w:rsidRPr="00717D79">
        <w:rPr>
          <w:rFonts w:ascii="Times New Roman" w:eastAsia="Times New Roman" w:hAnsi="Times New Roman"/>
          <w:color w:val="000000"/>
          <w:sz w:val="18"/>
          <w:szCs w:val="18"/>
        </w:rPr>
        <w:t>муниципального образования Новоюласенский сельсовет Красногвардейского района Оренбургской области</w:t>
      </w:r>
      <w:r w:rsidRPr="00717D79">
        <w:rPr>
          <w:rFonts w:ascii="Times New Roman" w:eastAsia="Times New Roman" w:hAnsi="Times New Roman"/>
          <w:sz w:val="18"/>
          <w:szCs w:val="18"/>
        </w:rPr>
        <w:t>.</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right="140"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Круг заявителей</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 Заявителями при предоставлении Услуги являются юридические и физические лица либо уполномоченные представители юридических и физических лиц, обратившиеся с заявлением о предоставлении Услуги (далее — Заявитель).</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 Уполномоченные представители юридических лиц, представляющие их интересы, могут действовать на основании доверенности, оформленной в соответствии с законодательством Российской Федерации и подписанной лицом, осуществляющим функции единоличного исполнительного органа юридического лица, либо нотариально заверенной копии такой доверенности.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5. Уполномоченные представители физических лиц, представляющие их интересы, могут действовать на основании доверенности, оформленной в соответствии с законодательством Российской Федерации и подписанной физическим лицом, либо нотариально заверенной копии такой доверенности.</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C64B21" w:rsidRPr="00717D79" w:rsidRDefault="00C64B21" w:rsidP="00C64B21">
      <w:pPr>
        <w:spacing w:after="0" w:line="240" w:lineRule="auto"/>
        <w:ind w:firstLine="709"/>
        <w:rPr>
          <w:rFonts w:ascii="Times New Roman" w:eastAsia="Times New Roman" w:hAnsi="Times New Roman"/>
          <w:b/>
          <w:bCs/>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6.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w:t>
      </w:r>
      <w:r w:rsidRPr="00717D79">
        <w:rPr>
          <w:rFonts w:ascii="Times New Roman" w:eastAsia="Times New Roman" w:hAnsi="Times New Roman"/>
          <w:color w:val="000000"/>
          <w:sz w:val="18"/>
          <w:szCs w:val="18"/>
        </w:rPr>
        <w:t>Оренбургской области</w:t>
      </w:r>
      <w:r w:rsidRPr="00717D79">
        <w:rPr>
          <w:rFonts w:ascii="Times New Roman" w:eastAsia="Times New Roman" w:hAnsi="Times New Roman"/>
          <w:sz w:val="18"/>
          <w:szCs w:val="18"/>
        </w:rPr>
        <w:t xml:space="preserve"> «Многофункциональный центр предоставления государственных и муниципальных услуг» (далее - МФЦ), в федеральной государственной информационной системе «Единый портал государственных и муниципальных услуг (функций)» (далее - ЕПГУ).</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left="2365" w:right="1604"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lastRenderedPageBreak/>
        <w:t>II.</w:t>
      </w:r>
      <w:r w:rsidRPr="00717D79">
        <w:rPr>
          <w:rFonts w:ascii="Times New Roman" w:eastAsia="Times New Roman" w:hAnsi="Times New Roman"/>
          <w:sz w:val="18"/>
          <w:szCs w:val="18"/>
        </w:rPr>
        <w:t xml:space="preserve"> </w:t>
      </w:r>
      <w:r w:rsidRPr="00717D79">
        <w:rPr>
          <w:rFonts w:ascii="Times New Roman" w:eastAsia="Times New Roman" w:hAnsi="Times New Roman"/>
          <w:b/>
          <w:bCs/>
          <w:sz w:val="18"/>
          <w:szCs w:val="18"/>
        </w:rPr>
        <w:t>Стандарт предоставления Услуги</w:t>
      </w:r>
    </w:p>
    <w:p w:rsidR="00C64B21" w:rsidRPr="00717D79" w:rsidRDefault="00C64B21" w:rsidP="00C64B21">
      <w:pPr>
        <w:spacing w:after="0" w:line="240" w:lineRule="auto"/>
        <w:ind w:left="1418" w:right="1604"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Наименование Услуги </w:t>
      </w:r>
    </w:p>
    <w:p w:rsidR="00C64B21" w:rsidRPr="00717D79" w:rsidRDefault="00C64B21" w:rsidP="00C64B21">
      <w:pPr>
        <w:spacing w:after="0" w:line="240" w:lineRule="auto"/>
        <w:ind w:right="278" w:firstLine="709"/>
        <w:jc w:val="both"/>
        <w:rPr>
          <w:rFonts w:ascii="Times New Roman" w:eastAsia="Times New Roman" w:hAnsi="Times New Roman"/>
          <w:sz w:val="18"/>
          <w:szCs w:val="18"/>
        </w:rPr>
      </w:pPr>
      <w:r w:rsidRPr="00717D79">
        <w:rPr>
          <w:rFonts w:ascii="Times New Roman" w:eastAsia="Times New Roman" w:hAnsi="Times New Roman"/>
          <w:sz w:val="18"/>
          <w:szCs w:val="18"/>
        </w:rPr>
        <w:t>7. Предоставление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left="1395" w:right="1535"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Наименование органа, предоставляющего услугу</w:t>
      </w:r>
    </w:p>
    <w:p w:rsidR="00C64B21" w:rsidRPr="00717D79" w:rsidRDefault="00C64B21" w:rsidP="00C64B21">
      <w:pPr>
        <w:spacing w:after="0" w:line="240" w:lineRule="auto"/>
        <w:ind w:left="1395" w:right="1535" w:firstLine="709"/>
        <w:jc w:val="center"/>
        <w:rPr>
          <w:rFonts w:ascii="Times New Roman" w:eastAsia="Times New Roman" w:hAnsi="Times New Roman"/>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8. Услуга предоставляется администрацией </w:t>
      </w:r>
      <w:r w:rsidRPr="00717D79">
        <w:rPr>
          <w:rFonts w:ascii="Times New Roman" w:eastAsia="Times New Roman" w:hAnsi="Times New Roman"/>
          <w:color w:val="000000"/>
          <w:sz w:val="18"/>
          <w:szCs w:val="18"/>
        </w:rPr>
        <w:t xml:space="preserve">муниципального образования Новоюласенский сельсовет Красногвардейского района Оренбургской области </w:t>
      </w:r>
      <w:r w:rsidRPr="00717D79">
        <w:rPr>
          <w:rFonts w:ascii="Times New Roman" w:eastAsia="Times New Roman" w:hAnsi="Times New Roman"/>
          <w:sz w:val="18"/>
          <w:szCs w:val="18"/>
        </w:rPr>
        <w:t>(далее – Администрация/ Уполномоченный орган).</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9. Непосредственно отвечающим за предоставление муниципальной услуги, является специалист администрации сельсовета.</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left="1395" w:right="1535"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Результат предоставления Услуги</w:t>
      </w:r>
    </w:p>
    <w:p w:rsidR="00C64B21" w:rsidRPr="00717D79" w:rsidRDefault="00C64B21" w:rsidP="00C64B21">
      <w:pPr>
        <w:spacing w:after="0" w:line="240" w:lineRule="auto"/>
        <w:ind w:left="1395" w:right="1535" w:firstLine="709"/>
        <w:jc w:val="center"/>
        <w:rPr>
          <w:rFonts w:ascii="Times New Roman" w:eastAsia="Times New Roman" w:hAnsi="Times New Roman"/>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10. Результатом предоставления Услуги являются: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предоставление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отказ в предоставлении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11. Документом, содержащим решение о предоставлении Услуги, является правовой акт Администрации о выдаче разрешения на условно разрешенный вид использования земельного участка или объекта капитального строительства, подготовленное Администрацией. В состав реквизитов документа входят номер и дата регистрации.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12. Решение об отказе в предоставлении Услуги оформляется на бланке Администрации с указанием всех оснований для отказа в ее предоставлении.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13. Способы получения результата предоставления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в форме документа на бумажном носителе в Уполномоченном органе;</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в форме документа на бумажном носителе почтовым отправлением заказным письмом по адресу, указанному в заявлении о предоставлении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 в соответствии с порядком, определенным соглашением, заключенным между Уполномоченным органом и МФЦ: в форме бумажного документа, поступившего из Уполномоченного органа, либо документа, составленного и заверенного МФЦ, подтверждающего содержание электронного документа, поступившего из Уполномоченного органа.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Срок предоставления Услуги</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right="284" w:firstLine="709"/>
        <w:jc w:val="both"/>
        <w:rPr>
          <w:rFonts w:ascii="Times New Roman" w:eastAsia="Times New Roman" w:hAnsi="Times New Roman"/>
          <w:sz w:val="18"/>
          <w:szCs w:val="18"/>
        </w:rPr>
      </w:pPr>
      <w:r w:rsidRPr="00717D79">
        <w:rPr>
          <w:rFonts w:ascii="Times New Roman" w:eastAsia="Times New Roman" w:hAnsi="Times New Roman"/>
          <w:sz w:val="18"/>
          <w:szCs w:val="18"/>
        </w:rPr>
        <w:t>14. Максимальный срок предоставления Услуги: 35 рабочих дней со дня поступления в администрацию заявления и документов, необходимых для предоставления муниципальной услуги.</w:t>
      </w:r>
    </w:p>
    <w:p w:rsidR="00C64B21" w:rsidRPr="00717D79" w:rsidRDefault="00C64B21" w:rsidP="00C64B21">
      <w:pPr>
        <w:spacing w:after="0" w:line="240" w:lineRule="auto"/>
        <w:jc w:val="both"/>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Размер платы, взимаемой с заявителя при предоставлении муниципальной услуги, и способы ее взимания</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15. Государственная пошлина или иная плата за предоставление муниципальной услуги не взимается.</w:t>
      </w:r>
    </w:p>
    <w:p w:rsidR="00C64B21" w:rsidRPr="00717D79" w:rsidRDefault="00C64B21" w:rsidP="00C64B21">
      <w:pPr>
        <w:spacing w:after="0" w:line="240" w:lineRule="auto"/>
        <w:ind w:firstLine="709"/>
        <w:jc w:val="both"/>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 составляет не более 15 минут.</w:t>
      </w:r>
    </w:p>
    <w:p w:rsidR="00C64B21" w:rsidRPr="00717D79" w:rsidRDefault="00C64B21" w:rsidP="00C64B21">
      <w:pPr>
        <w:spacing w:after="0" w:line="240" w:lineRule="auto"/>
        <w:ind w:firstLine="709"/>
        <w:jc w:val="both"/>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Срок регистрации заявления о предоставлении муниципальной услуги</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17. Заявление о предоставлении муниципальной услуги, поступившее в уполномоченный орган при личном обращении заявителя, регистрируется специалистом уполномоченного органа в установленном порядке в день поступления.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18. 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18.1. Заявление о предоставлении муниципальной услуги, поступившее в уполномоченный орган через МФЦ, регистрируется специалистом уполномоченного органа в день поступления из МФЦ.</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18.2. Заявление о предоставлении муниципальной услуги, поступившее в электронной форме на ЕПГУ, регистрируется в установленном порядке уполномоченным органом в день его поступления в случае, если автоматическая регистрация запросов не предусмотрена.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18.3. Заявление о предоставлении муниципальной услуги, поступившее в нерабочее время, регистрируется в первый рабочий день.</w:t>
      </w:r>
    </w:p>
    <w:p w:rsidR="00C64B21" w:rsidRPr="00717D79" w:rsidRDefault="00C64B21" w:rsidP="00C64B21">
      <w:pPr>
        <w:spacing w:after="0" w:line="240" w:lineRule="auto"/>
        <w:ind w:firstLine="709"/>
        <w:jc w:val="both"/>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Требования к помещениям, в которых предоставляется муниципальная услуга</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19. Требования, которым должны соответствовать помещения, в которых предоставляется муниципальная услуга, размещаются </w:t>
      </w:r>
      <w:r w:rsidRPr="00717D79">
        <w:rPr>
          <w:rFonts w:ascii="Times New Roman" w:eastAsia="PMingLiU-ExtB" w:hAnsi="Times New Roman" w:cs="Times New Roman"/>
          <w:sz w:val="18"/>
          <w:szCs w:val="18"/>
        </w:rPr>
        <w:t xml:space="preserve">на официальном сайте муниципального образования Новоюласенский сельсовет </w:t>
      </w:r>
      <w:r w:rsidRPr="00717D79">
        <w:rPr>
          <w:rFonts w:ascii="Times New Roman" w:eastAsia="PMingLiU-ExtB" w:hAnsi="Times New Roman" w:cs="Times New Roman"/>
          <w:sz w:val="18"/>
          <w:szCs w:val="18"/>
        </w:rPr>
        <w:lastRenderedPageBreak/>
        <w:t>Красногвардейского района Оренбургской области в сети «Интернет»</w:t>
      </w:r>
      <w:r w:rsidRPr="00717D79">
        <w:rPr>
          <w:rFonts w:ascii="Times New Roman" w:eastAsia="Times New Roman" w:hAnsi="Times New Roman"/>
          <w:sz w:val="18"/>
          <w:szCs w:val="18"/>
        </w:rPr>
        <w:t xml:space="preserve"> в соответствующих разделах уполномоченного органа (далее - официальный сайт) и на ЕПГУ.</w:t>
      </w:r>
    </w:p>
    <w:p w:rsidR="00C64B21" w:rsidRPr="00717D79" w:rsidRDefault="00C64B21" w:rsidP="00C64B21">
      <w:pPr>
        <w:spacing w:after="0" w:line="240" w:lineRule="auto"/>
        <w:ind w:firstLine="709"/>
        <w:jc w:val="both"/>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Показатели доступности и качества муниципальной услуги</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20. Перечень показателей качества и доступности </w:t>
      </w:r>
      <w:bookmarkStart w:id="24" w:name="_Hlk176961156"/>
      <w:r w:rsidRPr="00717D79">
        <w:rPr>
          <w:rFonts w:ascii="Times New Roman" w:eastAsia="Times New Roman" w:hAnsi="Times New Roman"/>
          <w:sz w:val="18"/>
          <w:szCs w:val="18"/>
        </w:rPr>
        <w:t>муниципальной услуги</w:t>
      </w:r>
      <w:bookmarkEnd w:id="24"/>
      <w:r w:rsidRPr="00717D79">
        <w:rPr>
          <w:rFonts w:ascii="Times New Roman" w:eastAsia="Times New Roman" w:hAnsi="Times New Roman"/>
          <w:sz w:val="18"/>
          <w:szCs w:val="18"/>
        </w:rPr>
        <w:t xml:space="preserve"> размещается на официальном сайте, а также на ЕПГУ.</w:t>
      </w:r>
    </w:p>
    <w:p w:rsidR="00C64B21" w:rsidRPr="00717D79" w:rsidRDefault="00C64B21" w:rsidP="00C64B21">
      <w:pPr>
        <w:spacing w:after="0" w:line="240" w:lineRule="auto"/>
        <w:ind w:firstLine="709"/>
        <w:jc w:val="both"/>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Иные требования к предоставлению муниципальной услуги</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21. Перечень услуг, которые являются необходимыми и обязательными для предоставления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22. Услуги, необходимые и обязательные для предоставления муниципальной услуги, отсутствуют.</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22.1. </w:t>
      </w:r>
      <w:bookmarkStart w:id="25" w:name="_Hlk177648752"/>
      <w:r w:rsidRPr="00717D79">
        <w:rPr>
          <w:rFonts w:ascii="Times New Roman" w:eastAsia="Times New Roman" w:hAnsi="Times New Roman"/>
          <w:sz w:val="18"/>
          <w:szCs w:val="1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определяются организациями, оказывающими такие услуги.</w:t>
      </w:r>
      <w:bookmarkEnd w:id="25"/>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22.2. </w:t>
      </w:r>
      <w:bookmarkStart w:id="26" w:name="_Hlk177648768"/>
      <w:r w:rsidRPr="00717D79">
        <w:rPr>
          <w:rFonts w:ascii="Times New Roman" w:eastAsia="Times New Roman" w:hAnsi="Times New Roman"/>
          <w:sz w:val="18"/>
          <w:szCs w:val="18"/>
        </w:rPr>
        <w:t>Перечень информационных систем, используемых для предоставления муниципальной услуги: ЕПГУ.</w:t>
      </w:r>
      <w:bookmarkEnd w:id="26"/>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22.3.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22.4.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22.4.1.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22.4.2.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22.4.1 пункта 22.4. настоящего административного регламента.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22.4.3. </w:t>
      </w:r>
      <w:bookmarkStart w:id="27" w:name="_Hlk177645418"/>
      <w:r w:rsidRPr="00717D79">
        <w:rPr>
          <w:rFonts w:ascii="Times New Roman" w:eastAsia="Times New Roman" w:hAnsi="Times New Roman"/>
          <w:sz w:val="18"/>
          <w:szCs w:val="18"/>
        </w:rPr>
        <w:t>Предоставление муниципальной услуги в МФЦ возможно при наличии заключенного соглашения о взаимодействии между Уполномоченным органом и МФЦ.</w:t>
      </w:r>
      <w:bookmarkEnd w:id="27"/>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МФЦ участвует в предоставлении муниципальной услуги (в соответствии с соглашением о взаимодействии между МФЦ и Уполномоченным органом) в части: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информирования о порядке и ходе предоставления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выдачи результата предоставления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rsidR="00C64B21" w:rsidRPr="00717D79" w:rsidRDefault="00C64B21" w:rsidP="00C64B21">
      <w:pPr>
        <w:spacing w:after="0" w:line="240" w:lineRule="auto"/>
        <w:ind w:firstLine="709"/>
        <w:jc w:val="both"/>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Исчерпывающий перечень документов, необходимых для предоставления муниципальной услуги</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 5 к настоящему административному регламенту.</w:t>
      </w:r>
    </w:p>
    <w:p w:rsidR="00C64B21" w:rsidRPr="00717D79" w:rsidRDefault="00C64B21" w:rsidP="00C64B21">
      <w:pPr>
        <w:spacing w:after="0" w:line="240" w:lineRule="auto"/>
        <w:ind w:firstLine="709"/>
        <w:jc w:val="both"/>
        <w:rPr>
          <w:rFonts w:ascii="Times New Roman" w:eastAsia="Times New Roman" w:hAnsi="Times New Roman"/>
          <w:sz w:val="18"/>
          <w:szCs w:val="18"/>
        </w:rPr>
      </w:pPr>
      <w:bookmarkStart w:id="28" w:name="_Hlk177647993"/>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bookmarkEnd w:id="28"/>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24. Исчерпывающий перечень оснований для отказа в приеме заявления о предоставлении муниципальной услуги приведен в приложении № 6 к настоящему административному регламенту.</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25.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26. Исчерпывающий перечень оснований для отказа в предоставлении муниципальной услуги приведен в приложении № 6 к настоящему административному регламенту.</w:t>
      </w:r>
    </w:p>
    <w:p w:rsidR="00C64B21" w:rsidRPr="00717D79" w:rsidRDefault="00C64B21" w:rsidP="00C64B21">
      <w:pPr>
        <w:pStyle w:val="affffd"/>
        <w:rPr>
          <w:sz w:val="18"/>
          <w:szCs w:val="18"/>
        </w:rPr>
      </w:pPr>
      <w:r w:rsidRPr="00717D79">
        <w:rPr>
          <w:sz w:val="18"/>
          <w:szCs w:val="18"/>
        </w:rPr>
        <w:lastRenderedPageBreak/>
        <w:t>В случае отказа в предоставлении муниципальной услуги Администрация,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Pr="00717D79">
        <w:rPr>
          <w:b/>
          <w:bCs/>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III. Состав, последовательность и сроки выполнения</w:t>
      </w:r>
      <w:r w:rsidRPr="00717D79">
        <w:rPr>
          <w:rFonts w:ascii="Times New Roman" w:eastAsia="Times New Roman" w:hAnsi="Times New Roman"/>
          <w:sz w:val="18"/>
          <w:szCs w:val="18"/>
        </w:rPr>
        <w:t xml:space="preserve"> </w:t>
      </w:r>
      <w:r w:rsidRPr="00717D79">
        <w:rPr>
          <w:rFonts w:ascii="Times New Roman" w:eastAsia="Times New Roman" w:hAnsi="Times New Roman"/>
          <w:b/>
          <w:bCs/>
          <w:sz w:val="18"/>
          <w:szCs w:val="18"/>
        </w:rPr>
        <w:t>административных процедур</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Перечень осуществляемых при предоставлении Услуги</w:t>
      </w:r>
      <w:r w:rsidRPr="00717D79">
        <w:rPr>
          <w:rFonts w:ascii="Times New Roman" w:eastAsia="Times New Roman" w:hAnsi="Times New Roman"/>
          <w:sz w:val="18"/>
          <w:szCs w:val="18"/>
        </w:rPr>
        <w:t xml:space="preserve"> </w:t>
      </w:r>
      <w:r w:rsidRPr="00717D79">
        <w:rPr>
          <w:rFonts w:ascii="Times New Roman" w:eastAsia="Times New Roman" w:hAnsi="Times New Roman"/>
          <w:b/>
          <w:bCs/>
          <w:sz w:val="18"/>
          <w:szCs w:val="18"/>
        </w:rPr>
        <w:t>административных процедур</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27. Услуга включает в себя следующие административные процедуры:</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профилирование заявителя;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прием заявления и документов и (или) информации, необходимых для предоставления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 межведомственное информационное взаимодействие;</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 принятие решения о предоставлении (об отказе в предоставлении)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5) предоставление результата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6) прием заявления и документов, необходимых при исправлении опечаток и (или) ошибок, допущенных в результате предоставления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27.1. Законодательством Российской Федерации не предусмотрены следующие административные процедуры:</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приостановление предоставления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Профилирование заявителя</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28. При профилировании заявителя устанавливается результат Услуги, за предоставлением которого он обратился, а также категории (признаки) заявителя. Идентификаторы, направленные на определение категории (признаков) заявителя, приведены в приложение № 4 к настоящему Административному регламенту.</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29. Профилирование осуществляется при обращении за предоставлением Услуги в орган, предоставляющий Услугу.</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30. По результатам идентификации заявителя при его профилировании определяется перечень комбинаций значений признаков в соответствии с настоящим Административным регламентом (приложение № 4).</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Прием заявления и документов и (или) информации,</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необходимых для предоставления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31. Срок регистрации заявления и документов, необходимых для предоставления Услуги, составляет 1 рабочий день с даты поступления.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32. Представление заявителем документов и заявления по форме в соответствии с приложением № 1 и приложением № 5 к настоящему Административному регламенту осуществляется посредством Единого портала государственных услуг, Единой цифровой платформы «Национальная система пространственных данных» (при наличии технической возможности).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33. Исчерпывающий перечень документов, необходимых в соответствии с законодательными или иными нормативными правовыми актами для предоставления Услуги, указаны в приложении № 5 к настоящему Административному регламенту, которые заявитель должен представить самостоятельно:</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заявление о предоставлении разрешения на условно разрешенный вид использования земельного участка или объекта капитального строительства (приложение № 1).</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документ, удостоверяющий личность заявителя (паспорт гражданина Российской Федерации);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 нотариально удостоверенное согласие всех правообладателей земельного участка, в отношении которого запрашивается разрешение на условно разрешенный вид использования земельного участка - в случае, если с заявлением обращаются не все собственники земельного участка;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 документ, подтверждающий полномочия представителя заявителя, доверенность, оформленная в соответствии с требованиями законодательства Российской Федерации, в случае обращения за предоставлением Услуги представителя заявителя.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34.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выписка из Единого государственного реестра недвижимости об объекте недвижимости (земельный участок и/или объект капитального строительства) выданная органом регистрации прав (предоставляется Федеральной службой государственной регистрации, кадастра и картографии) (копия документа);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выписка из Единого государственного реестра юридических лиц (лист записи ЕГРЮЛ) при условии, если заявителем является юридическое лицо.</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Документы (сведения, содержащиеся в них), запрашиваются Администрацией в рамках межведомственного информационного взаимодействия в органах (организациях), в распоряжении которых находятся данные документы (сведения, содержащиеся в них), в том числе, при наличии технической возможности, в электронной форме с использованием системы межведомственного электронного взаимодействия в случае, если заявитель не представил их самостоятельно.</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lastRenderedPageBreak/>
        <w:t>35. Способами установления личности (идентификации) заявителя при взаимодействии с заявителями являются: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с использованием Единого портала государственных услуг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36. Администрация отказывает заявителю в приеме заявления и документов при наличии оснований, указанных Приложении 6 настоящего Административного регламента.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37. В рамках исполнения административных действий, указанных в настоящем разделе, и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Межведомственное информационное взаимодействие</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38. Предоставлении Услуги. Запрос направляется в течение 2 рабочих дней со дня регистрации заявления и документов, необходимых для предоставления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39. Должностное лицо, ответственное за рассмотрение заявления и прилагаемых к нему документов, подготавливает и направляет следующие межведомственные информационные запросы посредством федеральной государственной информационной системы «Единая система межведомственного электронного взаимодействия»: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в Федеральную службу государственной регистрации, кадастра и картографии – выписка из ЕГРН,</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в Федеральную налоговую службу – выписка из ЕГРЮЛ.</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40. Результатом административной процедуры является получение запрашиваемых документов и (или) информации.</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Принятие решения о предоставлении</w:t>
      </w:r>
      <w:r w:rsidRPr="00717D79">
        <w:rPr>
          <w:rFonts w:ascii="Times New Roman" w:eastAsia="Times New Roman" w:hAnsi="Times New Roman"/>
          <w:sz w:val="18"/>
          <w:szCs w:val="18"/>
        </w:rPr>
        <w:t xml:space="preserve"> </w:t>
      </w:r>
      <w:r w:rsidRPr="00717D79">
        <w:rPr>
          <w:rFonts w:ascii="Times New Roman" w:eastAsia="Times New Roman" w:hAnsi="Times New Roman"/>
          <w:b/>
          <w:bCs/>
          <w:sz w:val="18"/>
          <w:szCs w:val="18"/>
        </w:rPr>
        <w:t>(об отказе в предоставлении)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41. Принятие решения о предоставлении Услуги осуществляется в срок, не превышающий 3 рабочих дней со дня получения Администрацией всех сведений, необходимых для принятия такого решения.</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42. Основания для отказа в предоставлении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отсутствие документов, необходимых для предоставления муниципальной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подача заявления (запроса) от имени заявителя не уполномоченным на то лицом;</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3)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 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5) поступление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16" w:tgtFrame="_blank" w:history="1">
        <w:r w:rsidRPr="00717D79">
          <w:rPr>
            <w:rFonts w:ascii="Times New Roman" w:eastAsia="Times New Roman" w:hAnsi="Times New Roman"/>
            <w:sz w:val="18"/>
            <w:szCs w:val="18"/>
          </w:rPr>
          <w:t>Градостроительного кодекса Российской Федерации</w:t>
        </w:r>
      </w:hyperlink>
      <w:r w:rsidRPr="00717D79">
        <w:rPr>
          <w:rFonts w:ascii="Times New Roman" w:eastAsia="Times New Roman" w:hAnsi="Times New Roman"/>
          <w:sz w:val="18"/>
          <w:szCs w:val="18"/>
        </w:rPr>
        <w:t xml:space="preserve">, за исключением случаев,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hyperlink r:id="rId17" w:tgtFrame="_blank" w:history="1">
        <w:r w:rsidRPr="00717D79">
          <w:rPr>
            <w:rFonts w:ascii="Times New Roman" w:eastAsia="Times New Roman" w:hAnsi="Times New Roman"/>
            <w:sz w:val="18"/>
            <w:szCs w:val="18"/>
          </w:rPr>
          <w:t>Градостроительного кодекса Российской Федерации</w:t>
        </w:r>
      </w:hyperlink>
      <w:r w:rsidRPr="00717D79">
        <w:rPr>
          <w:rFonts w:ascii="Times New Roman" w:eastAsia="Times New Roman" w:hAnsi="Times New Roman"/>
          <w:sz w:val="18"/>
          <w:szCs w:val="18"/>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6) 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7) действие градостроительного регламента не распространяется на земельный участок в случаях, которые указаны в части 4 статьи 36 </w:t>
      </w:r>
      <w:hyperlink r:id="rId18" w:tgtFrame="_blank" w:history="1">
        <w:r w:rsidRPr="00717D79">
          <w:rPr>
            <w:rFonts w:ascii="Times New Roman" w:eastAsia="Times New Roman" w:hAnsi="Times New Roman"/>
            <w:sz w:val="18"/>
            <w:szCs w:val="18"/>
          </w:rPr>
          <w:t>Градостроительного кодекса Российской Федерации</w:t>
        </w:r>
      </w:hyperlink>
      <w:r w:rsidRPr="00717D79">
        <w:rPr>
          <w:rFonts w:ascii="Times New Roman" w:eastAsia="Times New Roman" w:hAnsi="Times New Roman"/>
          <w:sz w:val="18"/>
          <w:szCs w:val="18"/>
        </w:rPr>
        <w:t>;</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8) градостроительные регламенты не устанавливаются на земельный участок в случаях, которые указаны в части 6 статьи 36 </w:t>
      </w:r>
      <w:hyperlink r:id="rId19" w:tgtFrame="_blank" w:history="1">
        <w:r w:rsidRPr="00717D79">
          <w:rPr>
            <w:rFonts w:ascii="Times New Roman" w:eastAsia="Times New Roman" w:hAnsi="Times New Roman"/>
            <w:sz w:val="18"/>
            <w:szCs w:val="18"/>
          </w:rPr>
          <w:t>Градостроительного кодекса Российской Федерации</w:t>
        </w:r>
      </w:hyperlink>
      <w:r w:rsidRPr="00717D79">
        <w:rPr>
          <w:rFonts w:ascii="Times New Roman" w:eastAsia="Times New Roman" w:hAnsi="Times New Roman"/>
          <w:sz w:val="18"/>
          <w:szCs w:val="18"/>
        </w:rPr>
        <w:t>;</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9) границы земельного участка, указанного в заявлении, не установлены в соответствии с </w:t>
      </w:r>
      <w:hyperlink r:id="rId20" w:tgtFrame="_blank" w:history="1">
        <w:r w:rsidRPr="00717D79">
          <w:rPr>
            <w:rFonts w:ascii="Times New Roman" w:eastAsia="Times New Roman" w:hAnsi="Times New Roman"/>
            <w:sz w:val="18"/>
            <w:szCs w:val="18"/>
          </w:rPr>
          <w:t>Федеральным законом от 13 июля 2015 года № 218-ФЗ</w:t>
        </w:r>
      </w:hyperlink>
      <w:r w:rsidRPr="00717D79">
        <w:rPr>
          <w:rFonts w:ascii="Times New Roman" w:eastAsia="Times New Roman" w:hAnsi="Times New Roman"/>
          <w:sz w:val="18"/>
          <w:szCs w:val="18"/>
        </w:rPr>
        <w:t xml:space="preserve"> «О государственной регистрации недвижимости» и подлежат уточнению в соответствии с указанным Федеральным законом;</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10) комиссией по подготовке проекта правил землепользования и застройки подготовлены рекомендации главе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В случае если заявитель письменно отказывается от получения разрешения на условно разрешенный вид использования земельного участка или объекта капитального строительства до момента официального опубликования (обнародования) постановления главы администрации об организации и проведении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муниципальная услуга не оказывается.</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Предоставление результата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43. Способы предоставления результата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решение о предоставлении Услуги (об отказе в предоставлении Услуги) направляется заявителю в случае поступления заявления о предоставлении Услуги через ЕПГУ решение о предоставлении Услуги (об отказе в предоставлении Услуги), подписанное усиленной квалифицированной подписью должностного лица, направляется в личный кабинет заявителя на ЕПГУ.</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При подаче документов в электронном виде через ЕПГУ на предоставление Услуги заявителю дополнительно обеспечивается возможность выдачи документов по результатам предоставления Услуги в Администрации.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lastRenderedPageBreak/>
        <w:t>2) посредством электронного документа, подписанного усиленной квалифицированной электронной подписью, направленного с использованием НСПД.</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44. Предоставление результата Услуги осуществляется в срок, не превышающий 1 рабочий день со дня принятия решения о предоставлении Услуги.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45.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либо места нахождения (для юридических лиц).</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Прием заявления и документов, необходимых</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при исправлении опечаток и (или) ошибок, допущенных</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в результате предоставления Услуги</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46. Исправление опечаток и (или) ошибок, допущенной в результате предоставления Услуги, осуществляется на основании поданного заявления, документов и (или) информации, необходимых для внесения соответствующих исправлений;</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47. Максимальный срок осуществления процедуры составляет 5 календарных дней со дня регистрации заявления и документов.</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48. В результате рассмотрения поданного заявления, документов и (или) информации принимается одно из следующих решений:</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1) решение об исправлении опечаток и (или) ошибок, допущенных в документах, выданных заявителю по результатам осуществления процедуры;</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2) решение об отказе в исправлении опечаток и (или) ошибок, допущенных в документах, выданных заявителю по результатам осуществления процедуры.</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49. Предоставление муниципальной услуги в проактивном (упреждающем) режиме не предусмотрено.</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4. Способы информирования заявителя </w:t>
      </w:r>
      <w:bookmarkStart w:id="29" w:name="_Hlk208473225"/>
      <w:r w:rsidRPr="00717D79">
        <w:rPr>
          <w:rFonts w:ascii="Times New Roman" w:eastAsia="Times New Roman" w:hAnsi="Times New Roman"/>
          <w:b/>
          <w:bCs/>
          <w:sz w:val="18"/>
          <w:szCs w:val="18"/>
        </w:rPr>
        <w:t>об изменении статуса рассмотрения запроса о предоставлении муниципальной услуги</w:t>
      </w:r>
      <w:bookmarkEnd w:id="29"/>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4.1. Информация о ходе рассмотрения запроса о предоставлении муниципальной услуги и о результатах предоставления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 </w:t>
      </w:r>
    </w:p>
    <w:p w:rsidR="00C64B21" w:rsidRPr="00717D79" w:rsidRDefault="00C64B21" w:rsidP="00C64B21">
      <w:pPr>
        <w:spacing w:after="0" w:line="10" w:lineRule="atLeast"/>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 В администрацию муниципального образования</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i/>
          <w:iCs/>
          <w:sz w:val="18"/>
          <w:szCs w:val="18"/>
        </w:rPr>
        <w:t>(наименование муниципального образования)</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i/>
          <w:iCs/>
          <w:sz w:val="18"/>
          <w:szCs w:val="18"/>
        </w:rPr>
        <w:t xml:space="preserve">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от __________________________________________</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(для юридических лиц - полное наименование, организационно-правовая форма, сведения о государственной регистрации, ИНН, ОГРНЮЛ; для физических лиц - фамилия, имя, отчество, паспортные данные: серия номер, кем и когда выдан)</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адрес Заявителя: __________________</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_____________________________________________</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(адрес - место нахождения юр. лица; место регистрации физического лица и место фактического проживания)</w:t>
      </w:r>
    </w:p>
    <w:p w:rsidR="00C64B21" w:rsidRPr="00717D79" w:rsidRDefault="00C64B21" w:rsidP="00C64B21">
      <w:pPr>
        <w:spacing w:after="0" w:line="240" w:lineRule="auto"/>
        <w:ind w:left="568"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контактный телефон (факс) Заявителя _____________________________________________</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(для юридических лиц - ОКВЭД, для физ. лиц - ИНН при наличии)</w:t>
      </w:r>
    </w:p>
    <w:p w:rsidR="00C64B21" w:rsidRPr="00717D79" w:rsidRDefault="00C64B21" w:rsidP="00C64B21">
      <w:pPr>
        <w:spacing w:after="0" w:line="240" w:lineRule="auto"/>
        <w:ind w:firstLine="567"/>
        <w:jc w:val="right"/>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sz w:val="18"/>
          <w:szCs w:val="18"/>
        </w:rPr>
        <w:t>ЗАЯВЛЕНИЕ</w:t>
      </w:r>
    </w:p>
    <w:p w:rsidR="00C64B21" w:rsidRPr="00717D79" w:rsidRDefault="00C64B21" w:rsidP="00C64B21">
      <w:pPr>
        <w:jc w:val="center"/>
        <w:rPr>
          <w:sz w:val="18"/>
          <w:szCs w:val="18"/>
        </w:rPr>
      </w:pPr>
      <w:r w:rsidRPr="00717D79">
        <w:rPr>
          <w:rFonts w:ascii="Times New Roman" w:eastAsia="Times New Roman" w:hAnsi="Times New Roman"/>
          <w:sz w:val="18"/>
          <w:szCs w:val="18"/>
        </w:rPr>
        <w:t>о предоставлении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jc w:val="both"/>
        <w:rPr>
          <w:rFonts w:ascii="Times New Roman" w:eastAsia="Times New Roman" w:hAnsi="Times New Roman"/>
          <w:sz w:val="18"/>
          <w:szCs w:val="18"/>
        </w:rPr>
      </w:pPr>
    </w:p>
    <w:p w:rsidR="00C64B21" w:rsidRPr="00717D79" w:rsidRDefault="00C64B21" w:rsidP="00C64B21">
      <w:pPr>
        <w:spacing w:after="0" w:line="240" w:lineRule="auto"/>
        <w:ind w:firstLine="567"/>
        <w:jc w:val="both"/>
        <w:rPr>
          <w:rFonts w:ascii="Times New Roman" w:eastAsia="Times New Roman" w:hAnsi="Times New Roman"/>
          <w:sz w:val="18"/>
          <w:szCs w:val="18"/>
        </w:rPr>
      </w:pPr>
    </w:p>
    <w:p w:rsidR="00C64B21" w:rsidRPr="00717D79" w:rsidRDefault="00C64B21" w:rsidP="00C64B21">
      <w:pPr>
        <w:spacing w:after="0" w:line="240" w:lineRule="auto"/>
        <w:ind w:firstLine="567"/>
        <w:jc w:val="both"/>
        <w:rPr>
          <w:rFonts w:ascii="Times New Roman" w:eastAsia="Times New Roman" w:hAnsi="Times New Roman"/>
          <w:vanish/>
          <w:sz w:val="18"/>
          <w:szCs w:val="18"/>
        </w:rPr>
      </w:pP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Прошу предоставить разрешение на условно разрешенный вид использования земельного участка (или объекта капитального строительства).</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Местоположение земельного участка (или объекта капитального строительства): _______________________________________________________________________.</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sz w:val="18"/>
          <w:szCs w:val="18"/>
        </w:rPr>
        <w:t>Площадь: _______ кв. м.</w:t>
      </w:r>
    </w:p>
    <w:p w:rsidR="00C64B21" w:rsidRPr="00717D79" w:rsidRDefault="00C64B21" w:rsidP="00C64B21">
      <w:pPr>
        <w:spacing w:after="0" w:line="240" w:lineRule="auto"/>
        <w:ind w:firstLine="709"/>
        <w:rPr>
          <w:rFonts w:ascii="Times New Roman" w:eastAsia="Times New Roman" w:hAnsi="Times New Roman"/>
          <w:sz w:val="18"/>
          <w:szCs w:val="18"/>
        </w:rPr>
      </w:pPr>
      <w:r w:rsidRPr="00717D79">
        <w:rPr>
          <w:rFonts w:ascii="Times New Roman" w:eastAsia="Times New Roman" w:hAnsi="Times New Roman"/>
          <w:sz w:val="18"/>
          <w:szCs w:val="18"/>
        </w:rPr>
        <w:t>Кадастровый номер: _________________,</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Запрашиваемый условно разрешенный вид использования земельного участка (или объекта капитального строительства) _________________________________.</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Приложения: ____________________________________________ на ____ листах.</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Заявитель: ____________________________________________________________</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sz w:val="18"/>
          <w:szCs w:val="18"/>
        </w:rPr>
        <w:t>(подпись, расшифровка подписи)</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left="4820" w:firstLine="709"/>
        <w:jc w:val="center"/>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567"/>
        <w:jc w:val="right"/>
        <w:rPr>
          <w:rFonts w:ascii="Times New Roman" w:eastAsia="Times New Roman" w:hAnsi="Times New Roman"/>
          <w:sz w:val="18"/>
          <w:szCs w:val="18"/>
        </w:rPr>
        <w:sectPr w:rsidR="00C64B21" w:rsidRPr="00717D79" w:rsidSect="00C64B21">
          <w:type w:val="continuous"/>
          <w:pgSz w:w="11906" w:h="16838"/>
          <w:pgMar w:top="1134" w:right="850" w:bottom="1134" w:left="1701" w:header="708" w:footer="708" w:gutter="0"/>
          <w:cols w:space="708"/>
          <w:docGrid w:linePitch="360"/>
        </w:sectPr>
      </w:pPr>
    </w:p>
    <w:tbl>
      <w:tblPr>
        <w:tblW w:w="0" w:type="auto"/>
        <w:jc w:val="right"/>
        <w:tblCellMar>
          <w:left w:w="0" w:type="dxa"/>
          <w:right w:w="0" w:type="dxa"/>
        </w:tblCellMar>
        <w:tblLook w:val="04A0" w:firstRow="1" w:lastRow="0" w:firstColumn="1" w:lastColumn="0" w:noHBand="0" w:noVBand="1"/>
      </w:tblPr>
      <w:tblGrid>
        <w:gridCol w:w="6033"/>
      </w:tblGrid>
      <w:tr w:rsidR="00C64B21" w:rsidRPr="00717D79" w:rsidTr="00C64B21">
        <w:trPr>
          <w:trHeight w:val="1014"/>
          <w:jc w:val="right"/>
        </w:trPr>
        <w:tc>
          <w:tcPr>
            <w:tcW w:w="6033" w:type="dxa"/>
            <w:tcMar>
              <w:top w:w="0" w:type="dxa"/>
              <w:left w:w="108" w:type="dxa"/>
              <w:bottom w:w="0" w:type="dxa"/>
              <w:right w:w="108" w:type="dxa"/>
            </w:tcMar>
            <w:hideMark/>
          </w:tcPr>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lastRenderedPageBreak/>
              <w:t>Приложение № 2</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к Административному регламенту</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по предоставлению муниципальной услуги «Предоставлении разрешения на условно разрешенный вид использования</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земельного участка или объекта капитального строительства»</w:t>
            </w:r>
          </w:p>
        </w:tc>
      </w:tr>
    </w:tbl>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sz w:val="18"/>
          <w:szCs w:val="18"/>
        </w:rPr>
        <w:t xml:space="preserve"> </w:t>
      </w:r>
    </w:p>
    <w:tbl>
      <w:tblPr>
        <w:tblW w:w="15480" w:type="dxa"/>
        <w:jc w:val="center"/>
        <w:tblCellMar>
          <w:left w:w="0" w:type="dxa"/>
          <w:right w:w="0" w:type="dxa"/>
        </w:tblCellMar>
        <w:tblLook w:val="04A0" w:firstRow="1" w:lastRow="0" w:firstColumn="1" w:lastColumn="0" w:noHBand="0" w:noVBand="1"/>
      </w:tblPr>
      <w:tblGrid>
        <w:gridCol w:w="15480"/>
      </w:tblGrid>
      <w:tr w:rsidR="00C64B21" w:rsidRPr="00717D79" w:rsidTr="00327F01">
        <w:trPr>
          <w:jc w:val="center"/>
        </w:trPr>
        <w:tc>
          <w:tcPr>
            <w:tcW w:w="15264" w:type="dxa"/>
            <w:tcMar>
              <w:top w:w="0" w:type="dxa"/>
              <w:left w:w="108" w:type="dxa"/>
              <w:bottom w:w="0" w:type="dxa"/>
              <w:right w:w="108" w:type="dxa"/>
            </w:tcMar>
            <w:hideMark/>
          </w:tcPr>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В администрацию муниципального образования</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i/>
                <w:iCs/>
                <w:sz w:val="18"/>
                <w:szCs w:val="18"/>
              </w:rPr>
              <w:t>(наименование муниципального образования)</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i/>
                <w:iCs/>
                <w:sz w:val="18"/>
                <w:szCs w:val="18"/>
              </w:rPr>
              <w:t xml:space="preserve"> </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от __________________________________________</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(для юридических лиц - полное наименование, организационно-правовая форма, сведения о государственной регистрации, ИНН, ОГРНЮЛ; для физических лиц - фамилия, имя, отчество, паспортные данные: серия номер, кем и когда выдан)</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адрес Заявителя: __________________</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_____________________________________________</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(адрес - место нахождения юр. лица; место регистрации физического лица и место фактического проживания)</w:t>
            </w:r>
          </w:p>
          <w:p w:rsidR="00C64B21" w:rsidRPr="00717D79" w:rsidRDefault="00C64B21" w:rsidP="00327F01">
            <w:pPr>
              <w:spacing w:after="0" w:line="240" w:lineRule="auto"/>
              <w:ind w:left="568"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контактный телефон (факс) Заявителя _____________________________________________</w:t>
            </w:r>
          </w:p>
          <w:p w:rsidR="00C64B21" w:rsidRPr="00717D79" w:rsidRDefault="00C64B21" w:rsidP="00327F0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(для юридических лиц - ОКВЭД, для физ. лиц - ИНН при наличии)</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tc>
      </w:tr>
    </w:tbl>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sz w:val="18"/>
          <w:szCs w:val="18"/>
        </w:rPr>
        <w:t xml:space="preserve"> </w:t>
      </w:r>
    </w:p>
    <w:tbl>
      <w:tblPr>
        <w:tblW w:w="15480" w:type="dxa"/>
        <w:jc w:val="center"/>
        <w:tblCellMar>
          <w:left w:w="0" w:type="dxa"/>
          <w:right w:w="0" w:type="dxa"/>
        </w:tblCellMar>
        <w:tblLook w:val="04A0" w:firstRow="1" w:lastRow="0" w:firstColumn="1" w:lastColumn="0" w:noHBand="0" w:noVBand="1"/>
      </w:tblPr>
      <w:tblGrid>
        <w:gridCol w:w="7914"/>
        <w:gridCol w:w="7566"/>
      </w:tblGrid>
      <w:tr w:rsidR="00C64B21" w:rsidRPr="00717D79" w:rsidTr="00327F01">
        <w:trPr>
          <w:jc w:val="center"/>
        </w:trPr>
        <w:tc>
          <w:tcPr>
            <w:tcW w:w="0" w:type="auto"/>
            <w:gridSpan w:val="2"/>
            <w:tcMar>
              <w:top w:w="102" w:type="dxa"/>
              <w:left w:w="62" w:type="dxa"/>
              <w:bottom w:w="102" w:type="dxa"/>
              <w:right w:w="62" w:type="dxa"/>
            </w:tcMar>
            <w:hideMark/>
          </w:tcPr>
          <w:p w:rsidR="00C64B21" w:rsidRPr="00717D79" w:rsidRDefault="00C64B21" w:rsidP="00327F01">
            <w:pPr>
              <w:spacing w:after="0" w:line="240" w:lineRule="auto"/>
              <w:ind w:firstLine="567"/>
              <w:jc w:val="center"/>
              <w:rPr>
                <w:rFonts w:ascii="Times New Roman" w:eastAsia="Times New Roman" w:hAnsi="Times New Roman"/>
                <w:sz w:val="18"/>
                <w:szCs w:val="18"/>
              </w:rPr>
            </w:pPr>
            <w:r w:rsidRPr="00717D79">
              <w:rPr>
                <w:rFonts w:ascii="Times New Roman" w:eastAsia="Times New Roman" w:hAnsi="Times New Roman"/>
                <w:sz w:val="18"/>
                <w:szCs w:val="18"/>
              </w:rPr>
              <w:t>Заявление</w:t>
            </w:r>
          </w:p>
          <w:p w:rsidR="00C64B21" w:rsidRPr="00717D79" w:rsidRDefault="00C64B21" w:rsidP="00327F01">
            <w:pPr>
              <w:spacing w:after="0" w:line="240" w:lineRule="auto"/>
              <w:ind w:firstLine="567"/>
              <w:jc w:val="center"/>
              <w:rPr>
                <w:rFonts w:ascii="Times New Roman" w:eastAsia="Times New Roman" w:hAnsi="Times New Roman"/>
                <w:sz w:val="18"/>
                <w:szCs w:val="18"/>
              </w:rPr>
            </w:pPr>
            <w:r w:rsidRPr="00717D79">
              <w:rPr>
                <w:rFonts w:ascii="Times New Roman" w:eastAsia="Times New Roman" w:hAnsi="Times New Roman"/>
                <w:sz w:val="18"/>
                <w:szCs w:val="18"/>
              </w:rPr>
              <w:t>об исправлении допущенных опечаток и (или) ошибок</w:t>
            </w:r>
          </w:p>
        </w:tc>
      </w:tr>
      <w:tr w:rsidR="00C64B21" w:rsidRPr="00717D79" w:rsidTr="00327F01">
        <w:trPr>
          <w:jc w:val="center"/>
        </w:trPr>
        <w:tc>
          <w:tcPr>
            <w:tcW w:w="0" w:type="auto"/>
            <w:gridSpan w:val="2"/>
            <w:tcMar>
              <w:top w:w="102" w:type="dxa"/>
              <w:left w:w="62" w:type="dxa"/>
              <w:bottom w:w="102" w:type="dxa"/>
              <w:right w:w="62"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Прошу исправить допущенные опечатки и (или) ошибки:</w:t>
            </w:r>
          </w:p>
          <w:p w:rsidR="00C64B21" w:rsidRPr="00717D79" w:rsidRDefault="00C64B21" w:rsidP="00C64B2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реквизиты распоряжения о предоставлении земельного участка в собственность бесплатно _____________________________________________________________</w:t>
            </w:r>
            <w:r>
              <w:rPr>
                <w:rFonts w:ascii="Times New Roman" w:eastAsia="Times New Roman" w:hAnsi="Times New Roman"/>
                <w:sz w:val="18"/>
                <w:szCs w:val="18"/>
              </w:rPr>
              <w:t>__________</w:t>
            </w:r>
            <w:r w:rsidRPr="00717D79">
              <w:rPr>
                <w:rFonts w:ascii="Times New Roman" w:eastAsia="Times New Roman" w:hAnsi="Times New Roman"/>
                <w:sz w:val="18"/>
                <w:szCs w:val="18"/>
              </w:rPr>
              <w:t>.</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Настоящим во исполнение требований </w:t>
            </w:r>
            <w:hyperlink r:id="rId21" w:tgtFrame="_blank" w:history="1">
              <w:r w:rsidRPr="00717D79">
                <w:rPr>
                  <w:rFonts w:ascii="Times New Roman" w:eastAsia="Times New Roman" w:hAnsi="Times New Roman"/>
                  <w:sz w:val="18"/>
                  <w:szCs w:val="18"/>
                </w:rPr>
                <w:t>Федерального закона от 27.07.2006 N 152-ФЗ</w:t>
              </w:r>
            </w:hyperlink>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"О персональных данных" даем (даю) свое согласие Департаменту по управлению муниципальным имуществом (далее - Департамент) на обработку моих персональных данных, указанных в заявлении. С персональными данными может производиться автоматизированная и неавтоматизированная обработка, передача (распространение, предоставление, доступ) третьим лицам в порядке, предусмотренном законодательством Российской Федерации, а также осуществление любых иных действий с моими персональными данными с учетом законодательства Российской Федерации. Настоящее согласие выдано без ограничения срока его действия со дня его подписания до достижения целей обработки персональных данных с последующим хранением данных в течение 5 лет. Я могу отозвать вышеуказанное согласие, представив в Департамент заявление в простой письменной форме.</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Датой начала обработки персональных данных является дата подписания настоящего заявления.</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Способ получения результата предоставления Услуги:</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_________________________________________________________________________</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(почтовым отправлением - указать адрес; электронной почтой - адрес электронной почты)</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К заявлению прилагаются следующие документы:</w:t>
            </w:r>
          </w:p>
          <w:p w:rsidR="00C64B21" w:rsidRPr="00717D79" w:rsidRDefault="00C64B21" w:rsidP="00C64B2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1. _____________________________________</w:t>
            </w:r>
            <w:r>
              <w:rPr>
                <w:rFonts w:ascii="Times New Roman" w:eastAsia="Times New Roman" w:hAnsi="Times New Roman"/>
                <w:sz w:val="18"/>
                <w:szCs w:val="18"/>
              </w:rPr>
              <w:t>_______________________________</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3. ____________________________________________________________________.</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4. Материалы, обосновывающие наличие опечатки и (или) ошибки (при наличии).</w:t>
            </w:r>
          </w:p>
        </w:tc>
      </w:tr>
      <w:tr w:rsidR="00C64B21" w:rsidRPr="00717D79" w:rsidTr="00C64B21">
        <w:trPr>
          <w:jc w:val="center"/>
        </w:trPr>
        <w:tc>
          <w:tcPr>
            <w:tcW w:w="7827" w:type="dxa"/>
            <w:tcMar>
              <w:top w:w="102" w:type="dxa"/>
              <w:left w:w="62" w:type="dxa"/>
              <w:bottom w:w="102" w:type="dxa"/>
              <w:right w:w="62"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Подпись заявителя _____________</w:t>
            </w:r>
          </w:p>
        </w:tc>
        <w:tc>
          <w:tcPr>
            <w:tcW w:w="7653" w:type="dxa"/>
            <w:tcMar>
              <w:top w:w="102" w:type="dxa"/>
              <w:left w:w="62" w:type="dxa"/>
              <w:bottom w:w="102" w:type="dxa"/>
              <w:right w:w="62"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Дата ____________________</w:t>
            </w:r>
          </w:p>
        </w:tc>
      </w:tr>
    </w:tbl>
    <w:p w:rsidR="00C64B21" w:rsidRPr="00717D79" w:rsidRDefault="00C64B21" w:rsidP="00C64B21">
      <w:pPr>
        <w:spacing w:after="0" w:line="240" w:lineRule="auto"/>
        <w:ind w:left="4820" w:firstLine="709"/>
        <w:jc w:val="center"/>
        <w:rPr>
          <w:rFonts w:ascii="Times New Roman" w:eastAsia="Times New Roman" w:hAnsi="Times New Roman"/>
          <w:sz w:val="18"/>
          <w:szCs w:val="18"/>
        </w:rPr>
        <w:sectPr w:rsidR="00C64B21" w:rsidRPr="00717D79" w:rsidSect="002C16AA">
          <w:pgSz w:w="16838" w:h="11906" w:orient="landscape"/>
          <w:pgMar w:top="851" w:right="1134" w:bottom="1701" w:left="1134" w:header="709" w:footer="709" w:gutter="0"/>
          <w:cols w:space="708"/>
          <w:docGrid w:linePitch="360"/>
        </w:sectPr>
      </w:pP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lastRenderedPageBreak/>
        <w:t>Приложение № 3</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к Административному регламенту</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по предоставлению муниципальной услуги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«Предоставлении разрешения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на условно разрешенный вид использования</w:t>
      </w:r>
    </w:p>
    <w:p w:rsidR="00C64B21" w:rsidRPr="00717D79" w:rsidRDefault="00C64B21" w:rsidP="00C64B21">
      <w:pPr>
        <w:spacing w:after="0" w:line="240" w:lineRule="auto"/>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земельного участка или </w:t>
      </w:r>
    </w:p>
    <w:p w:rsidR="00C64B21" w:rsidRPr="00717D79" w:rsidRDefault="00C64B21" w:rsidP="00C64B21">
      <w:pPr>
        <w:spacing w:after="0" w:line="240" w:lineRule="auto"/>
        <w:jc w:val="right"/>
        <w:rPr>
          <w:rFonts w:ascii="Times New Roman" w:eastAsia="Times New Roman" w:hAnsi="Times New Roman"/>
          <w:sz w:val="18"/>
          <w:szCs w:val="18"/>
        </w:rPr>
      </w:pPr>
      <w:r w:rsidRPr="00717D79">
        <w:rPr>
          <w:rFonts w:ascii="Times New Roman" w:eastAsia="Times New Roman" w:hAnsi="Times New Roman"/>
          <w:sz w:val="18"/>
          <w:szCs w:val="18"/>
        </w:rPr>
        <w:t>объекта капитального строительства»</w:t>
      </w:r>
    </w:p>
    <w:p w:rsidR="00C64B21" w:rsidRPr="00717D79" w:rsidRDefault="00C64B21" w:rsidP="00C64B21">
      <w:pPr>
        <w:spacing w:after="0" w:line="240" w:lineRule="auto"/>
        <w:ind w:firstLine="709"/>
        <w:jc w:val="center"/>
        <w:rPr>
          <w:rFonts w:ascii="Times New Roman" w:eastAsia="Times New Roman" w:hAnsi="Times New Roman"/>
          <w:b/>
          <w:bCs/>
          <w:sz w:val="18"/>
          <w:szCs w:val="18"/>
        </w:rPr>
      </w:pP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Таблица 1. Перечень условных обозначений и сокращений</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tbl>
      <w:tblPr>
        <w:tblW w:w="10293" w:type="dxa"/>
        <w:jc w:val="center"/>
        <w:tblCellMar>
          <w:left w:w="0" w:type="dxa"/>
          <w:right w:w="0" w:type="dxa"/>
        </w:tblCellMar>
        <w:tblLook w:val="04A0" w:firstRow="1" w:lastRow="0" w:firstColumn="1" w:lastColumn="0" w:noHBand="0" w:noVBand="1"/>
      </w:tblPr>
      <w:tblGrid>
        <w:gridCol w:w="1122"/>
        <w:gridCol w:w="7159"/>
        <w:gridCol w:w="2012"/>
      </w:tblGrid>
      <w:tr w:rsidR="00C64B21" w:rsidRPr="00717D79" w:rsidTr="00327F01">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327F01">
            <w:pPr>
              <w:spacing w:after="0" w:line="240" w:lineRule="auto"/>
              <w:ind w:left="10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Полное наименование</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Сокращенная форма</w:t>
            </w:r>
          </w:p>
          <w:p w:rsidR="00C64B21" w:rsidRPr="00717D79" w:rsidRDefault="00C64B21" w:rsidP="00327F01">
            <w:pPr>
              <w:spacing w:after="0" w:line="240" w:lineRule="auto"/>
              <w:jc w:val="both"/>
              <w:rPr>
                <w:rFonts w:ascii="Times New Roman" w:eastAsia="Times New Roman" w:hAnsi="Times New Roman"/>
                <w:sz w:val="18"/>
                <w:szCs w:val="18"/>
              </w:rPr>
            </w:pPr>
            <w:r w:rsidRPr="00717D79">
              <w:rPr>
                <w:rFonts w:ascii="Times New Roman" w:eastAsia="Times New Roman" w:hAnsi="Times New Roman"/>
                <w:b/>
                <w:bCs/>
                <w:sz w:val="18"/>
                <w:szCs w:val="18"/>
              </w:rPr>
              <w:t>(условное обозначение)</w:t>
            </w:r>
          </w:p>
        </w:tc>
      </w:tr>
      <w:tr w:rsidR="00C64B21" w:rsidRPr="00717D79" w:rsidTr="00327F01">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1</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Муниципальная услуга:</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«Разрешение на условно разрешенный вид использования земельного участка или объекта капитального строительства»</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Услуга</w:t>
            </w:r>
          </w:p>
        </w:tc>
      </w:tr>
      <w:tr w:rsidR="00C64B21" w:rsidRPr="00717D79" w:rsidTr="00327F01">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2</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Заявителями являются юридические и физические лица либо уполномоченные представители юридических и физических лиц</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Заявители</w:t>
            </w:r>
          </w:p>
        </w:tc>
      </w:tr>
      <w:tr w:rsidR="00C64B21" w:rsidRPr="00717D79" w:rsidTr="00327F01">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3</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Администрация муниципального образования Новоюласенский сельсовет Красногвардейского района Оренбургской области</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Администрация</w:t>
            </w:r>
          </w:p>
        </w:tc>
      </w:tr>
      <w:tr w:rsidR="00C64B21" w:rsidRPr="00717D79" w:rsidTr="00327F01">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4</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Федеральная государственная информационная система «Единый портал государственных и муниципальных услуг (функций)»</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(ЕПГУ)</w:t>
            </w:r>
          </w:p>
        </w:tc>
      </w:tr>
      <w:tr w:rsidR="00C64B21" w:rsidRPr="00717D79" w:rsidTr="00327F01">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5</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Федеральная государственная информационная система «Единая цифровая платформа «Национальная система пространственных данных»</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НСПД</w:t>
            </w:r>
          </w:p>
        </w:tc>
      </w:tr>
      <w:tr w:rsidR="00C64B21" w:rsidRPr="00717D79" w:rsidTr="00327F01">
        <w:trPr>
          <w:jc w:val="center"/>
        </w:trPr>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6</w:t>
            </w:r>
          </w:p>
        </w:tc>
        <w:tc>
          <w:tcPr>
            <w:tcW w:w="8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Автоматизированная система электронного документооборота, в которой осуществляется регистрация входящей и исходящей корреспонденции отраслевых (функциональных) и территориальных органов администрации муниципального образования Новоюласенский сельсовет Красногвардейского района Оренбургской области</w:t>
            </w:r>
          </w:p>
        </w:tc>
        <w:tc>
          <w:tcPr>
            <w:tcW w:w="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АСЭД</w:t>
            </w:r>
          </w:p>
        </w:tc>
      </w:tr>
    </w:tbl>
    <w:p w:rsidR="00C64B21" w:rsidRPr="00717D79" w:rsidRDefault="00C64B21" w:rsidP="00C64B21">
      <w:pPr>
        <w:spacing w:after="0" w:line="240" w:lineRule="auto"/>
        <w:rPr>
          <w:rFonts w:ascii="Times New Roman" w:eastAsia="Times New Roman" w:hAnsi="Times New Roman"/>
          <w:sz w:val="18"/>
          <w:szCs w:val="18"/>
        </w:rPr>
        <w:sectPr w:rsidR="00C64B21" w:rsidRPr="00717D79">
          <w:pgSz w:w="11906" w:h="16838"/>
          <w:pgMar w:top="1134" w:right="850" w:bottom="1134" w:left="1701" w:header="708" w:footer="708" w:gutter="0"/>
          <w:cols w:space="708"/>
          <w:docGrid w:linePitch="360"/>
        </w:sectPr>
      </w:pPr>
    </w:p>
    <w:p w:rsidR="00C64B21" w:rsidRPr="00717D79" w:rsidRDefault="00C64B21" w:rsidP="00C64B21">
      <w:pPr>
        <w:spacing w:after="0" w:line="240" w:lineRule="auto"/>
        <w:jc w:val="right"/>
        <w:rPr>
          <w:rFonts w:ascii="Times New Roman" w:eastAsia="Times New Roman" w:hAnsi="Times New Roman"/>
          <w:sz w:val="18"/>
          <w:szCs w:val="18"/>
        </w:rPr>
      </w:pPr>
      <w:r w:rsidRPr="00717D79">
        <w:rPr>
          <w:rFonts w:ascii="Times New Roman" w:eastAsia="Times New Roman" w:hAnsi="Times New Roman"/>
          <w:sz w:val="18"/>
          <w:szCs w:val="18"/>
        </w:rPr>
        <w:lastRenderedPageBreak/>
        <w:t>Приложение № 4</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к Административному регламенту</w:t>
      </w:r>
    </w:p>
    <w:p w:rsidR="00C64B21"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по предоставлению муниципальной услуги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«Предоставлении разрешения на условно разрешенный вид использования</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земельного участка или объекта капитального строительства»</w:t>
      </w:r>
    </w:p>
    <w:p w:rsidR="00C64B21" w:rsidRPr="00717D79" w:rsidRDefault="00C64B21" w:rsidP="00C64B21">
      <w:pPr>
        <w:spacing w:after="0" w:line="240" w:lineRule="auto"/>
        <w:ind w:firstLine="567"/>
        <w:jc w:val="right"/>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Таблица 1. Идентификаторы категорий (признаков) заявителей</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tbl>
      <w:tblPr>
        <w:tblW w:w="9967" w:type="dxa"/>
        <w:jc w:val="center"/>
        <w:tblCellMar>
          <w:left w:w="0" w:type="dxa"/>
          <w:right w:w="0" w:type="dxa"/>
        </w:tblCellMar>
        <w:tblLook w:val="04A0" w:firstRow="1" w:lastRow="0" w:firstColumn="1" w:lastColumn="0" w:noHBand="0" w:noVBand="1"/>
      </w:tblPr>
      <w:tblGrid>
        <w:gridCol w:w="1026"/>
        <w:gridCol w:w="8941"/>
      </w:tblGrid>
      <w:tr w:rsidR="00C64B21" w:rsidRPr="00717D79" w:rsidTr="00327F01">
        <w:trPr>
          <w:trHeight w:val="567"/>
          <w:jc w:val="center"/>
        </w:trPr>
        <w:tc>
          <w:tcPr>
            <w:tcW w:w="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right="62"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w:t>
            </w:r>
          </w:p>
        </w:tc>
        <w:tc>
          <w:tcPr>
            <w:tcW w:w="90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Перечень результатов предоставления Услуги</w:t>
            </w:r>
          </w:p>
        </w:tc>
      </w:tr>
      <w:tr w:rsidR="00C64B21" w:rsidRPr="00717D79" w:rsidTr="00327F01">
        <w:trPr>
          <w:trHeight w:val="435"/>
          <w:jc w:val="center"/>
        </w:trPr>
        <w:tc>
          <w:tcPr>
            <w:tcW w:w="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right="57"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1</w:t>
            </w:r>
          </w:p>
        </w:tc>
        <w:tc>
          <w:tcPr>
            <w:tcW w:w="90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правовой акт администрации о предоставление разрешения на условно разрешенный вид использования земельного участка или объекта капитального строительства</w:t>
            </w:r>
          </w:p>
        </w:tc>
      </w:tr>
      <w:tr w:rsidR="00C64B21" w:rsidRPr="00717D79" w:rsidTr="00327F01">
        <w:trPr>
          <w:trHeight w:val="435"/>
          <w:jc w:val="center"/>
        </w:trPr>
        <w:tc>
          <w:tcPr>
            <w:tcW w:w="9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right="57"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2</w:t>
            </w:r>
          </w:p>
        </w:tc>
        <w:tc>
          <w:tcPr>
            <w:tcW w:w="90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отказ в предоставлении разрешения на условно разрешенный вид использования земельного участка или объекта капитального строительства</w:t>
            </w:r>
          </w:p>
        </w:tc>
      </w:tr>
    </w:tbl>
    <w:p w:rsidR="00C64B21" w:rsidRPr="00717D79" w:rsidRDefault="00C64B21" w:rsidP="00C64B21">
      <w:pPr>
        <w:spacing w:after="0" w:line="240" w:lineRule="auto"/>
        <w:ind w:firstLine="709"/>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p w:rsidR="00C64B21" w:rsidRPr="00717D79" w:rsidRDefault="00C64B21" w:rsidP="00C64B2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tbl>
      <w:tblPr>
        <w:tblW w:w="10157" w:type="dxa"/>
        <w:jc w:val="center"/>
        <w:tblCellMar>
          <w:left w:w="0" w:type="dxa"/>
          <w:right w:w="0" w:type="dxa"/>
        </w:tblCellMar>
        <w:tblLook w:val="04A0" w:firstRow="1" w:lastRow="0" w:firstColumn="1" w:lastColumn="0" w:noHBand="0" w:noVBand="1"/>
      </w:tblPr>
      <w:tblGrid>
        <w:gridCol w:w="964"/>
        <w:gridCol w:w="9193"/>
      </w:tblGrid>
      <w:tr w:rsidR="00C64B21" w:rsidRPr="00717D79" w:rsidTr="00327F01">
        <w:trPr>
          <w:trHeight w:val="320"/>
          <w:jc w:val="center"/>
        </w:trPr>
        <w:tc>
          <w:tcPr>
            <w:tcW w:w="1015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center"/>
              <w:rPr>
                <w:rFonts w:ascii="Times New Roman" w:eastAsia="Times New Roman" w:hAnsi="Times New Roman"/>
                <w:sz w:val="18"/>
                <w:szCs w:val="18"/>
              </w:rPr>
            </w:pPr>
            <w:r w:rsidRPr="00717D79">
              <w:rPr>
                <w:rFonts w:ascii="Times New Roman" w:eastAsia="Times New Roman" w:hAnsi="Times New Roman"/>
                <w:b/>
                <w:bCs/>
                <w:sz w:val="18"/>
                <w:szCs w:val="18"/>
              </w:rPr>
              <w:t>Перечень отдельных признаков заявителя</w:t>
            </w:r>
          </w:p>
        </w:tc>
      </w:tr>
      <w:tr w:rsidR="00C64B21" w:rsidRPr="00717D79" w:rsidTr="00327F01">
        <w:trPr>
          <w:trHeight w:val="269"/>
          <w:jc w:val="center"/>
        </w:trPr>
        <w:tc>
          <w:tcPr>
            <w:tcW w:w="6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 п/п</w:t>
            </w:r>
          </w:p>
        </w:tc>
        <w:tc>
          <w:tcPr>
            <w:tcW w:w="95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center"/>
              <w:rPr>
                <w:rFonts w:ascii="Times New Roman" w:eastAsia="Times New Roman" w:hAnsi="Times New Roman"/>
                <w:sz w:val="18"/>
                <w:szCs w:val="18"/>
              </w:rPr>
            </w:pPr>
            <w:r w:rsidRPr="00717D79">
              <w:rPr>
                <w:rFonts w:ascii="Times New Roman" w:eastAsia="Times New Roman" w:hAnsi="Times New Roman"/>
                <w:b/>
                <w:bCs/>
                <w:sz w:val="18"/>
                <w:szCs w:val="18"/>
              </w:rPr>
              <w:t>Признак заявителя</w:t>
            </w:r>
          </w:p>
          <w:p w:rsidR="00C64B21" w:rsidRPr="00717D79" w:rsidRDefault="00C64B21" w:rsidP="00327F01">
            <w:pPr>
              <w:spacing w:after="0" w:line="240" w:lineRule="auto"/>
              <w:ind w:firstLine="567"/>
              <w:jc w:val="both"/>
              <w:rPr>
                <w:rFonts w:ascii="Times New Roman" w:eastAsia="Times New Roman" w:hAnsi="Times New Roman"/>
                <w:sz w:val="18"/>
                <w:szCs w:val="18"/>
              </w:rPr>
            </w:pPr>
          </w:p>
        </w:tc>
      </w:tr>
      <w:tr w:rsidR="00C64B21" w:rsidRPr="00717D79" w:rsidTr="00327F01">
        <w:trPr>
          <w:trHeight w:val="841"/>
          <w:jc w:val="center"/>
        </w:trPr>
        <w:tc>
          <w:tcPr>
            <w:tcW w:w="6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right="57"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1</w:t>
            </w:r>
          </w:p>
        </w:tc>
        <w:tc>
          <w:tcPr>
            <w:tcW w:w="95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Заявителями при предоставлении Услуги являются юридические и физические лица либо уполномоченные представители юридических и физических лиц.</w:t>
            </w:r>
          </w:p>
        </w:tc>
      </w:tr>
      <w:tr w:rsidR="00C64B21" w:rsidRPr="00717D79" w:rsidTr="00327F01">
        <w:trPr>
          <w:trHeight w:val="841"/>
          <w:jc w:val="center"/>
        </w:trPr>
        <w:tc>
          <w:tcPr>
            <w:tcW w:w="6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right="57"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2</w:t>
            </w:r>
          </w:p>
        </w:tc>
        <w:tc>
          <w:tcPr>
            <w:tcW w:w="95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Заявитель обращается с заявлением о предоставлении Услуги лично или через уполномоченного представителя по доверенности.</w:t>
            </w:r>
          </w:p>
        </w:tc>
      </w:tr>
    </w:tbl>
    <w:p w:rsidR="00C64B21" w:rsidRPr="00717D79" w:rsidRDefault="00C64B21" w:rsidP="00C64B21">
      <w:pPr>
        <w:spacing w:after="0" w:line="240" w:lineRule="auto"/>
        <w:rPr>
          <w:rFonts w:ascii="Times New Roman" w:eastAsia="Times New Roman" w:hAnsi="Times New Roman"/>
          <w:sz w:val="18"/>
          <w:szCs w:val="18"/>
        </w:rPr>
        <w:sectPr w:rsidR="00C64B21" w:rsidRPr="00717D79">
          <w:pgSz w:w="11906" w:h="16838"/>
          <w:pgMar w:top="1134" w:right="850" w:bottom="1134" w:left="1701" w:header="708" w:footer="708" w:gutter="0"/>
          <w:cols w:space="708"/>
          <w:docGrid w:linePitch="360"/>
        </w:sectPr>
      </w:pPr>
    </w:p>
    <w:p w:rsidR="00C64B21" w:rsidRPr="00717D79" w:rsidRDefault="00C64B21" w:rsidP="00C64B21">
      <w:pPr>
        <w:rPr>
          <w:rFonts w:ascii="Times New Roman" w:eastAsia="Times New Roman" w:hAnsi="Times New Roman"/>
          <w:sz w:val="18"/>
          <w:szCs w:val="18"/>
        </w:rPr>
      </w:pP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ab/>
        <w:t>Приложение № 5</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к Административному регламенту</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по предоставлению муниципальной услуги</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 «Предоставлении разрешения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на условно разрешенный вид использования</w:t>
      </w:r>
    </w:p>
    <w:p w:rsidR="00C64B21" w:rsidRPr="00717D79" w:rsidRDefault="00C64B21" w:rsidP="00C64B21">
      <w:pPr>
        <w:tabs>
          <w:tab w:val="left" w:pos="10187"/>
        </w:tabs>
        <w:spacing w:after="0" w:line="240" w:lineRule="auto"/>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земельного участка или </w:t>
      </w:r>
    </w:p>
    <w:p w:rsidR="00C64B21" w:rsidRPr="00717D79" w:rsidRDefault="00C64B21" w:rsidP="00C64B21">
      <w:pPr>
        <w:tabs>
          <w:tab w:val="left" w:pos="10187"/>
        </w:tabs>
        <w:spacing w:after="0" w:line="240" w:lineRule="auto"/>
        <w:jc w:val="right"/>
        <w:rPr>
          <w:rFonts w:ascii="Times New Roman" w:eastAsia="Times New Roman" w:hAnsi="Times New Roman"/>
          <w:sz w:val="18"/>
          <w:szCs w:val="18"/>
        </w:rPr>
      </w:pPr>
      <w:r w:rsidRPr="00717D79">
        <w:rPr>
          <w:rFonts w:ascii="Times New Roman" w:eastAsia="Times New Roman" w:hAnsi="Times New Roman"/>
          <w:sz w:val="18"/>
          <w:szCs w:val="18"/>
        </w:rPr>
        <w:t>объекта капитального строительства»</w:t>
      </w:r>
    </w:p>
    <w:p w:rsidR="00C64B21" w:rsidRPr="00717D79" w:rsidRDefault="00C64B21" w:rsidP="00C64B2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ab/>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Таблица 1. Исчерпывающий перечень документов,</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необходимых для предоставления Услуги</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 xml:space="preserve"> </w:t>
      </w:r>
    </w:p>
    <w:tbl>
      <w:tblPr>
        <w:tblW w:w="14585" w:type="dxa"/>
        <w:jc w:val="center"/>
        <w:tblCellMar>
          <w:left w:w="0" w:type="dxa"/>
          <w:right w:w="0" w:type="dxa"/>
        </w:tblCellMar>
        <w:tblLook w:val="04A0" w:firstRow="1" w:lastRow="0" w:firstColumn="1" w:lastColumn="0" w:noHBand="0" w:noVBand="1"/>
      </w:tblPr>
      <w:tblGrid>
        <w:gridCol w:w="1261"/>
        <w:gridCol w:w="13324"/>
      </w:tblGrid>
      <w:tr w:rsidR="00C64B21" w:rsidRPr="00717D79" w:rsidTr="00327F01">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Для физических лиц, юридических лиц, их уполномоченные представители</w:t>
            </w:r>
          </w:p>
        </w:tc>
      </w:tr>
      <w:tr w:rsidR="00C64B21" w:rsidRPr="00717D79" w:rsidTr="00327F01">
        <w:trPr>
          <w:trHeight w:val="831"/>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1</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left="142" w:right="281" w:firstLine="567"/>
              <w:jc w:val="both"/>
              <w:rPr>
                <w:rFonts w:ascii="Times New Roman" w:eastAsia="Times New Roman" w:hAnsi="Times New Roman"/>
                <w:sz w:val="18"/>
                <w:szCs w:val="18"/>
              </w:rPr>
            </w:pPr>
            <w:r w:rsidRPr="00717D79">
              <w:rPr>
                <w:rFonts w:ascii="Times New Roman" w:eastAsia="Times New Roman" w:hAnsi="Times New Roman"/>
                <w:sz w:val="18"/>
                <w:szCs w:val="18"/>
              </w:rPr>
              <w:t>заявление о предоставлении разрешения на условно разрешенный вид использования земельного участка или объекта капитального строительства</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tc>
      </w:tr>
      <w:tr w:rsidR="00C64B21" w:rsidRPr="00717D79" w:rsidTr="00327F01">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2</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документ, удостоверяющий личность заявителя (паспорт гражданина Российской Федерации)</w:t>
            </w:r>
          </w:p>
        </w:tc>
      </w:tr>
      <w:tr w:rsidR="00C64B21" w:rsidRPr="00717D79" w:rsidTr="00327F01">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3</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документ, подтверждающий полномочия представителя заявителя, - доверенность, оформленная в соответствии с требованиями законодательства Российской Федерации</w:t>
            </w:r>
          </w:p>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tc>
      </w:tr>
      <w:tr w:rsidR="00C64B21" w:rsidRPr="00717D79" w:rsidTr="00327F01">
        <w:trPr>
          <w:jc w:val="center"/>
        </w:trPr>
        <w:tc>
          <w:tcPr>
            <w:tcW w:w="1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4</w:t>
            </w:r>
          </w:p>
        </w:tc>
        <w:tc>
          <w:tcPr>
            <w:tcW w:w="13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64B21" w:rsidRPr="00717D79" w:rsidRDefault="00C64B21" w:rsidP="00327F01">
            <w:pPr>
              <w:spacing w:after="0" w:line="240" w:lineRule="auto"/>
              <w:ind w:left="142" w:right="281" w:firstLine="567"/>
              <w:jc w:val="both"/>
              <w:rPr>
                <w:rFonts w:ascii="Times New Roman" w:eastAsia="Times New Roman" w:hAnsi="Times New Roman"/>
                <w:sz w:val="18"/>
                <w:szCs w:val="18"/>
              </w:rPr>
            </w:pPr>
            <w:r w:rsidRPr="00717D79">
              <w:rPr>
                <w:rFonts w:ascii="Times New Roman" w:eastAsia="Times New Roman" w:hAnsi="Times New Roman"/>
                <w:sz w:val="18"/>
                <w:szCs w:val="18"/>
              </w:rPr>
              <w:t>нотариально удостоверенное согласие всех правообладателей земельного участка в отношении которого запрашивается разрешение на условно разрешенный вид использования земельного участка - в случае, если с заявлением обращаются не все собственники земельного участка</w:t>
            </w:r>
          </w:p>
          <w:p w:rsidR="00C64B21" w:rsidRPr="00717D79" w:rsidRDefault="00C64B21" w:rsidP="00327F01">
            <w:pPr>
              <w:spacing w:after="0" w:line="240" w:lineRule="auto"/>
              <w:ind w:right="283"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tc>
      </w:tr>
    </w:tbl>
    <w:p w:rsidR="00C64B21" w:rsidRPr="00717D79" w:rsidRDefault="00C64B21" w:rsidP="00C64B21">
      <w:pPr>
        <w:tabs>
          <w:tab w:val="left" w:pos="10187"/>
        </w:tabs>
        <w:rPr>
          <w:rFonts w:ascii="Times New Roman" w:eastAsia="Times New Roman" w:hAnsi="Times New Roman"/>
          <w:sz w:val="18"/>
          <w:szCs w:val="18"/>
        </w:rPr>
        <w:sectPr w:rsidR="00C64B21" w:rsidRPr="00717D79" w:rsidSect="002C16AA">
          <w:pgSz w:w="16838" w:h="11906" w:orient="landscape"/>
          <w:pgMar w:top="851" w:right="1134" w:bottom="1701" w:left="1134" w:header="709" w:footer="709" w:gutter="0"/>
          <w:cols w:space="708"/>
          <w:docGrid w:linePitch="360"/>
        </w:sectPr>
      </w:pPr>
    </w:p>
    <w:p w:rsidR="00C64B21" w:rsidRPr="00717D79" w:rsidRDefault="00C64B21" w:rsidP="00C64B2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lastRenderedPageBreak/>
        <w:t xml:space="preserve">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Приложение № 6</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к Административному регламенту</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по предоставлению муниципальной услуги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«Предоставлении разрешения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на условно разрешенный вид использования</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 xml:space="preserve">земельного участка или </w:t>
      </w:r>
    </w:p>
    <w:p w:rsidR="00C64B21" w:rsidRPr="00717D79" w:rsidRDefault="00C64B21" w:rsidP="00C64B21">
      <w:pPr>
        <w:spacing w:after="0" w:line="240" w:lineRule="auto"/>
        <w:ind w:firstLine="567"/>
        <w:jc w:val="right"/>
        <w:rPr>
          <w:rFonts w:ascii="Times New Roman" w:eastAsia="Times New Roman" w:hAnsi="Times New Roman"/>
          <w:sz w:val="18"/>
          <w:szCs w:val="18"/>
        </w:rPr>
      </w:pPr>
      <w:r w:rsidRPr="00717D79">
        <w:rPr>
          <w:rFonts w:ascii="Times New Roman" w:eastAsia="Times New Roman" w:hAnsi="Times New Roman"/>
          <w:sz w:val="18"/>
          <w:szCs w:val="18"/>
        </w:rPr>
        <w:t>объекта капитального строительства»</w:t>
      </w:r>
    </w:p>
    <w:p w:rsidR="00C64B21" w:rsidRPr="00717D79" w:rsidRDefault="00C64B21" w:rsidP="00C64B21">
      <w:pPr>
        <w:spacing w:after="0" w:line="240" w:lineRule="auto"/>
        <w:ind w:firstLine="567"/>
        <w:jc w:val="right"/>
        <w:rPr>
          <w:rFonts w:ascii="Times New Roman" w:eastAsia="Times New Roman" w:hAnsi="Times New Roman"/>
          <w:sz w:val="18"/>
          <w:szCs w:val="18"/>
        </w:rPr>
      </w:pPr>
    </w:p>
    <w:p w:rsidR="00C64B21" w:rsidRPr="00717D79" w:rsidRDefault="00C64B21" w:rsidP="00C64B21">
      <w:pPr>
        <w:spacing w:after="0" w:line="240" w:lineRule="auto"/>
        <w:ind w:firstLine="567"/>
        <w:jc w:val="right"/>
        <w:rPr>
          <w:rFonts w:ascii="Times New Roman" w:eastAsia="Times New Roman" w:hAnsi="Times New Roman"/>
          <w:sz w:val="18"/>
          <w:szCs w:val="18"/>
        </w:rPr>
      </w:pP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Таблица 1. Исчерпывающий перечень оснований для отказа</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в приеме запроса (заявления) о предоставлении Услуги и документов,</w:t>
      </w:r>
    </w:p>
    <w:p w:rsidR="00C64B21" w:rsidRPr="00717D79" w:rsidRDefault="00C64B21" w:rsidP="00C64B21">
      <w:pPr>
        <w:spacing w:after="0" w:line="240" w:lineRule="auto"/>
        <w:ind w:firstLine="709"/>
        <w:jc w:val="center"/>
        <w:rPr>
          <w:rFonts w:ascii="Times New Roman" w:eastAsia="Times New Roman" w:hAnsi="Times New Roman"/>
          <w:sz w:val="18"/>
          <w:szCs w:val="18"/>
        </w:rPr>
      </w:pPr>
      <w:r w:rsidRPr="00717D79">
        <w:rPr>
          <w:rFonts w:ascii="Times New Roman" w:eastAsia="Times New Roman" w:hAnsi="Times New Roman"/>
          <w:b/>
          <w:bCs/>
          <w:sz w:val="18"/>
          <w:szCs w:val="18"/>
        </w:rPr>
        <w:t>необходимых для предоставления Услуги, оснований для приостановления предоставления услуги или отказа в предоставлении услуги</w:t>
      </w:r>
    </w:p>
    <w:p w:rsidR="00C64B21" w:rsidRPr="00717D79" w:rsidRDefault="00C64B21" w:rsidP="00C64B21">
      <w:pPr>
        <w:spacing w:after="0" w:line="240" w:lineRule="auto"/>
        <w:ind w:left="4820" w:firstLine="709"/>
        <w:jc w:val="center"/>
        <w:rPr>
          <w:rFonts w:ascii="Times New Roman" w:eastAsia="Times New Roman" w:hAnsi="Times New Roman"/>
          <w:sz w:val="18"/>
          <w:szCs w:val="18"/>
        </w:rPr>
      </w:pPr>
      <w:r w:rsidRPr="00717D79">
        <w:rPr>
          <w:rFonts w:ascii="Times New Roman" w:eastAsia="Times New Roman" w:hAnsi="Times New Roman"/>
          <w:sz w:val="18"/>
          <w:szCs w:val="18"/>
        </w:rPr>
        <w:t xml:space="preserve"> </w:t>
      </w:r>
    </w:p>
    <w:tbl>
      <w:tblPr>
        <w:tblW w:w="10576" w:type="dxa"/>
        <w:jc w:val="center"/>
        <w:tblCellMar>
          <w:left w:w="0" w:type="dxa"/>
          <w:right w:w="0" w:type="dxa"/>
        </w:tblCellMar>
        <w:tblLook w:val="04A0" w:firstRow="1" w:lastRow="0" w:firstColumn="1" w:lastColumn="0" w:noHBand="0" w:noVBand="1"/>
      </w:tblPr>
      <w:tblGrid>
        <w:gridCol w:w="850"/>
        <w:gridCol w:w="9726"/>
      </w:tblGrid>
      <w:tr w:rsidR="00C64B21" w:rsidRPr="00717D79" w:rsidTr="00327F01">
        <w:trPr>
          <w:trHeight w:val="395"/>
          <w:jc w:val="center"/>
        </w:trPr>
        <w:tc>
          <w:tcPr>
            <w:tcW w:w="10576" w:type="dxa"/>
            <w:gridSpan w:val="2"/>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Основания для отказа в предоставлении Услуги</w:t>
            </w:r>
          </w:p>
        </w:tc>
      </w:tr>
      <w:tr w:rsidR="00C64B21" w:rsidRPr="00717D79" w:rsidTr="00C64B21">
        <w:trPr>
          <w:trHeight w:val="191"/>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1</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firstLine="567"/>
              <w:jc w:val="both"/>
              <w:rPr>
                <w:rFonts w:ascii="Times New Roman" w:eastAsia="Times New Roman" w:hAnsi="Times New Roman"/>
                <w:sz w:val="18"/>
                <w:szCs w:val="18"/>
              </w:rPr>
            </w:pPr>
            <w:r w:rsidRPr="00717D79">
              <w:rPr>
                <w:rFonts w:ascii="Times New Roman" w:eastAsia="Times New Roman" w:hAnsi="Times New Roman"/>
                <w:sz w:val="18"/>
                <w:szCs w:val="18"/>
              </w:rPr>
              <w:t>отсутствие документов, необходимых для предоставления муниципальной услуги;</w:t>
            </w:r>
          </w:p>
          <w:p w:rsidR="00C64B21" w:rsidRPr="00717D79" w:rsidRDefault="00C64B21" w:rsidP="00327F01">
            <w:pPr>
              <w:spacing w:after="0" w:line="240" w:lineRule="auto"/>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 </w:t>
            </w:r>
          </w:p>
        </w:tc>
      </w:tr>
      <w:tr w:rsidR="00C64B21" w:rsidRPr="00717D79" w:rsidTr="00C64B21">
        <w:trPr>
          <w:trHeight w:val="325"/>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2</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sz w:val="18"/>
                <w:szCs w:val="18"/>
              </w:rPr>
              <w:t>подача заявления (запроса) от имени заявителя не уполномоченным на то лицом</w:t>
            </w:r>
          </w:p>
        </w:tc>
      </w:tr>
      <w:tr w:rsidR="00C64B21" w:rsidRPr="00717D79" w:rsidTr="00C64B21">
        <w:trPr>
          <w:trHeight w:val="400"/>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3</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sz w:val="18"/>
                <w:szCs w:val="18"/>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tc>
      </w:tr>
      <w:tr w:rsidR="00C64B21" w:rsidRPr="00717D79" w:rsidTr="00C64B21">
        <w:trPr>
          <w:trHeight w:val="406"/>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4</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sz w:val="18"/>
                <w:szCs w:val="18"/>
              </w:rPr>
              <w:t>неполное, некорректное заполнение полей в форме заявления, в том числе в интерактивной форме заявления на Региональном портале, Едином портале</w:t>
            </w:r>
          </w:p>
        </w:tc>
      </w:tr>
      <w:tr w:rsidR="00C64B21" w:rsidRPr="00717D79" w:rsidTr="00327F01">
        <w:trPr>
          <w:trHeight w:val="1214"/>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5</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поступление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22" w:tgtFrame="_blank" w:history="1">
              <w:r w:rsidRPr="00717D79">
                <w:rPr>
                  <w:rFonts w:ascii="Times New Roman" w:eastAsia="Times New Roman" w:hAnsi="Times New Roman"/>
                  <w:sz w:val="18"/>
                  <w:szCs w:val="18"/>
                </w:rPr>
                <w:t>Градостроительного кодекса Российской Федерации</w:t>
              </w:r>
            </w:hyperlink>
            <w:r w:rsidRPr="00717D79">
              <w:rPr>
                <w:rFonts w:ascii="Times New Roman" w:eastAsia="Times New Roman" w:hAnsi="Times New Roman"/>
                <w:sz w:val="18"/>
                <w:szCs w:val="18"/>
              </w:rPr>
              <w:t xml:space="preserve">, за исключением случаев,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hyperlink r:id="rId23" w:tgtFrame="_blank" w:history="1">
              <w:r w:rsidRPr="00717D79">
                <w:rPr>
                  <w:rFonts w:ascii="Times New Roman" w:eastAsia="Times New Roman" w:hAnsi="Times New Roman"/>
                  <w:sz w:val="18"/>
                  <w:szCs w:val="18"/>
                </w:rPr>
                <w:t>Градостроительного кодекса Российской Федерации</w:t>
              </w:r>
            </w:hyperlink>
            <w:r w:rsidRPr="00717D79">
              <w:rPr>
                <w:rFonts w:ascii="Times New Roman" w:eastAsia="Times New Roman" w:hAnsi="Times New Roman"/>
                <w:sz w:val="18"/>
                <w:szCs w:val="18"/>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tc>
      </w:tr>
      <w:tr w:rsidR="00C64B21" w:rsidRPr="00717D79" w:rsidTr="00C64B21">
        <w:trPr>
          <w:trHeight w:val="436"/>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6</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sz w:val="18"/>
                <w:szCs w:val="18"/>
              </w:rPr>
              <w:t>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w:t>
            </w:r>
          </w:p>
        </w:tc>
      </w:tr>
      <w:tr w:rsidR="00C64B21" w:rsidRPr="00717D79" w:rsidTr="00C64B21">
        <w:trPr>
          <w:trHeight w:val="557"/>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7</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действие градостроительного регламента не распространяется на земельный участок в случаях, которые указаны в части 4 статьи 36 </w:t>
            </w:r>
            <w:hyperlink r:id="rId24" w:tgtFrame="_blank" w:history="1">
              <w:r w:rsidRPr="00717D79">
                <w:rPr>
                  <w:rFonts w:ascii="Times New Roman" w:eastAsia="Times New Roman" w:hAnsi="Times New Roman"/>
                  <w:sz w:val="18"/>
                  <w:szCs w:val="18"/>
                </w:rPr>
                <w:t>Градостроительного кодекса Российской Федерации</w:t>
              </w:r>
            </w:hyperlink>
          </w:p>
        </w:tc>
      </w:tr>
      <w:tr w:rsidR="00C64B21" w:rsidRPr="00717D79" w:rsidTr="00C64B21">
        <w:trPr>
          <w:trHeight w:val="409"/>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8</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right="95"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градостроительные регламенты не устанавливаются на земельный участок в случаях, которые указаны в части 6 статьи 36 </w:t>
            </w:r>
            <w:hyperlink r:id="rId25" w:tgtFrame="_blank" w:history="1">
              <w:r w:rsidRPr="00717D79">
                <w:rPr>
                  <w:rFonts w:ascii="Times New Roman" w:eastAsia="Times New Roman" w:hAnsi="Times New Roman"/>
                  <w:sz w:val="18"/>
                  <w:szCs w:val="18"/>
                </w:rPr>
                <w:t>Градостроительного кодекса Российской Федерации</w:t>
              </w:r>
            </w:hyperlink>
          </w:p>
        </w:tc>
      </w:tr>
      <w:tr w:rsidR="00C64B21" w:rsidRPr="00717D79" w:rsidTr="00C64B21">
        <w:trPr>
          <w:trHeight w:val="684"/>
          <w:jc w:val="center"/>
        </w:trPr>
        <w:tc>
          <w:tcPr>
            <w:tcW w:w="850"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firstLine="567"/>
              <w:jc w:val="both"/>
              <w:rPr>
                <w:rFonts w:ascii="Times New Roman" w:eastAsia="Times New Roman" w:hAnsi="Times New Roman"/>
                <w:sz w:val="18"/>
                <w:szCs w:val="18"/>
              </w:rPr>
            </w:pPr>
            <w:r w:rsidRPr="00717D79">
              <w:rPr>
                <w:rFonts w:ascii="Times New Roman" w:eastAsia="Times New Roman" w:hAnsi="Times New Roman"/>
                <w:b/>
                <w:bCs/>
                <w:sz w:val="18"/>
                <w:szCs w:val="18"/>
              </w:rPr>
              <w:t>9</w:t>
            </w:r>
          </w:p>
        </w:tc>
        <w:tc>
          <w:tcPr>
            <w:tcW w:w="9726" w:type="dxa"/>
            <w:tcBorders>
              <w:top w:val="single" w:sz="6" w:space="0" w:color="000000"/>
              <w:left w:val="single" w:sz="6" w:space="0" w:color="000000"/>
              <w:bottom w:val="single" w:sz="6" w:space="0" w:color="000000"/>
              <w:right w:val="single" w:sz="6" w:space="0" w:color="000000"/>
            </w:tcBorders>
            <w:hideMark/>
          </w:tcPr>
          <w:p w:rsidR="00C64B21" w:rsidRPr="00717D79" w:rsidRDefault="00C64B21" w:rsidP="00327F01">
            <w:pPr>
              <w:spacing w:after="0" w:line="240" w:lineRule="auto"/>
              <w:ind w:left="10" w:right="95" w:firstLine="567"/>
              <w:jc w:val="both"/>
              <w:rPr>
                <w:rFonts w:ascii="Times New Roman" w:eastAsia="Times New Roman" w:hAnsi="Times New Roman"/>
                <w:sz w:val="18"/>
                <w:szCs w:val="18"/>
              </w:rPr>
            </w:pPr>
            <w:r w:rsidRPr="00717D79">
              <w:rPr>
                <w:rFonts w:ascii="Times New Roman" w:eastAsia="Times New Roman" w:hAnsi="Times New Roman"/>
                <w:sz w:val="18"/>
                <w:szCs w:val="18"/>
              </w:rPr>
              <w:t xml:space="preserve">границы земельного участка, указанного в заявлении, не установлены в соответствии с </w:t>
            </w:r>
            <w:hyperlink r:id="rId26" w:tgtFrame="_blank" w:history="1">
              <w:r w:rsidRPr="00717D79">
                <w:rPr>
                  <w:rFonts w:ascii="Times New Roman" w:eastAsia="Times New Roman" w:hAnsi="Times New Roman"/>
                  <w:sz w:val="18"/>
                  <w:szCs w:val="18"/>
                </w:rPr>
                <w:t>Федеральным законом от 13 июля 2015 года № 218-ФЗ</w:t>
              </w:r>
            </w:hyperlink>
            <w:r w:rsidRPr="00717D79">
              <w:rPr>
                <w:rFonts w:ascii="Times New Roman" w:eastAsia="Times New Roman" w:hAnsi="Times New Roman"/>
                <w:sz w:val="18"/>
                <w:szCs w:val="18"/>
              </w:rPr>
              <w:t xml:space="preserve"> «О государственной регистрации недвижимости» и подлежат уточнению в соответствии с указанным Федеральным законом</w:t>
            </w:r>
          </w:p>
        </w:tc>
      </w:tr>
      <w:tr w:rsidR="00C64B21" w:rsidRPr="00717D79" w:rsidTr="00C64B21">
        <w:trPr>
          <w:trHeight w:val="397"/>
          <w:jc w:val="center"/>
        </w:trPr>
        <w:tc>
          <w:tcPr>
            <w:tcW w:w="10576" w:type="dxa"/>
            <w:gridSpan w:val="2"/>
            <w:tcBorders>
              <w:top w:val="single" w:sz="6" w:space="0" w:color="000000"/>
              <w:left w:val="single" w:sz="6" w:space="0" w:color="000000"/>
              <w:bottom w:val="single" w:sz="6" w:space="0" w:color="000000"/>
              <w:right w:val="single" w:sz="6" w:space="0" w:color="000000"/>
            </w:tcBorders>
          </w:tcPr>
          <w:p w:rsidR="00C64B21" w:rsidRPr="00717D79" w:rsidRDefault="00C64B21" w:rsidP="00327F01">
            <w:pPr>
              <w:spacing w:after="0" w:line="240" w:lineRule="auto"/>
              <w:ind w:left="10" w:right="95" w:firstLine="567"/>
              <w:jc w:val="center"/>
              <w:rPr>
                <w:rFonts w:ascii="Times New Roman" w:eastAsia="Times New Roman" w:hAnsi="Times New Roman"/>
                <w:b/>
                <w:bCs/>
                <w:sz w:val="18"/>
                <w:szCs w:val="18"/>
              </w:rPr>
            </w:pPr>
            <w:r w:rsidRPr="00717D79">
              <w:rPr>
                <w:rFonts w:ascii="Times New Roman" w:eastAsia="Times New Roman" w:hAnsi="Times New Roman"/>
                <w:b/>
                <w:bCs/>
                <w:sz w:val="18"/>
                <w:szCs w:val="18"/>
              </w:rPr>
              <w:t>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tc>
      </w:tr>
    </w:tbl>
    <w:p w:rsidR="00C64B21" w:rsidRPr="00717D79" w:rsidRDefault="00C64B21" w:rsidP="00C64B21">
      <w:pPr>
        <w:rPr>
          <w:rFonts w:ascii="Times New Roman" w:hAnsi="Times New Roman"/>
          <w:sz w:val="18"/>
          <w:szCs w:val="18"/>
        </w:rPr>
      </w:pPr>
    </w:p>
    <w:p w:rsidR="00F06095" w:rsidRPr="002E4229" w:rsidRDefault="00F06095" w:rsidP="00F06095">
      <w:pPr>
        <w:spacing w:after="0"/>
        <w:jc w:val="both"/>
        <w:rPr>
          <w:rFonts w:ascii="Times New Roman" w:hAnsi="Times New Roman" w:cs="Times New Roman"/>
          <w:b/>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Новоюласенский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Новоюласка, ул.Дружбы,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Pr="00C30131">
        <w:rPr>
          <w:rFonts w:ascii="Times New Roman" w:hAnsi="Times New Roman" w:cs="Times New Roman"/>
          <w:sz w:val="18"/>
          <w:szCs w:val="18"/>
          <w:lang w:val="en-US"/>
        </w:rPr>
        <w:t>novselsovet</w:t>
      </w:r>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r w:rsidRPr="00C30131">
        <w:rPr>
          <w:rFonts w:ascii="Times New Roman" w:hAnsi="Times New Roman" w:cs="Times New Roman"/>
          <w:sz w:val="18"/>
          <w:szCs w:val="18"/>
          <w:lang w:val="en-US"/>
        </w:rPr>
        <w:t>ru</w:t>
      </w:r>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bookmarkStart w:id="30" w:name="_GoBack"/>
      <w:bookmarkEnd w:id="30"/>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27"/>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7F7" w:rsidRDefault="008757F7" w:rsidP="006B0345">
      <w:pPr>
        <w:spacing w:after="0" w:line="240" w:lineRule="auto"/>
      </w:pPr>
      <w:r>
        <w:separator/>
      </w:r>
    </w:p>
  </w:endnote>
  <w:endnote w:type="continuationSeparator" w:id="0">
    <w:p w:rsidR="008757F7" w:rsidRDefault="008757F7"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PMingLiU-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7F7" w:rsidRDefault="008757F7" w:rsidP="006B0345">
      <w:pPr>
        <w:spacing w:after="0" w:line="240" w:lineRule="auto"/>
      </w:pPr>
      <w:r>
        <w:separator/>
      </w:r>
    </w:p>
  </w:footnote>
  <w:footnote w:type="continuationSeparator" w:id="0">
    <w:p w:rsidR="008757F7" w:rsidRDefault="008757F7"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CF6EB3" w:rsidRDefault="00CF6EB3">
        <w:pPr>
          <w:pStyle w:val="a4"/>
          <w:jc w:val="center"/>
        </w:pPr>
        <w:r>
          <w:fldChar w:fldCharType="begin"/>
        </w:r>
        <w:r>
          <w:instrText>PAGE   \* MERGEFORMAT</w:instrText>
        </w:r>
        <w:r>
          <w:fldChar w:fldCharType="separate"/>
        </w:r>
        <w:r w:rsidR="00F06095">
          <w:rPr>
            <w:noProof/>
          </w:rPr>
          <w:t>35</w:t>
        </w:r>
        <w:r>
          <w:rPr>
            <w:noProof/>
          </w:rPr>
          <w:fldChar w:fldCharType="end"/>
        </w:r>
      </w:p>
    </w:sdtContent>
  </w:sdt>
  <w:p w:rsidR="00CF6EB3" w:rsidRDefault="00CF6EB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74C8"/>
    <w:rsid w:val="00026D52"/>
    <w:rsid w:val="00037072"/>
    <w:rsid w:val="000429CD"/>
    <w:rsid w:val="00057A77"/>
    <w:rsid w:val="00065428"/>
    <w:rsid w:val="0006664F"/>
    <w:rsid w:val="000734F7"/>
    <w:rsid w:val="000806F0"/>
    <w:rsid w:val="000854A5"/>
    <w:rsid w:val="000912D1"/>
    <w:rsid w:val="000B2B5B"/>
    <w:rsid w:val="000B57A0"/>
    <w:rsid w:val="000D0668"/>
    <w:rsid w:val="000D2FEA"/>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BC6"/>
    <w:rsid w:val="00231FFB"/>
    <w:rsid w:val="002338AF"/>
    <w:rsid w:val="0025556B"/>
    <w:rsid w:val="00270571"/>
    <w:rsid w:val="00294903"/>
    <w:rsid w:val="00296EB4"/>
    <w:rsid w:val="002A2F43"/>
    <w:rsid w:val="002A7F07"/>
    <w:rsid w:val="002B0593"/>
    <w:rsid w:val="002B0806"/>
    <w:rsid w:val="002B1CFF"/>
    <w:rsid w:val="002C1D62"/>
    <w:rsid w:val="002D2425"/>
    <w:rsid w:val="002D2DC5"/>
    <w:rsid w:val="002D2E06"/>
    <w:rsid w:val="002D5A29"/>
    <w:rsid w:val="002E4229"/>
    <w:rsid w:val="002F0F02"/>
    <w:rsid w:val="00302B33"/>
    <w:rsid w:val="003104D1"/>
    <w:rsid w:val="00334564"/>
    <w:rsid w:val="00345A45"/>
    <w:rsid w:val="00351B3A"/>
    <w:rsid w:val="00355E48"/>
    <w:rsid w:val="00361DEA"/>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83745"/>
    <w:rsid w:val="004A0B06"/>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86CA8"/>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0388"/>
    <w:rsid w:val="00865D2A"/>
    <w:rsid w:val="008669E0"/>
    <w:rsid w:val="008757F7"/>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7CC2"/>
    <w:rsid w:val="00A325BA"/>
    <w:rsid w:val="00A351D3"/>
    <w:rsid w:val="00A3627C"/>
    <w:rsid w:val="00A36D33"/>
    <w:rsid w:val="00A379FB"/>
    <w:rsid w:val="00A50542"/>
    <w:rsid w:val="00A53077"/>
    <w:rsid w:val="00A55E8A"/>
    <w:rsid w:val="00A63236"/>
    <w:rsid w:val="00A64217"/>
    <w:rsid w:val="00A6565F"/>
    <w:rsid w:val="00A668C2"/>
    <w:rsid w:val="00A95AE5"/>
    <w:rsid w:val="00A96F95"/>
    <w:rsid w:val="00AA3C95"/>
    <w:rsid w:val="00AB7E72"/>
    <w:rsid w:val="00AC4C22"/>
    <w:rsid w:val="00AD3C23"/>
    <w:rsid w:val="00AE24E0"/>
    <w:rsid w:val="00AE2B33"/>
    <w:rsid w:val="00AE717B"/>
    <w:rsid w:val="00B01284"/>
    <w:rsid w:val="00B0135F"/>
    <w:rsid w:val="00B1698C"/>
    <w:rsid w:val="00B2084B"/>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F022D"/>
    <w:rsid w:val="00BF09FE"/>
    <w:rsid w:val="00BF3268"/>
    <w:rsid w:val="00BF3880"/>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F18AA"/>
    <w:rsid w:val="00CF6EB3"/>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0353E"/>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6095"/>
    <w:rsid w:val="00F071B5"/>
    <w:rsid w:val="00F11009"/>
    <w:rsid w:val="00F12C1C"/>
    <w:rsid w:val="00F16EF7"/>
    <w:rsid w:val="00F1730F"/>
    <w:rsid w:val="00F17425"/>
    <w:rsid w:val="00F3168E"/>
    <w:rsid w:val="00F3188A"/>
    <w:rsid w:val="00F402E0"/>
    <w:rsid w:val="00F42D79"/>
    <w:rsid w:val="00F53453"/>
    <w:rsid w:val="00F53C82"/>
    <w:rsid w:val="00F673FF"/>
    <w:rsid w:val="00F936CF"/>
    <w:rsid w:val="00F95F19"/>
    <w:rsid w:val="00FA5D76"/>
    <w:rsid w:val="00FB3C6B"/>
    <w:rsid w:val="00FC027E"/>
    <w:rsid w:val="00FC17D8"/>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1"/>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andia.ru/text/category/akt_otcenki/" TargetMode="External"/><Relationship Id="rId18" Type="http://schemas.openxmlformats.org/officeDocument/2006/relationships/hyperlink" Target="https://pravo-search.minjust.ru/bigs/showDocument.html?id=387507C3-B80D-4C0D-9291-8CDC81673F2B" TargetMode="External"/><Relationship Id="rId26" Type="http://schemas.openxmlformats.org/officeDocument/2006/relationships/hyperlink" Target="https://pravo-search.minjust.ru/bigs/showDocument.html?id=CFF822A1-201B-4168-905D-21F0BA5FC42B" TargetMode="External"/><Relationship Id="rId3" Type="http://schemas.openxmlformats.org/officeDocument/2006/relationships/styles" Target="styles.xml"/><Relationship Id="rId21" Type="http://schemas.openxmlformats.org/officeDocument/2006/relationships/hyperlink" Target="https://pravo-search.minjust.ru/bigs/showDocument.html?id=0A02E7AB-81DC-427B-9BB7-ABFB1E14BDF3" TargetMode="External"/><Relationship Id="rId7" Type="http://schemas.openxmlformats.org/officeDocument/2006/relationships/endnotes" Target="endnotes.xml"/><Relationship Id="rId12" Type="http://schemas.openxmlformats.org/officeDocument/2006/relationships/hyperlink" Target="http://pandia.ru/text/category/kapitalmznij_remont/" TargetMode="External"/><Relationship Id="rId17" Type="http://schemas.openxmlformats.org/officeDocument/2006/relationships/hyperlink" Target="https://pravo-search.minjust.ru/bigs/showDocument.html?id=387507C3-B80D-4C0D-9291-8CDC81673F2B" TargetMode="External"/><Relationship Id="rId25" Type="http://schemas.openxmlformats.org/officeDocument/2006/relationships/hyperlink" Target="https://pravo-search.minjust.ru/bigs/showDocument.html?id=387507C3-B80D-4C0D-9291-8CDC81673F2B" TargetMode="External"/><Relationship Id="rId2" Type="http://schemas.openxmlformats.org/officeDocument/2006/relationships/numbering" Target="numbering.xml"/><Relationship Id="rId16" Type="http://schemas.openxmlformats.org/officeDocument/2006/relationships/hyperlink" Target="https://pravo-search.minjust.ru/bigs/showDocument.html?id=387507C3-B80D-4C0D-9291-8CDC81673F2B" TargetMode="External"/><Relationship Id="rId20" Type="http://schemas.openxmlformats.org/officeDocument/2006/relationships/hyperlink" Target="https://pravo-search.minjust.ru/bigs/showDocument.html?id=CFF822A1-201B-4168-905D-21F0BA5FC42B"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ory/organizatciya_i_regulyatciya_dorozhnogo_dvizheniya/" TargetMode="External"/><Relationship Id="rId24" Type="http://schemas.openxmlformats.org/officeDocument/2006/relationships/hyperlink" Target="https://pravo-search.minjust.ru/bigs/showDocument.html?id=387507C3-B80D-4C0D-9291-8CDC81673F2B" TargetMode="External"/><Relationship Id="rId5" Type="http://schemas.openxmlformats.org/officeDocument/2006/relationships/webSettings" Target="webSettings.xml"/><Relationship Id="rId15" Type="http://schemas.openxmlformats.org/officeDocument/2006/relationships/hyperlink" Target="https://&#1085;&#1086;&#1074;&#1086;&#1102;&#1083;&#1072;&#1089;&#1082;&#1072;.&#1088;&#1092;" TargetMode="External"/><Relationship Id="rId23" Type="http://schemas.openxmlformats.org/officeDocument/2006/relationships/hyperlink" Target="https://pravo-search.minjust.ru/bigs/showDocument.html?id=387507C3-B80D-4C0D-9291-8CDC81673F2B" TargetMode="External"/><Relationship Id="rId28" Type="http://schemas.openxmlformats.org/officeDocument/2006/relationships/fontTable" Target="fontTable.xml"/><Relationship Id="rId10" Type="http://schemas.openxmlformats.org/officeDocument/2006/relationships/hyperlink" Target="http://pandia.ru/text/category/konstitutciya_rossijskoj_federatcii/" TargetMode="External"/><Relationship Id="rId19" Type="http://schemas.openxmlformats.org/officeDocument/2006/relationships/hyperlink" Target="https://pravo-search.minjust.ru/bigs/showDocument.html?id=387507C3-B80D-4C0D-9291-8CDC81673F2B" TargetMode="External"/><Relationship Id="rId4" Type="http://schemas.openxmlformats.org/officeDocument/2006/relationships/settings" Target="settings.xml"/><Relationship Id="rId9" Type="http://schemas.openxmlformats.org/officeDocument/2006/relationships/hyperlink" Target="http://cityadspix.com/tsclick-EBQRILTK-VRMIQUYF?url=http%3A%2F%2Fwww.enter.ru%2Fproduct%2Fdoityourself%2Fdeflektor-kapota-lexus-lx570-2080101024561&amp;sa=newkey&amp;sa1=&amp;sa2=&amp;sa3=&amp;sa4=&amp;sa5=&amp;bt=20&amp;pt=9&amp;lt=2&amp;tl=3&amp;im=Mjc3NS0wLTE0MzM0MTgwNTgtMTk3NjMxNzg%3D&amp;fid=NDQ5NTg1NDE1&amp;prdct=3b0a380d35063f0237&amp;kw=&#1088;&#1077;&#1084;&#1086;&#1085;&#1090;&#1091;%2C%20&#1088;&#1077;&#1084;&#1086;&#1085;&#1090;&#1091;%20&#1080;" TargetMode="External"/><Relationship Id="rId14" Type="http://schemas.openxmlformats.org/officeDocument/2006/relationships/hyperlink" Target="consultantplus://offline/ref=72824274E25256C35AFD0822C9064307712623301561B7ECA2E0F212F3E18ABD7A2238A82E4AC2EAw1NEI" TargetMode="External"/><Relationship Id="rId22" Type="http://schemas.openxmlformats.org/officeDocument/2006/relationships/hyperlink" Target="https://pravo-search.minjust.ru/bigs/showDocument.html?id=387507C3-B80D-4C0D-9291-8CDC81673F2B"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192E8-5C2E-402F-B56C-673F150C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20017</Words>
  <Characters>114098</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2026-02-10T10:32:00Z</dcterms:created>
  <dcterms:modified xsi:type="dcterms:W3CDTF">2026-02-10T10:32:00Z</dcterms:modified>
</cp:coreProperties>
</file>