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602" w:rsidRDefault="00A81602" w:rsidP="00A81602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04562CC5" wp14:editId="79002AEC">
            <wp:extent cx="783590" cy="902335"/>
            <wp:effectExtent l="0" t="0" r="0" b="0"/>
            <wp:docPr id="90" name="Рисунок 90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602" w:rsidRPr="00E16617" w:rsidRDefault="00A81602" w:rsidP="00A81602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A81602" w:rsidRPr="00E16617" w:rsidRDefault="00A81602" w:rsidP="00A81602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A81602" w:rsidRPr="00E16617" w:rsidRDefault="00A81602" w:rsidP="00A81602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A81602" w:rsidRPr="00E16617" w:rsidRDefault="00A81602" w:rsidP="00A81602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A81602" w:rsidRDefault="00A81602" w:rsidP="00A81602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A81602" w:rsidRDefault="00A81602" w:rsidP="00A81602"/>
    <w:p w:rsidR="00A81602" w:rsidRPr="00FF723B" w:rsidRDefault="00A81602" w:rsidP="00A81602"/>
    <w:p w:rsidR="00A81602" w:rsidRPr="00FF723B" w:rsidRDefault="00A81602" w:rsidP="00A81602">
      <w:pPr>
        <w:spacing w:line="240" w:lineRule="auto"/>
        <w:ind w:firstLine="0"/>
        <w:rPr>
          <w:sz w:val="28"/>
          <w:szCs w:val="28"/>
        </w:rPr>
      </w:pPr>
      <w:r w:rsidRPr="00FF723B">
        <w:rPr>
          <w:sz w:val="28"/>
          <w:szCs w:val="28"/>
        </w:rPr>
        <w:t xml:space="preserve">26.07.2018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>№ 28-п</w:t>
      </w:r>
    </w:p>
    <w:p w:rsidR="00A81602" w:rsidRPr="00FF723B" w:rsidRDefault="00A81602" w:rsidP="00A81602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A81602" w:rsidRPr="009B4315" w:rsidRDefault="00A81602" w:rsidP="00A81602">
      <w:pPr>
        <w:spacing w:line="240" w:lineRule="auto"/>
        <w:rPr>
          <w:sz w:val="28"/>
          <w:szCs w:val="28"/>
        </w:rPr>
      </w:pPr>
    </w:p>
    <w:p w:rsidR="00A81602" w:rsidRDefault="00A81602" w:rsidP="00A81602">
      <w:pPr>
        <w:spacing w:line="240" w:lineRule="auto"/>
        <w:jc w:val="center"/>
        <w:rPr>
          <w:sz w:val="28"/>
          <w:szCs w:val="28"/>
        </w:rPr>
      </w:pPr>
      <w:proofErr w:type="gramStart"/>
      <w:r w:rsidRPr="005A1C4E">
        <w:rPr>
          <w:sz w:val="28"/>
          <w:szCs w:val="28"/>
        </w:rPr>
        <w:t xml:space="preserve">О внесении изменений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5A1C4E">
        <w:rPr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sz w:val="28"/>
          <w:szCs w:val="28"/>
        </w:rPr>
        <w:t xml:space="preserve">24.02.2016  </w:t>
      </w:r>
      <w:r w:rsidRPr="005A1C4E">
        <w:rPr>
          <w:sz w:val="28"/>
          <w:szCs w:val="28"/>
        </w:rPr>
        <w:t xml:space="preserve">№ </w:t>
      </w:r>
      <w:r>
        <w:rPr>
          <w:sz w:val="28"/>
          <w:szCs w:val="28"/>
        </w:rPr>
        <w:t>20-п</w:t>
      </w:r>
      <w:r w:rsidRPr="005A1C4E">
        <w:rPr>
          <w:sz w:val="28"/>
          <w:szCs w:val="28"/>
        </w:rPr>
        <w:t xml:space="preserve"> «</w:t>
      </w:r>
      <w:bookmarkStart w:id="0" w:name="OLE_LINK3"/>
      <w:r w:rsidRPr="005B60B2">
        <w:rPr>
          <w:sz w:val="28"/>
          <w:szCs w:val="28"/>
        </w:rPr>
        <w:t xml:space="preserve">Об утверждении Административного регламента предоставления администрацией муниципального образования </w:t>
      </w:r>
      <w:r>
        <w:rPr>
          <w:sz w:val="28"/>
          <w:szCs w:val="28"/>
        </w:rPr>
        <w:t>Новоюласенский</w:t>
      </w:r>
      <w:r w:rsidRPr="005B60B2">
        <w:rPr>
          <w:sz w:val="28"/>
          <w:szCs w:val="28"/>
        </w:rPr>
        <w:t xml:space="preserve"> сельсовет Красногвардейского района Оренбургской области муниципальной услуги «</w:t>
      </w:r>
      <w:r>
        <w:rPr>
          <w:sz w:val="28"/>
          <w:szCs w:val="28"/>
        </w:rPr>
        <w:t>Предоставление</w:t>
      </w:r>
      <w:r w:rsidRPr="00284159">
        <w:rPr>
          <w:sz w:val="28"/>
          <w:szCs w:val="28"/>
        </w:rPr>
        <w:t xml:space="preserve"> </w:t>
      </w:r>
      <w:r>
        <w:rPr>
          <w:sz w:val="28"/>
          <w:szCs w:val="28"/>
        </w:rPr>
        <w:t>в  постоянное</w:t>
      </w:r>
      <w:r w:rsidRPr="00284159">
        <w:rPr>
          <w:sz w:val="28"/>
          <w:szCs w:val="28"/>
        </w:rPr>
        <w:t xml:space="preserve"> (бессрочное) пользование,  безвозмездное пользование  земельных участков, </w:t>
      </w:r>
      <w:r>
        <w:rPr>
          <w:sz w:val="28"/>
          <w:szCs w:val="28"/>
        </w:rPr>
        <w:t>находящихся</w:t>
      </w:r>
      <w:r w:rsidRPr="00284159">
        <w:rPr>
          <w:sz w:val="28"/>
          <w:szCs w:val="28"/>
        </w:rPr>
        <w:t xml:space="preserve"> в муниципальной</w:t>
      </w:r>
      <w:r>
        <w:rPr>
          <w:sz w:val="28"/>
          <w:szCs w:val="28"/>
        </w:rPr>
        <w:t xml:space="preserve"> </w:t>
      </w:r>
      <w:r w:rsidRPr="00284159">
        <w:rPr>
          <w:sz w:val="28"/>
          <w:szCs w:val="28"/>
        </w:rPr>
        <w:t xml:space="preserve">собственности </w:t>
      </w:r>
      <w:r>
        <w:rPr>
          <w:sz w:val="28"/>
          <w:szCs w:val="28"/>
        </w:rPr>
        <w:t>или</w:t>
      </w:r>
      <w:r w:rsidRPr="00284159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ая собственность на</w:t>
      </w:r>
      <w:r w:rsidRPr="00284159">
        <w:rPr>
          <w:sz w:val="28"/>
          <w:szCs w:val="28"/>
        </w:rPr>
        <w:t xml:space="preserve"> котор</w:t>
      </w:r>
      <w:r>
        <w:rPr>
          <w:sz w:val="28"/>
          <w:szCs w:val="28"/>
        </w:rPr>
        <w:t>ые</w:t>
      </w:r>
      <w:r w:rsidRPr="00284159">
        <w:rPr>
          <w:sz w:val="28"/>
          <w:szCs w:val="28"/>
        </w:rPr>
        <w:t xml:space="preserve"> не разграничена</w:t>
      </w:r>
      <w:r w:rsidRPr="005B60B2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bookmarkEnd w:id="0"/>
      <w:proofErr w:type="gramEnd"/>
    </w:p>
    <w:p w:rsidR="00A81602" w:rsidRPr="004649EF" w:rsidRDefault="00A81602" w:rsidP="00A81602">
      <w:pPr>
        <w:spacing w:line="240" w:lineRule="auto"/>
        <w:jc w:val="center"/>
        <w:rPr>
          <w:sz w:val="28"/>
          <w:szCs w:val="28"/>
        </w:rPr>
      </w:pPr>
    </w:p>
    <w:p w:rsidR="00A81602" w:rsidRPr="009C51ED" w:rsidRDefault="00A81602" w:rsidP="00A81602">
      <w:pPr>
        <w:pStyle w:val="1"/>
        <w:shd w:val="clear" w:color="auto" w:fill="FFFFFF"/>
        <w:tabs>
          <w:tab w:val="left" w:pos="709"/>
        </w:tabs>
        <w:jc w:val="both"/>
        <w:rPr>
          <w:szCs w:val="28"/>
        </w:rPr>
      </w:pPr>
      <w:r w:rsidRPr="004649EF">
        <w:rPr>
          <w:szCs w:val="28"/>
        </w:rPr>
        <w:tab/>
      </w:r>
      <w:proofErr w:type="gramStart"/>
      <w:r w:rsidRPr="009C51ED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8" w:history="1">
        <w:r w:rsidRPr="009C51ED">
          <w:rPr>
            <w:rStyle w:val="a5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9C51ED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9C51ED">
        <w:rPr>
          <w:szCs w:val="28"/>
        </w:rPr>
        <w:t xml:space="preserve"> </w:t>
      </w:r>
      <w:proofErr w:type="gramStart"/>
      <w:r w:rsidRPr="009C51ED">
        <w:rPr>
          <w:szCs w:val="28"/>
        </w:rPr>
        <w:t xml:space="preserve">закона «Об организации предоставления государственных и муниципальных услуг», постановлением </w:t>
      </w:r>
      <w:r>
        <w:rPr>
          <w:szCs w:val="28"/>
        </w:rPr>
        <w:t xml:space="preserve">администрации </w:t>
      </w:r>
      <w:r w:rsidRPr="009C51ED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Новоюласенский </w:t>
      </w:r>
      <w:r w:rsidRPr="009C51ED">
        <w:rPr>
          <w:szCs w:val="28"/>
        </w:rPr>
        <w:t xml:space="preserve">сельсовет Красногвардейского района Оренбургской области от </w:t>
      </w:r>
      <w:r>
        <w:rPr>
          <w:szCs w:val="28"/>
        </w:rPr>
        <w:t>12.07.2012 № 33-п</w:t>
      </w:r>
      <w:r w:rsidRPr="009C51ED">
        <w:rPr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</w:t>
      </w:r>
      <w:proofErr w:type="gramEnd"/>
      <w:r w:rsidRPr="009C51ED">
        <w:rPr>
          <w:szCs w:val="28"/>
        </w:rPr>
        <w:t xml:space="preserve"> Федерации», руководствуясь Уставом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области: </w:t>
      </w:r>
    </w:p>
    <w:p w:rsidR="00A81602" w:rsidRDefault="00A81602" w:rsidP="00A81602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649EF">
        <w:rPr>
          <w:sz w:val="28"/>
          <w:szCs w:val="28"/>
        </w:rPr>
        <w:t xml:space="preserve">1. </w:t>
      </w:r>
      <w:proofErr w:type="gramStart"/>
      <w:r w:rsidRPr="004649EF">
        <w:rPr>
          <w:sz w:val="28"/>
          <w:szCs w:val="28"/>
        </w:rPr>
        <w:t xml:space="preserve">Внести изменения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4649EF">
        <w:rPr>
          <w:sz w:val="28"/>
          <w:szCs w:val="28"/>
        </w:rPr>
        <w:t xml:space="preserve"> сельсовет </w:t>
      </w:r>
      <w:r w:rsidRPr="004649EF">
        <w:rPr>
          <w:sz w:val="28"/>
          <w:szCs w:val="28"/>
        </w:rPr>
        <w:lastRenderedPageBreak/>
        <w:t xml:space="preserve">Красногвардейского района Оренбургской области </w:t>
      </w:r>
      <w:r w:rsidRPr="005A1C4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24.02.2016 </w:t>
      </w:r>
      <w:r w:rsidRPr="005A1C4E">
        <w:rPr>
          <w:sz w:val="28"/>
          <w:szCs w:val="28"/>
        </w:rPr>
        <w:t xml:space="preserve">№ </w:t>
      </w:r>
      <w:r>
        <w:rPr>
          <w:sz w:val="28"/>
          <w:szCs w:val="28"/>
        </w:rPr>
        <w:t>20-п</w:t>
      </w:r>
      <w:r w:rsidRPr="005A1C4E">
        <w:rPr>
          <w:sz w:val="28"/>
          <w:szCs w:val="28"/>
        </w:rPr>
        <w:t xml:space="preserve"> «</w:t>
      </w:r>
      <w:r w:rsidRPr="005B60B2">
        <w:rPr>
          <w:sz w:val="28"/>
          <w:szCs w:val="28"/>
        </w:rPr>
        <w:t xml:space="preserve">Об утверждении Административного регламента предоставления администрацией муниципального образования </w:t>
      </w:r>
      <w:r>
        <w:rPr>
          <w:sz w:val="28"/>
          <w:szCs w:val="28"/>
        </w:rPr>
        <w:t>Новоюласенский</w:t>
      </w:r>
      <w:r w:rsidRPr="005B60B2">
        <w:rPr>
          <w:sz w:val="28"/>
          <w:szCs w:val="28"/>
        </w:rPr>
        <w:t xml:space="preserve"> сельсовет Красногвардейского района Оренбургской области муниципальной услуги «</w:t>
      </w:r>
      <w:r>
        <w:rPr>
          <w:sz w:val="28"/>
          <w:szCs w:val="28"/>
        </w:rPr>
        <w:t>Предоставление</w:t>
      </w:r>
      <w:r w:rsidRPr="00284159">
        <w:rPr>
          <w:sz w:val="28"/>
          <w:szCs w:val="28"/>
        </w:rPr>
        <w:t xml:space="preserve"> </w:t>
      </w:r>
      <w:r>
        <w:rPr>
          <w:sz w:val="28"/>
          <w:szCs w:val="28"/>
        </w:rPr>
        <w:t>в  постоянное</w:t>
      </w:r>
      <w:r w:rsidRPr="00284159">
        <w:rPr>
          <w:sz w:val="28"/>
          <w:szCs w:val="28"/>
        </w:rPr>
        <w:t xml:space="preserve"> (бессрочное) пользование,  безвозмездное пользование  земельных участков, </w:t>
      </w:r>
      <w:r>
        <w:rPr>
          <w:sz w:val="28"/>
          <w:szCs w:val="28"/>
        </w:rPr>
        <w:t>находящихся</w:t>
      </w:r>
      <w:r w:rsidRPr="00284159">
        <w:rPr>
          <w:sz w:val="28"/>
          <w:szCs w:val="28"/>
        </w:rPr>
        <w:t xml:space="preserve"> в муниципальной</w:t>
      </w:r>
      <w:r>
        <w:rPr>
          <w:sz w:val="28"/>
          <w:szCs w:val="28"/>
        </w:rPr>
        <w:t xml:space="preserve"> </w:t>
      </w:r>
      <w:r w:rsidRPr="00284159">
        <w:rPr>
          <w:sz w:val="28"/>
          <w:szCs w:val="28"/>
        </w:rPr>
        <w:t xml:space="preserve">собственности </w:t>
      </w:r>
      <w:r>
        <w:rPr>
          <w:sz w:val="28"/>
          <w:szCs w:val="28"/>
        </w:rPr>
        <w:t>или</w:t>
      </w:r>
      <w:r w:rsidRPr="00284159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ая собственность на</w:t>
      </w:r>
      <w:r w:rsidRPr="00284159">
        <w:rPr>
          <w:sz w:val="28"/>
          <w:szCs w:val="28"/>
        </w:rPr>
        <w:t xml:space="preserve"> котор</w:t>
      </w:r>
      <w:r>
        <w:rPr>
          <w:sz w:val="28"/>
          <w:szCs w:val="28"/>
        </w:rPr>
        <w:t>ые</w:t>
      </w:r>
      <w:r w:rsidRPr="00284159">
        <w:rPr>
          <w:sz w:val="28"/>
          <w:szCs w:val="28"/>
        </w:rPr>
        <w:t xml:space="preserve"> не разграничена</w:t>
      </w:r>
      <w:r w:rsidRPr="005B60B2">
        <w:rPr>
          <w:sz w:val="28"/>
          <w:szCs w:val="28"/>
        </w:rPr>
        <w:t>»</w:t>
      </w:r>
      <w:r w:rsidRPr="004649EF">
        <w:rPr>
          <w:sz w:val="28"/>
          <w:szCs w:val="28"/>
        </w:rPr>
        <w:t xml:space="preserve">, изложив раздел 5 </w:t>
      </w:r>
      <w:r>
        <w:rPr>
          <w:sz w:val="28"/>
          <w:szCs w:val="28"/>
        </w:rPr>
        <w:t>Приложения в новой редакции</w:t>
      </w:r>
      <w:r w:rsidRPr="004649EF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приложению к настоящему постановлению.</w:t>
      </w:r>
    </w:p>
    <w:p w:rsidR="00A81602" w:rsidRPr="004649EF" w:rsidRDefault="00A81602" w:rsidP="00A81602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649EF">
        <w:rPr>
          <w:sz w:val="28"/>
          <w:szCs w:val="28"/>
        </w:rPr>
        <w:t xml:space="preserve">. </w:t>
      </w:r>
      <w:r w:rsidRPr="005B60B2">
        <w:rPr>
          <w:sz w:val="28"/>
          <w:szCs w:val="28"/>
        </w:rPr>
        <w:t>Настоящее постановление вступает в силу со дня его обнародования и подлежит размещению на портале муниципального образования в сети «Интернет».</w:t>
      </w:r>
    </w:p>
    <w:p w:rsidR="00A81602" w:rsidRPr="004649EF" w:rsidRDefault="00A81602" w:rsidP="00A81602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649EF">
        <w:rPr>
          <w:sz w:val="28"/>
          <w:szCs w:val="28"/>
        </w:rPr>
        <w:t xml:space="preserve">. </w:t>
      </w:r>
      <w:proofErr w:type="gramStart"/>
      <w:r w:rsidRPr="004649EF">
        <w:rPr>
          <w:sz w:val="28"/>
          <w:szCs w:val="28"/>
        </w:rPr>
        <w:t>Контроль за</w:t>
      </w:r>
      <w:proofErr w:type="gramEnd"/>
      <w:r w:rsidRPr="004649E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81602" w:rsidRDefault="00A81602" w:rsidP="00A81602">
      <w:pPr>
        <w:spacing w:line="240" w:lineRule="auto"/>
        <w:ind w:firstLine="0"/>
        <w:jc w:val="both"/>
        <w:rPr>
          <w:sz w:val="28"/>
          <w:szCs w:val="28"/>
        </w:rPr>
      </w:pPr>
    </w:p>
    <w:p w:rsidR="00A81602" w:rsidRDefault="00A81602" w:rsidP="00A81602">
      <w:pPr>
        <w:spacing w:line="240" w:lineRule="auto"/>
        <w:ind w:firstLine="0"/>
        <w:jc w:val="both"/>
        <w:rPr>
          <w:sz w:val="28"/>
          <w:szCs w:val="28"/>
        </w:rPr>
      </w:pPr>
    </w:p>
    <w:p w:rsidR="00A81602" w:rsidRDefault="00A81602" w:rsidP="00A81602">
      <w:pPr>
        <w:spacing w:line="240" w:lineRule="auto"/>
        <w:ind w:firstLine="0"/>
        <w:jc w:val="both"/>
        <w:rPr>
          <w:sz w:val="28"/>
          <w:szCs w:val="28"/>
        </w:rPr>
      </w:pPr>
    </w:p>
    <w:p w:rsidR="00A81602" w:rsidRDefault="00A81602" w:rsidP="00A81602">
      <w:pPr>
        <w:spacing w:line="240" w:lineRule="auto"/>
        <w:ind w:firstLine="0"/>
        <w:jc w:val="both"/>
      </w:pPr>
      <w:r w:rsidRPr="004649EF">
        <w:rPr>
          <w:sz w:val="28"/>
          <w:szCs w:val="28"/>
        </w:rPr>
        <w:t xml:space="preserve">Глава сельсовета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С.Н.Бисяева</w:t>
      </w:r>
      <w:r w:rsidRPr="004649EF">
        <w:rPr>
          <w:sz w:val="28"/>
          <w:szCs w:val="28"/>
        </w:rPr>
        <w:tab/>
        <w:t xml:space="preserve"> 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  <w:t xml:space="preserve">                                        </w:t>
      </w:r>
    </w:p>
    <w:p w:rsidR="00A81602" w:rsidRPr="00FF723B" w:rsidRDefault="00A81602" w:rsidP="00A81602">
      <w:pPr>
        <w:spacing w:line="240" w:lineRule="auto"/>
        <w:ind w:firstLine="0"/>
        <w:jc w:val="both"/>
        <w:rPr>
          <w:sz w:val="28"/>
          <w:szCs w:val="28"/>
        </w:rPr>
      </w:pPr>
      <w:r w:rsidRPr="00FF723B">
        <w:rPr>
          <w:sz w:val="28"/>
          <w:szCs w:val="28"/>
        </w:rPr>
        <w:t>Разослано: в дело, администрации района, прокурору района.</w:t>
      </w:r>
    </w:p>
    <w:p w:rsidR="00A81602" w:rsidRPr="005764D2" w:rsidRDefault="00A81602" w:rsidP="00A81602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81602" w:rsidRDefault="00A81602" w:rsidP="00A81602">
      <w:pPr>
        <w:spacing w:line="240" w:lineRule="auto"/>
        <w:jc w:val="right"/>
        <w:rPr>
          <w:rFonts w:ascii="Arial" w:hAnsi="Arial" w:cs="Arial"/>
        </w:rPr>
      </w:pPr>
    </w:p>
    <w:p w:rsidR="00A81602" w:rsidRDefault="00A81602" w:rsidP="00A81602">
      <w:pPr>
        <w:spacing w:line="240" w:lineRule="auto"/>
        <w:jc w:val="right"/>
        <w:rPr>
          <w:rFonts w:ascii="Arial" w:hAnsi="Arial" w:cs="Arial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81602" w:rsidRDefault="00A81602" w:rsidP="00A81602">
      <w:pPr>
        <w:spacing w:line="240" w:lineRule="auto"/>
        <w:rPr>
          <w:b/>
          <w:sz w:val="32"/>
          <w:szCs w:val="32"/>
        </w:rPr>
      </w:pPr>
    </w:p>
    <w:p w:rsidR="00A81602" w:rsidRDefault="00A81602" w:rsidP="00A81602">
      <w:pPr>
        <w:spacing w:line="240" w:lineRule="auto"/>
        <w:rPr>
          <w:sz w:val="28"/>
          <w:szCs w:val="28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sz w:val="28"/>
          <w:szCs w:val="28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sz w:val="28"/>
          <w:szCs w:val="28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sz w:val="28"/>
          <w:szCs w:val="28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sz w:val="28"/>
          <w:szCs w:val="28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sz w:val="28"/>
          <w:szCs w:val="28"/>
        </w:rPr>
      </w:pPr>
    </w:p>
    <w:p w:rsidR="00A81602" w:rsidRDefault="00A81602" w:rsidP="00A81602">
      <w:pPr>
        <w:spacing w:line="240" w:lineRule="auto"/>
        <w:ind w:firstLine="709"/>
        <w:jc w:val="right"/>
        <w:rPr>
          <w:sz w:val="28"/>
          <w:szCs w:val="28"/>
        </w:rPr>
      </w:pPr>
    </w:p>
    <w:p w:rsidR="00A81602" w:rsidRDefault="00A81602" w:rsidP="00A81602">
      <w:pPr>
        <w:spacing w:line="240" w:lineRule="auto"/>
        <w:rPr>
          <w:sz w:val="28"/>
          <w:szCs w:val="28"/>
        </w:rPr>
      </w:pPr>
    </w:p>
    <w:p w:rsidR="00A81602" w:rsidRDefault="00A81602" w:rsidP="00A81602">
      <w:pPr>
        <w:spacing w:line="240" w:lineRule="auto"/>
        <w:ind w:firstLine="0"/>
        <w:rPr>
          <w:sz w:val="28"/>
          <w:szCs w:val="28"/>
        </w:rPr>
      </w:pPr>
    </w:p>
    <w:p w:rsidR="00A81602" w:rsidRDefault="00A81602" w:rsidP="00A81602">
      <w:pPr>
        <w:spacing w:line="240" w:lineRule="auto"/>
        <w:ind w:firstLine="0"/>
        <w:rPr>
          <w:sz w:val="28"/>
          <w:szCs w:val="28"/>
        </w:rPr>
      </w:pPr>
    </w:p>
    <w:p w:rsidR="00A81602" w:rsidRPr="005B60B2" w:rsidRDefault="00A81602" w:rsidP="00A81602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lastRenderedPageBreak/>
        <w:t xml:space="preserve">Приложение </w:t>
      </w:r>
      <w:bookmarkStart w:id="1" w:name="_GoBack"/>
      <w:bookmarkEnd w:id="1"/>
    </w:p>
    <w:p w:rsidR="00A81602" w:rsidRDefault="00A81602" w:rsidP="00A81602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 xml:space="preserve">к постановлению </w:t>
      </w:r>
    </w:p>
    <w:p w:rsidR="00A81602" w:rsidRPr="005B60B2" w:rsidRDefault="00A81602" w:rsidP="00A81602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B60B2">
        <w:rPr>
          <w:sz w:val="28"/>
          <w:szCs w:val="28"/>
        </w:rPr>
        <w:t>сельсовета</w:t>
      </w:r>
    </w:p>
    <w:p w:rsidR="00A81602" w:rsidRPr="005B60B2" w:rsidRDefault="00A81602" w:rsidP="00A81602">
      <w:pPr>
        <w:spacing w:line="240" w:lineRule="auto"/>
        <w:jc w:val="right"/>
        <w:rPr>
          <w:color w:val="000000"/>
          <w:sz w:val="28"/>
          <w:szCs w:val="28"/>
        </w:rPr>
      </w:pPr>
      <w:r w:rsidRPr="005B60B2">
        <w:rPr>
          <w:sz w:val="28"/>
          <w:szCs w:val="28"/>
        </w:rPr>
        <w:t xml:space="preserve">от </w:t>
      </w:r>
      <w:r>
        <w:rPr>
          <w:sz w:val="28"/>
          <w:szCs w:val="28"/>
        </w:rPr>
        <w:t>26.07.2018 № 28-п</w:t>
      </w:r>
    </w:p>
    <w:p w:rsidR="00A81602" w:rsidRDefault="00A81602" w:rsidP="00A81602">
      <w:pPr>
        <w:spacing w:line="240" w:lineRule="auto"/>
        <w:ind w:right="-1"/>
        <w:jc w:val="right"/>
        <w:rPr>
          <w:sz w:val="28"/>
          <w:szCs w:val="28"/>
        </w:rPr>
      </w:pPr>
    </w:p>
    <w:p w:rsidR="00C108AC" w:rsidRPr="00FF0381" w:rsidRDefault="00C108AC" w:rsidP="00C108AC">
      <w:pPr>
        <w:spacing w:line="240" w:lineRule="auto"/>
        <w:ind w:right="-1"/>
        <w:jc w:val="center"/>
        <w:rPr>
          <w:b/>
          <w:sz w:val="28"/>
          <w:szCs w:val="28"/>
        </w:rPr>
      </w:pPr>
      <w:r w:rsidRPr="00FF0381">
        <w:rPr>
          <w:b/>
          <w:sz w:val="28"/>
          <w:szCs w:val="28"/>
        </w:rPr>
        <w:t xml:space="preserve">5. </w:t>
      </w:r>
      <w:proofErr w:type="gramStart"/>
      <w:r w:rsidRPr="00FF0381">
        <w:rPr>
          <w:b/>
          <w:sz w:val="28"/>
          <w:szCs w:val="28"/>
        </w:rPr>
        <w:t>Досудебное (внесудебное) обжалование заявителем решений и действий (бездействий)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 же организаций, осуществляющих функции по предоставлению муниципальных услуг, или их работников</w:t>
      </w:r>
      <w:proofErr w:type="gramEnd"/>
    </w:p>
    <w:p w:rsidR="00C108AC" w:rsidRDefault="00C108AC" w:rsidP="00C108AC">
      <w:pPr>
        <w:tabs>
          <w:tab w:val="left" w:pos="709"/>
        </w:tabs>
        <w:spacing w:line="240" w:lineRule="auto"/>
        <w:ind w:left="1429" w:right="-1"/>
        <w:jc w:val="center"/>
        <w:rPr>
          <w:sz w:val="28"/>
          <w:szCs w:val="28"/>
        </w:rPr>
      </w:pPr>
    </w:p>
    <w:p w:rsidR="00CB5E68" w:rsidRPr="003646F0" w:rsidRDefault="00CB5E68" w:rsidP="00CB5E68">
      <w:pPr>
        <w:tabs>
          <w:tab w:val="left" w:pos="182"/>
        </w:tabs>
        <w:spacing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5.1.</w:t>
      </w:r>
      <w:r w:rsidRPr="003646F0">
        <w:rPr>
          <w:bCs/>
          <w:sz w:val="28"/>
          <w:szCs w:val="28"/>
        </w:rPr>
        <w:t xml:space="preserve"> Заявитель может обратиться с жалобой, в том числе в следующих случаях:</w:t>
      </w:r>
    </w:p>
    <w:p w:rsidR="00CB5E68" w:rsidRPr="003646F0" w:rsidRDefault="00CB5E68" w:rsidP="00C108AC">
      <w:pPr>
        <w:tabs>
          <w:tab w:val="left" w:pos="709"/>
        </w:tabs>
        <w:spacing w:line="240" w:lineRule="auto"/>
        <w:ind w:left="1429" w:right="-1"/>
        <w:jc w:val="center"/>
        <w:rPr>
          <w:sz w:val="28"/>
          <w:szCs w:val="28"/>
        </w:rPr>
      </w:pPr>
    </w:p>
    <w:p w:rsidR="00E632C7" w:rsidRPr="003646F0" w:rsidRDefault="00E632C7" w:rsidP="00E632C7">
      <w:pPr>
        <w:tabs>
          <w:tab w:val="left" w:pos="0"/>
          <w:tab w:val="left" w:pos="709"/>
        </w:tabs>
        <w:spacing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Pr="003646F0">
        <w:rPr>
          <w:bCs/>
          <w:sz w:val="28"/>
          <w:szCs w:val="28"/>
        </w:rPr>
        <w:t xml:space="preserve"> нарушение срока регистрации запроса заявителя о предоставлении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услуги, запроса о предоставлении </w:t>
      </w:r>
      <w:r w:rsidRPr="003646F0">
        <w:rPr>
          <w:rFonts w:eastAsia="Calibri"/>
          <w:bCs/>
          <w:sz w:val="28"/>
          <w:szCs w:val="28"/>
          <w:lang w:eastAsia="en-US"/>
        </w:rPr>
        <w:t>двух и более муниципальных услуг в многофункциональных центрах при однократном обращении заявителя</w:t>
      </w:r>
      <w:r w:rsidRPr="003646F0">
        <w:rPr>
          <w:bCs/>
          <w:sz w:val="28"/>
          <w:szCs w:val="28"/>
        </w:rPr>
        <w:t>;</w:t>
      </w:r>
    </w:p>
    <w:p w:rsidR="00E632C7" w:rsidRPr="003646F0" w:rsidRDefault="00E632C7" w:rsidP="00E632C7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2)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E632C7" w:rsidRPr="003646F0" w:rsidRDefault="00E632C7" w:rsidP="00E632C7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Pr="003646F0">
        <w:rPr>
          <w:bCs/>
          <w:sz w:val="28"/>
          <w:szCs w:val="28"/>
        </w:rPr>
        <w:t xml:space="preserve"> требование у заявителя документов, не предусмотренных нормативными правовыми актами Российской Федерации, Оренбургской области, органа местного самоуправления для предоставления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услуги;</w:t>
      </w:r>
    </w:p>
    <w:p w:rsidR="00E632C7" w:rsidRPr="003646F0" w:rsidRDefault="00E632C7" w:rsidP="00E632C7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4)</w:t>
      </w:r>
      <w:r w:rsidRPr="003646F0">
        <w:rPr>
          <w:bCs/>
          <w:sz w:val="28"/>
          <w:szCs w:val="28"/>
        </w:rPr>
        <w:t xml:space="preserve">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для предоставления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 у заявителя;</w:t>
      </w:r>
    </w:p>
    <w:p w:rsidR="00E632C7" w:rsidRPr="003646F0" w:rsidRDefault="00E632C7" w:rsidP="00E632C7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5)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объеме;</w:t>
      </w:r>
    </w:p>
    <w:p w:rsidR="00E632C7" w:rsidRPr="003646F0" w:rsidRDefault="00E632C7" w:rsidP="00E632C7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6)</w:t>
      </w:r>
      <w:r w:rsidRPr="003646F0">
        <w:rPr>
          <w:bCs/>
          <w:sz w:val="28"/>
          <w:szCs w:val="28"/>
        </w:rPr>
        <w:t xml:space="preserve"> затребование с заявителя при предоставлении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E632C7" w:rsidRPr="003646F0" w:rsidRDefault="00E632C7" w:rsidP="00E632C7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</w:rPr>
        <w:t>7)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3646F0">
        <w:rPr>
          <w:rFonts w:eastAsia="Calibri"/>
          <w:sz w:val="28"/>
          <w:szCs w:val="28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объеме;</w:t>
      </w:r>
    </w:p>
    <w:p w:rsidR="00E632C7" w:rsidRPr="003646F0" w:rsidRDefault="00E632C7" w:rsidP="00E632C7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8)</w:t>
      </w:r>
      <w:r w:rsidRPr="003646F0">
        <w:rPr>
          <w:rFonts w:eastAsia="Calibri"/>
          <w:sz w:val="28"/>
          <w:szCs w:val="28"/>
          <w:lang w:eastAsia="en-US"/>
        </w:rPr>
        <w:t xml:space="preserve"> нарушение срока или порядка выдачи документов по результатам предоставления муниципальной услуги; </w:t>
      </w:r>
    </w:p>
    <w:p w:rsidR="00E632C7" w:rsidRPr="003646F0" w:rsidRDefault="00E632C7" w:rsidP="00E632C7">
      <w:pPr>
        <w:tabs>
          <w:tab w:val="left" w:pos="709"/>
        </w:tabs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9)</w:t>
      </w:r>
      <w:r w:rsidRPr="003646F0">
        <w:rPr>
          <w:rFonts w:eastAsia="Calibri"/>
          <w:sz w:val="28"/>
          <w:szCs w:val="28"/>
          <w:lang w:eastAsia="en-US"/>
        </w:rPr>
        <w:t xml:space="preserve">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3646F0">
        <w:rPr>
          <w:bCs/>
          <w:sz w:val="28"/>
          <w:szCs w:val="28"/>
        </w:rPr>
        <w:t>Оренбургской области, органа местного самоуправления</w:t>
      </w:r>
      <w:r w:rsidRPr="003646F0">
        <w:rPr>
          <w:rFonts w:eastAsia="Calibri"/>
          <w:sz w:val="28"/>
          <w:szCs w:val="28"/>
          <w:lang w:eastAsia="en-US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объеме.</w:t>
      </w:r>
    </w:p>
    <w:p w:rsidR="00C108AC" w:rsidRPr="003646F0" w:rsidRDefault="00C108AC" w:rsidP="00C108AC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</w:p>
    <w:p w:rsidR="00C108AC" w:rsidRPr="003646F0" w:rsidRDefault="00C108AC" w:rsidP="00C108AC">
      <w:pPr>
        <w:spacing w:line="240" w:lineRule="auto"/>
        <w:jc w:val="center"/>
        <w:outlineLvl w:val="1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Предмет жалобы</w:t>
      </w:r>
    </w:p>
    <w:p w:rsidR="00C108AC" w:rsidRPr="003646F0" w:rsidRDefault="00C108AC" w:rsidP="00C108AC">
      <w:pPr>
        <w:spacing w:line="240" w:lineRule="auto"/>
        <w:ind w:firstLine="709"/>
        <w:jc w:val="center"/>
        <w:outlineLvl w:val="1"/>
        <w:rPr>
          <w:b/>
          <w:bCs/>
          <w:sz w:val="28"/>
          <w:szCs w:val="28"/>
        </w:rPr>
      </w:pPr>
    </w:p>
    <w:p w:rsidR="00C108AC" w:rsidRPr="003646F0" w:rsidRDefault="00C108AC" w:rsidP="00C108AC">
      <w:pPr>
        <w:spacing w:line="24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5.2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C108AC" w:rsidRPr="003646F0" w:rsidRDefault="00C108AC" w:rsidP="00C108AC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5.2.1.</w:t>
      </w:r>
      <w:r w:rsidRPr="003646F0">
        <w:rPr>
          <w:bCs/>
          <w:sz w:val="28"/>
          <w:szCs w:val="28"/>
        </w:rPr>
        <w:t xml:space="preserve"> Жалоба должна содержать:</w:t>
      </w:r>
    </w:p>
    <w:p w:rsidR="00C108AC" w:rsidRPr="003646F0" w:rsidRDefault="00C108AC" w:rsidP="00C108AC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C108AC" w:rsidRPr="003646F0" w:rsidRDefault="00C108AC" w:rsidP="00C108AC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lastRenderedPageBreak/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</w:rPr>
        <w:t xml:space="preserve">фамилию, имя, отчество (последнее – при наличии) </w:t>
      </w:r>
      <w:r w:rsidRPr="003646F0">
        <w:rPr>
          <w:bCs/>
          <w:sz w:val="28"/>
          <w:szCs w:val="28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3646F0">
        <w:rPr>
          <w:rFonts w:eastAsia="Calibri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C108AC" w:rsidRPr="003646F0" w:rsidRDefault="00C108AC" w:rsidP="00C108AC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работников;</w:t>
      </w:r>
    </w:p>
    <w:p w:rsidR="00C108AC" w:rsidRPr="003646F0" w:rsidRDefault="00C108AC" w:rsidP="00C108AC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C108AC" w:rsidRPr="003646F0" w:rsidRDefault="00C108AC" w:rsidP="00C108AC">
      <w:pPr>
        <w:spacing w:line="240" w:lineRule="auto"/>
        <w:ind w:firstLine="709"/>
        <w:jc w:val="center"/>
        <w:outlineLvl w:val="2"/>
        <w:rPr>
          <w:sz w:val="28"/>
          <w:szCs w:val="28"/>
        </w:rPr>
      </w:pPr>
    </w:p>
    <w:p w:rsidR="00C108AC" w:rsidRPr="003646F0" w:rsidRDefault="00C108AC" w:rsidP="00C108AC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Уполномоченные органы на рассмотрение жалобы должностные лица, которым может</w:t>
      </w:r>
      <w:r>
        <w:rPr>
          <w:b/>
          <w:sz w:val="28"/>
          <w:szCs w:val="28"/>
        </w:rPr>
        <w:t xml:space="preserve"> </w:t>
      </w:r>
      <w:r w:rsidRPr="003646F0">
        <w:rPr>
          <w:b/>
          <w:sz w:val="28"/>
          <w:szCs w:val="28"/>
        </w:rPr>
        <w:t>быть направлена жалоба</w:t>
      </w:r>
    </w:p>
    <w:p w:rsidR="00C108AC" w:rsidRPr="003646F0" w:rsidRDefault="00C108AC" w:rsidP="00C108AC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C108AC" w:rsidRPr="003646F0" w:rsidRDefault="00C108AC" w:rsidP="00C108AC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Pr="003646F0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3646F0">
        <w:rPr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подаются руководителям этих организаций.</w:t>
      </w:r>
    </w:p>
    <w:p w:rsidR="00C108AC" w:rsidRPr="003646F0" w:rsidRDefault="00C108AC" w:rsidP="00C108AC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5.3.1</w:t>
      </w:r>
      <w:r w:rsidRPr="003646F0">
        <w:rPr>
          <w:sz w:val="28"/>
          <w:szCs w:val="28"/>
        </w:rPr>
        <w:t xml:space="preserve">. Жалоба  рассматривается в соответствии с законодательством. </w:t>
      </w:r>
    </w:p>
    <w:p w:rsidR="00C108AC" w:rsidRPr="003646F0" w:rsidRDefault="00C108AC" w:rsidP="00C108AC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5.3.2</w:t>
      </w:r>
      <w:r w:rsidRPr="003646F0">
        <w:rPr>
          <w:sz w:val="28"/>
          <w:szCs w:val="28"/>
        </w:rPr>
        <w:t>. Исключить.</w:t>
      </w:r>
    </w:p>
    <w:p w:rsidR="00C108AC" w:rsidRPr="003646F0" w:rsidRDefault="00C108AC" w:rsidP="00C108AC">
      <w:pPr>
        <w:spacing w:line="240" w:lineRule="auto"/>
        <w:ind w:firstLine="709"/>
        <w:jc w:val="both"/>
        <w:rPr>
          <w:sz w:val="28"/>
          <w:szCs w:val="28"/>
        </w:rPr>
      </w:pPr>
    </w:p>
    <w:p w:rsidR="00C108AC" w:rsidRPr="003646F0" w:rsidRDefault="00C108AC" w:rsidP="00C108AC">
      <w:pPr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подачи и рассмотрения жалобы</w:t>
      </w:r>
    </w:p>
    <w:p w:rsidR="00C108AC" w:rsidRPr="003646F0" w:rsidRDefault="00C108AC" w:rsidP="00C108AC">
      <w:pPr>
        <w:spacing w:line="240" w:lineRule="auto"/>
        <w:ind w:firstLine="709"/>
        <w:jc w:val="center"/>
        <w:rPr>
          <w:b/>
          <w:sz w:val="28"/>
          <w:szCs w:val="28"/>
        </w:rPr>
      </w:pPr>
    </w:p>
    <w:p w:rsidR="00C108AC" w:rsidRPr="003646F0" w:rsidRDefault="00C108AC" w:rsidP="00C108AC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5.4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sz w:val="28"/>
          <w:szCs w:val="28"/>
          <w:lang w:eastAsia="en-US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 xml:space="preserve">. </w:t>
      </w:r>
    </w:p>
    <w:p w:rsidR="00C108AC" w:rsidRPr="003646F0" w:rsidRDefault="00C108AC" w:rsidP="00C108AC">
      <w:pPr>
        <w:spacing w:line="240" w:lineRule="auto"/>
        <w:ind w:firstLine="709"/>
        <w:jc w:val="both"/>
        <w:rPr>
          <w:sz w:val="28"/>
          <w:szCs w:val="28"/>
        </w:rPr>
      </w:pPr>
      <w:r w:rsidRPr="003646F0">
        <w:rPr>
          <w:sz w:val="28"/>
          <w:szCs w:val="28"/>
        </w:rPr>
        <w:t xml:space="preserve">Жалоба может быть направлена по почте, через многофункциональный </w:t>
      </w:r>
      <w:r w:rsidRPr="003646F0">
        <w:rPr>
          <w:sz w:val="28"/>
          <w:szCs w:val="28"/>
        </w:rPr>
        <w:lastRenderedPageBreak/>
        <w:t>центр, с использованием информационно-телекоммуникационной сети «Интернет</w:t>
      </w:r>
      <w:r>
        <w:rPr>
          <w:sz w:val="28"/>
          <w:szCs w:val="28"/>
        </w:rPr>
        <w:t>», портал муниципального образования в сети «Интернет</w:t>
      </w:r>
      <w:r w:rsidRPr="00EC3D64">
        <w:rPr>
          <w:sz w:val="28"/>
          <w:szCs w:val="28"/>
        </w:rPr>
        <w:t>», предоставляющего муниципальную услугу, Портала, а также может быть принята</w:t>
      </w:r>
      <w:r w:rsidRPr="003646F0">
        <w:rPr>
          <w:sz w:val="28"/>
          <w:szCs w:val="28"/>
        </w:rPr>
        <w:t xml:space="preserve"> при личном приеме заявителя:</w:t>
      </w:r>
    </w:p>
    <w:p w:rsidR="00C108AC" w:rsidRPr="00EC3D64" w:rsidRDefault="00C108AC" w:rsidP="00C108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1) Почтовый адрес: 46116</w:t>
      </w:r>
      <w:r>
        <w:rPr>
          <w:rFonts w:ascii="Times New Roman" w:hAnsi="Times New Roman" w:cs="Times New Roman"/>
          <w:sz w:val="28"/>
          <w:szCs w:val="28"/>
        </w:rPr>
        <w:t>4,</w:t>
      </w:r>
      <w:r w:rsidRPr="00EC3D64">
        <w:rPr>
          <w:rFonts w:ascii="Times New Roman" w:hAnsi="Times New Roman" w:cs="Times New Roman"/>
          <w:sz w:val="28"/>
          <w:szCs w:val="28"/>
        </w:rPr>
        <w:t xml:space="preserve"> Оренбургская область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D64">
        <w:rPr>
          <w:rFonts w:ascii="Times New Roman" w:hAnsi="Times New Roman" w:cs="Times New Roman"/>
          <w:sz w:val="28"/>
          <w:szCs w:val="28"/>
        </w:rPr>
        <w:t xml:space="preserve"> Красногвардейский район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D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с.Новоюласка, ул. Дружбы, д.8</w:t>
      </w:r>
      <w:r w:rsidRPr="00EC3D64">
        <w:rPr>
          <w:rFonts w:ascii="Times New Roman" w:hAnsi="Times New Roman" w:cs="Times New Roman"/>
          <w:sz w:val="28"/>
          <w:szCs w:val="28"/>
        </w:rPr>
        <w:t>.</w:t>
      </w:r>
    </w:p>
    <w:p w:rsidR="00C108AC" w:rsidRPr="00B01737" w:rsidRDefault="00C108AC" w:rsidP="00C108AC">
      <w:pPr>
        <w:spacing w:line="240" w:lineRule="auto"/>
        <w:rPr>
          <w:sz w:val="28"/>
          <w:szCs w:val="28"/>
        </w:rPr>
      </w:pPr>
      <w:r w:rsidRPr="00EC3D64">
        <w:rPr>
          <w:sz w:val="28"/>
          <w:szCs w:val="28"/>
        </w:rPr>
        <w:t>Адрес</w:t>
      </w:r>
      <w:r>
        <w:rPr>
          <w:sz w:val="28"/>
          <w:szCs w:val="28"/>
        </w:rPr>
        <w:t xml:space="preserve"> портала муниципального образования в сети Интернет: </w:t>
      </w:r>
      <w:proofErr w:type="spellStart"/>
      <w:r>
        <w:rPr>
          <w:sz w:val="28"/>
          <w:szCs w:val="28"/>
          <w:lang w:val="en-US"/>
        </w:rPr>
        <w:t>mo</w:t>
      </w:r>
      <w:proofErr w:type="spellEnd"/>
      <w:r w:rsidRPr="00EC3D64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ko</w:t>
      </w:r>
      <w:proofErr w:type="spellEnd"/>
      <w:r w:rsidRPr="00EC3D64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orb</w:t>
      </w:r>
      <w:r w:rsidRPr="00EC3D64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EC3D64">
        <w:rPr>
          <w:sz w:val="28"/>
          <w:szCs w:val="28"/>
        </w:rPr>
        <w:t xml:space="preserve"> </w:t>
      </w:r>
      <w:r>
        <w:rPr>
          <w:sz w:val="28"/>
          <w:szCs w:val="28"/>
        </w:rPr>
        <w:t>адрес</w:t>
      </w:r>
      <w:r w:rsidRPr="00EC3D64">
        <w:rPr>
          <w:sz w:val="28"/>
          <w:szCs w:val="28"/>
        </w:rPr>
        <w:t xml:space="preserve"> электронной почты муниципального образования  </w:t>
      </w:r>
      <w:r>
        <w:rPr>
          <w:sz w:val="28"/>
          <w:szCs w:val="28"/>
        </w:rPr>
        <w:t>Новоюласенский</w:t>
      </w:r>
      <w:r w:rsidRPr="00EC3D64">
        <w:rPr>
          <w:sz w:val="28"/>
          <w:szCs w:val="28"/>
        </w:rPr>
        <w:t xml:space="preserve"> сельсовет: </w:t>
      </w:r>
      <w:proofErr w:type="spellStart"/>
      <w:r>
        <w:rPr>
          <w:sz w:val="28"/>
          <w:szCs w:val="28"/>
          <w:lang w:val="en-US"/>
        </w:rPr>
        <w:t>novselsovet</w:t>
      </w:r>
      <w:proofErr w:type="spellEnd"/>
      <w:r w:rsidRPr="00B01737">
        <w:rPr>
          <w:sz w:val="28"/>
          <w:szCs w:val="28"/>
        </w:rPr>
        <w:t>2016@</w:t>
      </w:r>
      <w:proofErr w:type="spellStart"/>
      <w:r>
        <w:rPr>
          <w:sz w:val="28"/>
          <w:szCs w:val="28"/>
          <w:lang w:val="en-US"/>
        </w:rPr>
        <w:t>vail</w:t>
      </w:r>
      <w:proofErr w:type="spellEnd"/>
      <w:r w:rsidRPr="00B0173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C108AC" w:rsidRPr="00EC3D64" w:rsidRDefault="00C108AC" w:rsidP="00C108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График работы органа местного самоуправления:</w:t>
      </w:r>
    </w:p>
    <w:p w:rsidR="00C108AC" w:rsidRPr="00EC3D64" w:rsidRDefault="00C108AC" w:rsidP="00C108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понедельник – пятница: с  09.00 – 17.00</w:t>
      </w:r>
    </w:p>
    <w:p w:rsidR="00C108AC" w:rsidRPr="00EC3D64" w:rsidRDefault="00C108AC" w:rsidP="00C108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обеденный перерыв: с 13.00 – 14.00</w:t>
      </w:r>
    </w:p>
    <w:p w:rsidR="00C108AC" w:rsidRPr="00EC3D64" w:rsidRDefault="00C108AC" w:rsidP="00C108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суббота – воскресенье: выходные дни</w:t>
      </w:r>
    </w:p>
    <w:p w:rsidR="00C108AC" w:rsidRPr="00EC3D64" w:rsidRDefault="00C108AC" w:rsidP="00C108AC">
      <w:pPr>
        <w:spacing w:line="240" w:lineRule="auto"/>
        <w:ind w:firstLine="709"/>
        <w:jc w:val="both"/>
        <w:rPr>
          <w:bCs/>
          <w:sz w:val="28"/>
          <w:szCs w:val="28"/>
        </w:rPr>
      </w:pPr>
      <w:r w:rsidRPr="00EC3D64">
        <w:rPr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C108AC" w:rsidRPr="00EC3D64" w:rsidRDefault="00C108AC" w:rsidP="00C108AC">
      <w:pPr>
        <w:spacing w:line="240" w:lineRule="auto"/>
        <w:ind w:firstLine="709"/>
        <w:jc w:val="both"/>
        <w:rPr>
          <w:bCs/>
          <w:sz w:val="28"/>
          <w:szCs w:val="28"/>
        </w:rPr>
      </w:pPr>
      <w:r w:rsidRPr="00EC3D64">
        <w:rPr>
          <w:spacing w:val="-6"/>
          <w:sz w:val="28"/>
          <w:szCs w:val="28"/>
        </w:rPr>
        <w:t>3) Портал</w:t>
      </w:r>
      <w:r>
        <w:rPr>
          <w:spacing w:val="-6"/>
          <w:sz w:val="28"/>
          <w:szCs w:val="28"/>
        </w:rPr>
        <w:t xml:space="preserve"> </w:t>
      </w:r>
      <w:hyperlink r:id="rId9" w:history="1">
        <w:r w:rsidRPr="00EC3D64">
          <w:rPr>
            <w:rStyle w:val="a5"/>
            <w:sz w:val="28"/>
            <w:szCs w:val="28"/>
            <w:lang w:val="en-US"/>
          </w:rPr>
          <w:t>www</w:t>
        </w:r>
        <w:r w:rsidRPr="00EC3D64">
          <w:rPr>
            <w:rStyle w:val="a5"/>
            <w:sz w:val="28"/>
            <w:szCs w:val="28"/>
          </w:rPr>
          <w:t>.</w:t>
        </w:r>
        <w:proofErr w:type="spellStart"/>
        <w:r w:rsidRPr="00EC3D64">
          <w:rPr>
            <w:rStyle w:val="a5"/>
            <w:sz w:val="28"/>
            <w:szCs w:val="28"/>
            <w:lang w:val="en-US"/>
          </w:rPr>
          <w:t>gosuslugi</w:t>
        </w:r>
        <w:proofErr w:type="spellEnd"/>
        <w:r w:rsidRPr="00EC3D64">
          <w:rPr>
            <w:rStyle w:val="a5"/>
            <w:sz w:val="28"/>
            <w:szCs w:val="28"/>
          </w:rPr>
          <w:t>.</w:t>
        </w:r>
        <w:proofErr w:type="spellStart"/>
        <w:r w:rsidRPr="00EC3D64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EC3D64">
        <w:rPr>
          <w:sz w:val="28"/>
          <w:szCs w:val="28"/>
        </w:rPr>
        <w:t xml:space="preserve">. </w:t>
      </w:r>
    </w:p>
    <w:p w:rsidR="00C108AC" w:rsidRPr="003646F0" w:rsidRDefault="00C108AC" w:rsidP="00C108AC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6F0">
        <w:rPr>
          <w:rFonts w:eastAsia="Calibri"/>
          <w:sz w:val="28"/>
          <w:szCs w:val="28"/>
          <w:lang w:eastAsia="en-US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C108AC" w:rsidRPr="003646F0" w:rsidRDefault="00C108AC" w:rsidP="00C108AC">
      <w:pPr>
        <w:spacing w:line="24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646F0">
        <w:rPr>
          <w:rFonts w:eastAsia="Calibri"/>
          <w:sz w:val="28"/>
          <w:szCs w:val="28"/>
          <w:lang w:eastAsia="en-US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C108AC" w:rsidRPr="003646F0" w:rsidRDefault="00C108AC" w:rsidP="00C108AC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5.4.1</w:t>
      </w:r>
      <w:r w:rsidRPr="003646F0">
        <w:rPr>
          <w:sz w:val="28"/>
          <w:szCs w:val="28"/>
        </w:rPr>
        <w:t xml:space="preserve">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C108AC" w:rsidRPr="003646F0" w:rsidRDefault="00C108AC" w:rsidP="00C108AC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5.4.2</w:t>
      </w:r>
      <w:r w:rsidRPr="003646F0">
        <w:rPr>
          <w:sz w:val="28"/>
          <w:szCs w:val="28"/>
        </w:rPr>
        <w:t>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C108AC" w:rsidRPr="003646F0" w:rsidRDefault="00C108AC" w:rsidP="00C108AC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5.4.3</w:t>
      </w:r>
      <w:r w:rsidRPr="003646F0">
        <w:rPr>
          <w:sz w:val="28"/>
          <w:szCs w:val="28"/>
        </w:rPr>
        <w:t>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108AC" w:rsidRPr="003646F0" w:rsidRDefault="00C108AC" w:rsidP="00C108AC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5.4.4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Pr="003646F0">
        <w:rPr>
          <w:rFonts w:eastAsia="Calibri"/>
          <w:sz w:val="28"/>
          <w:szCs w:val="28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3646F0">
        <w:rPr>
          <w:rFonts w:eastAsia="Calibri"/>
          <w:sz w:val="28"/>
          <w:szCs w:val="28"/>
          <w:lang w:eastAsia="en-US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C108AC" w:rsidRPr="003646F0" w:rsidRDefault="00C108AC" w:rsidP="00C108AC">
      <w:pPr>
        <w:spacing w:line="240" w:lineRule="auto"/>
        <w:ind w:firstLine="709"/>
        <w:jc w:val="both"/>
        <w:rPr>
          <w:sz w:val="28"/>
          <w:szCs w:val="28"/>
        </w:rPr>
      </w:pPr>
    </w:p>
    <w:p w:rsidR="00C108AC" w:rsidRPr="003646F0" w:rsidRDefault="00C108AC" w:rsidP="00C108AC">
      <w:pPr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lastRenderedPageBreak/>
        <w:t>Сроки рассмотрения жалобы</w:t>
      </w:r>
    </w:p>
    <w:p w:rsidR="00C108AC" w:rsidRPr="003646F0" w:rsidRDefault="00C108AC" w:rsidP="00C108AC">
      <w:pPr>
        <w:spacing w:line="240" w:lineRule="auto"/>
        <w:ind w:firstLine="709"/>
        <w:jc w:val="center"/>
        <w:rPr>
          <w:b/>
          <w:sz w:val="28"/>
          <w:szCs w:val="28"/>
        </w:rPr>
      </w:pPr>
    </w:p>
    <w:p w:rsidR="00C108AC" w:rsidRPr="003646F0" w:rsidRDefault="00C108AC" w:rsidP="00C108AC">
      <w:pPr>
        <w:tabs>
          <w:tab w:val="left" w:pos="1134"/>
        </w:tabs>
        <w:spacing w:line="24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5.5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C108AC" w:rsidRPr="003646F0" w:rsidRDefault="00C108AC" w:rsidP="00C108AC">
      <w:pPr>
        <w:spacing w:line="240" w:lineRule="auto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5.5.1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C108AC" w:rsidRPr="003646F0" w:rsidRDefault="00C108AC" w:rsidP="00C108AC">
      <w:pPr>
        <w:spacing w:line="240" w:lineRule="auto"/>
        <w:ind w:firstLine="540"/>
        <w:jc w:val="both"/>
        <w:rPr>
          <w:sz w:val="28"/>
          <w:szCs w:val="28"/>
        </w:rPr>
      </w:pPr>
    </w:p>
    <w:p w:rsidR="00C108AC" w:rsidRPr="003646F0" w:rsidRDefault="00C108AC" w:rsidP="00C108AC">
      <w:pPr>
        <w:tabs>
          <w:tab w:val="left" w:pos="1134"/>
        </w:tabs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Результат рассмотрения жалобы</w:t>
      </w:r>
    </w:p>
    <w:p w:rsidR="00C108AC" w:rsidRPr="003646F0" w:rsidRDefault="00C108AC" w:rsidP="00C108AC">
      <w:pPr>
        <w:tabs>
          <w:tab w:val="left" w:pos="1134"/>
        </w:tabs>
        <w:spacing w:line="240" w:lineRule="auto"/>
        <w:ind w:firstLine="709"/>
        <w:jc w:val="center"/>
        <w:rPr>
          <w:b/>
          <w:sz w:val="28"/>
          <w:szCs w:val="28"/>
        </w:rPr>
      </w:pPr>
    </w:p>
    <w:p w:rsidR="00C108AC" w:rsidRPr="003646F0" w:rsidRDefault="00C108AC" w:rsidP="00C108AC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5.6.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По результатам рассмотрения жалобы принимается одно из следующих решений:</w:t>
      </w:r>
    </w:p>
    <w:p w:rsidR="00C108AC" w:rsidRPr="003646F0" w:rsidRDefault="00C108AC" w:rsidP="00C108AC">
      <w:pPr>
        <w:tabs>
          <w:tab w:val="left" w:pos="0"/>
          <w:tab w:val="left" w:pos="709"/>
        </w:tabs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-</w:t>
      </w:r>
      <w:r w:rsidRPr="003646F0">
        <w:rPr>
          <w:rFonts w:eastAsia="Calibri"/>
          <w:sz w:val="28"/>
          <w:szCs w:val="28"/>
          <w:lang w:eastAsia="en-US"/>
        </w:rPr>
        <w:t xml:space="preserve">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  <w:proofErr w:type="gramEnd"/>
    </w:p>
    <w:p w:rsidR="00C108AC" w:rsidRPr="003646F0" w:rsidRDefault="00C108AC" w:rsidP="00C108AC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3646F0">
        <w:rPr>
          <w:rFonts w:eastAsia="Calibri"/>
          <w:sz w:val="28"/>
          <w:szCs w:val="28"/>
          <w:lang w:eastAsia="en-US"/>
        </w:rPr>
        <w:t xml:space="preserve"> в удовлетворении жалобы отказывается.</w:t>
      </w:r>
    </w:p>
    <w:p w:rsidR="00C108AC" w:rsidRPr="003646F0" w:rsidRDefault="00C108AC" w:rsidP="00C108AC">
      <w:pPr>
        <w:tabs>
          <w:tab w:val="left" w:pos="0"/>
          <w:tab w:val="left" w:pos="1134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</w:p>
    <w:p w:rsidR="00C108AC" w:rsidRPr="003646F0" w:rsidRDefault="00C108AC" w:rsidP="00C108AC">
      <w:pPr>
        <w:tabs>
          <w:tab w:val="left" w:pos="0"/>
          <w:tab w:val="left" w:pos="1134"/>
        </w:tabs>
        <w:spacing w:line="240" w:lineRule="auto"/>
        <w:jc w:val="center"/>
        <w:outlineLvl w:val="1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C108AC" w:rsidRPr="003646F0" w:rsidRDefault="00C108AC" w:rsidP="00C108AC">
      <w:pPr>
        <w:tabs>
          <w:tab w:val="left" w:pos="0"/>
          <w:tab w:val="left" w:pos="1134"/>
        </w:tabs>
        <w:spacing w:line="240" w:lineRule="auto"/>
        <w:ind w:firstLine="709"/>
        <w:jc w:val="center"/>
        <w:outlineLvl w:val="1"/>
        <w:rPr>
          <w:bCs/>
          <w:sz w:val="28"/>
          <w:szCs w:val="28"/>
        </w:rPr>
      </w:pPr>
    </w:p>
    <w:p w:rsidR="00C108AC" w:rsidRPr="003646F0" w:rsidRDefault="00C108AC" w:rsidP="00C108AC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646F0">
        <w:rPr>
          <w:sz w:val="28"/>
          <w:szCs w:val="28"/>
        </w:rPr>
        <w:t>.</w:t>
      </w:r>
      <w:r>
        <w:rPr>
          <w:sz w:val="28"/>
          <w:szCs w:val="28"/>
        </w:rPr>
        <w:t>7.</w:t>
      </w:r>
      <w:r w:rsidRPr="003646F0">
        <w:rPr>
          <w:sz w:val="28"/>
          <w:szCs w:val="28"/>
        </w:rPr>
        <w:t xml:space="preserve">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C108AC" w:rsidRPr="003646F0" w:rsidRDefault="00C108AC" w:rsidP="00C108AC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5.7.1</w:t>
      </w:r>
      <w:r w:rsidRPr="003646F0">
        <w:rPr>
          <w:sz w:val="28"/>
          <w:szCs w:val="28"/>
        </w:rPr>
        <w:t>. В ответе по результатам рассмотрения жалобы указываются:</w:t>
      </w:r>
    </w:p>
    <w:p w:rsidR="00050552" w:rsidRDefault="00050552" w:rsidP="00050552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3646F0">
        <w:rPr>
          <w:sz w:val="28"/>
          <w:szCs w:val="28"/>
        </w:rPr>
        <w:t>наименование органа, предоставляющего муниципальну</w:t>
      </w:r>
      <w:r>
        <w:rPr>
          <w:sz w:val="28"/>
          <w:szCs w:val="28"/>
        </w:rPr>
        <w:t>ю услугу,</w:t>
      </w:r>
    </w:p>
    <w:p w:rsidR="00050552" w:rsidRPr="003646F0" w:rsidRDefault="00050552" w:rsidP="00050552">
      <w:pPr>
        <w:pStyle w:val="a6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proofErr w:type="gramStart"/>
      <w:r w:rsidRPr="003646F0">
        <w:rPr>
          <w:sz w:val="28"/>
          <w:szCs w:val="28"/>
        </w:rPr>
        <w:t>рассмотревшего</w:t>
      </w:r>
      <w:proofErr w:type="gramEnd"/>
      <w:r w:rsidRPr="003646F0">
        <w:rPr>
          <w:sz w:val="28"/>
          <w:szCs w:val="28"/>
        </w:rPr>
        <w:t xml:space="preserve"> жалобу;</w:t>
      </w:r>
    </w:p>
    <w:p w:rsidR="00050552" w:rsidRPr="003646F0" w:rsidRDefault="00050552" w:rsidP="00050552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646F0">
        <w:rPr>
          <w:sz w:val="28"/>
          <w:szCs w:val="28"/>
        </w:rPr>
        <w:t>наименование должности, фамилия, имя, отчество (при наличии) должностного лица, принявшего решение по жалобе;</w:t>
      </w:r>
    </w:p>
    <w:p w:rsidR="00050552" w:rsidRPr="003646F0" w:rsidRDefault="00050552" w:rsidP="00050552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3646F0">
        <w:rPr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50552" w:rsidRPr="003646F0" w:rsidRDefault="00050552" w:rsidP="00050552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3646F0">
        <w:rPr>
          <w:sz w:val="28"/>
          <w:szCs w:val="28"/>
        </w:rPr>
        <w:t>фамилия, имя, отчество (при наличии) или наименование заявителя;</w:t>
      </w:r>
    </w:p>
    <w:p w:rsidR="00050552" w:rsidRPr="003646F0" w:rsidRDefault="00050552" w:rsidP="00050552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3646F0">
        <w:rPr>
          <w:sz w:val="28"/>
          <w:szCs w:val="28"/>
        </w:rPr>
        <w:t>основания для принятия решения по жалобе;</w:t>
      </w:r>
    </w:p>
    <w:p w:rsidR="00050552" w:rsidRPr="003646F0" w:rsidRDefault="00050552" w:rsidP="00050552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3646F0">
        <w:rPr>
          <w:sz w:val="28"/>
          <w:szCs w:val="28"/>
        </w:rPr>
        <w:t>принятое по жалобе решение;</w:t>
      </w:r>
    </w:p>
    <w:p w:rsidR="00050552" w:rsidRPr="003646F0" w:rsidRDefault="00050552" w:rsidP="00050552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3646F0">
        <w:rPr>
          <w:sz w:val="28"/>
          <w:szCs w:val="28"/>
        </w:rPr>
        <w:t xml:space="preserve">в случае признания жалобы обоснованной - сроки устранения </w:t>
      </w:r>
      <w:r w:rsidRPr="003646F0">
        <w:rPr>
          <w:sz w:val="28"/>
          <w:szCs w:val="28"/>
        </w:rPr>
        <w:lastRenderedPageBreak/>
        <w:t>выявленных нарушений, в том числе срок предоставления результата муниципальной услуги;</w:t>
      </w:r>
    </w:p>
    <w:p w:rsidR="00050552" w:rsidRPr="003646F0" w:rsidRDefault="00050552" w:rsidP="00050552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3646F0">
        <w:rPr>
          <w:sz w:val="28"/>
          <w:szCs w:val="28"/>
        </w:rPr>
        <w:t>сведения о порядке обжалования принятого по жалобе решения.</w:t>
      </w:r>
    </w:p>
    <w:p w:rsidR="00C108AC" w:rsidRPr="003646F0" w:rsidRDefault="00C108AC" w:rsidP="00C108AC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C108AC" w:rsidRPr="003646F0" w:rsidRDefault="00C108AC" w:rsidP="00C108AC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обжалования решения по жалобе</w:t>
      </w:r>
    </w:p>
    <w:p w:rsidR="00C108AC" w:rsidRPr="003646F0" w:rsidRDefault="00C108AC" w:rsidP="00C108AC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C108AC" w:rsidRPr="003646F0" w:rsidRDefault="00C108AC" w:rsidP="00C108AC">
      <w:pPr>
        <w:tabs>
          <w:tab w:val="left" w:pos="709"/>
        </w:tabs>
        <w:spacing w:line="24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5.</w:t>
      </w:r>
      <w:r w:rsidRPr="003646F0">
        <w:rPr>
          <w:sz w:val="28"/>
          <w:szCs w:val="28"/>
        </w:rPr>
        <w:t>8. Решения, принятые по жалобе, могут быть обжалованы вышестоящему должностному лицу, либо в судебном порядке.</w:t>
      </w:r>
    </w:p>
    <w:p w:rsidR="00C108AC" w:rsidRPr="003646F0" w:rsidRDefault="00C108AC" w:rsidP="00C108AC">
      <w:pPr>
        <w:spacing w:line="240" w:lineRule="auto"/>
        <w:ind w:firstLine="709"/>
        <w:jc w:val="both"/>
        <w:outlineLvl w:val="2"/>
        <w:rPr>
          <w:sz w:val="28"/>
          <w:szCs w:val="28"/>
        </w:rPr>
      </w:pPr>
    </w:p>
    <w:p w:rsidR="00C108AC" w:rsidRPr="003646F0" w:rsidRDefault="00C108AC" w:rsidP="00C108AC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C108AC" w:rsidRPr="003646F0" w:rsidRDefault="00C108AC" w:rsidP="00C108AC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C108AC" w:rsidRPr="003646F0" w:rsidRDefault="00C108AC" w:rsidP="00C108AC">
      <w:pPr>
        <w:spacing w:line="240" w:lineRule="auto"/>
        <w:ind w:firstLine="709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>5.9</w:t>
      </w:r>
      <w:r w:rsidRPr="003646F0">
        <w:rPr>
          <w:sz w:val="28"/>
          <w:szCs w:val="28"/>
        </w:rPr>
        <w:t>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C108AC" w:rsidRPr="003646F0" w:rsidRDefault="00C108AC" w:rsidP="00C108AC">
      <w:pPr>
        <w:spacing w:line="240" w:lineRule="auto"/>
        <w:ind w:firstLine="709"/>
        <w:jc w:val="both"/>
        <w:outlineLvl w:val="2"/>
        <w:rPr>
          <w:b/>
          <w:sz w:val="28"/>
          <w:szCs w:val="28"/>
        </w:rPr>
      </w:pPr>
    </w:p>
    <w:p w:rsidR="00C108AC" w:rsidRPr="003646F0" w:rsidRDefault="00C108AC" w:rsidP="00C108AC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Способы информирования заявителя о порядке подачи и рассмотрения жалобы</w:t>
      </w:r>
    </w:p>
    <w:p w:rsidR="00C108AC" w:rsidRPr="003646F0" w:rsidRDefault="00C108AC" w:rsidP="00C108AC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C108AC" w:rsidRPr="003646F0" w:rsidRDefault="00C108AC" w:rsidP="00C108AC">
      <w:pPr>
        <w:tabs>
          <w:tab w:val="left" w:pos="0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Pr="003646F0">
        <w:rPr>
          <w:sz w:val="28"/>
          <w:szCs w:val="28"/>
        </w:rPr>
        <w:t>. Информирование заявителей о порядке подачи и рассмотрения жалобы осуществляется следующими способами:</w:t>
      </w:r>
    </w:p>
    <w:p w:rsidR="00C108AC" w:rsidRPr="001F59F3" w:rsidRDefault="00B0795C" w:rsidP="00C108AC">
      <w:pPr>
        <w:tabs>
          <w:tab w:val="left" w:pos="0"/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108AC">
        <w:rPr>
          <w:sz w:val="28"/>
          <w:szCs w:val="28"/>
        </w:rPr>
        <w:t xml:space="preserve"> </w:t>
      </w:r>
      <w:r w:rsidR="00C108AC" w:rsidRPr="001F59F3">
        <w:rPr>
          <w:sz w:val="28"/>
          <w:szCs w:val="28"/>
        </w:rPr>
        <w:t>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C108AC" w:rsidRPr="003646F0" w:rsidRDefault="00B0795C" w:rsidP="00C108AC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C108AC">
        <w:rPr>
          <w:sz w:val="28"/>
          <w:szCs w:val="28"/>
        </w:rPr>
        <w:t xml:space="preserve"> </w:t>
      </w:r>
      <w:r w:rsidR="00C108AC" w:rsidRPr="003646F0">
        <w:rPr>
          <w:sz w:val="28"/>
          <w:szCs w:val="28"/>
        </w:rPr>
        <w:t>путем взаимодействия специалистов, ответственных за рассмотрение жалобы, с заявителями по почте, по электронной почте;</w:t>
      </w:r>
    </w:p>
    <w:p w:rsidR="00C108AC" w:rsidRPr="003646F0" w:rsidRDefault="00B0795C" w:rsidP="00C108AC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C108AC">
        <w:rPr>
          <w:sz w:val="28"/>
          <w:szCs w:val="28"/>
        </w:rPr>
        <w:t xml:space="preserve"> </w:t>
      </w:r>
      <w:r w:rsidR="00C108AC" w:rsidRPr="003646F0">
        <w:rPr>
          <w:sz w:val="28"/>
          <w:szCs w:val="28"/>
        </w:rPr>
        <w:t xml:space="preserve">посредством информационных материалов, которые размещаются </w:t>
      </w:r>
      <w:r w:rsidR="00C108AC" w:rsidRPr="003646F0">
        <w:rPr>
          <w:bCs/>
          <w:sz w:val="28"/>
          <w:szCs w:val="28"/>
        </w:rPr>
        <w:t>на официальном сайте</w:t>
      </w:r>
      <w:r w:rsidR="00C108AC" w:rsidRPr="003646F0">
        <w:rPr>
          <w:sz w:val="28"/>
          <w:szCs w:val="28"/>
        </w:rPr>
        <w:t xml:space="preserve"> уполномоченного органа в сети «Интернет»;</w:t>
      </w:r>
    </w:p>
    <w:p w:rsidR="00C108AC" w:rsidRPr="003646F0" w:rsidRDefault="00B0795C" w:rsidP="00B0795C">
      <w:pPr>
        <w:pStyle w:val="a6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C108AC">
        <w:rPr>
          <w:sz w:val="28"/>
          <w:szCs w:val="28"/>
        </w:rPr>
        <w:t xml:space="preserve"> </w:t>
      </w:r>
      <w:r w:rsidR="00C108AC" w:rsidRPr="003646F0">
        <w:rPr>
          <w:sz w:val="28"/>
          <w:szCs w:val="28"/>
        </w:rPr>
        <w:t>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C108AC" w:rsidRPr="003646F0" w:rsidRDefault="00C108AC" w:rsidP="00C108AC">
      <w:pPr>
        <w:ind w:left="360" w:firstLine="709"/>
        <w:jc w:val="right"/>
        <w:rPr>
          <w:rFonts w:ascii="Arial" w:hAnsi="Arial" w:cs="Arial"/>
          <w:b/>
          <w:sz w:val="32"/>
          <w:szCs w:val="32"/>
        </w:rPr>
      </w:pPr>
    </w:p>
    <w:p w:rsidR="00C108AC" w:rsidRDefault="00C108AC" w:rsidP="00C108AC">
      <w:pPr>
        <w:jc w:val="center"/>
        <w:rPr>
          <w:sz w:val="20"/>
          <w:szCs w:val="20"/>
        </w:rPr>
      </w:pPr>
    </w:p>
    <w:p w:rsidR="00C108AC" w:rsidRDefault="00C108AC" w:rsidP="00C108AC">
      <w:pPr>
        <w:jc w:val="center"/>
        <w:rPr>
          <w:sz w:val="20"/>
          <w:szCs w:val="20"/>
        </w:rPr>
      </w:pPr>
    </w:p>
    <w:p w:rsidR="00C108AC" w:rsidRDefault="00C108AC" w:rsidP="00C108AC">
      <w:pPr>
        <w:jc w:val="center"/>
        <w:rPr>
          <w:sz w:val="20"/>
          <w:szCs w:val="20"/>
        </w:rPr>
      </w:pPr>
    </w:p>
    <w:p w:rsidR="00C108AC" w:rsidRDefault="00C108AC" w:rsidP="00C108AC">
      <w:pPr>
        <w:jc w:val="center"/>
        <w:rPr>
          <w:sz w:val="20"/>
          <w:szCs w:val="20"/>
        </w:rPr>
      </w:pPr>
    </w:p>
    <w:p w:rsidR="00634257" w:rsidRPr="00A81602" w:rsidRDefault="00634257" w:rsidP="00C108AC">
      <w:pPr>
        <w:spacing w:line="240" w:lineRule="auto"/>
        <w:ind w:right="-1"/>
        <w:jc w:val="center"/>
      </w:pPr>
    </w:p>
    <w:sectPr w:rsidR="00634257" w:rsidRPr="00A81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5BA91A5A"/>
    <w:multiLevelType w:val="hybridMultilevel"/>
    <w:tmpl w:val="6DFE02CA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1C8"/>
    <w:rsid w:val="00050552"/>
    <w:rsid w:val="000768A1"/>
    <w:rsid w:val="002649D1"/>
    <w:rsid w:val="00386C45"/>
    <w:rsid w:val="00634257"/>
    <w:rsid w:val="006F0F3B"/>
    <w:rsid w:val="00A46248"/>
    <w:rsid w:val="00A81602"/>
    <w:rsid w:val="00B0795C"/>
    <w:rsid w:val="00B941C8"/>
    <w:rsid w:val="00BC4490"/>
    <w:rsid w:val="00C108AC"/>
    <w:rsid w:val="00CB5E68"/>
    <w:rsid w:val="00D40542"/>
    <w:rsid w:val="00DA5B00"/>
    <w:rsid w:val="00E632C7"/>
    <w:rsid w:val="00FD607A"/>
    <w:rsid w:val="00FE185D"/>
    <w:rsid w:val="00FF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customStyle="1" w:styleId="ConsPlusTitle">
    <w:name w:val="ConsPlusTitle"/>
    <w:rsid w:val="00386C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link w:val="a8"/>
    <w:uiPriority w:val="1"/>
    <w:qFormat/>
    <w:rsid w:val="00FD60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D607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customStyle="1" w:styleId="ConsPlusTitle">
    <w:name w:val="ConsPlusTitle"/>
    <w:rsid w:val="00386C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link w:val="a8"/>
    <w:uiPriority w:val="1"/>
    <w:qFormat/>
    <w:rsid w:val="00FD60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D607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4126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CB65F-F099-469F-86AD-40C7163C8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2430</Words>
  <Characters>13851</Characters>
  <Application>Microsoft Office Word</Application>
  <DocSecurity>0</DocSecurity>
  <Lines>115</Lines>
  <Paragraphs>32</Paragraphs>
  <ScaleCrop>false</ScaleCrop>
  <Company>SPecialiST RePack</Company>
  <LinksUpToDate>false</LinksUpToDate>
  <CharactersWithSpaces>16249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18</cp:revision>
  <dcterms:created xsi:type="dcterms:W3CDTF">2018-07-30T09:36:00Z</dcterms:created>
  <dcterms:modified xsi:type="dcterms:W3CDTF">2018-10-17T05:18:00Z</dcterms:modified>
</cp:coreProperties>
</file>