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474" w:type="dxa"/>
        <w:tblInd w:w="108" w:type="dxa"/>
        <w:tblLook w:val="04A0"/>
      </w:tblPr>
      <w:tblGrid>
        <w:gridCol w:w="1686"/>
        <w:gridCol w:w="7536"/>
        <w:gridCol w:w="1482"/>
      </w:tblGrid>
      <w:tr w:rsidR="00B77838" w:rsidRPr="00AE717B" w:rsidTr="00CC3E8B">
        <w:trPr>
          <w:trHeight w:val="2253"/>
        </w:trPr>
        <w:tc>
          <w:tcPr>
            <w:tcW w:w="1701" w:type="dxa"/>
            <w:shd w:val="clear" w:color="auto" w:fill="auto"/>
          </w:tcPr>
          <w:p w:rsidR="00B77838" w:rsidRPr="00AE717B" w:rsidRDefault="00B77838" w:rsidP="00B724BA">
            <w:pPr>
              <w:spacing w:after="0" w:line="240" w:lineRule="auto"/>
              <w:rPr>
                <w:rFonts w:ascii="Times New Roman" w:hAnsi="Times New Roman" w:cs="Times New Roman"/>
              </w:rPr>
            </w:pPr>
            <w:r w:rsidRPr="00AE717B">
              <w:rPr>
                <w:rFonts w:ascii="Times New Roman" w:hAnsi="Times New Roman" w:cs="Times New Roman"/>
                <w:b/>
                <w:noProof/>
                <w:sz w:val="26"/>
                <w:szCs w:val="26"/>
              </w:rPr>
              <w:drawing>
                <wp:inline distT="0" distB="0" distL="0" distR="0">
                  <wp:extent cx="914400" cy="1019175"/>
                  <wp:effectExtent l="19050" t="0" r="0" b="0"/>
                  <wp:docPr id="1" name="Рисунок 4"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Герб района"/>
                          <pic:cNvPicPr>
                            <a:picLocks noChangeAspect="1" noChangeArrowheads="1"/>
                          </pic:cNvPicPr>
                        </pic:nvPicPr>
                        <pic:blipFill>
                          <a:blip r:embed="rId8"/>
                          <a:srcRect/>
                          <a:stretch>
                            <a:fillRect/>
                          </a:stretch>
                        </pic:blipFill>
                        <pic:spPr bwMode="auto">
                          <a:xfrm>
                            <a:off x="0" y="0"/>
                            <a:ext cx="914400" cy="1019175"/>
                          </a:xfrm>
                          <a:prstGeom prst="rect">
                            <a:avLst/>
                          </a:prstGeom>
                          <a:noFill/>
                          <a:ln w="9525">
                            <a:noFill/>
                            <a:miter lim="800000"/>
                            <a:headEnd/>
                            <a:tailEnd/>
                          </a:ln>
                        </pic:spPr>
                      </pic:pic>
                    </a:graphicData>
                  </a:graphic>
                </wp:inline>
              </w:drawing>
            </w:r>
          </w:p>
          <w:p w:rsidR="00B77838" w:rsidRPr="00AE717B" w:rsidRDefault="00B77838" w:rsidP="00B724BA">
            <w:pPr>
              <w:pStyle w:val="a4"/>
              <w:rPr>
                <w:rFonts w:ascii="Times New Roman" w:hAnsi="Times New Roman"/>
              </w:rPr>
            </w:pPr>
          </w:p>
          <w:p w:rsidR="00B77838" w:rsidRPr="00AE717B" w:rsidRDefault="00B77838" w:rsidP="00B724BA">
            <w:pPr>
              <w:pStyle w:val="a4"/>
              <w:rPr>
                <w:rFonts w:ascii="Times New Roman" w:hAnsi="Times New Roman"/>
              </w:rPr>
            </w:pPr>
          </w:p>
        </w:tc>
        <w:tc>
          <w:tcPr>
            <w:tcW w:w="6663" w:type="dxa"/>
          </w:tcPr>
          <w:p w:rsidR="00B77838" w:rsidRPr="00CC3E8B" w:rsidRDefault="00CC3E8B" w:rsidP="00B724BA">
            <w:pPr>
              <w:pStyle w:val="a4"/>
              <w:rPr>
                <w:rFonts w:ascii="Times New Roman" w:hAnsi="Times New Roman"/>
                <w:b/>
                <w:sz w:val="68"/>
                <w:szCs w:val="68"/>
              </w:rPr>
            </w:pPr>
            <w:r w:rsidRPr="00CC3E8B">
              <w:rPr>
                <w:rFonts w:ascii="Times New Roman" w:hAnsi="Times New Roman"/>
                <w:b/>
                <w:sz w:val="68"/>
                <w:szCs w:val="68"/>
              </w:rPr>
              <w:t>НОВОЮЛАСЕНСКИЙ</w:t>
            </w:r>
            <w:r w:rsidR="00B77838" w:rsidRPr="00CC3E8B">
              <w:rPr>
                <w:rFonts w:ascii="Times New Roman" w:hAnsi="Times New Roman"/>
                <w:b/>
                <w:sz w:val="68"/>
                <w:szCs w:val="68"/>
              </w:rPr>
              <w:t xml:space="preserve"> ВЕСТНИК </w:t>
            </w:r>
          </w:p>
          <w:p w:rsidR="00B77838" w:rsidRPr="00AE717B" w:rsidRDefault="00B77838" w:rsidP="00B724BA">
            <w:pPr>
              <w:pStyle w:val="a4"/>
              <w:jc w:val="right"/>
              <w:rPr>
                <w:rFonts w:ascii="Times New Roman" w:hAnsi="Times New Roman"/>
                <w:sz w:val="36"/>
                <w:szCs w:val="36"/>
              </w:rPr>
            </w:pPr>
          </w:p>
        </w:tc>
        <w:tc>
          <w:tcPr>
            <w:tcW w:w="2110" w:type="dxa"/>
            <w:shd w:val="clear" w:color="auto" w:fill="auto"/>
          </w:tcPr>
          <w:p w:rsidR="00B77838" w:rsidRPr="00CC3E8B" w:rsidRDefault="00B26B1F" w:rsidP="00B724BA">
            <w:pPr>
              <w:pStyle w:val="a4"/>
              <w:jc w:val="right"/>
              <w:rPr>
                <w:rFonts w:ascii="Times New Roman" w:hAnsi="Times New Roman"/>
                <w:b/>
              </w:rPr>
            </w:pPr>
            <w:r>
              <w:rPr>
                <w:rFonts w:ascii="Times New Roman" w:hAnsi="Times New Roman"/>
                <w:b/>
              </w:rPr>
              <w:t>14 ноября</w:t>
            </w:r>
          </w:p>
          <w:p w:rsidR="00B77838" w:rsidRPr="00CC3E8B" w:rsidRDefault="00B77838" w:rsidP="00B724BA">
            <w:pPr>
              <w:pStyle w:val="a4"/>
              <w:jc w:val="right"/>
              <w:rPr>
                <w:rFonts w:ascii="Times New Roman" w:hAnsi="Times New Roman"/>
                <w:b/>
              </w:rPr>
            </w:pPr>
            <w:r w:rsidRPr="00CC3E8B">
              <w:rPr>
                <w:rFonts w:ascii="Times New Roman" w:hAnsi="Times New Roman"/>
                <w:b/>
              </w:rPr>
              <w:t xml:space="preserve">  202</w:t>
            </w:r>
            <w:r w:rsidR="00457143">
              <w:rPr>
                <w:rFonts w:ascii="Times New Roman" w:hAnsi="Times New Roman"/>
                <w:b/>
              </w:rPr>
              <w:t>5</w:t>
            </w:r>
            <w:r w:rsidRPr="00CC3E8B">
              <w:rPr>
                <w:rFonts w:ascii="Times New Roman" w:hAnsi="Times New Roman"/>
                <w:b/>
              </w:rPr>
              <w:t xml:space="preserve"> года</w:t>
            </w:r>
          </w:p>
          <w:p w:rsidR="00B77838" w:rsidRPr="00CC3E8B" w:rsidRDefault="00B77838" w:rsidP="00B724BA">
            <w:pPr>
              <w:pStyle w:val="a4"/>
              <w:jc w:val="right"/>
              <w:rPr>
                <w:rFonts w:ascii="Times New Roman" w:hAnsi="Times New Roman"/>
                <w:b/>
              </w:rPr>
            </w:pPr>
            <w:r w:rsidRPr="00CC3E8B">
              <w:rPr>
                <w:rFonts w:ascii="Times New Roman" w:hAnsi="Times New Roman"/>
                <w:b/>
              </w:rPr>
              <w:t xml:space="preserve">№ </w:t>
            </w:r>
            <w:r w:rsidR="002B4016">
              <w:rPr>
                <w:rFonts w:ascii="Times New Roman" w:hAnsi="Times New Roman"/>
                <w:b/>
              </w:rPr>
              <w:t>2</w:t>
            </w:r>
            <w:r w:rsidR="00B26B1F">
              <w:rPr>
                <w:rFonts w:ascii="Times New Roman" w:hAnsi="Times New Roman"/>
                <w:b/>
              </w:rPr>
              <w:t>9</w:t>
            </w:r>
            <w:r w:rsidRPr="00CC3E8B">
              <w:rPr>
                <w:rFonts w:ascii="Times New Roman" w:hAnsi="Times New Roman"/>
                <w:b/>
              </w:rPr>
              <w:t xml:space="preserve"> (</w:t>
            </w:r>
            <w:r w:rsidR="002B4016">
              <w:rPr>
                <w:rFonts w:ascii="Times New Roman" w:hAnsi="Times New Roman"/>
                <w:b/>
              </w:rPr>
              <w:t>4</w:t>
            </w:r>
            <w:r w:rsidR="00B26B1F">
              <w:rPr>
                <w:rFonts w:ascii="Times New Roman" w:hAnsi="Times New Roman"/>
                <w:b/>
              </w:rPr>
              <w:t>9</w:t>
            </w:r>
            <w:r w:rsidRPr="00CC3E8B">
              <w:rPr>
                <w:rFonts w:ascii="Times New Roman" w:hAnsi="Times New Roman"/>
                <w:b/>
              </w:rPr>
              <w:t>)</w:t>
            </w:r>
          </w:p>
          <w:p w:rsidR="00B77838" w:rsidRPr="00AE717B" w:rsidRDefault="00B77838" w:rsidP="00B724BA">
            <w:pPr>
              <w:pStyle w:val="a4"/>
              <w:jc w:val="right"/>
              <w:rPr>
                <w:rFonts w:ascii="Times New Roman" w:hAnsi="Times New Roman"/>
                <w:sz w:val="36"/>
                <w:szCs w:val="36"/>
              </w:rPr>
            </w:pPr>
          </w:p>
          <w:p w:rsidR="00B77838" w:rsidRPr="00AE717B" w:rsidRDefault="00B77838" w:rsidP="00B724BA">
            <w:pPr>
              <w:pStyle w:val="a4"/>
              <w:jc w:val="right"/>
              <w:rPr>
                <w:rFonts w:ascii="Times New Roman" w:hAnsi="Times New Roman"/>
                <w:b/>
              </w:rPr>
            </w:pPr>
            <w:r w:rsidRPr="00AE717B">
              <w:rPr>
                <w:rFonts w:ascii="Times New Roman" w:hAnsi="Times New Roman"/>
                <w:b/>
              </w:rPr>
              <w:t xml:space="preserve">Издается </w:t>
            </w:r>
          </w:p>
          <w:p w:rsidR="00B77838" w:rsidRPr="00AE717B" w:rsidRDefault="00B77838" w:rsidP="00B724BA">
            <w:pPr>
              <w:pStyle w:val="a4"/>
              <w:jc w:val="right"/>
              <w:rPr>
                <w:rFonts w:ascii="Times New Roman" w:hAnsi="Times New Roman"/>
                <w:b/>
              </w:rPr>
            </w:pPr>
            <w:r w:rsidRPr="00AE717B">
              <w:rPr>
                <w:rFonts w:ascii="Times New Roman" w:hAnsi="Times New Roman"/>
                <w:b/>
              </w:rPr>
              <w:t xml:space="preserve">с </w:t>
            </w:r>
            <w:r w:rsidR="00686516">
              <w:rPr>
                <w:rFonts w:ascii="Times New Roman" w:hAnsi="Times New Roman"/>
                <w:b/>
              </w:rPr>
              <w:t>05</w:t>
            </w:r>
            <w:r w:rsidR="00CC3E8B">
              <w:rPr>
                <w:rFonts w:ascii="Times New Roman" w:hAnsi="Times New Roman"/>
                <w:b/>
              </w:rPr>
              <w:t xml:space="preserve"> июля</w:t>
            </w:r>
            <w:r w:rsidRPr="00AE717B">
              <w:rPr>
                <w:rFonts w:ascii="Times New Roman" w:hAnsi="Times New Roman"/>
                <w:b/>
              </w:rPr>
              <w:t xml:space="preserve"> </w:t>
            </w:r>
          </w:p>
          <w:p w:rsidR="00B77838" w:rsidRPr="00AE717B" w:rsidRDefault="00B77838" w:rsidP="00B724BA">
            <w:pPr>
              <w:pStyle w:val="a4"/>
              <w:jc w:val="right"/>
              <w:rPr>
                <w:rFonts w:ascii="Times New Roman" w:hAnsi="Times New Roman"/>
                <w:b/>
              </w:rPr>
            </w:pPr>
            <w:r w:rsidRPr="00AE717B">
              <w:rPr>
                <w:rFonts w:ascii="Times New Roman" w:hAnsi="Times New Roman"/>
                <w:b/>
              </w:rPr>
              <w:t>2023 года</w:t>
            </w:r>
          </w:p>
          <w:p w:rsidR="00B77838" w:rsidRPr="00AE717B" w:rsidRDefault="00B77838" w:rsidP="00B724BA">
            <w:pPr>
              <w:pStyle w:val="a4"/>
              <w:jc w:val="right"/>
              <w:rPr>
                <w:rFonts w:ascii="Times New Roman" w:hAnsi="Times New Roman"/>
                <w:sz w:val="36"/>
                <w:szCs w:val="36"/>
              </w:rPr>
            </w:pPr>
            <w:r w:rsidRPr="00AE717B">
              <w:rPr>
                <w:rFonts w:ascii="Times New Roman" w:hAnsi="Times New Roman"/>
                <w:b/>
              </w:rPr>
              <w:t>«Бесплатно»</w:t>
            </w:r>
          </w:p>
        </w:tc>
      </w:tr>
    </w:tbl>
    <w:p w:rsidR="00B77838" w:rsidRPr="00AE717B" w:rsidRDefault="00B77838" w:rsidP="00B724BA">
      <w:pPr>
        <w:spacing w:after="0" w:line="240" w:lineRule="auto"/>
        <w:jc w:val="center"/>
        <w:rPr>
          <w:rFonts w:ascii="Times New Roman" w:hAnsi="Times New Roman" w:cs="Times New Roman"/>
          <w:sz w:val="16"/>
          <w:szCs w:val="16"/>
        </w:rPr>
      </w:pPr>
      <w:r w:rsidRPr="00AE717B">
        <w:rPr>
          <w:rFonts w:ascii="Times New Roman" w:hAnsi="Times New Roman" w:cs="Times New Roman"/>
          <w:sz w:val="16"/>
          <w:szCs w:val="16"/>
        </w:rPr>
        <w:t>______________________________________________________________________________________________________________________________</w:t>
      </w:r>
    </w:p>
    <w:p w:rsidR="00B77838" w:rsidRPr="00AE717B" w:rsidRDefault="00B77838" w:rsidP="00B724BA">
      <w:pPr>
        <w:spacing w:after="0" w:line="240" w:lineRule="auto"/>
        <w:jc w:val="center"/>
        <w:rPr>
          <w:rFonts w:ascii="Times New Roman" w:hAnsi="Times New Roman" w:cs="Times New Roman"/>
          <w:sz w:val="18"/>
          <w:szCs w:val="18"/>
        </w:rPr>
      </w:pPr>
      <w:r w:rsidRPr="00AE717B">
        <w:rPr>
          <w:rFonts w:ascii="Times New Roman" w:hAnsi="Times New Roman" w:cs="Times New Roman"/>
          <w:sz w:val="18"/>
          <w:szCs w:val="18"/>
        </w:rPr>
        <w:t xml:space="preserve">Официальное периодическое печатное издание для опубликования (обнародования) муниципальных правовых актов, иной официальной информации муниципального образования </w:t>
      </w:r>
      <w:r w:rsidR="00CC3E8B">
        <w:rPr>
          <w:rFonts w:ascii="Times New Roman" w:hAnsi="Times New Roman" w:cs="Times New Roman"/>
          <w:sz w:val="18"/>
          <w:szCs w:val="18"/>
        </w:rPr>
        <w:t>Новоюласенский</w:t>
      </w:r>
      <w:r w:rsidRPr="00AE717B">
        <w:rPr>
          <w:rFonts w:ascii="Times New Roman" w:hAnsi="Times New Roman" w:cs="Times New Roman"/>
          <w:sz w:val="18"/>
          <w:szCs w:val="18"/>
        </w:rPr>
        <w:t xml:space="preserve"> сельсовет Красногвардейского района Оренбургской области</w:t>
      </w:r>
    </w:p>
    <w:p w:rsidR="00A845B7" w:rsidRDefault="00B77838" w:rsidP="00B724BA">
      <w:pPr>
        <w:tabs>
          <w:tab w:val="left" w:pos="709"/>
        </w:tabs>
        <w:spacing w:after="0" w:line="240" w:lineRule="auto"/>
        <w:jc w:val="center"/>
        <w:rPr>
          <w:rFonts w:ascii="Times New Roman" w:hAnsi="Times New Roman" w:cs="Times New Roman"/>
          <w:sz w:val="18"/>
          <w:szCs w:val="18"/>
        </w:rPr>
      </w:pPr>
      <w:r w:rsidRPr="00AE717B">
        <w:rPr>
          <w:rFonts w:ascii="Times New Roman" w:hAnsi="Times New Roman" w:cs="Times New Roman"/>
          <w:sz w:val="18"/>
          <w:szCs w:val="18"/>
        </w:rPr>
        <w:t>_________________________________________________________________________________________________________________</w:t>
      </w:r>
      <w:bookmarkStart w:id="0" w:name="_Hlk135402272"/>
    </w:p>
    <w:p w:rsidR="00B26B1F" w:rsidRPr="00F57934" w:rsidRDefault="00B26B1F" w:rsidP="00B26B1F">
      <w:pPr>
        <w:tabs>
          <w:tab w:val="right" w:pos="900"/>
          <w:tab w:val="left" w:pos="3060"/>
        </w:tabs>
        <w:spacing w:after="0" w:line="240" w:lineRule="auto"/>
        <w:jc w:val="center"/>
        <w:rPr>
          <w:rFonts w:ascii="Times New Roman" w:hAnsi="Times New Roman" w:cs="Times New Roman"/>
          <w:b/>
          <w:sz w:val="18"/>
          <w:szCs w:val="18"/>
        </w:rPr>
      </w:pPr>
      <w:r w:rsidRPr="00F57934">
        <w:rPr>
          <w:rFonts w:ascii="Times New Roman" w:hAnsi="Times New Roman" w:cs="Times New Roman"/>
          <w:b/>
          <w:sz w:val="18"/>
          <w:szCs w:val="18"/>
        </w:rPr>
        <w:t>СОВЕТ ДЕПУТАТОВ</w:t>
      </w:r>
    </w:p>
    <w:p w:rsidR="00B26B1F" w:rsidRPr="00F57934" w:rsidRDefault="00B26B1F" w:rsidP="00B26B1F">
      <w:pPr>
        <w:tabs>
          <w:tab w:val="right" w:pos="900"/>
          <w:tab w:val="left" w:pos="3060"/>
        </w:tabs>
        <w:spacing w:after="0" w:line="240" w:lineRule="auto"/>
        <w:jc w:val="center"/>
        <w:rPr>
          <w:rFonts w:ascii="Times New Roman" w:hAnsi="Times New Roman" w:cs="Times New Roman"/>
          <w:b/>
          <w:sz w:val="18"/>
          <w:szCs w:val="18"/>
        </w:rPr>
      </w:pPr>
      <w:r w:rsidRPr="00F57934">
        <w:rPr>
          <w:rFonts w:ascii="Times New Roman" w:hAnsi="Times New Roman" w:cs="Times New Roman"/>
          <w:b/>
          <w:sz w:val="18"/>
          <w:szCs w:val="18"/>
        </w:rPr>
        <w:t>МУНИЦИПАЛЬНОГО ОБРАЗОВАНИЯ НОВОЮЛАСЕНСКИЙ СЕЛЬСОВЕТ</w:t>
      </w:r>
    </w:p>
    <w:p w:rsidR="00B26B1F" w:rsidRPr="00F57934" w:rsidRDefault="00B26B1F" w:rsidP="00B26B1F">
      <w:pPr>
        <w:tabs>
          <w:tab w:val="right" w:pos="900"/>
          <w:tab w:val="left" w:pos="3060"/>
        </w:tabs>
        <w:spacing w:after="0" w:line="240" w:lineRule="auto"/>
        <w:jc w:val="center"/>
        <w:rPr>
          <w:rFonts w:ascii="Times New Roman" w:hAnsi="Times New Roman" w:cs="Times New Roman"/>
          <w:b/>
          <w:caps/>
          <w:sz w:val="18"/>
          <w:szCs w:val="18"/>
        </w:rPr>
      </w:pPr>
      <w:r w:rsidRPr="00F57934">
        <w:rPr>
          <w:rFonts w:ascii="Times New Roman" w:hAnsi="Times New Roman" w:cs="Times New Roman"/>
          <w:b/>
          <w:sz w:val="18"/>
          <w:szCs w:val="18"/>
        </w:rPr>
        <w:t xml:space="preserve"> КРАСНОГВАРДЕЙСКОГО</w:t>
      </w:r>
      <w:r w:rsidRPr="00F57934">
        <w:rPr>
          <w:rFonts w:ascii="Times New Roman" w:hAnsi="Times New Roman" w:cs="Times New Roman"/>
          <w:b/>
          <w:caps/>
          <w:sz w:val="18"/>
          <w:szCs w:val="18"/>
        </w:rPr>
        <w:t xml:space="preserve">РАЙОНА </w:t>
      </w:r>
      <w:r w:rsidRPr="00F57934">
        <w:rPr>
          <w:rFonts w:ascii="Times New Roman" w:hAnsi="Times New Roman" w:cs="Times New Roman"/>
          <w:b/>
          <w:sz w:val="18"/>
          <w:szCs w:val="18"/>
        </w:rPr>
        <w:t>ОРЕНБУРГСКОЙ ОБЛАСТИ</w:t>
      </w:r>
    </w:p>
    <w:p w:rsidR="00B26B1F" w:rsidRPr="00F57934" w:rsidRDefault="00B26B1F" w:rsidP="00B26B1F">
      <w:pPr>
        <w:tabs>
          <w:tab w:val="right" w:pos="900"/>
          <w:tab w:val="left" w:pos="3060"/>
        </w:tabs>
        <w:spacing w:after="0" w:line="240" w:lineRule="auto"/>
        <w:jc w:val="center"/>
        <w:rPr>
          <w:rFonts w:ascii="Times New Roman" w:hAnsi="Times New Roman" w:cs="Times New Roman"/>
          <w:b/>
          <w:sz w:val="18"/>
          <w:szCs w:val="18"/>
        </w:rPr>
      </w:pPr>
      <w:r w:rsidRPr="00F57934">
        <w:rPr>
          <w:rFonts w:ascii="Times New Roman" w:hAnsi="Times New Roman" w:cs="Times New Roman"/>
          <w:b/>
          <w:sz w:val="18"/>
          <w:szCs w:val="18"/>
        </w:rPr>
        <w:t>ПЯТОГО СОЗЫВА</w:t>
      </w:r>
    </w:p>
    <w:p w:rsidR="00B26B1F" w:rsidRPr="00F57934" w:rsidRDefault="00B26B1F" w:rsidP="00B26B1F">
      <w:pPr>
        <w:pStyle w:val="1"/>
        <w:tabs>
          <w:tab w:val="right" w:pos="0"/>
        </w:tabs>
        <w:spacing w:before="0" w:after="0"/>
        <w:rPr>
          <w:rFonts w:ascii="Times New Roman" w:hAnsi="Times New Roman"/>
          <w:sz w:val="18"/>
          <w:szCs w:val="18"/>
        </w:rPr>
      </w:pPr>
    </w:p>
    <w:p w:rsidR="00B26B1F" w:rsidRDefault="00B26B1F" w:rsidP="00B26B1F">
      <w:pPr>
        <w:pStyle w:val="1"/>
        <w:tabs>
          <w:tab w:val="right" w:pos="0"/>
        </w:tabs>
        <w:spacing w:before="0" w:after="0"/>
        <w:jc w:val="center"/>
        <w:rPr>
          <w:rFonts w:ascii="Times New Roman" w:hAnsi="Times New Roman"/>
          <w:sz w:val="18"/>
          <w:szCs w:val="18"/>
        </w:rPr>
      </w:pPr>
      <w:r w:rsidRPr="00F57934">
        <w:rPr>
          <w:rFonts w:ascii="Times New Roman" w:hAnsi="Times New Roman"/>
          <w:sz w:val="18"/>
          <w:szCs w:val="18"/>
        </w:rPr>
        <w:t>Р Е Ш Е Н И Е</w:t>
      </w:r>
    </w:p>
    <w:p w:rsidR="00B26B1F" w:rsidRPr="00B26B1F" w:rsidRDefault="00B26B1F" w:rsidP="00B26B1F">
      <w:pPr>
        <w:pStyle w:val="1"/>
        <w:tabs>
          <w:tab w:val="right" w:pos="0"/>
        </w:tabs>
        <w:spacing w:before="0" w:after="0"/>
        <w:jc w:val="both"/>
        <w:rPr>
          <w:rFonts w:ascii="Times New Roman" w:hAnsi="Times New Roman"/>
          <w:b w:val="0"/>
          <w:sz w:val="18"/>
          <w:szCs w:val="18"/>
        </w:rPr>
      </w:pPr>
      <w:r w:rsidRPr="00B26B1F">
        <w:rPr>
          <w:rFonts w:ascii="Times New Roman" w:hAnsi="Times New Roman"/>
          <w:b w:val="0"/>
          <w:sz w:val="18"/>
          <w:szCs w:val="18"/>
        </w:rPr>
        <w:t xml:space="preserve">14.11.2025                                                                                                    </w:t>
      </w:r>
      <w:r>
        <w:rPr>
          <w:rFonts w:ascii="Times New Roman" w:hAnsi="Times New Roman"/>
          <w:b w:val="0"/>
          <w:sz w:val="18"/>
          <w:szCs w:val="18"/>
        </w:rPr>
        <w:t xml:space="preserve">                                                                        </w:t>
      </w:r>
      <w:r w:rsidRPr="00B26B1F">
        <w:rPr>
          <w:rFonts w:ascii="Times New Roman" w:hAnsi="Times New Roman"/>
          <w:b w:val="0"/>
          <w:sz w:val="18"/>
          <w:szCs w:val="18"/>
        </w:rPr>
        <w:t xml:space="preserve"> № 3/</w:t>
      </w:r>
      <w:r>
        <w:rPr>
          <w:rFonts w:ascii="Times New Roman" w:hAnsi="Times New Roman"/>
          <w:b w:val="0"/>
          <w:sz w:val="18"/>
          <w:szCs w:val="18"/>
        </w:rPr>
        <w:t>1</w:t>
      </w:r>
      <w:r w:rsidRPr="00B26B1F">
        <w:rPr>
          <w:rFonts w:ascii="Times New Roman" w:hAnsi="Times New Roman"/>
          <w:b w:val="0"/>
          <w:sz w:val="18"/>
          <w:szCs w:val="18"/>
        </w:rPr>
        <w:t xml:space="preserve">                                                                                                                 </w:t>
      </w:r>
    </w:p>
    <w:p w:rsidR="00B26B1F" w:rsidRDefault="00B26B1F" w:rsidP="00B26B1F">
      <w:pPr>
        <w:pStyle w:val="1"/>
        <w:tabs>
          <w:tab w:val="right" w:pos="0"/>
        </w:tabs>
        <w:spacing w:before="0" w:after="0"/>
        <w:jc w:val="center"/>
        <w:rPr>
          <w:rFonts w:ascii="Times New Roman" w:hAnsi="Times New Roman"/>
          <w:b w:val="0"/>
          <w:sz w:val="18"/>
          <w:szCs w:val="18"/>
        </w:rPr>
      </w:pPr>
      <w:r w:rsidRPr="00B26B1F">
        <w:rPr>
          <w:rFonts w:ascii="Times New Roman" w:hAnsi="Times New Roman"/>
          <w:b w:val="0"/>
          <w:sz w:val="18"/>
          <w:szCs w:val="18"/>
        </w:rPr>
        <w:t>с. Новоюласка</w:t>
      </w:r>
    </w:p>
    <w:tbl>
      <w:tblPr>
        <w:tblW w:w="9380" w:type="dxa"/>
        <w:tblInd w:w="89" w:type="dxa"/>
        <w:tblLook w:val="04A0"/>
      </w:tblPr>
      <w:tblGrid>
        <w:gridCol w:w="4160"/>
        <w:gridCol w:w="2340"/>
        <w:gridCol w:w="960"/>
        <w:gridCol w:w="960"/>
        <w:gridCol w:w="960"/>
      </w:tblGrid>
      <w:tr w:rsidR="00B26B1F" w:rsidRPr="00260B36" w:rsidTr="00B26B1F">
        <w:trPr>
          <w:trHeight w:val="300"/>
        </w:trPr>
        <w:tc>
          <w:tcPr>
            <w:tcW w:w="9380" w:type="dxa"/>
            <w:gridSpan w:val="5"/>
            <w:tcBorders>
              <w:top w:val="nil"/>
              <w:left w:val="nil"/>
              <w:bottom w:val="nil"/>
              <w:right w:val="nil"/>
            </w:tcBorders>
            <w:shd w:val="clear" w:color="000000" w:fill="FFFFFF"/>
            <w:noWrap/>
            <w:vAlign w:val="bottom"/>
            <w:hideMark/>
          </w:tcPr>
          <w:p w:rsidR="00B26B1F" w:rsidRPr="00B26B1F" w:rsidRDefault="00B26B1F" w:rsidP="00B26B1F">
            <w:pPr>
              <w:spacing w:after="0" w:line="240" w:lineRule="auto"/>
              <w:jc w:val="right"/>
              <w:rPr>
                <w:rFonts w:ascii="Times New Roman" w:hAnsi="Times New Roman" w:cs="Times New Roman"/>
                <w:b/>
                <w:sz w:val="18"/>
                <w:szCs w:val="18"/>
              </w:rPr>
            </w:pPr>
            <w:r w:rsidRPr="00260B36">
              <w:rPr>
                <w:rFonts w:ascii="Times New Roman" w:hAnsi="Times New Roman" w:cs="Times New Roman"/>
                <w:b/>
                <w:sz w:val="18"/>
                <w:szCs w:val="18"/>
              </w:rPr>
              <w:t xml:space="preserve">                                                               </w:t>
            </w:r>
          </w:p>
          <w:p w:rsidR="00B26B1F" w:rsidRPr="00260B36" w:rsidRDefault="00B26B1F" w:rsidP="00B26B1F">
            <w:pPr>
              <w:pStyle w:val="af"/>
              <w:jc w:val="center"/>
              <w:rPr>
                <w:sz w:val="18"/>
                <w:szCs w:val="18"/>
              </w:rPr>
            </w:pPr>
            <w:r w:rsidRPr="00260B36">
              <w:rPr>
                <w:sz w:val="18"/>
                <w:szCs w:val="18"/>
              </w:rPr>
              <w:t>О внесении изменений и дополнений в решение Совета депутатов муниципального образования  Новоюласенский сельсовет от 23.12.2024 № 35/2 «О бюджете муниципального образования Новоюласенский сельсовет на 2025 год и плановый период 2026 и 2027 годов»</w:t>
            </w:r>
          </w:p>
          <w:p w:rsidR="00B26B1F" w:rsidRPr="00260B36" w:rsidRDefault="00B26B1F" w:rsidP="00B26B1F">
            <w:pPr>
              <w:tabs>
                <w:tab w:val="left" w:pos="0"/>
              </w:tabs>
              <w:spacing w:after="0" w:line="240" w:lineRule="auto"/>
              <w:rPr>
                <w:rFonts w:ascii="Times New Roman" w:hAnsi="Times New Roman" w:cs="Times New Roman"/>
                <w:sz w:val="18"/>
                <w:szCs w:val="18"/>
              </w:rPr>
            </w:pPr>
          </w:p>
          <w:p w:rsidR="00B26B1F" w:rsidRPr="00260B36" w:rsidRDefault="00B26B1F" w:rsidP="00B26B1F">
            <w:pPr>
              <w:pStyle w:val="af"/>
              <w:tabs>
                <w:tab w:val="left" w:pos="709"/>
              </w:tabs>
              <w:ind w:firstLine="709"/>
              <w:jc w:val="both"/>
              <w:rPr>
                <w:sz w:val="18"/>
                <w:szCs w:val="18"/>
              </w:rPr>
            </w:pPr>
            <w:r w:rsidRPr="00260B36">
              <w:rPr>
                <w:sz w:val="18"/>
                <w:szCs w:val="18"/>
              </w:rPr>
              <w:t>В соответствии с Уставом муниципального образования Новоюласенский сельсовет Красногвардейского района Оренбургской области, Положением о бюджетном процессе в  муниципальном образовании Новоюласенский сельсовет Красногвардейского района Оренбургской области, Совет депутатов решил:</w:t>
            </w:r>
          </w:p>
          <w:p w:rsidR="00B26B1F" w:rsidRPr="00260B36" w:rsidRDefault="00B26B1F" w:rsidP="00B26B1F">
            <w:pPr>
              <w:pStyle w:val="af"/>
              <w:ind w:firstLine="709"/>
              <w:jc w:val="both"/>
              <w:rPr>
                <w:sz w:val="18"/>
                <w:szCs w:val="18"/>
              </w:rPr>
            </w:pPr>
            <w:r w:rsidRPr="00260B36">
              <w:rPr>
                <w:rFonts w:eastAsia="Arial Unicode MS"/>
                <w:sz w:val="18"/>
                <w:szCs w:val="18"/>
              </w:rPr>
              <w:t xml:space="preserve">1.Внести в решение Совета депутатов муниципального образования Новоюласенский сельсовет Красногвардейского района Оренбургской области от </w:t>
            </w:r>
            <w:r w:rsidRPr="00260B36">
              <w:rPr>
                <w:sz w:val="18"/>
                <w:szCs w:val="18"/>
              </w:rPr>
              <w:t xml:space="preserve"> 23.12.2024 № 35/2 «О бюджете муниципального образования Новоюласенский сельсовет на 2025 год и плановый период 2026 и 2027 годов» </w:t>
            </w:r>
            <w:r w:rsidRPr="00260B36">
              <w:rPr>
                <w:rFonts w:eastAsia="Arial Unicode MS"/>
                <w:sz w:val="18"/>
                <w:szCs w:val="18"/>
              </w:rPr>
              <w:t>изменения  и дополнения  согласно приложению.</w:t>
            </w:r>
          </w:p>
          <w:p w:rsidR="00B26B1F" w:rsidRPr="00260B36" w:rsidRDefault="00B26B1F" w:rsidP="00B26B1F">
            <w:pPr>
              <w:spacing w:after="0" w:line="240" w:lineRule="auto"/>
              <w:ind w:firstLine="709"/>
              <w:jc w:val="both"/>
              <w:rPr>
                <w:rFonts w:ascii="Times New Roman" w:hAnsi="Times New Roman" w:cs="Times New Roman"/>
                <w:sz w:val="18"/>
                <w:szCs w:val="18"/>
              </w:rPr>
            </w:pPr>
            <w:r w:rsidRPr="00260B36">
              <w:rPr>
                <w:rFonts w:ascii="Times New Roman" w:eastAsia="Arial Unicode MS" w:hAnsi="Times New Roman" w:cs="Times New Roman"/>
                <w:sz w:val="18"/>
                <w:szCs w:val="18"/>
              </w:rPr>
              <w:t>2.</w:t>
            </w:r>
            <w:r w:rsidRPr="00260B36">
              <w:rPr>
                <w:rFonts w:ascii="Times New Roman" w:hAnsi="Times New Roman" w:cs="Times New Roman"/>
                <w:sz w:val="18"/>
                <w:szCs w:val="18"/>
              </w:rPr>
              <w:t>Установить, что настоящее решение вступает в силу после его официального опубликования в газете «Новоюласенский вестник», подлежит обнародованию и размещению на официальном сайте муниципального образования Новоюласенский сельсовет Красногвардейского района Оренбургской области в сети «Интернет».</w:t>
            </w:r>
          </w:p>
          <w:p w:rsidR="00B26B1F" w:rsidRPr="00260B36" w:rsidRDefault="00B26B1F" w:rsidP="00B26B1F">
            <w:pPr>
              <w:pStyle w:val="af"/>
              <w:ind w:firstLine="709"/>
              <w:jc w:val="both"/>
              <w:rPr>
                <w:rFonts w:eastAsia="Arial Unicode MS"/>
                <w:sz w:val="18"/>
                <w:szCs w:val="18"/>
              </w:rPr>
            </w:pPr>
            <w:r w:rsidRPr="00260B36">
              <w:rPr>
                <w:rFonts w:eastAsia="Arial Unicode MS"/>
                <w:sz w:val="18"/>
                <w:szCs w:val="18"/>
              </w:rPr>
              <w:t>3.Возложить контроль за исполнением настоящего решения на постоянную комиссию по вопросам финансово-экономического развития и сельскому хозяйству.</w:t>
            </w:r>
          </w:p>
          <w:p w:rsidR="00B26B1F" w:rsidRPr="00260B36" w:rsidRDefault="00B26B1F" w:rsidP="00B26B1F">
            <w:pPr>
              <w:pStyle w:val="af"/>
              <w:rPr>
                <w:sz w:val="18"/>
                <w:szCs w:val="18"/>
              </w:rPr>
            </w:pPr>
          </w:p>
          <w:p w:rsidR="00B26B1F" w:rsidRPr="00260B36" w:rsidRDefault="00B26B1F" w:rsidP="00B26B1F">
            <w:pPr>
              <w:pStyle w:val="af"/>
              <w:rPr>
                <w:sz w:val="18"/>
                <w:szCs w:val="18"/>
              </w:rPr>
            </w:pPr>
            <w:r w:rsidRPr="00260B36">
              <w:rPr>
                <w:sz w:val="18"/>
                <w:szCs w:val="18"/>
              </w:rPr>
              <w:t xml:space="preserve">Председатель Совета депутатов                                                      </w:t>
            </w:r>
            <w:r>
              <w:rPr>
                <w:sz w:val="18"/>
                <w:szCs w:val="18"/>
              </w:rPr>
              <w:t xml:space="preserve">                                                                     </w:t>
            </w:r>
            <w:r w:rsidRPr="00260B36">
              <w:rPr>
                <w:sz w:val="18"/>
                <w:szCs w:val="18"/>
              </w:rPr>
              <w:t>Л.А.Шинкаренко</w:t>
            </w:r>
          </w:p>
          <w:p w:rsidR="00B26B1F" w:rsidRPr="00260B36" w:rsidRDefault="00B26B1F" w:rsidP="00B26B1F">
            <w:pPr>
              <w:pStyle w:val="af"/>
              <w:rPr>
                <w:sz w:val="18"/>
                <w:szCs w:val="18"/>
              </w:rPr>
            </w:pPr>
          </w:p>
          <w:p w:rsidR="00B26B1F" w:rsidRPr="00260B36" w:rsidRDefault="00B26B1F" w:rsidP="00B26B1F">
            <w:pPr>
              <w:pStyle w:val="af"/>
              <w:rPr>
                <w:sz w:val="18"/>
                <w:szCs w:val="18"/>
              </w:rPr>
            </w:pPr>
            <w:r w:rsidRPr="00260B36">
              <w:rPr>
                <w:sz w:val="18"/>
                <w:szCs w:val="18"/>
              </w:rPr>
              <w:t xml:space="preserve">Глава сельсовета                                                                                 </w:t>
            </w:r>
            <w:r>
              <w:rPr>
                <w:sz w:val="18"/>
                <w:szCs w:val="18"/>
              </w:rPr>
              <w:t xml:space="preserve">                                                                  </w:t>
            </w:r>
            <w:r w:rsidRPr="00260B36">
              <w:rPr>
                <w:sz w:val="18"/>
                <w:szCs w:val="18"/>
              </w:rPr>
              <w:t xml:space="preserve">С.Н.Бисяева  </w:t>
            </w:r>
          </w:p>
          <w:p w:rsidR="00B26B1F" w:rsidRPr="00B26B1F" w:rsidRDefault="00B26B1F" w:rsidP="00B26B1F">
            <w:pPr>
              <w:spacing w:after="0" w:line="240" w:lineRule="auto"/>
              <w:jc w:val="both"/>
              <w:rPr>
                <w:rFonts w:ascii="Times New Roman" w:eastAsia="Arial Unicode MS" w:hAnsi="Times New Roman" w:cs="Times New Roman"/>
                <w:sz w:val="18"/>
                <w:szCs w:val="18"/>
              </w:rPr>
            </w:pPr>
          </w:p>
          <w:p w:rsidR="00B26B1F" w:rsidRPr="00260B36" w:rsidRDefault="00B26B1F" w:rsidP="00B26B1F">
            <w:pPr>
              <w:spacing w:after="0"/>
              <w:jc w:val="right"/>
              <w:rPr>
                <w:sz w:val="18"/>
                <w:szCs w:val="18"/>
              </w:rPr>
            </w:pPr>
            <w:r w:rsidRPr="00260B36">
              <w:rPr>
                <w:rFonts w:ascii="Times New Roman" w:hAnsi="Times New Roman" w:cs="Times New Roman"/>
                <w:sz w:val="18"/>
                <w:szCs w:val="18"/>
              </w:rPr>
              <w:t xml:space="preserve">Приложение  </w:t>
            </w:r>
          </w:p>
          <w:p w:rsidR="00B26B1F" w:rsidRPr="00260B36" w:rsidRDefault="00B26B1F" w:rsidP="00B26B1F">
            <w:pPr>
              <w:pStyle w:val="af"/>
              <w:jc w:val="right"/>
              <w:rPr>
                <w:sz w:val="18"/>
                <w:szCs w:val="18"/>
              </w:rPr>
            </w:pPr>
            <w:r w:rsidRPr="00260B36">
              <w:rPr>
                <w:sz w:val="18"/>
                <w:szCs w:val="18"/>
              </w:rPr>
              <w:t xml:space="preserve">      к бюджету муниципального образования</w:t>
            </w:r>
            <w:r w:rsidRPr="00260B36">
              <w:rPr>
                <w:sz w:val="18"/>
                <w:szCs w:val="18"/>
              </w:rPr>
              <w:tab/>
            </w:r>
          </w:p>
          <w:p w:rsidR="00B26B1F" w:rsidRPr="00260B36" w:rsidRDefault="00B26B1F" w:rsidP="00B26B1F">
            <w:pPr>
              <w:pStyle w:val="af"/>
              <w:jc w:val="right"/>
              <w:rPr>
                <w:sz w:val="18"/>
                <w:szCs w:val="18"/>
              </w:rPr>
            </w:pPr>
            <w:r w:rsidRPr="00260B36">
              <w:rPr>
                <w:sz w:val="18"/>
                <w:szCs w:val="18"/>
              </w:rPr>
              <w:t xml:space="preserve"> </w:t>
            </w:r>
            <w:r w:rsidRPr="00260B36">
              <w:rPr>
                <w:sz w:val="18"/>
                <w:szCs w:val="18"/>
              </w:rPr>
              <w:tab/>
            </w:r>
            <w:r w:rsidRPr="00260B36">
              <w:rPr>
                <w:sz w:val="18"/>
                <w:szCs w:val="18"/>
              </w:rPr>
              <w:tab/>
            </w:r>
            <w:r w:rsidRPr="00260B36">
              <w:rPr>
                <w:sz w:val="18"/>
                <w:szCs w:val="18"/>
              </w:rPr>
              <w:tab/>
            </w:r>
            <w:r w:rsidRPr="00260B36">
              <w:rPr>
                <w:sz w:val="18"/>
                <w:szCs w:val="18"/>
              </w:rPr>
              <w:tab/>
            </w:r>
            <w:r w:rsidRPr="00260B36">
              <w:rPr>
                <w:sz w:val="18"/>
                <w:szCs w:val="18"/>
              </w:rPr>
              <w:tab/>
            </w:r>
            <w:r w:rsidRPr="00260B36">
              <w:rPr>
                <w:sz w:val="18"/>
                <w:szCs w:val="18"/>
              </w:rPr>
              <w:tab/>
            </w:r>
            <w:r w:rsidRPr="00260B36">
              <w:rPr>
                <w:sz w:val="18"/>
                <w:szCs w:val="18"/>
              </w:rPr>
              <w:tab/>
              <w:t xml:space="preserve">     Новоюласенский сельсовет на 2025 год</w:t>
            </w:r>
          </w:p>
          <w:p w:rsidR="00B26B1F" w:rsidRPr="00260B36" w:rsidRDefault="00B26B1F" w:rsidP="00B26B1F">
            <w:pPr>
              <w:pStyle w:val="af"/>
              <w:jc w:val="right"/>
              <w:rPr>
                <w:sz w:val="18"/>
                <w:szCs w:val="18"/>
              </w:rPr>
            </w:pPr>
            <w:r w:rsidRPr="00260B36">
              <w:rPr>
                <w:sz w:val="18"/>
                <w:szCs w:val="18"/>
              </w:rPr>
              <w:t xml:space="preserve">                     и плановый период 2026 и 2027 годов</w:t>
            </w:r>
          </w:p>
          <w:p w:rsidR="00B26B1F" w:rsidRPr="00260B36" w:rsidRDefault="00B26B1F" w:rsidP="00B26B1F">
            <w:pPr>
              <w:pStyle w:val="af"/>
              <w:ind w:left="4195"/>
              <w:jc w:val="right"/>
              <w:rPr>
                <w:sz w:val="18"/>
                <w:szCs w:val="18"/>
              </w:rPr>
            </w:pPr>
            <w:r w:rsidRPr="00260B36">
              <w:rPr>
                <w:b/>
                <w:sz w:val="18"/>
                <w:szCs w:val="18"/>
              </w:rPr>
              <w:tab/>
            </w:r>
            <w:r w:rsidRPr="00260B36">
              <w:rPr>
                <w:b/>
                <w:sz w:val="18"/>
                <w:szCs w:val="18"/>
              </w:rPr>
              <w:tab/>
            </w:r>
            <w:r w:rsidRPr="00260B36">
              <w:rPr>
                <w:b/>
                <w:sz w:val="18"/>
                <w:szCs w:val="18"/>
              </w:rPr>
              <w:tab/>
              <w:t xml:space="preserve">    </w:t>
            </w:r>
            <w:r w:rsidRPr="00260B36">
              <w:rPr>
                <w:sz w:val="18"/>
                <w:szCs w:val="18"/>
              </w:rPr>
              <w:t xml:space="preserve">                    от 14.11.2025 №  3/1</w:t>
            </w:r>
            <w:r w:rsidRPr="00260B36">
              <w:rPr>
                <w:sz w:val="18"/>
                <w:szCs w:val="18"/>
              </w:rPr>
              <w:tab/>
            </w:r>
            <w:r w:rsidRPr="00260B36">
              <w:rPr>
                <w:sz w:val="18"/>
                <w:szCs w:val="18"/>
              </w:rPr>
              <w:tab/>
            </w:r>
            <w:r w:rsidRPr="00260B36">
              <w:rPr>
                <w:sz w:val="18"/>
                <w:szCs w:val="18"/>
              </w:rPr>
              <w:tab/>
            </w:r>
          </w:p>
          <w:p w:rsidR="00B26B1F" w:rsidRPr="00260B36" w:rsidRDefault="00B26B1F" w:rsidP="00B26B1F">
            <w:pPr>
              <w:pStyle w:val="af"/>
              <w:jc w:val="center"/>
              <w:rPr>
                <w:b/>
                <w:sz w:val="18"/>
                <w:szCs w:val="18"/>
              </w:rPr>
            </w:pPr>
            <w:r w:rsidRPr="00260B36">
              <w:rPr>
                <w:b/>
                <w:sz w:val="18"/>
                <w:szCs w:val="18"/>
              </w:rPr>
              <w:t>Бюджет</w:t>
            </w:r>
          </w:p>
          <w:p w:rsidR="00B26B1F" w:rsidRPr="00260B36" w:rsidRDefault="00B26B1F" w:rsidP="00B26B1F">
            <w:pPr>
              <w:pStyle w:val="af"/>
              <w:jc w:val="center"/>
              <w:rPr>
                <w:b/>
                <w:sz w:val="18"/>
                <w:szCs w:val="18"/>
              </w:rPr>
            </w:pPr>
            <w:r w:rsidRPr="00260B36">
              <w:rPr>
                <w:b/>
                <w:sz w:val="18"/>
                <w:szCs w:val="18"/>
              </w:rPr>
              <w:t>муниципального образования  Новоюласенский сельсовет Красногвардейского района Оренбургской области на 2025 год  и плановый период 2026 и 2027 годов</w:t>
            </w:r>
          </w:p>
          <w:p w:rsidR="00B26B1F" w:rsidRPr="00260B36" w:rsidRDefault="00B26B1F" w:rsidP="00B26B1F">
            <w:pPr>
              <w:pStyle w:val="af"/>
              <w:jc w:val="center"/>
              <w:rPr>
                <w:sz w:val="18"/>
                <w:szCs w:val="18"/>
              </w:rPr>
            </w:pPr>
          </w:p>
          <w:p w:rsidR="00B26B1F" w:rsidRPr="00260B36" w:rsidRDefault="00B26B1F" w:rsidP="00B26B1F">
            <w:pPr>
              <w:pStyle w:val="af"/>
              <w:numPr>
                <w:ilvl w:val="0"/>
                <w:numId w:val="11"/>
              </w:numPr>
              <w:rPr>
                <w:b/>
                <w:i/>
                <w:sz w:val="18"/>
                <w:szCs w:val="18"/>
              </w:rPr>
            </w:pPr>
            <w:r w:rsidRPr="00260B36">
              <w:rPr>
                <w:b/>
                <w:i/>
                <w:sz w:val="18"/>
                <w:szCs w:val="18"/>
              </w:rPr>
              <w:t>Статью 1 изложить в следующей редакции:</w:t>
            </w:r>
          </w:p>
          <w:p w:rsidR="00B26B1F" w:rsidRPr="00260B36" w:rsidRDefault="00B26B1F" w:rsidP="00B26B1F">
            <w:pPr>
              <w:pStyle w:val="af"/>
              <w:ind w:firstLine="709"/>
              <w:jc w:val="both"/>
              <w:rPr>
                <w:sz w:val="18"/>
                <w:szCs w:val="18"/>
              </w:rPr>
            </w:pPr>
            <w:r w:rsidRPr="00260B36">
              <w:rPr>
                <w:sz w:val="18"/>
                <w:szCs w:val="18"/>
              </w:rPr>
              <w:t>Утвердить основные характеристики бюджета муниципального образования  Новоюласенский сельсовет (далее - бюджет поселения) на 2025 год  и плановый период 2026 и 2027 годов:</w:t>
            </w:r>
            <w:r w:rsidRPr="00260B36">
              <w:rPr>
                <w:sz w:val="18"/>
                <w:szCs w:val="18"/>
              </w:rPr>
              <w:tab/>
            </w:r>
            <w:r w:rsidRPr="00260B36">
              <w:rPr>
                <w:sz w:val="18"/>
                <w:szCs w:val="18"/>
              </w:rPr>
              <w:tab/>
            </w:r>
            <w:r w:rsidRPr="00260B36">
              <w:rPr>
                <w:sz w:val="18"/>
                <w:szCs w:val="18"/>
              </w:rPr>
              <w:tab/>
            </w:r>
            <w:r w:rsidRPr="00260B36">
              <w:rPr>
                <w:sz w:val="18"/>
                <w:szCs w:val="18"/>
              </w:rPr>
              <w:tab/>
            </w:r>
            <w:r w:rsidRPr="00260B36">
              <w:rPr>
                <w:sz w:val="18"/>
                <w:szCs w:val="18"/>
              </w:rPr>
              <w:tab/>
            </w:r>
            <w:r w:rsidRPr="00260B36">
              <w:rPr>
                <w:sz w:val="18"/>
                <w:szCs w:val="18"/>
              </w:rPr>
              <w:tab/>
            </w:r>
            <w:r w:rsidRPr="00260B36">
              <w:rPr>
                <w:sz w:val="18"/>
                <w:szCs w:val="18"/>
              </w:rPr>
              <w:tab/>
            </w:r>
            <w:r w:rsidRPr="00260B36">
              <w:rPr>
                <w:sz w:val="18"/>
                <w:szCs w:val="18"/>
              </w:rPr>
              <w:tab/>
            </w:r>
            <w:r w:rsidRPr="00260B36">
              <w:rPr>
                <w:sz w:val="18"/>
                <w:szCs w:val="18"/>
              </w:rPr>
              <w:tab/>
            </w:r>
          </w:p>
          <w:p w:rsidR="00B26B1F" w:rsidRPr="00260B36" w:rsidRDefault="00B26B1F" w:rsidP="00B26B1F">
            <w:pPr>
              <w:pStyle w:val="af"/>
              <w:ind w:firstLine="709"/>
              <w:jc w:val="both"/>
              <w:rPr>
                <w:sz w:val="18"/>
                <w:szCs w:val="18"/>
              </w:rPr>
            </w:pPr>
            <w:r w:rsidRPr="00260B36">
              <w:rPr>
                <w:sz w:val="18"/>
                <w:szCs w:val="18"/>
              </w:rPr>
              <w:t xml:space="preserve">1) Прогнозируемый общий объем доходов бюджета поселения на 2025 год в сумме  5371,2 тыс. руб., на 2026 год в сумме 3983,8 тыс. руб.; на 2027 год в сумме 4295,8тыс. руб.                                                                                                                         2)  Прогнозируемый общий объем расходов бюджета поселения на 2025 год в сумме  5371,2 тыс. руб., на 2026 год в сумме 3983,8 тыс. руб. в т.ч. условно-утвержденные расходы в сумме 94,6 тыс. руб; на 2027 год в сумме 4295,8 тыс. руб. в т.ч. условно-утвержденные расходы в сумме </w:t>
            </w:r>
            <w:bookmarkStart w:id="1" w:name="_GoBack"/>
            <w:bookmarkEnd w:id="1"/>
            <w:r w:rsidRPr="00260B36">
              <w:rPr>
                <w:sz w:val="18"/>
                <w:szCs w:val="18"/>
              </w:rPr>
              <w:t>204,5 тыс. руб.,</w:t>
            </w:r>
          </w:p>
          <w:p w:rsidR="00B26B1F" w:rsidRPr="00260B36" w:rsidRDefault="00B26B1F" w:rsidP="00B26B1F">
            <w:pPr>
              <w:pStyle w:val="af"/>
              <w:ind w:firstLine="709"/>
              <w:rPr>
                <w:sz w:val="18"/>
                <w:szCs w:val="18"/>
              </w:rPr>
            </w:pPr>
            <w:r w:rsidRPr="00260B36">
              <w:rPr>
                <w:sz w:val="18"/>
                <w:szCs w:val="18"/>
              </w:rPr>
              <w:t xml:space="preserve"> 3) Установить прогнозируемый дефицит бюджета поселения  на 2025 год в сумме 0,0 тыс. рублей, на 2026 год  в сумме 0,0 тыс. рублей;  на 2027 год  в сумме 0,0 тыс.рублей.</w:t>
            </w:r>
            <w:r w:rsidRPr="00260B36">
              <w:rPr>
                <w:sz w:val="18"/>
                <w:szCs w:val="18"/>
              </w:rPr>
              <w:tab/>
            </w:r>
            <w:r w:rsidRPr="00260B36">
              <w:rPr>
                <w:sz w:val="18"/>
                <w:szCs w:val="18"/>
              </w:rPr>
              <w:tab/>
            </w:r>
            <w:r w:rsidRPr="00260B36">
              <w:rPr>
                <w:sz w:val="18"/>
                <w:szCs w:val="18"/>
              </w:rPr>
              <w:tab/>
            </w:r>
            <w:r w:rsidRPr="00260B36">
              <w:rPr>
                <w:sz w:val="18"/>
                <w:szCs w:val="18"/>
              </w:rPr>
              <w:tab/>
            </w:r>
          </w:p>
          <w:p w:rsidR="00B26B1F" w:rsidRPr="00B26B1F" w:rsidRDefault="00B26B1F" w:rsidP="00B26B1F">
            <w:pPr>
              <w:pStyle w:val="af"/>
              <w:ind w:firstLine="709"/>
              <w:jc w:val="both"/>
              <w:rPr>
                <w:sz w:val="18"/>
                <w:szCs w:val="18"/>
              </w:rPr>
            </w:pPr>
            <w:r w:rsidRPr="00260B36">
              <w:rPr>
                <w:sz w:val="18"/>
                <w:szCs w:val="18"/>
              </w:rPr>
              <w:lastRenderedPageBreak/>
              <w:t>4) Верхний предел муниципального внутреннего долга муниципального образования   Новоюласенский сельсовет на 1 января 2026 года в сумме 0 тыс. руб., в том числе верхний предел долга по муниципальным гарантиям в сумме 0 тыс. руб.;  на 1 января 2027 года в сумме 0 тыс. руб., в том числе верхний предел долга по муниципальным гарантиям в сумме 0 тыс. руб.;   на 1 января 2028 года в сумме 0 тыс.руб., в том числе верхний предел долга по муниципальным гарантиям</w:t>
            </w:r>
            <w:r>
              <w:rPr>
                <w:sz w:val="18"/>
                <w:szCs w:val="18"/>
              </w:rPr>
              <w:t xml:space="preserve"> в сумме 0 тыс. руб.    </w:t>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p>
          <w:p w:rsidR="00B26B1F" w:rsidRPr="00260B36" w:rsidRDefault="00B26B1F" w:rsidP="00B26B1F">
            <w:pPr>
              <w:spacing w:after="0" w:line="240" w:lineRule="auto"/>
              <w:ind w:left="360"/>
              <w:rPr>
                <w:rFonts w:ascii="Times New Roman" w:eastAsia="Times New Roman" w:hAnsi="Times New Roman" w:cs="Times New Roman"/>
                <w:b/>
                <w:color w:val="000000"/>
                <w:sz w:val="18"/>
                <w:szCs w:val="18"/>
              </w:rPr>
            </w:pPr>
          </w:p>
          <w:p w:rsidR="00B26B1F" w:rsidRPr="00260B36" w:rsidRDefault="00B26B1F" w:rsidP="00B26B1F">
            <w:pPr>
              <w:spacing w:after="0" w:line="240" w:lineRule="auto"/>
              <w:ind w:left="360"/>
              <w:rPr>
                <w:rFonts w:ascii="Times New Roman" w:eastAsia="Times New Roman" w:hAnsi="Times New Roman" w:cs="Times New Roman"/>
                <w:b/>
                <w:color w:val="000000"/>
                <w:sz w:val="18"/>
                <w:szCs w:val="18"/>
              </w:rPr>
            </w:pPr>
            <w:r w:rsidRPr="00260B36">
              <w:rPr>
                <w:rFonts w:ascii="Times New Roman" w:hAnsi="Times New Roman" w:cs="Times New Roman"/>
                <w:b/>
                <w:sz w:val="18"/>
                <w:szCs w:val="18"/>
              </w:rPr>
              <w:t>2. Приложение № 1-6   изложить в новой редакции.</w:t>
            </w:r>
          </w:p>
          <w:p w:rsidR="00B26B1F" w:rsidRPr="00260B36" w:rsidRDefault="00B26B1F" w:rsidP="00B26B1F">
            <w:pPr>
              <w:spacing w:after="0" w:line="240" w:lineRule="auto"/>
              <w:rPr>
                <w:rFonts w:ascii="Times New Roman" w:eastAsia="Times New Roman" w:hAnsi="Times New Roman" w:cs="Times New Roman"/>
                <w:color w:val="000000"/>
                <w:sz w:val="18"/>
                <w:szCs w:val="18"/>
              </w:rPr>
            </w:pPr>
          </w:p>
          <w:p w:rsidR="00B26B1F" w:rsidRPr="00260B36" w:rsidRDefault="00B26B1F" w:rsidP="00B26B1F">
            <w:pPr>
              <w:pStyle w:val="af"/>
              <w:rPr>
                <w:sz w:val="18"/>
                <w:szCs w:val="18"/>
              </w:rPr>
            </w:pPr>
          </w:p>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Приложение  1</w:t>
            </w:r>
          </w:p>
        </w:tc>
      </w:tr>
      <w:tr w:rsidR="00B26B1F" w:rsidRPr="00260B36" w:rsidTr="00B26B1F">
        <w:trPr>
          <w:trHeight w:val="300"/>
        </w:trPr>
        <w:tc>
          <w:tcPr>
            <w:tcW w:w="9380" w:type="dxa"/>
            <w:gridSpan w:val="5"/>
            <w:tcBorders>
              <w:top w:val="nil"/>
              <w:left w:val="nil"/>
              <w:bottom w:val="nil"/>
              <w:right w:val="nil"/>
            </w:tcBorders>
            <w:shd w:val="clear" w:color="000000" w:fill="FFFFFF"/>
            <w:noWrap/>
            <w:vAlign w:val="bottom"/>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lastRenderedPageBreak/>
              <w:t xml:space="preserve">к бюджету муниципального образования </w:t>
            </w:r>
          </w:p>
        </w:tc>
      </w:tr>
      <w:tr w:rsidR="00B26B1F" w:rsidRPr="00260B36" w:rsidTr="00B26B1F">
        <w:trPr>
          <w:trHeight w:val="300"/>
        </w:trPr>
        <w:tc>
          <w:tcPr>
            <w:tcW w:w="9380" w:type="dxa"/>
            <w:gridSpan w:val="5"/>
            <w:tcBorders>
              <w:top w:val="nil"/>
              <w:left w:val="nil"/>
              <w:bottom w:val="nil"/>
              <w:right w:val="nil"/>
            </w:tcBorders>
            <w:shd w:val="clear" w:color="000000" w:fill="FFFFFF"/>
            <w:noWrap/>
            <w:vAlign w:val="bottom"/>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xml:space="preserve">Новоюласенский сельсовет </w:t>
            </w:r>
          </w:p>
        </w:tc>
      </w:tr>
      <w:tr w:rsidR="00B26B1F" w:rsidRPr="00260B36" w:rsidTr="00B26B1F">
        <w:trPr>
          <w:trHeight w:val="300"/>
        </w:trPr>
        <w:tc>
          <w:tcPr>
            <w:tcW w:w="9380" w:type="dxa"/>
            <w:gridSpan w:val="5"/>
            <w:tcBorders>
              <w:top w:val="nil"/>
              <w:left w:val="nil"/>
              <w:bottom w:val="nil"/>
              <w:right w:val="nil"/>
            </w:tcBorders>
            <w:shd w:val="clear" w:color="000000" w:fill="FFFFFF"/>
            <w:noWrap/>
            <w:vAlign w:val="bottom"/>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xml:space="preserve">на 2025 год  и плановый период </w:t>
            </w:r>
          </w:p>
        </w:tc>
      </w:tr>
      <w:tr w:rsidR="00B26B1F" w:rsidRPr="00260B36" w:rsidTr="00B26B1F">
        <w:trPr>
          <w:trHeight w:val="300"/>
        </w:trPr>
        <w:tc>
          <w:tcPr>
            <w:tcW w:w="9380" w:type="dxa"/>
            <w:gridSpan w:val="5"/>
            <w:tcBorders>
              <w:top w:val="nil"/>
              <w:left w:val="nil"/>
              <w:bottom w:val="nil"/>
              <w:right w:val="nil"/>
            </w:tcBorders>
            <w:shd w:val="clear" w:color="000000" w:fill="FFFFFF"/>
            <w:noWrap/>
            <w:vAlign w:val="bottom"/>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2026 и 2027 годов</w:t>
            </w:r>
          </w:p>
        </w:tc>
      </w:tr>
      <w:tr w:rsidR="00B26B1F" w:rsidRPr="00260B36" w:rsidTr="00B26B1F">
        <w:trPr>
          <w:trHeight w:val="300"/>
        </w:trPr>
        <w:tc>
          <w:tcPr>
            <w:tcW w:w="9380" w:type="dxa"/>
            <w:gridSpan w:val="5"/>
            <w:tcBorders>
              <w:top w:val="nil"/>
              <w:left w:val="nil"/>
              <w:bottom w:val="nil"/>
              <w:right w:val="nil"/>
            </w:tcBorders>
            <w:shd w:val="clear" w:color="auto" w:fill="auto"/>
            <w:noWrap/>
            <w:vAlign w:val="bottom"/>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xml:space="preserve"> от 14.11.2025 № 3/1</w:t>
            </w:r>
          </w:p>
        </w:tc>
      </w:tr>
      <w:tr w:rsidR="00B26B1F" w:rsidRPr="00260B36" w:rsidTr="00B26B1F">
        <w:trPr>
          <w:trHeight w:val="300"/>
        </w:trPr>
        <w:tc>
          <w:tcPr>
            <w:tcW w:w="4160" w:type="dxa"/>
            <w:tcBorders>
              <w:top w:val="nil"/>
              <w:left w:val="nil"/>
              <w:bottom w:val="nil"/>
              <w:right w:val="nil"/>
            </w:tcBorders>
            <w:shd w:val="clear" w:color="auto" w:fill="auto"/>
            <w:noWrap/>
            <w:vAlign w:val="bottom"/>
            <w:hideMark/>
          </w:tcPr>
          <w:p w:rsidR="00B26B1F" w:rsidRPr="00260B36" w:rsidRDefault="00B26B1F" w:rsidP="00B26B1F">
            <w:pPr>
              <w:spacing w:after="0" w:line="240" w:lineRule="auto"/>
              <w:jc w:val="center"/>
              <w:rPr>
                <w:rFonts w:ascii="Times New Roman" w:eastAsia="Times New Roman" w:hAnsi="Times New Roman" w:cs="Times New Roman"/>
                <w:b/>
                <w:bCs/>
                <w:color w:val="000000"/>
                <w:sz w:val="18"/>
                <w:szCs w:val="18"/>
              </w:rPr>
            </w:pPr>
          </w:p>
        </w:tc>
        <w:tc>
          <w:tcPr>
            <w:tcW w:w="2340" w:type="dxa"/>
            <w:tcBorders>
              <w:top w:val="nil"/>
              <w:left w:val="nil"/>
              <w:bottom w:val="nil"/>
              <w:right w:val="nil"/>
            </w:tcBorders>
            <w:shd w:val="clear" w:color="auto" w:fill="auto"/>
            <w:noWrap/>
            <w:vAlign w:val="bottom"/>
            <w:hideMark/>
          </w:tcPr>
          <w:p w:rsidR="00B26B1F" w:rsidRPr="00260B36" w:rsidRDefault="00B26B1F" w:rsidP="00B26B1F">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nil"/>
              <w:right w:val="nil"/>
            </w:tcBorders>
            <w:shd w:val="clear" w:color="auto" w:fill="auto"/>
            <w:noWrap/>
            <w:vAlign w:val="bottom"/>
            <w:hideMark/>
          </w:tcPr>
          <w:p w:rsidR="00B26B1F" w:rsidRPr="00260B36" w:rsidRDefault="00B26B1F" w:rsidP="00B26B1F">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nil"/>
              <w:right w:val="nil"/>
            </w:tcBorders>
            <w:shd w:val="clear" w:color="auto" w:fill="auto"/>
            <w:noWrap/>
            <w:vAlign w:val="bottom"/>
            <w:hideMark/>
          </w:tcPr>
          <w:p w:rsidR="00B26B1F" w:rsidRPr="00260B36" w:rsidRDefault="00B26B1F" w:rsidP="00B26B1F">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nil"/>
              <w:right w:val="nil"/>
            </w:tcBorders>
            <w:shd w:val="clear" w:color="auto" w:fill="auto"/>
            <w:noWrap/>
            <w:vAlign w:val="bottom"/>
            <w:hideMark/>
          </w:tcPr>
          <w:p w:rsidR="00B26B1F" w:rsidRPr="00260B36" w:rsidRDefault="00B26B1F" w:rsidP="00B26B1F">
            <w:pPr>
              <w:spacing w:after="0" w:line="240" w:lineRule="auto"/>
              <w:rPr>
                <w:rFonts w:ascii="Times New Roman" w:eastAsia="Times New Roman" w:hAnsi="Times New Roman" w:cs="Times New Roman"/>
                <w:color w:val="000000"/>
                <w:sz w:val="18"/>
                <w:szCs w:val="18"/>
              </w:rPr>
            </w:pPr>
          </w:p>
        </w:tc>
      </w:tr>
      <w:tr w:rsidR="00B26B1F" w:rsidRPr="00260B36" w:rsidTr="00B26B1F">
        <w:trPr>
          <w:trHeight w:val="300"/>
        </w:trPr>
        <w:tc>
          <w:tcPr>
            <w:tcW w:w="4160" w:type="dxa"/>
            <w:tcBorders>
              <w:top w:val="nil"/>
              <w:left w:val="nil"/>
              <w:bottom w:val="nil"/>
              <w:right w:val="nil"/>
            </w:tcBorders>
            <w:shd w:val="clear" w:color="auto" w:fill="auto"/>
            <w:noWrap/>
            <w:vAlign w:val="bottom"/>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p>
        </w:tc>
        <w:tc>
          <w:tcPr>
            <w:tcW w:w="2340" w:type="dxa"/>
            <w:tcBorders>
              <w:top w:val="nil"/>
              <w:left w:val="nil"/>
              <w:bottom w:val="nil"/>
              <w:right w:val="nil"/>
            </w:tcBorders>
            <w:shd w:val="clear" w:color="auto" w:fill="auto"/>
            <w:noWrap/>
            <w:vAlign w:val="bottom"/>
            <w:hideMark/>
          </w:tcPr>
          <w:p w:rsidR="00B26B1F" w:rsidRPr="00260B36" w:rsidRDefault="00B26B1F" w:rsidP="00B26B1F">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nil"/>
              <w:right w:val="nil"/>
            </w:tcBorders>
            <w:shd w:val="clear" w:color="auto" w:fill="auto"/>
            <w:noWrap/>
            <w:vAlign w:val="bottom"/>
            <w:hideMark/>
          </w:tcPr>
          <w:p w:rsidR="00B26B1F" w:rsidRPr="00260B36" w:rsidRDefault="00B26B1F" w:rsidP="00B26B1F">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nil"/>
              <w:right w:val="nil"/>
            </w:tcBorders>
            <w:shd w:val="clear" w:color="auto" w:fill="auto"/>
            <w:noWrap/>
            <w:vAlign w:val="bottom"/>
            <w:hideMark/>
          </w:tcPr>
          <w:p w:rsidR="00B26B1F" w:rsidRPr="00260B36" w:rsidRDefault="00B26B1F" w:rsidP="00B26B1F">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nil"/>
              <w:right w:val="nil"/>
            </w:tcBorders>
            <w:shd w:val="clear" w:color="auto" w:fill="auto"/>
            <w:noWrap/>
            <w:vAlign w:val="bottom"/>
            <w:hideMark/>
          </w:tcPr>
          <w:p w:rsidR="00B26B1F" w:rsidRPr="00260B36" w:rsidRDefault="00B26B1F" w:rsidP="00B26B1F">
            <w:pPr>
              <w:spacing w:after="0" w:line="240" w:lineRule="auto"/>
              <w:rPr>
                <w:rFonts w:ascii="Times New Roman" w:eastAsia="Times New Roman" w:hAnsi="Times New Roman" w:cs="Times New Roman"/>
                <w:color w:val="000000"/>
                <w:sz w:val="18"/>
                <w:szCs w:val="18"/>
              </w:rPr>
            </w:pPr>
          </w:p>
        </w:tc>
      </w:tr>
      <w:tr w:rsidR="00B26B1F" w:rsidRPr="00260B36" w:rsidTr="00B26B1F">
        <w:trPr>
          <w:trHeight w:val="315"/>
        </w:trPr>
        <w:tc>
          <w:tcPr>
            <w:tcW w:w="9380" w:type="dxa"/>
            <w:gridSpan w:val="5"/>
            <w:tcBorders>
              <w:top w:val="nil"/>
              <w:left w:val="nil"/>
              <w:bottom w:val="nil"/>
              <w:right w:val="nil"/>
            </w:tcBorders>
            <w:shd w:val="clear" w:color="auto" w:fill="auto"/>
            <w:noWrap/>
            <w:vAlign w:val="bottom"/>
            <w:hideMark/>
          </w:tcPr>
          <w:p w:rsidR="00B26B1F" w:rsidRPr="00260B36" w:rsidRDefault="00B26B1F" w:rsidP="00B26B1F">
            <w:pPr>
              <w:spacing w:after="0" w:line="240" w:lineRule="auto"/>
              <w:jc w:val="center"/>
              <w:rPr>
                <w:rFonts w:ascii="Times New Roman" w:eastAsia="Times New Roman" w:hAnsi="Times New Roman" w:cs="Times New Roman"/>
                <w:b/>
                <w:bCs/>
                <w:color w:val="000000"/>
                <w:sz w:val="18"/>
                <w:szCs w:val="18"/>
              </w:rPr>
            </w:pPr>
            <w:r w:rsidRPr="00260B36">
              <w:rPr>
                <w:rFonts w:ascii="Times New Roman" w:eastAsia="Times New Roman" w:hAnsi="Times New Roman" w:cs="Times New Roman"/>
                <w:b/>
                <w:bCs/>
                <w:color w:val="000000"/>
                <w:sz w:val="18"/>
                <w:szCs w:val="18"/>
              </w:rPr>
              <w:t>Источники внутреннего финансирования  дефицита бюджета поселения</w:t>
            </w:r>
          </w:p>
        </w:tc>
      </w:tr>
      <w:tr w:rsidR="00B26B1F" w:rsidRPr="00260B36" w:rsidTr="00B26B1F">
        <w:trPr>
          <w:trHeight w:val="315"/>
        </w:trPr>
        <w:tc>
          <w:tcPr>
            <w:tcW w:w="9380" w:type="dxa"/>
            <w:gridSpan w:val="5"/>
            <w:tcBorders>
              <w:top w:val="nil"/>
              <w:left w:val="nil"/>
              <w:bottom w:val="nil"/>
              <w:right w:val="nil"/>
            </w:tcBorders>
            <w:shd w:val="clear" w:color="auto" w:fill="auto"/>
            <w:noWrap/>
            <w:vAlign w:val="bottom"/>
            <w:hideMark/>
          </w:tcPr>
          <w:p w:rsidR="00B26B1F" w:rsidRPr="00260B36" w:rsidRDefault="00B26B1F" w:rsidP="00B26B1F">
            <w:pPr>
              <w:spacing w:after="0" w:line="240" w:lineRule="auto"/>
              <w:jc w:val="center"/>
              <w:rPr>
                <w:rFonts w:ascii="Times New Roman" w:eastAsia="Times New Roman" w:hAnsi="Times New Roman" w:cs="Times New Roman"/>
                <w:b/>
                <w:bCs/>
                <w:color w:val="000000"/>
                <w:sz w:val="18"/>
                <w:szCs w:val="18"/>
              </w:rPr>
            </w:pPr>
            <w:r w:rsidRPr="00260B36">
              <w:rPr>
                <w:rFonts w:ascii="Times New Roman" w:eastAsia="Times New Roman" w:hAnsi="Times New Roman" w:cs="Times New Roman"/>
                <w:b/>
                <w:bCs/>
                <w:color w:val="000000"/>
                <w:sz w:val="18"/>
                <w:szCs w:val="18"/>
              </w:rPr>
              <w:t xml:space="preserve"> на 2025 год  и плановый период 2026 и 2027 годов</w:t>
            </w:r>
          </w:p>
        </w:tc>
      </w:tr>
      <w:tr w:rsidR="00B26B1F" w:rsidRPr="00260B36" w:rsidTr="00B26B1F">
        <w:trPr>
          <w:trHeight w:val="315"/>
        </w:trPr>
        <w:tc>
          <w:tcPr>
            <w:tcW w:w="9380" w:type="dxa"/>
            <w:gridSpan w:val="5"/>
            <w:tcBorders>
              <w:top w:val="nil"/>
              <w:left w:val="nil"/>
              <w:bottom w:val="nil"/>
              <w:right w:val="nil"/>
            </w:tcBorders>
            <w:shd w:val="clear" w:color="auto" w:fill="auto"/>
            <w:noWrap/>
            <w:vAlign w:val="bottom"/>
            <w:hideMark/>
          </w:tcPr>
          <w:p w:rsidR="00B26B1F" w:rsidRPr="00260B36" w:rsidRDefault="00B26B1F" w:rsidP="00B26B1F">
            <w:pPr>
              <w:spacing w:after="0" w:line="240" w:lineRule="auto"/>
              <w:jc w:val="center"/>
              <w:rPr>
                <w:rFonts w:ascii="Times New Roman" w:eastAsia="Times New Roman" w:hAnsi="Times New Roman" w:cs="Times New Roman"/>
                <w:b/>
                <w:bCs/>
                <w:color w:val="000000"/>
                <w:sz w:val="18"/>
                <w:szCs w:val="18"/>
              </w:rPr>
            </w:pPr>
          </w:p>
        </w:tc>
      </w:tr>
      <w:tr w:rsidR="00B26B1F" w:rsidRPr="00260B36" w:rsidTr="00B26B1F">
        <w:trPr>
          <w:trHeight w:val="315"/>
        </w:trPr>
        <w:tc>
          <w:tcPr>
            <w:tcW w:w="9380" w:type="dxa"/>
            <w:gridSpan w:val="5"/>
            <w:tcBorders>
              <w:top w:val="nil"/>
              <w:left w:val="nil"/>
              <w:bottom w:val="nil"/>
              <w:right w:val="nil"/>
            </w:tcBorders>
            <w:shd w:val="clear" w:color="auto" w:fill="auto"/>
            <w:noWrap/>
            <w:vAlign w:val="bottom"/>
            <w:hideMark/>
          </w:tcPr>
          <w:p w:rsidR="00B26B1F" w:rsidRPr="00260B36" w:rsidRDefault="00B26B1F" w:rsidP="00B26B1F">
            <w:pPr>
              <w:spacing w:after="0" w:line="240" w:lineRule="auto"/>
              <w:jc w:val="right"/>
              <w:rPr>
                <w:rFonts w:ascii="Times New Roman" w:eastAsia="Times New Roman" w:hAnsi="Times New Roman" w:cs="Times New Roman"/>
                <w:b/>
                <w:bCs/>
                <w:color w:val="000000"/>
                <w:sz w:val="18"/>
                <w:szCs w:val="18"/>
              </w:rPr>
            </w:pPr>
            <w:r w:rsidRPr="00260B36">
              <w:rPr>
                <w:rFonts w:ascii="Times New Roman" w:eastAsia="Times New Roman" w:hAnsi="Times New Roman" w:cs="Times New Roman"/>
                <w:b/>
                <w:bCs/>
                <w:color w:val="000000"/>
                <w:sz w:val="18"/>
                <w:szCs w:val="18"/>
              </w:rPr>
              <w:t xml:space="preserve">                                                        (</w:t>
            </w:r>
            <w:r w:rsidRPr="00260B36">
              <w:rPr>
                <w:rFonts w:ascii="Times New Roman" w:eastAsia="Times New Roman" w:hAnsi="Times New Roman" w:cs="Times New Roman"/>
                <w:color w:val="000000"/>
                <w:sz w:val="18"/>
                <w:szCs w:val="18"/>
              </w:rPr>
              <w:t>тыс. рублей)</w:t>
            </w:r>
          </w:p>
        </w:tc>
      </w:tr>
      <w:tr w:rsidR="00B26B1F" w:rsidRPr="00260B36" w:rsidTr="00B26B1F">
        <w:trPr>
          <w:trHeight w:val="578"/>
        </w:trPr>
        <w:tc>
          <w:tcPr>
            <w:tcW w:w="416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Наименование показателя</w:t>
            </w:r>
          </w:p>
        </w:tc>
        <w:tc>
          <w:tcPr>
            <w:tcW w:w="234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Наименование</w:t>
            </w:r>
          </w:p>
        </w:tc>
        <w:tc>
          <w:tcPr>
            <w:tcW w:w="2880" w:type="dxa"/>
            <w:gridSpan w:val="3"/>
            <w:tcBorders>
              <w:top w:val="single" w:sz="4" w:space="0" w:color="auto"/>
              <w:left w:val="nil"/>
              <w:bottom w:val="single" w:sz="4" w:space="0" w:color="auto"/>
              <w:right w:val="single" w:sz="4" w:space="0" w:color="000000"/>
            </w:tcBorders>
            <w:shd w:val="clear" w:color="auto" w:fill="auto"/>
            <w:vAlign w:val="bottom"/>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Утвержденные бюджетные назначения</w:t>
            </w:r>
          </w:p>
        </w:tc>
      </w:tr>
      <w:tr w:rsidR="00B26B1F" w:rsidRPr="00260B36" w:rsidTr="00B26B1F">
        <w:trPr>
          <w:trHeight w:val="398"/>
        </w:trPr>
        <w:tc>
          <w:tcPr>
            <w:tcW w:w="4160" w:type="dxa"/>
            <w:vMerge/>
            <w:tcBorders>
              <w:top w:val="single" w:sz="4" w:space="0" w:color="auto"/>
              <w:left w:val="single" w:sz="4" w:space="0" w:color="auto"/>
              <w:bottom w:val="single" w:sz="4" w:space="0" w:color="auto"/>
              <w:right w:val="single" w:sz="4" w:space="0" w:color="auto"/>
            </w:tcBorders>
            <w:vAlign w:val="center"/>
            <w:hideMark/>
          </w:tcPr>
          <w:p w:rsidR="00B26B1F" w:rsidRPr="00260B36" w:rsidRDefault="00B26B1F" w:rsidP="00B26B1F">
            <w:pPr>
              <w:spacing w:after="0" w:line="240" w:lineRule="auto"/>
              <w:rPr>
                <w:rFonts w:ascii="Times New Roman" w:eastAsia="Times New Roman" w:hAnsi="Times New Roman" w:cs="Times New Roman"/>
                <w:color w:val="000000"/>
                <w:sz w:val="18"/>
                <w:szCs w:val="18"/>
              </w:rPr>
            </w:pPr>
          </w:p>
        </w:tc>
        <w:tc>
          <w:tcPr>
            <w:tcW w:w="2340" w:type="dxa"/>
            <w:vMerge/>
            <w:tcBorders>
              <w:top w:val="single" w:sz="4" w:space="0" w:color="auto"/>
              <w:left w:val="single" w:sz="4" w:space="0" w:color="auto"/>
              <w:bottom w:val="single" w:sz="4" w:space="0" w:color="auto"/>
              <w:right w:val="single" w:sz="4" w:space="0" w:color="auto"/>
            </w:tcBorders>
            <w:vAlign w:val="center"/>
            <w:hideMark/>
          </w:tcPr>
          <w:p w:rsidR="00B26B1F" w:rsidRPr="00260B36" w:rsidRDefault="00B26B1F" w:rsidP="00B26B1F">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single" w:sz="4" w:space="0" w:color="auto"/>
              <w:right w:val="single" w:sz="4" w:space="0" w:color="auto"/>
            </w:tcBorders>
            <w:shd w:val="clear" w:color="auto" w:fill="auto"/>
            <w:noWrap/>
            <w:vAlign w:val="bottom"/>
            <w:hideMark/>
          </w:tcPr>
          <w:p w:rsidR="00B26B1F" w:rsidRPr="00260B36" w:rsidRDefault="00B26B1F" w:rsidP="00B26B1F">
            <w:pPr>
              <w:spacing w:after="0" w:line="240" w:lineRule="auto"/>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2025 год</w:t>
            </w:r>
          </w:p>
        </w:tc>
        <w:tc>
          <w:tcPr>
            <w:tcW w:w="960" w:type="dxa"/>
            <w:tcBorders>
              <w:top w:val="nil"/>
              <w:left w:val="nil"/>
              <w:bottom w:val="single" w:sz="4" w:space="0" w:color="auto"/>
              <w:right w:val="single" w:sz="4" w:space="0" w:color="auto"/>
            </w:tcBorders>
            <w:shd w:val="clear" w:color="auto" w:fill="auto"/>
            <w:noWrap/>
            <w:vAlign w:val="bottom"/>
            <w:hideMark/>
          </w:tcPr>
          <w:p w:rsidR="00B26B1F" w:rsidRPr="00260B36" w:rsidRDefault="00B26B1F" w:rsidP="00B26B1F">
            <w:pPr>
              <w:spacing w:after="0" w:line="240" w:lineRule="auto"/>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2026 год</w:t>
            </w:r>
          </w:p>
        </w:tc>
        <w:tc>
          <w:tcPr>
            <w:tcW w:w="960" w:type="dxa"/>
            <w:tcBorders>
              <w:top w:val="nil"/>
              <w:left w:val="nil"/>
              <w:bottom w:val="single" w:sz="4" w:space="0" w:color="auto"/>
              <w:right w:val="single" w:sz="4" w:space="0" w:color="auto"/>
            </w:tcBorders>
            <w:shd w:val="clear" w:color="auto" w:fill="auto"/>
            <w:vAlign w:val="bottom"/>
            <w:hideMark/>
          </w:tcPr>
          <w:p w:rsidR="00B26B1F" w:rsidRPr="00260B36" w:rsidRDefault="00B26B1F" w:rsidP="00B26B1F">
            <w:pPr>
              <w:spacing w:after="0" w:line="240" w:lineRule="auto"/>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2027 год</w:t>
            </w:r>
          </w:p>
        </w:tc>
      </w:tr>
      <w:tr w:rsidR="00B26B1F" w:rsidRPr="00260B36" w:rsidTr="00B26B1F">
        <w:trPr>
          <w:trHeight w:val="300"/>
        </w:trPr>
        <w:tc>
          <w:tcPr>
            <w:tcW w:w="41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w:t>
            </w:r>
          </w:p>
        </w:tc>
        <w:tc>
          <w:tcPr>
            <w:tcW w:w="234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4</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5</w:t>
            </w:r>
          </w:p>
        </w:tc>
      </w:tr>
      <w:tr w:rsidR="00B26B1F" w:rsidRPr="00260B36" w:rsidTr="00B26B1F">
        <w:trPr>
          <w:trHeight w:val="643"/>
        </w:trPr>
        <w:tc>
          <w:tcPr>
            <w:tcW w:w="41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color w:val="000000"/>
                <w:sz w:val="18"/>
                <w:szCs w:val="18"/>
              </w:rPr>
            </w:pPr>
            <w:r w:rsidRPr="00260B36">
              <w:rPr>
                <w:rFonts w:ascii="Times New Roman" w:eastAsia="Times New Roman" w:hAnsi="Times New Roman" w:cs="Times New Roman"/>
                <w:b/>
                <w:bCs/>
                <w:color w:val="000000"/>
                <w:sz w:val="18"/>
                <w:szCs w:val="18"/>
              </w:rPr>
              <w:t>ИСТОЧНИКИ ВНУТРЕННЕГО ФИНАНСИРОВАНИЯ ДЕФИЦИТОВ БЮДЖЕТОВ</w:t>
            </w:r>
          </w:p>
        </w:tc>
        <w:tc>
          <w:tcPr>
            <w:tcW w:w="234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rPr>
                <w:rFonts w:ascii="Times New Roman" w:eastAsia="Times New Roman" w:hAnsi="Times New Roman" w:cs="Times New Roman"/>
                <w:b/>
                <w:bCs/>
                <w:color w:val="000000"/>
                <w:sz w:val="18"/>
                <w:szCs w:val="18"/>
              </w:rPr>
            </w:pPr>
            <w:r w:rsidRPr="00260B36">
              <w:rPr>
                <w:rFonts w:ascii="Times New Roman" w:eastAsia="Times New Roman" w:hAnsi="Times New Roman" w:cs="Times New Roman"/>
                <w:b/>
                <w:bCs/>
                <w:color w:val="000000"/>
                <w:sz w:val="18"/>
                <w:szCs w:val="18"/>
              </w:rPr>
              <w:t>01 00 00 00 00 0000 000</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r>
      <w:tr w:rsidR="00B26B1F" w:rsidRPr="00260B36" w:rsidTr="00B26B1F">
        <w:trPr>
          <w:trHeight w:val="589"/>
        </w:trPr>
        <w:tc>
          <w:tcPr>
            <w:tcW w:w="41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Изменение остатков средств на счетах по учету средств бюджета</w:t>
            </w:r>
          </w:p>
        </w:tc>
        <w:tc>
          <w:tcPr>
            <w:tcW w:w="234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rPr>
                <w:rFonts w:ascii="Times New Roman" w:eastAsia="Times New Roman" w:hAnsi="Times New Roman" w:cs="Times New Roman"/>
                <w:b/>
                <w:bCs/>
                <w:color w:val="000000"/>
                <w:sz w:val="18"/>
                <w:szCs w:val="18"/>
              </w:rPr>
            </w:pPr>
            <w:r w:rsidRPr="00260B36">
              <w:rPr>
                <w:rFonts w:ascii="Times New Roman" w:eastAsia="Times New Roman" w:hAnsi="Times New Roman" w:cs="Times New Roman"/>
                <w:b/>
                <w:bCs/>
                <w:color w:val="000000"/>
                <w:sz w:val="18"/>
                <w:szCs w:val="18"/>
              </w:rPr>
              <w:t>01 05 00 00 00 0000 000</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r>
      <w:tr w:rsidR="00B26B1F" w:rsidRPr="00260B36" w:rsidTr="00B26B1F">
        <w:trPr>
          <w:trHeight w:val="235"/>
        </w:trPr>
        <w:tc>
          <w:tcPr>
            <w:tcW w:w="41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Увеличение остатков средств бюджетов</w:t>
            </w:r>
          </w:p>
        </w:tc>
        <w:tc>
          <w:tcPr>
            <w:tcW w:w="234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01 05 00 00 00 0000 500</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-5371,2</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-3983,8</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-4295,8</w:t>
            </w:r>
          </w:p>
        </w:tc>
      </w:tr>
      <w:tr w:rsidR="00B26B1F" w:rsidRPr="00260B36" w:rsidTr="00B26B1F">
        <w:trPr>
          <w:trHeight w:val="268"/>
        </w:trPr>
        <w:tc>
          <w:tcPr>
            <w:tcW w:w="41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Увеличение прочих остатков средств бюджетов</w:t>
            </w:r>
          </w:p>
        </w:tc>
        <w:tc>
          <w:tcPr>
            <w:tcW w:w="234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01 05 02 00 00 0000 500</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-5371,2</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-3983,8</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-4295,8</w:t>
            </w:r>
          </w:p>
        </w:tc>
      </w:tr>
      <w:tr w:rsidR="00B26B1F" w:rsidRPr="00260B36" w:rsidTr="00B26B1F">
        <w:trPr>
          <w:trHeight w:val="427"/>
        </w:trPr>
        <w:tc>
          <w:tcPr>
            <w:tcW w:w="41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Увеличение прочих остатков денежных средств бюджетов</w:t>
            </w:r>
          </w:p>
        </w:tc>
        <w:tc>
          <w:tcPr>
            <w:tcW w:w="234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01 05 02 01 00 0000 510</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-5371,2</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-3983,8</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-4295,8</w:t>
            </w:r>
          </w:p>
        </w:tc>
      </w:tr>
      <w:tr w:rsidR="00B26B1F" w:rsidRPr="00260B36" w:rsidTr="00B26B1F">
        <w:trPr>
          <w:trHeight w:val="405"/>
        </w:trPr>
        <w:tc>
          <w:tcPr>
            <w:tcW w:w="41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rPr>
                <w:rFonts w:ascii="Times New Roman" w:eastAsia="Times New Roman" w:hAnsi="Times New Roman" w:cs="Times New Roman"/>
                <w:i/>
                <w:iCs/>
                <w:color w:val="000000"/>
                <w:sz w:val="18"/>
                <w:szCs w:val="18"/>
              </w:rPr>
            </w:pPr>
            <w:r w:rsidRPr="00260B36">
              <w:rPr>
                <w:rFonts w:ascii="Times New Roman" w:eastAsia="Times New Roman" w:hAnsi="Times New Roman" w:cs="Times New Roman"/>
                <w:i/>
                <w:iCs/>
                <w:color w:val="000000"/>
                <w:sz w:val="18"/>
                <w:szCs w:val="18"/>
              </w:rPr>
              <w:t>Увеличение прочих остатков денежных средств бюджетов  сельских поселений</w:t>
            </w:r>
          </w:p>
        </w:tc>
        <w:tc>
          <w:tcPr>
            <w:tcW w:w="234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01 05 02 01 10 0000 510</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-5371,2</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-3983,8</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-4295,8</w:t>
            </w:r>
          </w:p>
        </w:tc>
      </w:tr>
      <w:tr w:rsidR="00B26B1F" w:rsidRPr="00260B36" w:rsidTr="00B26B1F">
        <w:trPr>
          <w:trHeight w:val="256"/>
        </w:trPr>
        <w:tc>
          <w:tcPr>
            <w:tcW w:w="41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Уменьшение остатков средств бюджетов</w:t>
            </w:r>
          </w:p>
        </w:tc>
        <w:tc>
          <w:tcPr>
            <w:tcW w:w="234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01 05 00 00 00 0000 600</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5371,2</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3983,8</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4295,8</w:t>
            </w:r>
          </w:p>
        </w:tc>
      </w:tr>
      <w:tr w:rsidR="00B26B1F" w:rsidRPr="00260B36" w:rsidTr="00B26B1F">
        <w:trPr>
          <w:trHeight w:val="273"/>
        </w:trPr>
        <w:tc>
          <w:tcPr>
            <w:tcW w:w="41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Уменьшение прочих остатков средств бюджетов</w:t>
            </w:r>
          </w:p>
        </w:tc>
        <w:tc>
          <w:tcPr>
            <w:tcW w:w="234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01 05 02 00 00 0000 600</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5371,2</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3983,8</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4295,8</w:t>
            </w:r>
          </w:p>
        </w:tc>
      </w:tr>
      <w:tr w:rsidR="00B26B1F" w:rsidRPr="00260B36" w:rsidTr="00B26B1F">
        <w:trPr>
          <w:trHeight w:val="434"/>
        </w:trPr>
        <w:tc>
          <w:tcPr>
            <w:tcW w:w="41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Уменьшение прочих остатков денежных средств бюджетов</w:t>
            </w:r>
          </w:p>
        </w:tc>
        <w:tc>
          <w:tcPr>
            <w:tcW w:w="234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01 05 02 01 00 0000 610</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5371,2</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3983,8</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4295,8</w:t>
            </w:r>
          </w:p>
        </w:tc>
      </w:tr>
      <w:tr w:rsidR="00B26B1F" w:rsidRPr="00260B36" w:rsidTr="00B26B1F">
        <w:trPr>
          <w:trHeight w:val="412"/>
        </w:trPr>
        <w:tc>
          <w:tcPr>
            <w:tcW w:w="41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rPr>
                <w:rFonts w:ascii="Times New Roman" w:eastAsia="Times New Roman" w:hAnsi="Times New Roman" w:cs="Times New Roman"/>
                <w:i/>
                <w:iCs/>
                <w:color w:val="000000"/>
                <w:sz w:val="18"/>
                <w:szCs w:val="18"/>
              </w:rPr>
            </w:pPr>
            <w:r w:rsidRPr="00260B36">
              <w:rPr>
                <w:rFonts w:ascii="Times New Roman" w:eastAsia="Times New Roman" w:hAnsi="Times New Roman" w:cs="Times New Roman"/>
                <w:i/>
                <w:iCs/>
                <w:color w:val="000000"/>
                <w:sz w:val="18"/>
                <w:szCs w:val="18"/>
              </w:rPr>
              <w:t>Уменьшение прочих остатков денежных средств бюджетов сельских поселений</w:t>
            </w:r>
          </w:p>
        </w:tc>
        <w:tc>
          <w:tcPr>
            <w:tcW w:w="234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rPr>
                <w:rFonts w:ascii="Times New Roman" w:eastAsia="Times New Roman" w:hAnsi="Times New Roman" w:cs="Times New Roman"/>
                <w:i/>
                <w:iCs/>
                <w:color w:val="000000"/>
                <w:sz w:val="18"/>
                <w:szCs w:val="18"/>
              </w:rPr>
            </w:pPr>
            <w:r w:rsidRPr="00260B36">
              <w:rPr>
                <w:rFonts w:ascii="Times New Roman" w:eastAsia="Times New Roman" w:hAnsi="Times New Roman" w:cs="Times New Roman"/>
                <w:i/>
                <w:iCs/>
                <w:color w:val="000000"/>
                <w:sz w:val="18"/>
                <w:szCs w:val="18"/>
              </w:rPr>
              <w:t>01 05 02 01 10 0000 610</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5371,2</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3983,8</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4295,8</w:t>
            </w:r>
          </w:p>
        </w:tc>
      </w:tr>
      <w:tr w:rsidR="00B26B1F" w:rsidRPr="00260B36" w:rsidTr="00B26B1F">
        <w:trPr>
          <w:trHeight w:val="417"/>
        </w:trPr>
        <w:tc>
          <w:tcPr>
            <w:tcW w:w="4160" w:type="dxa"/>
            <w:tcBorders>
              <w:top w:val="nil"/>
              <w:left w:val="single" w:sz="4" w:space="0" w:color="auto"/>
              <w:bottom w:val="single" w:sz="4" w:space="0" w:color="auto"/>
              <w:right w:val="single" w:sz="4" w:space="0" w:color="auto"/>
            </w:tcBorders>
            <w:shd w:val="clear" w:color="auto" w:fill="auto"/>
            <w:vAlign w:val="bottom"/>
            <w:hideMark/>
          </w:tcPr>
          <w:p w:rsidR="00B26B1F" w:rsidRPr="00260B36" w:rsidRDefault="00B26B1F" w:rsidP="00B26B1F">
            <w:pPr>
              <w:spacing w:after="0" w:line="240" w:lineRule="auto"/>
              <w:rPr>
                <w:rFonts w:ascii="Times New Roman" w:eastAsia="Times New Roman" w:hAnsi="Times New Roman" w:cs="Times New Roman"/>
                <w:b/>
                <w:bCs/>
                <w:color w:val="000000"/>
                <w:sz w:val="18"/>
                <w:szCs w:val="18"/>
              </w:rPr>
            </w:pPr>
            <w:r w:rsidRPr="00260B36">
              <w:rPr>
                <w:rFonts w:ascii="Times New Roman" w:eastAsia="Times New Roman" w:hAnsi="Times New Roman" w:cs="Times New Roman"/>
                <w:b/>
                <w:bCs/>
                <w:color w:val="000000"/>
                <w:sz w:val="18"/>
                <w:szCs w:val="18"/>
              </w:rPr>
              <w:t>Всего источников финансирования дефицитов бюджетов</w:t>
            </w:r>
          </w:p>
        </w:tc>
        <w:tc>
          <w:tcPr>
            <w:tcW w:w="2340" w:type="dxa"/>
            <w:tcBorders>
              <w:top w:val="nil"/>
              <w:left w:val="nil"/>
              <w:bottom w:val="single" w:sz="4" w:space="0" w:color="auto"/>
              <w:right w:val="single" w:sz="4" w:space="0" w:color="auto"/>
            </w:tcBorders>
            <w:shd w:val="clear" w:color="auto" w:fill="auto"/>
            <w:noWrap/>
            <w:vAlign w:val="bottom"/>
            <w:hideMark/>
          </w:tcPr>
          <w:p w:rsidR="00B26B1F" w:rsidRPr="00260B36" w:rsidRDefault="00B26B1F" w:rsidP="00B26B1F">
            <w:pPr>
              <w:spacing w:after="0" w:line="240" w:lineRule="auto"/>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960" w:type="dxa"/>
            <w:tcBorders>
              <w:top w:val="nil"/>
              <w:left w:val="nil"/>
              <w:bottom w:val="single" w:sz="4" w:space="0" w:color="auto"/>
              <w:right w:val="single" w:sz="4" w:space="0" w:color="auto"/>
            </w:tcBorders>
            <w:shd w:val="clear" w:color="auto" w:fill="auto"/>
            <w:noWrap/>
            <w:vAlign w:val="bottom"/>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c>
          <w:tcPr>
            <w:tcW w:w="960" w:type="dxa"/>
            <w:tcBorders>
              <w:top w:val="nil"/>
              <w:left w:val="nil"/>
              <w:bottom w:val="single" w:sz="4" w:space="0" w:color="auto"/>
              <w:right w:val="single" w:sz="4" w:space="0" w:color="auto"/>
            </w:tcBorders>
            <w:shd w:val="clear" w:color="auto" w:fill="auto"/>
            <w:noWrap/>
            <w:vAlign w:val="bottom"/>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c>
          <w:tcPr>
            <w:tcW w:w="960" w:type="dxa"/>
            <w:tcBorders>
              <w:top w:val="nil"/>
              <w:left w:val="nil"/>
              <w:bottom w:val="single" w:sz="4" w:space="0" w:color="auto"/>
              <w:right w:val="single" w:sz="4" w:space="0" w:color="auto"/>
            </w:tcBorders>
            <w:shd w:val="clear" w:color="auto" w:fill="auto"/>
            <w:noWrap/>
            <w:vAlign w:val="bottom"/>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r>
    </w:tbl>
    <w:p w:rsidR="00B26B1F" w:rsidRPr="00260B36" w:rsidRDefault="00B26B1F" w:rsidP="00B26B1F">
      <w:pPr>
        <w:spacing w:after="0"/>
        <w:rPr>
          <w:rFonts w:ascii="Times New Roman" w:hAnsi="Times New Roman" w:cs="Times New Roman"/>
          <w:sz w:val="18"/>
          <w:szCs w:val="18"/>
        </w:rPr>
      </w:pPr>
    </w:p>
    <w:tbl>
      <w:tblPr>
        <w:tblW w:w="9560" w:type="dxa"/>
        <w:tblInd w:w="89" w:type="dxa"/>
        <w:tblLook w:val="04A0"/>
      </w:tblPr>
      <w:tblGrid>
        <w:gridCol w:w="2260"/>
        <w:gridCol w:w="3900"/>
        <w:gridCol w:w="1360"/>
        <w:gridCol w:w="1080"/>
        <w:gridCol w:w="960"/>
      </w:tblGrid>
      <w:tr w:rsidR="00B26B1F" w:rsidRPr="00260B36" w:rsidTr="00B26B1F">
        <w:trPr>
          <w:trHeight w:val="300"/>
        </w:trPr>
        <w:tc>
          <w:tcPr>
            <w:tcW w:w="9560" w:type="dxa"/>
            <w:gridSpan w:val="5"/>
            <w:tcBorders>
              <w:top w:val="nil"/>
              <w:left w:val="nil"/>
              <w:bottom w:val="nil"/>
              <w:right w:val="nil"/>
            </w:tcBorders>
            <w:shd w:val="clear" w:color="auto" w:fill="auto"/>
            <w:noWrap/>
            <w:vAlign w:val="bottom"/>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Приложение 2</w:t>
            </w:r>
          </w:p>
        </w:tc>
      </w:tr>
      <w:tr w:rsidR="00B26B1F" w:rsidRPr="00260B36" w:rsidTr="00B26B1F">
        <w:trPr>
          <w:trHeight w:val="300"/>
        </w:trPr>
        <w:tc>
          <w:tcPr>
            <w:tcW w:w="9560" w:type="dxa"/>
            <w:gridSpan w:val="5"/>
            <w:tcBorders>
              <w:top w:val="nil"/>
              <w:left w:val="nil"/>
              <w:bottom w:val="nil"/>
              <w:right w:val="nil"/>
            </w:tcBorders>
            <w:shd w:val="clear" w:color="auto" w:fill="auto"/>
            <w:noWrap/>
            <w:vAlign w:val="bottom"/>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к бюджету муниципального образования</w:t>
            </w:r>
          </w:p>
        </w:tc>
      </w:tr>
      <w:tr w:rsidR="00B26B1F" w:rsidRPr="00260B36" w:rsidTr="00B26B1F">
        <w:trPr>
          <w:trHeight w:val="300"/>
        </w:trPr>
        <w:tc>
          <w:tcPr>
            <w:tcW w:w="9560" w:type="dxa"/>
            <w:gridSpan w:val="5"/>
            <w:tcBorders>
              <w:top w:val="nil"/>
              <w:left w:val="nil"/>
              <w:bottom w:val="nil"/>
              <w:right w:val="nil"/>
            </w:tcBorders>
            <w:shd w:val="clear" w:color="auto" w:fill="auto"/>
            <w:noWrap/>
            <w:vAlign w:val="bottom"/>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xml:space="preserve">Новоюласенский  сельсовет на 2025 год  </w:t>
            </w:r>
          </w:p>
        </w:tc>
      </w:tr>
      <w:tr w:rsidR="00B26B1F" w:rsidRPr="00260B36" w:rsidTr="00B26B1F">
        <w:trPr>
          <w:trHeight w:val="338"/>
        </w:trPr>
        <w:tc>
          <w:tcPr>
            <w:tcW w:w="9560" w:type="dxa"/>
            <w:gridSpan w:val="5"/>
            <w:tcBorders>
              <w:top w:val="nil"/>
              <w:left w:val="nil"/>
              <w:bottom w:val="nil"/>
              <w:right w:val="nil"/>
            </w:tcBorders>
            <w:shd w:val="clear" w:color="auto" w:fill="auto"/>
            <w:noWrap/>
            <w:vAlign w:val="bottom"/>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и плановый период 2026 и 2027 годов</w:t>
            </w:r>
          </w:p>
        </w:tc>
      </w:tr>
      <w:tr w:rsidR="00B26B1F" w:rsidRPr="00260B36" w:rsidTr="00B26B1F">
        <w:trPr>
          <w:trHeight w:val="300"/>
        </w:trPr>
        <w:tc>
          <w:tcPr>
            <w:tcW w:w="9560" w:type="dxa"/>
            <w:gridSpan w:val="5"/>
            <w:tcBorders>
              <w:top w:val="nil"/>
              <w:left w:val="nil"/>
              <w:bottom w:val="nil"/>
              <w:right w:val="nil"/>
            </w:tcBorders>
            <w:shd w:val="clear" w:color="auto" w:fill="auto"/>
            <w:noWrap/>
            <w:vAlign w:val="bottom"/>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xml:space="preserve"> от 14.11.2025 № 3/1</w:t>
            </w:r>
          </w:p>
        </w:tc>
      </w:tr>
      <w:tr w:rsidR="00B26B1F" w:rsidRPr="00260B36" w:rsidTr="00B26B1F">
        <w:trPr>
          <w:trHeight w:val="315"/>
        </w:trPr>
        <w:tc>
          <w:tcPr>
            <w:tcW w:w="9560" w:type="dxa"/>
            <w:gridSpan w:val="5"/>
            <w:tcBorders>
              <w:top w:val="nil"/>
              <w:left w:val="nil"/>
              <w:bottom w:val="nil"/>
              <w:right w:val="nil"/>
            </w:tcBorders>
            <w:shd w:val="clear" w:color="auto" w:fill="auto"/>
            <w:noWrap/>
            <w:vAlign w:val="bottom"/>
            <w:hideMark/>
          </w:tcPr>
          <w:p w:rsidR="00B26B1F" w:rsidRPr="00260B36" w:rsidRDefault="00B26B1F" w:rsidP="00B26B1F">
            <w:pPr>
              <w:spacing w:after="0" w:line="240" w:lineRule="auto"/>
              <w:jc w:val="center"/>
              <w:rPr>
                <w:rFonts w:ascii="Times New Roman" w:eastAsia="Times New Roman" w:hAnsi="Times New Roman" w:cs="Times New Roman"/>
                <w:b/>
                <w:bCs/>
                <w:color w:val="000000"/>
                <w:sz w:val="18"/>
                <w:szCs w:val="18"/>
              </w:rPr>
            </w:pPr>
            <w:r w:rsidRPr="00260B36">
              <w:rPr>
                <w:rFonts w:ascii="Times New Roman" w:eastAsia="Times New Roman" w:hAnsi="Times New Roman" w:cs="Times New Roman"/>
                <w:b/>
                <w:bCs/>
                <w:color w:val="000000"/>
                <w:sz w:val="18"/>
                <w:szCs w:val="18"/>
              </w:rPr>
              <w:t>Поступление доходов в бюджет поселения по кодам видов доходов,</w:t>
            </w:r>
          </w:p>
        </w:tc>
      </w:tr>
      <w:tr w:rsidR="00B26B1F" w:rsidRPr="00260B36" w:rsidTr="00B26B1F">
        <w:trPr>
          <w:trHeight w:val="315"/>
        </w:trPr>
        <w:tc>
          <w:tcPr>
            <w:tcW w:w="9560" w:type="dxa"/>
            <w:gridSpan w:val="5"/>
            <w:tcBorders>
              <w:top w:val="nil"/>
              <w:left w:val="nil"/>
              <w:bottom w:val="nil"/>
              <w:right w:val="nil"/>
            </w:tcBorders>
            <w:shd w:val="clear" w:color="auto" w:fill="auto"/>
            <w:noWrap/>
            <w:vAlign w:val="bottom"/>
            <w:hideMark/>
          </w:tcPr>
          <w:p w:rsidR="00B26B1F" w:rsidRPr="00260B36" w:rsidRDefault="00B26B1F" w:rsidP="00B26B1F">
            <w:pPr>
              <w:spacing w:after="0" w:line="240" w:lineRule="auto"/>
              <w:jc w:val="center"/>
              <w:rPr>
                <w:rFonts w:ascii="Times New Roman" w:eastAsia="Times New Roman" w:hAnsi="Times New Roman" w:cs="Times New Roman"/>
                <w:b/>
                <w:bCs/>
                <w:color w:val="000000"/>
                <w:sz w:val="18"/>
                <w:szCs w:val="18"/>
              </w:rPr>
            </w:pPr>
            <w:r w:rsidRPr="00260B36">
              <w:rPr>
                <w:rFonts w:ascii="Times New Roman" w:eastAsia="Times New Roman" w:hAnsi="Times New Roman" w:cs="Times New Roman"/>
                <w:b/>
                <w:bCs/>
                <w:color w:val="000000"/>
                <w:sz w:val="18"/>
                <w:szCs w:val="18"/>
              </w:rPr>
              <w:t xml:space="preserve"> подвидов доходов на 2025 год и плановый период 2026 и 2027 годов </w:t>
            </w:r>
          </w:p>
        </w:tc>
      </w:tr>
      <w:tr w:rsidR="00B26B1F" w:rsidRPr="00260B36" w:rsidTr="00B26B1F">
        <w:trPr>
          <w:trHeight w:val="300"/>
        </w:trPr>
        <w:tc>
          <w:tcPr>
            <w:tcW w:w="9560" w:type="dxa"/>
            <w:gridSpan w:val="5"/>
            <w:tcBorders>
              <w:top w:val="nil"/>
              <w:left w:val="nil"/>
              <w:bottom w:val="single" w:sz="4" w:space="0" w:color="auto"/>
              <w:right w:val="nil"/>
            </w:tcBorders>
            <w:shd w:val="clear" w:color="auto" w:fill="auto"/>
            <w:noWrap/>
            <w:vAlign w:val="bottom"/>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xml:space="preserve">                                                                                                                                               (тысяч рублей)</w:t>
            </w:r>
          </w:p>
        </w:tc>
      </w:tr>
      <w:tr w:rsidR="00B26B1F" w:rsidRPr="00260B36" w:rsidTr="00B26B1F">
        <w:trPr>
          <w:trHeight w:val="315"/>
        </w:trPr>
        <w:tc>
          <w:tcPr>
            <w:tcW w:w="2260" w:type="dxa"/>
            <w:vMerge w:val="restart"/>
            <w:tcBorders>
              <w:top w:val="nil"/>
              <w:left w:val="single" w:sz="4" w:space="0" w:color="auto"/>
              <w:bottom w:val="single" w:sz="4" w:space="0" w:color="auto"/>
              <w:right w:val="single" w:sz="4" w:space="0" w:color="auto"/>
            </w:tcBorders>
            <w:shd w:val="clear" w:color="auto" w:fill="auto"/>
            <w:vAlign w:val="bottom"/>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xml:space="preserve">Код бюджетной </w:t>
            </w:r>
            <w:r w:rsidRPr="00260B36">
              <w:rPr>
                <w:rFonts w:ascii="Times New Roman" w:eastAsia="Times New Roman" w:hAnsi="Times New Roman" w:cs="Times New Roman"/>
                <w:color w:val="000000"/>
                <w:sz w:val="18"/>
                <w:szCs w:val="18"/>
              </w:rPr>
              <w:lastRenderedPageBreak/>
              <w:t>классификации Российской федерации</w:t>
            </w:r>
          </w:p>
        </w:tc>
        <w:tc>
          <w:tcPr>
            <w:tcW w:w="3900" w:type="dxa"/>
            <w:vMerge w:val="restart"/>
            <w:tcBorders>
              <w:top w:val="nil"/>
              <w:left w:val="single" w:sz="4" w:space="0" w:color="auto"/>
              <w:bottom w:val="single" w:sz="4" w:space="0" w:color="auto"/>
              <w:right w:val="single" w:sz="4" w:space="0" w:color="auto"/>
            </w:tcBorders>
            <w:shd w:val="clear" w:color="auto" w:fill="auto"/>
            <w:vAlign w:val="bottom"/>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lastRenderedPageBreak/>
              <w:t>Наименование кода дохода бюджета</w:t>
            </w:r>
          </w:p>
        </w:tc>
        <w:tc>
          <w:tcPr>
            <w:tcW w:w="1360" w:type="dxa"/>
            <w:vMerge w:val="restart"/>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2025год</w:t>
            </w:r>
          </w:p>
        </w:tc>
        <w:tc>
          <w:tcPr>
            <w:tcW w:w="1080" w:type="dxa"/>
            <w:vMerge w:val="restart"/>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2026 год</w:t>
            </w:r>
          </w:p>
        </w:tc>
        <w:tc>
          <w:tcPr>
            <w:tcW w:w="960" w:type="dxa"/>
            <w:vMerge w:val="restart"/>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2027 год</w:t>
            </w:r>
          </w:p>
        </w:tc>
      </w:tr>
      <w:tr w:rsidR="00B26B1F" w:rsidRPr="00260B36" w:rsidTr="00B26B1F">
        <w:trPr>
          <w:trHeight w:val="300"/>
        </w:trPr>
        <w:tc>
          <w:tcPr>
            <w:tcW w:w="2260" w:type="dxa"/>
            <w:vMerge/>
            <w:tcBorders>
              <w:top w:val="nil"/>
              <w:left w:val="single" w:sz="4" w:space="0" w:color="auto"/>
              <w:bottom w:val="single" w:sz="4" w:space="0" w:color="auto"/>
              <w:right w:val="single" w:sz="4" w:space="0" w:color="auto"/>
            </w:tcBorders>
            <w:vAlign w:val="center"/>
            <w:hideMark/>
          </w:tcPr>
          <w:p w:rsidR="00B26B1F" w:rsidRPr="00260B36" w:rsidRDefault="00B26B1F" w:rsidP="00B26B1F">
            <w:pPr>
              <w:spacing w:after="0" w:line="240" w:lineRule="auto"/>
              <w:rPr>
                <w:rFonts w:ascii="Times New Roman" w:eastAsia="Times New Roman" w:hAnsi="Times New Roman" w:cs="Times New Roman"/>
                <w:color w:val="000000"/>
                <w:sz w:val="18"/>
                <w:szCs w:val="18"/>
              </w:rPr>
            </w:pPr>
          </w:p>
        </w:tc>
        <w:tc>
          <w:tcPr>
            <w:tcW w:w="3900" w:type="dxa"/>
            <w:vMerge/>
            <w:tcBorders>
              <w:top w:val="nil"/>
              <w:left w:val="single" w:sz="4" w:space="0" w:color="auto"/>
              <w:bottom w:val="single" w:sz="4" w:space="0" w:color="auto"/>
              <w:right w:val="single" w:sz="4" w:space="0" w:color="auto"/>
            </w:tcBorders>
            <w:vAlign w:val="center"/>
            <w:hideMark/>
          </w:tcPr>
          <w:p w:rsidR="00B26B1F" w:rsidRPr="00260B36" w:rsidRDefault="00B26B1F" w:rsidP="00B26B1F">
            <w:pPr>
              <w:spacing w:after="0" w:line="240" w:lineRule="auto"/>
              <w:rPr>
                <w:rFonts w:ascii="Times New Roman" w:eastAsia="Times New Roman" w:hAnsi="Times New Roman" w:cs="Times New Roman"/>
                <w:color w:val="000000"/>
                <w:sz w:val="18"/>
                <w:szCs w:val="18"/>
              </w:rPr>
            </w:pPr>
          </w:p>
        </w:tc>
        <w:tc>
          <w:tcPr>
            <w:tcW w:w="1360" w:type="dxa"/>
            <w:vMerge/>
            <w:tcBorders>
              <w:top w:val="nil"/>
              <w:left w:val="single" w:sz="4" w:space="0" w:color="auto"/>
              <w:bottom w:val="single" w:sz="4" w:space="0" w:color="auto"/>
              <w:right w:val="single" w:sz="4" w:space="0" w:color="auto"/>
            </w:tcBorders>
            <w:vAlign w:val="center"/>
            <w:hideMark/>
          </w:tcPr>
          <w:p w:rsidR="00B26B1F" w:rsidRPr="00260B36" w:rsidRDefault="00B26B1F" w:rsidP="00B26B1F">
            <w:pPr>
              <w:spacing w:after="0" w:line="240" w:lineRule="auto"/>
              <w:rPr>
                <w:rFonts w:ascii="Times New Roman" w:eastAsia="Times New Roman" w:hAnsi="Times New Roman" w:cs="Times New Roman"/>
                <w:color w:val="000000"/>
                <w:sz w:val="18"/>
                <w:szCs w:val="18"/>
              </w:rPr>
            </w:pPr>
          </w:p>
        </w:tc>
        <w:tc>
          <w:tcPr>
            <w:tcW w:w="1080" w:type="dxa"/>
            <w:vMerge/>
            <w:tcBorders>
              <w:top w:val="nil"/>
              <w:left w:val="single" w:sz="4" w:space="0" w:color="auto"/>
              <w:bottom w:val="single" w:sz="4" w:space="0" w:color="auto"/>
              <w:right w:val="single" w:sz="4" w:space="0" w:color="auto"/>
            </w:tcBorders>
            <w:vAlign w:val="center"/>
            <w:hideMark/>
          </w:tcPr>
          <w:p w:rsidR="00B26B1F" w:rsidRPr="00260B36" w:rsidRDefault="00B26B1F" w:rsidP="00B26B1F">
            <w:pPr>
              <w:spacing w:after="0" w:line="240" w:lineRule="auto"/>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rsidR="00B26B1F" w:rsidRPr="00260B36" w:rsidRDefault="00B26B1F" w:rsidP="00B26B1F">
            <w:pPr>
              <w:spacing w:after="0" w:line="240" w:lineRule="auto"/>
              <w:rPr>
                <w:rFonts w:ascii="Times New Roman" w:eastAsia="Times New Roman" w:hAnsi="Times New Roman" w:cs="Times New Roman"/>
                <w:color w:val="000000"/>
                <w:sz w:val="18"/>
                <w:szCs w:val="18"/>
              </w:rPr>
            </w:pPr>
          </w:p>
        </w:tc>
      </w:tr>
      <w:tr w:rsidR="00B26B1F" w:rsidRPr="00260B36" w:rsidTr="00B26B1F">
        <w:trPr>
          <w:trHeight w:val="300"/>
        </w:trPr>
        <w:tc>
          <w:tcPr>
            <w:tcW w:w="2260" w:type="dxa"/>
            <w:vMerge/>
            <w:tcBorders>
              <w:top w:val="nil"/>
              <w:left w:val="single" w:sz="4" w:space="0" w:color="auto"/>
              <w:bottom w:val="single" w:sz="4" w:space="0" w:color="auto"/>
              <w:right w:val="single" w:sz="4" w:space="0" w:color="auto"/>
            </w:tcBorders>
            <w:vAlign w:val="center"/>
            <w:hideMark/>
          </w:tcPr>
          <w:p w:rsidR="00B26B1F" w:rsidRPr="00260B36" w:rsidRDefault="00B26B1F" w:rsidP="00B26B1F">
            <w:pPr>
              <w:spacing w:after="0" w:line="240" w:lineRule="auto"/>
              <w:rPr>
                <w:rFonts w:ascii="Times New Roman" w:eastAsia="Times New Roman" w:hAnsi="Times New Roman" w:cs="Times New Roman"/>
                <w:color w:val="000000"/>
                <w:sz w:val="18"/>
                <w:szCs w:val="18"/>
              </w:rPr>
            </w:pPr>
          </w:p>
        </w:tc>
        <w:tc>
          <w:tcPr>
            <w:tcW w:w="3900" w:type="dxa"/>
            <w:vMerge/>
            <w:tcBorders>
              <w:top w:val="nil"/>
              <w:left w:val="single" w:sz="4" w:space="0" w:color="auto"/>
              <w:bottom w:val="single" w:sz="4" w:space="0" w:color="auto"/>
              <w:right w:val="single" w:sz="4" w:space="0" w:color="auto"/>
            </w:tcBorders>
            <w:vAlign w:val="center"/>
            <w:hideMark/>
          </w:tcPr>
          <w:p w:rsidR="00B26B1F" w:rsidRPr="00260B36" w:rsidRDefault="00B26B1F" w:rsidP="00B26B1F">
            <w:pPr>
              <w:spacing w:after="0" w:line="240" w:lineRule="auto"/>
              <w:rPr>
                <w:rFonts w:ascii="Times New Roman" w:eastAsia="Times New Roman" w:hAnsi="Times New Roman" w:cs="Times New Roman"/>
                <w:color w:val="000000"/>
                <w:sz w:val="18"/>
                <w:szCs w:val="18"/>
              </w:rPr>
            </w:pPr>
          </w:p>
        </w:tc>
        <w:tc>
          <w:tcPr>
            <w:tcW w:w="1360" w:type="dxa"/>
            <w:vMerge/>
            <w:tcBorders>
              <w:top w:val="nil"/>
              <w:left w:val="single" w:sz="4" w:space="0" w:color="auto"/>
              <w:bottom w:val="single" w:sz="4" w:space="0" w:color="auto"/>
              <w:right w:val="single" w:sz="4" w:space="0" w:color="auto"/>
            </w:tcBorders>
            <w:vAlign w:val="center"/>
            <w:hideMark/>
          </w:tcPr>
          <w:p w:rsidR="00B26B1F" w:rsidRPr="00260B36" w:rsidRDefault="00B26B1F" w:rsidP="00B26B1F">
            <w:pPr>
              <w:spacing w:after="0" w:line="240" w:lineRule="auto"/>
              <w:rPr>
                <w:rFonts w:ascii="Times New Roman" w:eastAsia="Times New Roman" w:hAnsi="Times New Roman" w:cs="Times New Roman"/>
                <w:color w:val="000000"/>
                <w:sz w:val="18"/>
                <w:szCs w:val="18"/>
              </w:rPr>
            </w:pPr>
          </w:p>
        </w:tc>
        <w:tc>
          <w:tcPr>
            <w:tcW w:w="1080" w:type="dxa"/>
            <w:vMerge/>
            <w:tcBorders>
              <w:top w:val="nil"/>
              <w:left w:val="single" w:sz="4" w:space="0" w:color="auto"/>
              <w:bottom w:val="single" w:sz="4" w:space="0" w:color="auto"/>
              <w:right w:val="single" w:sz="4" w:space="0" w:color="auto"/>
            </w:tcBorders>
            <w:vAlign w:val="center"/>
            <w:hideMark/>
          </w:tcPr>
          <w:p w:rsidR="00B26B1F" w:rsidRPr="00260B36" w:rsidRDefault="00B26B1F" w:rsidP="00B26B1F">
            <w:pPr>
              <w:spacing w:after="0" w:line="240" w:lineRule="auto"/>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rsidR="00B26B1F" w:rsidRPr="00260B36" w:rsidRDefault="00B26B1F" w:rsidP="00B26B1F">
            <w:pPr>
              <w:spacing w:after="0" w:line="240" w:lineRule="auto"/>
              <w:rPr>
                <w:rFonts w:ascii="Times New Roman" w:eastAsia="Times New Roman" w:hAnsi="Times New Roman" w:cs="Times New Roman"/>
                <w:color w:val="000000"/>
                <w:sz w:val="18"/>
                <w:szCs w:val="18"/>
              </w:rPr>
            </w:pPr>
          </w:p>
        </w:tc>
      </w:tr>
      <w:tr w:rsidR="00B26B1F" w:rsidRPr="00260B36" w:rsidTr="00B26B1F">
        <w:trPr>
          <w:trHeight w:val="300"/>
        </w:trPr>
        <w:tc>
          <w:tcPr>
            <w:tcW w:w="22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w:t>
            </w:r>
          </w:p>
        </w:tc>
        <w:tc>
          <w:tcPr>
            <w:tcW w:w="390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w:t>
            </w:r>
          </w:p>
        </w:tc>
        <w:tc>
          <w:tcPr>
            <w:tcW w:w="13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w:t>
            </w:r>
          </w:p>
        </w:tc>
        <w:tc>
          <w:tcPr>
            <w:tcW w:w="108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4</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5</w:t>
            </w:r>
          </w:p>
        </w:tc>
      </w:tr>
      <w:tr w:rsidR="00B26B1F" w:rsidRPr="00260B36" w:rsidTr="00B26B1F">
        <w:trPr>
          <w:trHeight w:val="405"/>
        </w:trPr>
        <w:tc>
          <w:tcPr>
            <w:tcW w:w="22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rPr>
                <w:rFonts w:ascii="Times New Roman" w:eastAsia="Times New Roman" w:hAnsi="Times New Roman" w:cs="Times New Roman"/>
                <w:b/>
                <w:bCs/>
                <w:color w:val="000000"/>
                <w:sz w:val="18"/>
                <w:szCs w:val="18"/>
              </w:rPr>
            </w:pPr>
            <w:r w:rsidRPr="00260B36">
              <w:rPr>
                <w:rFonts w:ascii="Times New Roman" w:eastAsia="Times New Roman" w:hAnsi="Times New Roman" w:cs="Times New Roman"/>
                <w:b/>
                <w:bCs/>
                <w:color w:val="000000"/>
                <w:sz w:val="18"/>
                <w:szCs w:val="18"/>
              </w:rPr>
              <w:t>1 00 00000 00 0000 000</w:t>
            </w:r>
          </w:p>
        </w:tc>
        <w:tc>
          <w:tcPr>
            <w:tcW w:w="390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rPr>
                <w:rFonts w:ascii="Cambria" w:eastAsia="Times New Roman" w:hAnsi="Cambria" w:cs="Times New Roman"/>
                <w:b/>
                <w:bCs/>
                <w:i/>
                <w:iCs/>
                <w:sz w:val="18"/>
                <w:szCs w:val="18"/>
              </w:rPr>
            </w:pPr>
            <w:r w:rsidRPr="00260B36">
              <w:rPr>
                <w:rFonts w:ascii="Cambria" w:eastAsia="Times New Roman" w:hAnsi="Cambria" w:cs="Times New Roman"/>
                <w:b/>
                <w:bCs/>
                <w:i/>
                <w:iCs/>
                <w:sz w:val="18"/>
                <w:szCs w:val="18"/>
              </w:rPr>
              <w:t>Налоговые и неналоговые доходы</w:t>
            </w:r>
          </w:p>
        </w:tc>
        <w:tc>
          <w:tcPr>
            <w:tcW w:w="13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color w:val="000000"/>
                <w:sz w:val="18"/>
                <w:szCs w:val="18"/>
              </w:rPr>
            </w:pPr>
            <w:r w:rsidRPr="00260B36">
              <w:rPr>
                <w:rFonts w:ascii="Times New Roman" w:eastAsia="Times New Roman" w:hAnsi="Times New Roman" w:cs="Times New Roman"/>
                <w:b/>
                <w:bCs/>
                <w:color w:val="000000"/>
                <w:sz w:val="18"/>
                <w:szCs w:val="18"/>
              </w:rPr>
              <w:t>2415,8</w:t>
            </w:r>
          </w:p>
        </w:tc>
        <w:tc>
          <w:tcPr>
            <w:tcW w:w="108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color w:val="000000"/>
                <w:sz w:val="18"/>
                <w:szCs w:val="18"/>
              </w:rPr>
            </w:pPr>
            <w:r w:rsidRPr="00260B36">
              <w:rPr>
                <w:rFonts w:ascii="Times New Roman" w:eastAsia="Times New Roman" w:hAnsi="Times New Roman" w:cs="Times New Roman"/>
                <w:b/>
                <w:bCs/>
                <w:color w:val="000000"/>
                <w:sz w:val="18"/>
                <w:szCs w:val="18"/>
              </w:rPr>
              <w:t>2223,9</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color w:val="000000"/>
                <w:sz w:val="18"/>
                <w:szCs w:val="18"/>
              </w:rPr>
            </w:pPr>
            <w:r w:rsidRPr="00260B36">
              <w:rPr>
                <w:rFonts w:ascii="Times New Roman" w:eastAsia="Times New Roman" w:hAnsi="Times New Roman" w:cs="Times New Roman"/>
                <w:b/>
                <w:bCs/>
                <w:color w:val="000000"/>
                <w:sz w:val="18"/>
                <w:szCs w:val="18"/>
              </w:rPr>
              <w:t>2526,3</w:t>
            </w:r>
          </w:p>
        </w:tc>
      </w:tr>
      <w:tr w:rsidR="00B26B1F" w:rsidRPr="00260B36" w:rsidTr="00B26B1F">
        <w:trPr>
          <w:trHeight w:val="315"/>
        </w:trPr>
        <w:tc>
          <w:tcPr>
            <w:tcW w:w="22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1 01 00000 00 0000 000</w:t>
            </w:r>
          </w:p>
        </w:tc>
        <w:tc>
          <w:tcPr>
            <w:tcW w:w="390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Налоги на прибыль, доходы</w:t>
            </w:r>
          </w:p>
        </w:tc>
        <w:tc>
          <w:tcPr>
            <w:tcW w:w="13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409,0</w:t>
            </w:r>
          </w:p>
        </w:tc>
        <w:tc>
          <w:tcPr>
            <w:tcW w:w="108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413,0</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429,0</w:t>
            </w:r>
          </w:p>
        </w:tc>
      </w:tr>
      <w:tr w:rsidR="00B26B1F" w:rsidRPr="00260B36" w:rsidTr="00B26B1F">
        <w:trPr>
          <w:trHeight w:val="279"/>
        </w:trPr>
        <w:tc>
          <w:tcPr>
            <w:tcW w:w="22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1 01 02000 01 0000 110</w:t>
            </w:r>
          </w:p>
        </w:tc>
        <w:tc>
          <w:tcPr>
            <w:tcW w:w="390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Налог на доходы физических лиц</w:t>
            </w:r>
          </w:p>
        </w:tc>
        <w:tc>
          <w:tcPr>
            <w:tcW w:w="13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409,0</w:t>
            </w:r>
          </w:p>
        </w:tc>
        <w:tc>
          <w:tcPr>
            <w:tcW w:w="108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413,0</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429,0</w:t>
            </w:r>
          </w:p>
        </w:tc>
      </w:tr>
      <w:tr w:rsidR="00B26B1F" w:rsidRPr="00260B36" w:rsidTr="00B26B1F">
        <w:trPr>
          <w:trHeight w:val="4183"/>
        </w:trPr>
        <w:tc>
          <w:tcPr>
            <w:tcW w:w="22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1 01 02010 01 0000 110</w:t>
            </w:r>
          </w:p>
        </w:tc>
        <w:tc>
          <w:tcPr>
            <w:tcW w:w="390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both"/>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а также налог на доходы физических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w:t>
            </w:r>
          </w:p>
        </w:tc>
        <w:tc>
          <w:tcPr>
            <w:tcW w:w="13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408,0</w:t>
            </w:r>
          </w:p>
        </w:tc>
        <w:tc>
          <w:tcPr>
            <w:tcW w:w="108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410,0</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424,0</w:t>
            </w:r>
          </w:p>
        </w:tc>
      </w:tr>
      <w:tr w:rsidR="00B26B1F" w:rsidRPr="00260B36" w:rsidTr="00B26B1F">
        <w:trPr>
          <w:trHeight w:val="2811"/>
        </w:trPr>
        <w:tc>
          <w:tcPr>
            <w:tcW w:w="22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1 01 02030 01 0000 110</w:t>
            </w:r>
          </w:p>
        </w:tc>
        <w:tc>
          <w:tcPr>
            <w:tcW w:w="390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both"/>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c>
          <w:tcPr>
            <w:tcW w:w="13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1,0</w:t>
            </w:r>
          </w:p>
        </w:tc>
        <w:tc>
          <w:tcPr>
            <w:tcW w:w="108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3,0</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5,0</w:t>
            </w:r>
          </w:p>
        </w:tc>
      </w:tr>
      <w:tr w:rsidR="00B26B1F" w:rsidRPr="00260B36" w:rsidTr="00B26B1F">
        <w:trPr>
          <w:trHeight w:val="483"/>
        </w:trPr>
        <w:tc>
          <w:tcPr>
            <w:tcW w:w="22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both"/>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1 03 00000 00 0000 000</w:t>
            </w:r>
          </w:p>
        </w:tc>
        <w:tc>
          <w:tcPr>
            <w:tcW w:w="390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Налоги на товары (работы, услуги), реализуемые на территории Российской Федерации</w:t>
            </w:r>
          </w:p>
        </w:tc>
        <w:tc>
          <w:tcPr>
            <w:tcW w:w="13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759,5</w:t>
            </w:r>
          </w:p>
        </w:tc>
        <w:tc>
          <w:tcPr>
            <w:tcW w:w="108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792,8</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1051,2</w:t>
            </w:r>
          </w:p>
        </w:tc>
      </w:tr>
      <w:tr w:rsidR="00B26B1F" w:rsidRPr="00260B36" w:rsidTr="00B26B1F">
        <w:trPr>
          <w:trHeight w:val="727"/>
        </w:trPr>
        <w:tc>
          <w:tcPr>
            <w:tcW w:w="22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1 03 02000 01 0000 110</w:t>
            </w:r>
          </w:p>
        </w:tc>
        <w:tc>
          <w:tcPr>
            <w:tcW w:w="390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both"/>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Акцизы по подакцизным товарам (продукции), производимым на территории Российской Федерации</w:t>
            </w:r>
          </w:p>
        </w:tc>
        <w:tc>
          <w:tcPr>
            <w:tcW w:w="13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759,5</w:t>
            </w:r>
          </w:p>
        </w:tc>
        <w:tc>
          <w:tcPr>
            <w:tcW w:w="108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792,8</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1051,2</w:t>
            </w:r>
          </w:p>
        </w:tc>
      </w:tr>
      <w:tr w:rsidR="00B26B1F" w:rsidRPr="00260B36" w:rsidTr="00B26B1F">
        <w:trPr>
          <w:trHeight w:val="1098"/>
        </w:trPr>
        <w:tc>
          <w:tcPr>
            <w:tcW w:w="22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1 03 02230 01 0000 110</w:t>
            </w:r>
          </w:p>
        </w:tc>
        <w:tc>
          <w:tcPr>
            <w:tcW w:w="390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both"/>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xml:space="preserve">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w:t>
            </w:r>
          </w:p>
        </w:tc>
        <w:tc>
          <w:tcPr>
            <w:tcW w:w="13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397,2</w:t>
            </w:r>
          </w:p>
        </w:tc>
        <w:tc>
          <w:tcPr>
            <w:tcW w:w="108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415,1</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549,5</w:t>
            </w:r>
          </w:p>
        </w:tc>
      </w:tr>
      <w:tr w:rsidR="00B26B1F" w:rsidRPr="00260B36" w:rsidTr="00B26B1F">
        <w:trPr>
          <w:trHeight w:val="2109"/>
        </w:trPr>
        <w:tc>
          <w:tcPr>
            <w:tcW w:w="22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1 03 02231 01 0000 110</w:t>
            </w:r>
          </w:p>
        </w:tc>
        <w:tc>
          <w:tcPr>
            <w:tcW w:w="390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both"/>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3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397,2</w:t>
            </w:r>
          </w:p>
        </w:tc>
        <w:tc>
          <w:tcPr>
            <w:tcW w:w="108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415,1</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549,5</w:t>
            </w:r>
          </w:p>
        </w:tc>
      </w:tr>
      <w:tr w:rsidR="00B26B1F" w:rsidRPr="00260B36" w:rsidTr="00B26B1F">
        <w:trPr>
          <w:trHeight w:val="1699"/>
        </w:trPr>
        <w:tc>
          <w:tcPr>
            <w:tcW w:w="22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lastRenderedPageBreak/>
              <w:t>1 03 02240 01 0000 110</w:t>
            </w:r>
          </w:p>
        </w:tc>
        <w:tc>
          <w:tcPr>
            <w:tcW w:w="390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both"/>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xml:space="preserve">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w:t>
            </w:r>
          </w:p>
        </w:tc>
        <w:tc>
          <w:tcPr>
            <w:tcW w:w="13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1,8</w:t>
            </w:r>
          </w:p>
        </w:tc>
        <w:tc>
          <w:tcPr>
            <w:tcW w:w="108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1,9</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2,5</w:t>
            </w:r>
          </w:p>
        </w:tc>
      </w:tr>
      <w:tr w:rsidR="00B26B1F" w:rsidRPr="00260B36" w:rsidTr="00B26B1F">
        <w:trPr>
          <w:trHeight w:val="2430"/>
        </w:trPr>
        <w:tc>
          <w:tcPr>
            <w:tcW w:w="22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1 03 02241 01 0000 110</w:t>
            </w:r>
          </w:p>
        </w:tc>
        <w:tc>
          <w:tcPr>
            <w:tcW w:w="390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both"/>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3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1,8</w:t>
            </w:r>
          </w:p>
        </w:tc>
        <w:tc>
          <w:tcPr>
            <w:tcW w:w="108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1,9</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2,5</w:t>
            </w:r>
          </w:p>
        </w:tc>
      </w:tr>
      <w:tr w:rsidR="00B26B1F" w:rsidRPr="00260B36" w:rsidTr="00B26B1F">
        <w:trPr>
          <w:trHeight w:val="1218"/>
        </w:trPr>
        <w:tc>
          <w:tcPr>
            <w:tcW w:w="22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1 03 02250 01 0000 110</w:t>
            </w:r>
          </w:p>
        </w:tc>
        <w:tc>
          <w:tcPr>
            <w:tcW w:w="390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both"/>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xml:space="preserve">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w:t>
            </w:r>
          </w:p>
        </w:tc>
        <w:tc>
          <w:tcPr>
            <w:tcW w:w="13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401,2</w:t>
            </w:r>
          </w:p>
        </w:tc>
        <w:tc>
          <w:tcPr>
            <w:tcW w:w="108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417,1</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551,8</w:t>
            </w:r>
          </w:p>
        </w:tc>
      </w:tr>
      <w:tr w:rsidR="00B26B1F" w:rsidRPr="00260B36" w:rsidTr="00B26B1F">
        <w:trPr>
          <w:trHeight w:val="1944"/>
        </w:trPr>
        <w:tc>
          <w:tcPr>
            <w:tcW w:w="22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1 03 02251 01 0000 110</w:t>
            </w:r>
          </w:p>
        </w:tc>
        <w:tc>
          <w:tcPr>
            <w:tcW w:w="390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both"/>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3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401,2</w:t>
            </w:r>
          </w:p>
        </w:tc>
        <w:tc>
          <w:tcPr>
            <w:tcW w:w="108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417,1</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551,8</w:t>
            </w:r>
          </w:p>
        </w:tc>
      </w:tr>
      <w:tr w:rsidR="00B26B1F" w:rsidRPr="00260B36" w:rsidTr="00B26B1F">
        <w:trPr>
          <w:trHeight w:val="1294"/>
        </w:trPr>
        <w:tc>
          <w:tcPr>
            <w:tcW w:w="22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1 03 02260 01 0000 110</w:t>
            </w:r>
          </w:p>
        </w:tc>
        <w:tc>
          <w:tcPr>
            <w:tcW w:w="390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xml:space="preserve">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w:t>
            </w:r>
          </w:p>
        </w:tc>
        <w:tc>
          <w:tcPr>
            <w:tcW w:w="13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-40,7</w:t>
            </w:r>
          </w:p>
        </w:tc>
        <w:tc>
          <w:tcPr>
            <w:tcW w:w="108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-41,3</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-52,6</w:t>
            </w:r>
          </w:p>
        </w:tc>
      </w:tr>
      <w:tr w:rsidR="00B26B1F" w:rsidRPr="00260B36" w:rsidTr="00B26B1F">
        <w:trPr>
          <w:trHeight w:val="1964"/>
        </w:trPr>
        <w:tc>
          <w:tcPr>
            <w:tcW w:w="22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1 03 02261 01 0000 110</w:t>
            </w:r>
          </w:p>
        </w:tc>
        <w:tc>
          <w:tcPr>
            <w:tcW w:w="390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3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-40,7</w:t>
            </w:r>
          </w:p>
        </w:tc>
        <w:tc>
          <w:tcPr>
            <w:tcW w:w="108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-41,3</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-52,6</w:t>
            </w:r>
          </w:p>
        </w:tc>
      </w:tr>
      <w:tr w:rsidR="00B26B1F" w:rsidRPr="00260B36" w:rsidTr="00B26B1F">
        <w:trPr>
          <w:trHeight w:val="315"/>
        </w:trPr>
        <w:tc>
          <w:tcPr>
            <w:tcW w:w="22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1 05 00000 00 0000 000</w:t>
            </w:r>
          </w:p>
        </w:tc>
        <w:tc>
          <w:tcPr>
            <w:tcW w:w="390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Налоги на совокупный доход</w:t>
            </w:r>
          </w:p>
        </w:tc>
        <w:tc>
          <w:tcPr>
            <w:tcW w:w="13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735,0</w:t>
            </w:r>
          </w:p>
        </w:tc>
        <w:tc>
          <w:tcPr>
            <w:tcW w:w="108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759,0</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787,0</w:t>
            </w:r>
          </w:p>
        </w:tc>
      </w:tr>
      <w:tr w:rsidR="00B26B1F" w:rsidRPr="00260B36" w:rsidTr="00B26B1F">
        <w:trPr>
          <w:trHeight w:val="405"/>
        </w:trPr>
        <w:tc>
          <w:tcPr>
            <w:tcW w:w="22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1 05 03000 01 0000 110</w:t>
            </w:r>
          </w:p>
        </w:tc>
        <w:tc>
          <w:tcPr>
            <w:tcW w:w="390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Единый сельскохозяйственный налог</w:t>
            </w:r>
          </w:p>
        </w:tc>
        <w:tc>
          <w:tcPr>
            <w:tcW w:w="13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735,0</w:t>
            </w:r>
          </w:p>
        </w:tc>
        <w:tc>
          <w:tcPr>
            <w:tcW w:w="108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759,0</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787,0</w:t>
            </w:r>
          </w:p>
        </w:tc>
      </w:tr>
      <w:tr w:rsidR="00B26B1F" w:rsidRPr="00260B36" w:rsidTr="00B26B1F">
        <w:trPr>
          <w:trHeight w:val="148"/>
        </w:trPr>
        <w:tc>
          <w:tcPr>
            <w:tcW w:w="22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1 05 03010 01 0000 110</w:t>
            </w:r>
          </w:p>
        </w:tc>
        <w:tc>
          <w:tcPr>
            <w:tcW w:w="390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both"/>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Единый сельскохозяйственный налог</w:t>
            </w:r>
          </w:p>
        </w:tc>
        <w:tc>
          <w:tcPr>
            <w:tcW w:w="13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735,0</w:t>
            </w:r>
          </w:p>
        </w:tc>
        <w:tc>
          <w:tcPr>
            <w:tcW w:w="108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759,0</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787,0</w:t>
            </w:r>
          </w:p>
        </w:tc>
      </w:tr>
      <w:tr w:rsidR="00B26B1F" w:rsidRPr="00260B36" w:rsidTr="00B26B1F">
        <w:trPr>
          <w:trHeight w:val="208"/>
        </w:trPr>
        <w:tc>
          <w:tcPr>
            <w:tcW w:w="2260" w:type="dxa"/>
            <w:tcBorders>
              <w:top w:val="nil"/>
              <w:left w:val="single" w:sz="4" w:space="0" w:color="auto"/>
              <w:bottom w:val="single" w:sz="4" w:space="0" w:color="auto"/>
              <w:right w:val="single" w:sz="4" w:space="0" w:color="auto"/>
            </w:tcBorders>
            <w:shd w:val="clear" w:color="auto" w:fill="auto"/>
            <w:vAlign w:val="bottom"/>
            <w:hideMark/>
          </w:tcPr>
          <w:p w:rsidR="00B26B1F" w:rsidRPr="00260B36" w:rsidRDefault="00B26B1F" w:rsidP="00B26B1F">
            <w:pPr>
              <w:spacing w:after="0" w:line="240" w:lineRule="auto"/>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1 06 00000 00 0000 000</w:t>
            </w:r>
          </w:p>
        </w:tc>
        <w:tc>
          <w:tcPr>
            <w:tcW w:w="3900" w:type="dxa"/>
            <w:tcBorders>
              <w:top w:val="nil"/>
              <w:left w:val="nil"/>
              <w:bottom w:val="single" w:sz="4" w:space="0" w:color="auto"/>
              <w:right w:val="single" w:sz="4" w:space="0" w:color="auto"/>
            </w:tcBorders>
            <w:shd w:val="clear" w:color="auto" w:fill="auto"/>
            <w:vAlign w:val="bottom"/>
            <w:hideMark/>
          </w:tcPr>
          <w:p w:rsidR="00B26B1F" w:rsidRPr="00260B36" w:rsidRDefault="00B26B1F" w:rsidP="00B26B1F">
            <w:pPr>
              <w:spacing w:after="0" w:line="240" w:lineRule="auto"/>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Налоги на имущество</w:t>
            </w:r>
          </w:p>
        </w:tc>
        <w:tc>
          <w:tcPr>
            <w:tcW w:w="13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color w:val="000000"/>
                <w:sz w:val="18"/>
                <w:szCs w:val="18"/>
              </w:rPr>
            </w:pPr>
            <w:r w:rsidRPr="00260B36">
              <w:rPr>
                <w:rFonts w:ascii="Times New Roman" w:eastAsia="Times New Roman" w:hAnsi="Times New Roman" w:cs="Times New Roman"/>
                <w:b/>
                <w:bCs/>
                <w:color w:val="000000"/>
                <w:sz w:val="18"/>
                <w:szCs w:val="18"/>
              </w:rPr>
              <w:t>175,9</w:t>
            </w:r>
          </w:p>
        </w:tc>
        <w:tc>
          <w:tcPr>
            <w:tcW w:w="108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color w:val="000000"/>
                <w:sz w:val="18"/>
                <w:szCs w:val="18"/>
              </w:rPr>
            </w:pPr>
            <w:r w:rsidRPr="00260B36">
              <w:rPr>
                <w:rFonts w:ascii="Times New Roman" w:eastAsia="Times New Roman" w:hAnsi="Times New Roman" w:cs="Times New Roman"/>
                <w:b/>
                <w:bCs/>
                <w:color w:val="000000"/>
                <w:sz w:val="18"/>
                <w:szCs w:val="18"/>
              </w:rPr>
              <w:t>181,9</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color w:val="000000"/>
                <w:sz w:val="18"/>
                <w:szCs w:val="18"/>
              </w:rPr>
            </w:pPr>
            <w:r w:rsidRPr="00260B36">
              <w:rPr>
                <w:rFonts w:ascii="Times New Roman" w:eastAsia="Times New Roman" w:hAnsi="Times New Roman" w:cs="Times New Roman"/>
                <w:b/>
                <w:bCs/>
                <w:color w:val="000000"/>
                <w:sz w:val="18"/>
                <w:szCs w:val="18"/>
              </w:rPr>
              <w:t>181,9</w:t>
            </w:r>
          </w:p>
        </w:tc>
      </w:tr>
      <w:tr w:rsidR="00B26B1F" w:rsidRPr="00260B36" w:rsidTr="00B26B1F">
        <w:trPr>
          <w:trHeight w:val="197"/>
        </w:trPr>
        <w:tc>
          <w:tcPr>
            <w:tcW w:w="22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1 06 01000 00 0000 110</w:t>
            </w:r>
          </w:p>
        </w:tc>
        <w:tc>
          <w:tcPr>
            <w:tcW w:w="390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Налог на имущество физических лиц</w:t>
            </w:r>
          </w:p>
        </w:tc>
        <w:tc>
          <w:tcPr>
            <w:tcW w:w="13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8,0</w:t>
            </w:r>
          </w:p>
        </w:tc>
        <w:tc>
          <w:tcPr>
            <w:tcW w:w="108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14,0</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14,0</w:t>
            </w:r>
          </w:p>
        </w:tc>
      </w:tr>
      <w:tr w:rsidR="00B26B1F" w:rsidRPr="00260B36" w:rsidTr="00B26B1F">
        <w:trPr>
          <w:trHeight w:val="825"/>
        </w:trPr>
        <w:tc>
          <w:tcPr>
            <w:tcW w:w="22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1 06 01030 10 0000 110</w:t>
            </w:r>
          </w:p>
        </w:tc>
        <w:tc>
          <w:tcPr>
            <w:tcW w:w="390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13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8,0</w:t>
            </w:r>
          </w:p>
        </w:tc>
        <w:tc>
          <w:tcPr>
            <w:tcW w:w="108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14,0</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14,0</w:t>
            </w:r>
          </w:p>
        </w:tc>
      </w:tr>
      <w:tr w:rsidR="00B26B1F" w:rsidRPr="00260B36" w:rsidTr="00B26B1F">
        <w:trPr>
          <w:trHeight w:val="128"/>
        </w:trPr>
        <w:tc>
          <w:tcPr>
            <w:tcW w:w="22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1 06 06000 00 0000 110</w:t>
            </w:r>
          </w:p>
        </w:tc>
        <w:tc>
          <w:tcPr>
            <w:tcW w:w="390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Земельный налог</w:t>
            </w:r>
          </w:p>
        </w:tc>
        <w:tc>
          <w:tcPr>
            <w:tcW w:w="13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167,9</w:t>
            </w:r>
          </w:p>
        </w:tc>
        <w:tc>
          <w:tcPr>
            <w:tcW w:w="108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167,9</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167,9</w:t>
            </w:r>
          </w:p>
        </w:tc>
      </w:tr>
      <w:tr w:rsidR="00B26B1F" w:rsidRPr="00260B36" w:rsidTr="00B26B1F">
        <w:trPr>
          <w:trHeight w:val="293"/>
        </w:trPr>
        <w:tc>
          <w:tcPr>
            <w:tcW w:w="22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1 06 06040 00 0000 110</w:t>
            </w:r>
          </w:p>
        </w:tc>
        <w:tc>
          <w:tcPr>
            <w:tcW w:w="390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Земельный налог с физических лиц</w:t>
            </w:r>
          </w:p>
        </w:tc>
        <w:tc>
          <w:tcPr>
            <w:tcW w:w="13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167,9</w:t>
            </w:r>
          </w:p>
        </w:tc>
        <w:tc>
          <w:tcPr>
            <w:tcW w:w="108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167,9</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167,9</w:t>
            </w:r>
          </w:p>
        </w:tc>
      </w:tr>
      <w:tr w:rsidR="00B26B1F" w:rsidRPr="00260B36" w:rsidTr="00B26B1F">
        <w:trPr>
          <w:trHeight w:val="807"/>
        </w:trPr>
        <w:tc>
          <w:tcPr>
            <w:tcW w:w="22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1 06 06043 10 0000 110</w:t>
            </w:r>
          </w:p>
        </w:tc>
        <w:tc>
          <w:tcPr>
            <w:tcW w:w="390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Земельный налог с физических лиц, обладающих земельным участком, расположенным в границах сельских поселений</w:t>
            </w:r>
          </w:p>
        </w:tc>
        <w:tc>
          <w:tcPr>
            <w:tcW w:w="13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167,9</w:t>
            </w:r>
          </w:p>
        </w:tc>
        <w:tc>
          <w:tcPr>
            <w:tcW w:w="108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167,9</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167,9</w:t>
            </w:r>
          </w:p>
        </w:tc>
      </w:tr>
      <w:tr w:rsidR="00B26B1F" w:rsidRPr="00260B36" w:rsidTr="00B26B1F">
        <w:trPr>
          <w:trHeight w:val="164"/>
        </w:trPr>
        <w:tc>
          <w:tcPr>
            <w:tcW w:w="22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lastRenderedPageBreak/>
              <w:t>1 08 00000 00 0000 000</w:t>
            </w:r>
          </w:p>
        </w:tc>
        <w:tc>
          <w:tcPr>
            <w:tcW w:w="390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Государственная пошлина</w:t>
            </w:r>
          </w:p>
        </w:tc>
        <w:tc>
          <w:tcPr>
            <w:tcW w:w="13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2,0</w:t>
            </w:r>
          </w:p>
        </w:tc>
        <w:tc>
          <w:tcPr>
            <w:tcW w:w="108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0,5</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0,5</w:t>
            </w:r>
          </w:p>
        </w:tc>
      </w:tr>
      <w:tr w:rsidR="00B26B1F" w:rsidRPr="00260B36" w:rsidTr="00B26B1F">
        <w:trPr>
          <w:trHeight w:val="915"/>
        </w:trPr>
        <w:tc>
          <w:tcPr>
            <w:tcW w:w="22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1 08 04000 01 0000 110</w:t>
            </w:r>
          </w:p>
        </w:tc>
        <w:tc>
          <w:tcPr>
            <w:tcW w:w="390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both"/>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13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2,0</w:t>
            </w:r>
          </w:p>
        </w:tc>
        <w:tc>
          <w:tcPr>
            <w:tcW w:w="108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0,5</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0,5</w:t>
            </w:r>
          </w:p>
        </w:tc>
      </w:tr>
      <w:tr w:rsidR="00B26B1F" w:rsidRPr="00260B36" w:rsidTr="00B26B1F">
        <w:trPr>
          <w:trHeight w:val="1535"/>
        </w:trPr>
        <w:tc>
          <w:tcPr>
            <w:tcW w:w="22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both"/>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1 08 04020 01 0000 110</w:t>
            </w:r>
          </w:p>
        </w:tc>
        <w:tc>
          <w:tcPr>
            <w:tcW w:w="390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both"/>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13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2,0</w:t>
            </w:r>
          </w:p>
        </w:tc>
        <w:tc>
          <w:tcPr>
            <w:tcW w:w="108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0,5</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0,5</w:t>
            </w:r>
          </w:p>
        </w:tc>
      </w:tr>
      <w:tr w:rsidR="00B26B1F" w:rsidRPr="00260B36" w:rsidTr="00B26B1F">
        <w:trPr>
          <w:trHeight w:val="609"/>
        </w:trPr>
        <w:tc>
          <w:tcPr>
            <w:tcW w:w="22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1 11 00000 00 0000 000</w:t>
            </w:r>
          </w:p>
        </w:tc>
        <w:tc>
          <w:tcPr>
            <w:tcW w:w="390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 xml:space="preserve">Доходы от использования имущества, находящегося в государственной и муниципальной собственности </w:t>
            </w:r>
          </w:p>
        </w:tc>
        <w:tc>
          <w:tcPr>
            <w:tcW w:w="13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76,7</w:t>
            </w:r>
          </w:p>
        </w:tc>
        <w:tc>
          <w:tcPr>
            <w:tcW w:w="108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76,7</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76,7</w:t>
            </w:r>
          </w:p>
        </w:tc>
      </w:tr>
      <w:tr w:rsidR="00B26B1F" w:rsidRPr="00260B36" w:rsidTr="00B26B1F">
        <w:trPr>
          <w:trHeight w:val="1682"/>
        </w:trPr>
        <w:tc>
          <w:tcPr>
            <w:tcW w:w="22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1 11 050</w:t>
            </w:r>
            <w:r w:rsidRPr="00260B36">
              <w:rPr>
                <w:rFonts w:ascii="Times New Roman" w:eastAsia="Times New Roman" w:hAnsi="Times New Roman" w:cs="Times New Roman"/>
                <w:color w:val="FF0000"/>
                <w:sz w:val="18"/>
                <w:szCs w:val="18"/>
              </w:rPr>
              <w:t>0</w:t>
            </w:r>
            <w:r w:rsidRPr="00260B36">
              <w:rPr>
                <w:rFonts w:ascii="Times New Roman" w:eastAsia="Times New Roman" w:hAnsi="Times New Roman" w:cs="Times New Roman"/>
                <w:color w:val="000000"/>
                <w:sz w:val="18"/>
                <w:szCs w:val="18"/>
              </w:rPr>
              <w:t>0 00 0000 120</w:t>
            </w:r>
          </w:p>
        </w:tc>
        <w:tc>
          <w:tcPr>
            <w:tcW w:w="390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rPr>
                <w:rFonts w:ascii="Times New Roman" w:eastAsia="Times New Roman" w:hAnsi="Times New Roman" w:cs="Times New Roman"/>
                <w:sz w:val="18"/>
                <w:szCs w:val="18"/>
              </w:rPr>
            </w:pPr>
            <w:r w:rsidRPr="00260B36">
              <w:rPr>
                <w:rFonts w:ascii="Times New Roman" w:eastAsia="Times New Roman" w:hAnsi="Times New Roman" w:cs="Times New Roman"/>
                <w:sz w:val="18"/>
                <w:szCs w:val="18"/>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3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76,7</w:t>
            </w:r>
          </w:p>
        </w:tc>
        <w:tc>
          <w:tcPr>
            <w:tcW w:w="108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76,7</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76,7</w:t>
            </w:r>
          </w:p>
        </w:tc>
      </w:tr>
      <w:tr w:rsidR="00B26B1F" w:rsidRPr="00260B36" w:rsidTr="00B26B1F">
        <w:trPr>
          <w:trHeight w:val="1408"/>
        </w:trPr>
        <w:tc>
          <w:tcPr>
            <w:tcW w:w="22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1 11 0502</w:t>
            </w:r>
            <w:r w:rsidRPr="00260B36">
              <w:rPr>
                <w:rFonts w:ascii="Times New Roman" w:eastAsia="Times New Roman" w:hAnsi="Times New Roman" w:cs="Times New Roman"/>
                <w:color w:val="FF0000"/>
                <w:sz w:val="18"/>
                <w:szCs w:val="18"/>
              </w:rPr>
              <w:t>0</w:t>
            </w:r>
            <w:r w:rsidRPr="00260B36">
              <w:rPr>
                <w:rFonts w:ascii="Times New Roman" w:eastAsia="Times New Roman" w:hAnsi="Times New Roman" w:cs="Times New Roman"/>
                <w:color w:val="000000"/>
                <w:sz w:val="18"/>
                <w:szCs w:val="18"/>
              </w:rPr>
              <w:t xml:space="preserve"> 00 0000 120</w:t>
            </w:r>
          </w:p>
        </w:tc>
        <w:tc>
          <w:tcPr>
            <w:tcW w:w="390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rPr>
                <w:rFonts w:ascii="Times New Roman" w:eastAsia="Times New Roman" w:hAnsi="Times New Roman" w:cs="Times New Roman"/>
                <w:sz w:val="18"/>
                <w:szCs w:val="18"/>
              </w:rPr>
            </w:pPr>
            <w:r w:rsidRPr="00260B36">
              <w:rPr>
                <w:rFonts w:ascii="Times New Roman" w:eastAsia="Times New Roman" w:hAnsi="Times New Roman" w:cs="Times New Roman"/>
                <w:sz w:val="18"/>
                <w:szCs w:val="18"/>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13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60,5</w:t>
            </w:r>
          </w:p>
        </w:tc>
        <w:tc>
          <w:tcPr>
            <w:tcW w:w="108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60,5</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60,5</w:t>
            </w:r>
          </w:p>
        </w:tc>
      </w:tr>
      <w:tr w:rsidR="00B26B1F" w:rsidRPr="00260B36" w:rsidTr="00B26B1F">
        <w:trPr>
          <w:trHeight w:val="1554"/>
        </w:trPr>
        <w:tc>
          <w:tcPr>
            <w:tcW w:w="22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1 11 05025 10 0000 120</w:t>
            </w:r>
          </w:p>
        </w:tc>
        <w:tc>
          <w:tcPr>
            <w:tcW w:w="390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rPr>
                <w:rFonts w:ascii="Times New Roman" w:eastAsia="Times New Roman" w:hAnsi="Times New Roman" w:cs="Times New Roman"/>
                <w:sz w:val="18"/>
                <w:szCs w:val="18"/>
              </w:rPr>
            </w:pPr>
            <w:r w:rsidRPr="00260B36">
              <w:rPr>
                <w:rFonts w:ascii="Times New Roman" w:eastAsia="Times New Roman" w:hAnsi="Times New Roman" w:cs="Times New Roman"/>
                <w:sz w:val="18"/>
                <w:szCs w:val="18"/>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бюджетных и автономных учреждений)</w:t>
            </w:r>
          </w:p>
        </w:tc>
        <w:tc>
          <w:tcPr>
            <w:tcW w:w="13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60,5</w:t>
            </w:r>
          </w:p>
        </w:tc>
        <w:tc>
          <w:tcPr>
            <w:tcW w:w="108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60,5</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60,5</w:t>
            </w:r>
          </w:p>
        </w:tc>
      </w:tr>
      <w:tr w:rsidR="00B26B1F" w:rsidRPr="00260B36" w:rsidTr="00B26B1F">
        <w:trPr>
          <w:trHeight w:val="1649"/>
        </w:trPr>
        <w:tc>
          <w:tcPr>
            <w:tcW w:w="22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1 11 05030 00 0000 120</w:t>
            </w:r>
          </w:p>
        </w:tc>
        <w:tc>
          <w:tcPr>
            <w:tcW w:w="390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3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16,2</w:t>
            </w:r>
          </w:p>
        </w:tc>
        <w:tc>
          <w:tcPr>
            <w:tcW w:w="108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16,2</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16,2</w:t>
            </w:r>
          </w:p>
        </w:tc>
      </w:tr>
      <w:tr w:rsidR="00B26B1F" w:rsidRPr="00260B36" w:rsidTr="00B26B1F">
        <w:trPr>
          <w:trHeight w:val="1393"/>
        </w:trPr>
        <w:tc>
          <w:tcPr>
            <w:tcW w:w="22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both"/>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1 11 05035 10 0000 120</w:t>
            </w:r>
          </w:p>
        </w:tc>
        <w:tc>
          <w:tcPr>
            <w:tcW w:w="390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both"/>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Доходы от сдачи в аренду имущества, находящегося в оперативном управлении органов управления сельских поселений и созданных ими учреждений (за исключением имущества муниципальных бюджетных и автономных учреждений)</w:t>
            </w:r>
          </w:p>
        </w:tc>
        <w:tc>
          <w:tcPr>
            <w:tcW w:w="13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16,2</w:t>
            </w:r>
          </w:p>
        </w:tc>
        <w:tc>
          <w:tcPr>
            <w:tcW w:w="108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16,2</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16,2</w:t>
            </w:r>
          </w:p>
        </w:tc>
      </w:tr>
      <w:tr w:rsidR="00B26B1F" w:rsidRPr="00260B36" w:rsidTr="00B26B1F">
        <w:trPr>
          <w:trHeight w:val="549"/>
        </w:trPr>
        <w:tc>
          <w:tcPr>
            <w:tcW w:w="22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1 13 00000 00 0000 000</w:t>
            </w:r>
          </w:p>
        </w:tc>
        <w:tc>
          <w:tcPr>
            <w:tcW w:w="390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rPr>
                <w:rFonts w:ascii="Times New Roman" w:eastAsia="Times New Roman" w:hAnsi="Times New Roman" w:cs="Times New Roman"/>
                <w:b/>
                <w:bCs/>
                <w:color w:val="000000"/>
                <w:sz w:val="18"/>
                <w:szCs w:val="18"/>
              </w:rPr>
            </w:pPr>
            <w:r w:rsidRPr="00260B36">
              <w:rPr>
                <w:rFonts w:ascii="Times New Roman" w:eastAsia="Times New Roman" w:hAnsi="Times New Roman" w:cs="Times New Roman"/>
                <w:b/>
                <w:bCs/>
                <w:color w:val="000000"/>
                <w:sz w:val="18"/>
                <w:szCs w:val="18"/>
              </w:rPr>
              <w:t>Доходы от оказания платных услуг  и  компенсации затрат государства</w:t>
            </w:r>
          </w:p>
        </w:tc>
        <w:tc>
          <w:tcPr>
            <w:tcW w:w="13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147,7</w:t>
            </w:r>
          </w:p>
        </w:tc>
        <w:tc>
          <w:tcPr>
            <w:tcW w:w="108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r>
      <w:tr w:rsidR="00B26B1F" w:rsidRPr="00260B36" w:rsidTr="00B26B1F">
        <w:trPr>
          <w:trHeight w:val="458"/>
        </w:trPr>
        <w:tc>
          <w:tcPr>
            <w:tcW w:w="22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1 13 02000 00 0000 130</w:t>
            </w:r>
          </w:p>
        </w:tc>
        <w:tc>
          <w:tcPr>
            <w:tcW w:w="390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Доходы  от компенсации затрат государства</w:t>
            </w:r>
          </w:p>
        </w:tc>
        <w:tc>
          <w:tcPr>
            <w:tcW w:w="13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147,7</w:t>
            </w:r>
          </w:p>
        </w:tc>
        <w:tc>
          <w:tcPr>
            <w:tcW w:w="108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r>
      <w:tr w:rsidR="00B26B1F" w:rsidRPr="00260B36" w:rsidTr="00B26B1F">
        <w:trPr>
          <w:trHeight w:val="389"/>
        </w:trPr>
        <w:tc>
          <w:tcPr>
            <w:tcW w:w="22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both"/>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1 13 02990 00 0000 130</w:t>
            </w:r>
          </w:p>
        </w:tc>
        <w:tc>
          <w:tcPr>
            <w:tcW w:w="390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both"/>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Прочие доходы от компенсации затрат государства</w:t>
            </w:r>
          </w:p>
        </w:tc>
        <w:tc>
          <w:tcPr>
            <w:tcW w:w="13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147,7</w:t>
            </w:r>
          </w:p>
        </w:tc>
        <w:tc>
          <w:tcPr>
            <w:tcW w:w="108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r>
      <w:tr w:rsidR="00B26B1F" w:rsidRPr="00260B36" w:rsidTr="00B26B1F">
        <w:trPr>
          <w:trHeight w:val="395"/>
        </w:trPr>
        <w:tc>
          <w:tcPr>
            <w:tcW w:w="22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both"/>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1 13 02995 10 0000 130</w:t>
            </w:r>
          </w:p>
        </w:tc>
        <w:tc>
          <w:tcPr>
            <w:tcW w:w="390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both"/>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Прочие доходы от компенсации затрат бюджетов сельских поселений</w:t>
            </w:r>
          </w:p>
        </w:tc>
        <w:tc>
          <w:tcPr>
            <w:tcW w:w="13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147,7</w:t>
            </w:r>
          </w:p>
        </w:tc>
        <w:tc>
          <w:tcPr>
            <w:tcW w:w="108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r>
      <w:tr w:rsidR="00B26B1F" w:rsidRPr="00260B36" w:rsidTr="00B26B1F">
        <w:trPr>
          <w:trHeight w:val="232"/>
        </w:trPr>
        <w:tc>
          <w:tcPr>
            <w:tcW w:w="22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both"/>
              <w:rPr>
                <w:rFonts w:ascii="Times New Roman" w:eastAsia="Times New Roman" w:hAnsi="Times New Roman" w:cs="Times New Roman"/>
                <w:b/>
                <w:bCs/>
                <w:color w:val="000000"/>
                <w:sz w:val="18"/>
                <w:szCs w:val="18"/>
              </w:rPr>
            </w:pPr>
            <w:r w:rsidRPr="00260B36">
              <w:rPr>
                <w:rFonts w:ascii="Times New Roman" w:eastAsia="Times New Roman" w:hAnsi="Times New Roman" w:cs="Times New Roman"/>
                <w:b/>
                <w:bCs/>
                <w:color w:val="000000"/>
                <w:sz w:val="18"/>
                <w:szCs w:val="18"/>
              </w:rPr>
              <w:t>1 17 00000 00 0000 000</w:t>
            </w:r>
          </w:p>
        </w:tc>
        <w:tc>
          <w:tcPr>
            <w:tcW w:w="390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both"/>
              <w:rPr>
                <w:rFonts w:ascii="Times New Roman" w:eastAsia="Times New Roman" w:hAnsi="Times New Roman" w:cs="Times New Roman"/>
                <w:b/>
                <w:bCs/>
                <w:color w:val="000000"/>
                <w:sz w:val="18"/>
                <w:szCs w:val="18"/>
              </w:rPr>
            </w:pPr>
            <w:r w:rsidRPr="00260B36">
              <w:rPr>
                <w:rFonts w:ascii="Times New Roman" w:eastAsia="Times New Roman" w:hAnsi="Times New Roman" w:cs="Times New Roman"/>
                <w:b/>
                <w:bCs/>
                <w:color w:val="000000"/>
                <w:sz w:val="18"/>
                <w:szCs w:val="18"/>
              </w:rPr>
              <w:t>ПРОЧИЕ НЕНАЛОГОВЫЕ ДОХОДЫ</w:t>
            </w:r>
          </w:p>
        </w:tc>
        <w:tc>
          <w:tcPr>
            <w:tcW w:w="13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color w:val="000000"/>
                <w:sz w:val="18"/>
                <w:szCs w:val="18"/>
              </w:rPr>
            </w:pPr>
            <w:r w:rsidRPr="00260B36">
              <w:rPr>
                <w:rFonts w:ascii="Times New Roman" w:eastAsia="Times New Roman" w:hAnsi="Times New Roman" w:cs="Times New Roman"/>
                <w:b/>
                <w:bCs/>
                <w:color w:val="000000"/>
                <w:sz w:val="18"/>
                <w:szCs w:val="18"/>
              </w:rPr>
              <w:t>110,0</w:t>
            </w:r>
          </w:p>
        </w:tc>
        <w:tc>
          <w:tcPr>
            <w:tcW w:w="108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color w:val="000000"/>
                <w:sz w:val="18"/>
                <w:szCs w:val="18"/>
              </w:rPr>
            </w:pPr>
            <w:r w:rsidRPr="00260B36">
              <w:rPr>
                <w:rFonts w:ascii="Times New Roman" w:eastAsia="Times New Roman" w:hAnsi="Times New Roman" w:cs="Times New Roman"/>
                <w:b/>
                <w:bCs/>
                <w:color w:val="000000"/>
                <w:sz w:val="18"/>
                <w:szCs w:val="18"/>
              </w:rPr>
              <w:t>0,0</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color w:val="000000"/>
                <w:sz w:val="18"/>
                <w:szCs w:val="18"/>
              </w:rPr>
            </w:pPr>
            <w:r w:rsidRPr="00260B36">
              <w:rPr>
                <w:rFonts w:ascii="Times New Roman" w:eastAsia="Times New Roman" w:hAnsi="Times New Roman" w:cs="Times New Roman"/>
                <w:b/>
                <w:bCs/>
                <w:color w:val="000000"/>
                <w:sz w:val="18"/>
                <w:szCs w:val="18"/>
              </w:rPr>
              <w:t>0,0</w:t>
            </w:r>
          </w:p>
        </w:tc>
      </w:tr>
      <w:tr w:rsidR="00B26B1F" w:rsidRPr="00260B36" w:rsidTr="00B26B1F">
        <w:trPr>
          <w:trHeight w:val="420"/>
        </w:trPr>
        <w:tc>
          <w:tcPr>
            <w:tcW w:w="22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both"/>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1 17 15000 00 0000 150</w:t>
            </w:r>
          </w:p>
        </w:tc>
        <w:tc>
          <w:tcPr>
            <w:tcW w:w="390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both"/>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Инициативные платежи</w:t>
            </w:r>
          </w:p>
        </w:tc>
        <w:tc>
          <w:tcPr>
            <w:tcW w:w="13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110,0</w:t>
            </w:r>
          </w:p>
        </w:tc>
        <w:tc>
          <w:tcPr>
            <w:tcW w:w="108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r>
      <w:tr w:rsidR="00B26B1F" w:rsidRPr="00260B36" w:rsidTr="00B26B1F">
        <w:trPr>
          <w:trHeight w:val="623"/>
        </w:trPr>
        <w:tc>
          <w:tcPr>
            <w:tcW w:w="22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both"/>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1 17 15030 10 0000 150</w:t>
            </w:r>
          </w:p>
        </w:tc>
        <w:tc>
          <w:tcPr>
            <w:tcW w:w="390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both"/>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Инициативные платежи зачисляемые в бюджеты сельских поселений</w:t>
            </w:r>
          </w:p>
        </w:tc>
        <w:tc>
          <w:tcPr>
            <w:tcW w:w="13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110,0</w:t>
            </w:r>
          </w:p>
        </w:tc>
        <w:tc>
          <w:tcPr>
            <w:tcW w:w="108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r>
      <w:tr w:rsidR="00B26B1F" w:rsidRPr="00260B36" w:rsidTr="00B26B1F">
        <w:trPr>
          <w:trHeight w:val="749"/>
        </w:trPr>
        <w:tc>
          <w:tcPr>
            <w:tcW w:w="22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both"/>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lastRenderedPageBreak/>
              <w:t>1 17 15030 10 0204 150</w:t>
            </w:r>
          </w:p>
        </w:tc>
        <w:tc>
          <w:tcPr>
            <w:tcW w:w="390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both"/>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Инициативные платежи, зачисляемые в бюджеты сельских поселений  "Ремонт ограждения кладбища"</w:t>
            </w:r>
          </w:p>
        </w:tc>
        <w:tc>
          <w:tcPr>
            <w:tcW w:w="13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110,0</w:t>
            </w:r>
          </w:p>
        </w:tc>
        <w:tc>
          <w:tcPr>
            <w:tcW w:w="108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r>
      <w:tr w:rsidR="00B26B1F" w:rsidRPr="00260B36" w:rsidTr="00B26B1F">
        <w:trPr>
          <w:trHeight w:val="375"/>
        </w:trPr>
        <w:tc>
          <w:tcPr>
            <w:tcW w:w="22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2 00 00000 00 0000 000</w:t>
            </w:r>
          </w:p>
        </w:tc>
        <w:tc>
          <w:tcPr>
            <w:tcW w:w="390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both"/>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Безвозмездные поступления</w:t>
            </w:r>
          </w:p>
        </w:tc>
        <w:tc>
          <w:tcPr>
            <w:tcW w:w="13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2955,4</w:t>
            </w:r>
          </w:p>
        </w:tc>
        <w:tc>
          <w:tcPr>
            <w:tcW w:w="108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1759,9</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1769,5</w:t>
            </w:r>
          </w:p>
        </w:tc>
      </w:tr>
      <w:tr w:rsidR="00B26B1F" w:rsidRPr="00260B36" w:rsidTr="00B26B1F">
        <w:trPr>
          <w:trHeight w:val="863"/>
        </w:trPr>
        <w:tc>
          <w:tcPr>
            <w:tcW w:w="22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2 02 00000 00 0000 000</w:t>
            </w:r>
          </w:p>
        </w:tc>
        <w:tc>
          <w:tcPr>
            <w:tcW w:w="390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both"/>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Безвозмездные поступления от других бюджетов бюджетной системы Российской Федерации</w:t>
            </w:r>
          </w:p>
        </w:tc>
        <w:tc>
          <w:tcPr>
            <w:tcW w:w="13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2877,4</w:t>
            </w:r>
          </w:p>
        </w:tc>
        <w:tc>
          <w:tcPr>
            <w:tcW w:w="108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1759,9</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1769,5</w:t>
            </w:r>
          </w:p>
        </w:tc>
      </w:tr>
      <w:tr w:rsidR="00B26B1F" w:rsidRPr="00260B36" w:rsidTr="00B26B1F">
        <w:trPr>
          <w:trHeight w:val="565"/>
        </w:trPr>
        <w:tc>
          <w:tcPr>
            <w:tcW w:w="22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2 02 10000 00 0000 150</w:t>
            </w:r>
          </w:p>
        </w:tc>
        <w:tc>
          <w:tcPr>
            <w:tcW w:w="390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both"/>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Дотации бюджетам бюджетной системы Российской Федерации</w:t>
            </w:r>
          </w:p>
        </w:tc>
        <w:tc>
          <w:tcPr>
            <w:tcW w:w="13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1796,3</w:t>
            </w:r>
          </w:p>
        </w:tc>
        <w:tc>
          <w:tcPr>
            <w:tcW w:w="108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1559,9</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1562,3</w:t>
            </w:r>
          </w:p>
        </w:tc>
      </w:tr>
      <w:tr w:rsidR="00B26B1F" w:rsidRPr="00260B36" w:rsidTr="00B26B1F">
        <w:trPr>
          <w:trHeight w:val="418"/>
        </w:trPr>
        <w:tc>
          <w:tcPr>
            <w:tcW w:w="22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2 02 15001 00 0000 150</w:t>
            </w:r>
          </w:p>
        </w:tc>
        <w:tc>
          <w:tcPr>
            <w:tcW w:w="390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both"/>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Дотации на выравнивание бюджетной обеспеченности</w:t>
            </w:r>
          </w:p>
        </w:tc>
        <w:tc>
          <w:tcPr>
            <w:tcW w:w="13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1796,3</w:t>
            </w:r>
          </w:p>
        </w:tc>
        <w:tc>
          <w:tcPr>
            <w:tcW w:w="108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1559,9</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1562,3</w:t>
            </w:r>
          </w:p>
        </w:tc>
      </w:tr>
      <w:tr w:rsidR="00B26B1F" w:rsidRPr="00260B36" w:rsidTr="00B26B1F">
        <w:trPr>
          <w:trHeight w:val="934"/>
        </w:trPr>
        <w:tc>
          <w:tcPr>
            <w:tcW w:w="22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2 02 15001 10 0000 150</w:t>
            </w:r>
          </w:p>
        </w:tc>
        <w:tc>
          <w:tcPr>
            <w:tcW w:w="390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both"/>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Дотации бюджетам сельских поселений на выравнивание бюджетной обеспеченности из бюджета субъекта Российской Федерации</w:t>
            </w:r>
          </w:p>
        </w:tc>
        <w:tc>
          <w:tcPr>
            <w:tcW w:w="13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1796,3</w:t>
            </w:r>
          </w:p>
        </w:tc>
        <w:tc>
          <w:tcPr>
            <w:tcW w:w="108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1559,9</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1562,3</w:t>
            </w:r>
          </w:p>
        </w:tc>
      </w:tr>
      <w:tr w:rsidR="00B26B1F" w:rsidRPr="00260B36" w:rsidTr="00B26B1F">
        <w:trPr>
          <w:trHeight w:val="705"/>
        </w:trPr>
        <w:tc>
          <w:tcPr>
            <w:tcW w:w="22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rPr>
                <w:rFonts w:ascii="Times New Roman" w:eastAsia="Times New Roman" w:hAnsi="Times New Roman" w:cs="Times New Roman"/>
                <w:b/>
                <w:bCs/>
                <w:color w:val="000000"/>
                <w:sz w:val="18"/>
                <w:szCs w:val="18"/>
              </w:rPr>
            </w:pPr>
            <w:r w:rsidRPr="00260B36">
              <w:rPr>
                <w:rFonts w:ascii="Times New Roman" w:eastAsia="Times New Roman" w:hAnsi="Times New Roman" w:cs="Times New Roman"/>
                <w:b/>
                <w:bCs/>
                <w:color w:val="000000"/>
                <w:sz w:val="18"/>
                <w:szCs w:val="18"/>
              </w:rPr>
              <w:t>2 02 20000 00 0000 150</w:t>
            </w:r>
          </w:p>
        </w:tc>
        <w:tc>
          <w:tcPr>
            <w:tcW w:w="390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both"/>
              <w:rPr>
                <w:rFonts w:ascii="Times New Roman" w:eastAsia="Times New Roman" w:hAnsi="Times New Roman" w:cs="Times New Roman"/>
                <w:b/>
                <w:bCs/>
                <w:color w:val="000000"/>
                <w:sz w:val="18"/>
                <w:szCs w:val="18"/>
              </w:rPr>
            </w:pPr>
            <w:r w:rsidRPr="00260B36">
              <w:rPr>
                <w:rFonts w:ascii="Times New Roman" w:eastAsia="Times New Roman" w:hAnsi="Times New Roman" w:cs="Times New Roman"/>
                <w:b/>
                <w:bCs/>
                <w:color w:val="000000"/>
                <w:sz w:val="18"/>
                <w:szCs w:val="18"/>
              </w:rPr>
              <w:t>Субсидии бюджетам бюджетной системы Российской Федерации (межбюджетные трансферты)</w:t>
            </w:r>
          </w:p>
        </w:tc>
        <w:tc>
          <w:tcPr>
            <w:tcW w:w="13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color w:val="000000"/>
                <w:sz w:val="18"/>
                <w:szCs w:val="18"/>
              </w:rPr>
            </w:pPr>
            <w:r w:rsidRPr="00260B36">
              <w:rPr>
                <w:rFonts w:ascii="Times New Roman" w:eastAsia="Times New Roman" w:hAnsi="Times New Roman" w:cs="Times New Roman"/>
                <w:b/>
                <w:bCs/>
                <w:color w:val="000000"/>
                <w:sz w:val="18"/>
                <w:szCs w:val="18"/>
              </w:rPr>
              <w:t>550,0</w:t>
            </w:r>
          </w:p>
        </w:tc>
        <w:tc>
          <w:tcPr>
            <w:tcW w:w="108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color w:val="000000"/>
                <w:sz w:val="18"/>
                <w:szCs w:val="18"/>
              </w:rPr>
            </w:pPr>
            <w:r w:rsidRPr="00260B36">
              <w:rPr>
                <w:rFonts w:ascii="Times New Roman" w:eastAsia="Times New Roman" w:hAnsi="Times New Roman" w:cs="Times New Roman"/>
                <w:b/>
                <w:bCs/>
                <w:color w:val="000000"/>
                <w:sz w:val="18"/>
                <w:szCs w:val="18"/>
              </w:rPr>
              <w:t>0,0</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color w:val="000000"/>
                <w:sz w:val="18"/>
                <w:szCs w:val="18"/>
              </w:rPr>
            </w:pPr>
            <w:r w:rsidRPr="00260B36">
              <w:rPr>
                <w:rFonts w:ascii="Times New Roman" w:eastAsia="Times New Roman" w:hAnsi="Times New Roman" w:cs="Times New Roman"/>
                <w:b/>
                <w:bCs/>
                <w:color w:val="000000"/>
                <w:sz w:val="18"/>
                <w:szCs w:val="18"/>
              </w:rPr>
              <w:t>0,0</w:t>
            </w:r>
          </w:p>
        </w:tc>
      </w:tr>
      <w:tr w:rsidR="00B26B1F" w:rsidRPr="00260B36" w:rsidTr="00B26B1F">
        <w:trPr>
          <w:trHeight w:val="134"/>
        </w:trPr>
        <w:tc>
          <w:tcPr>
            <w:tcW w:w="22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2 02 29999 00 0000 150</w:t>
            </w:r>
          </w:p>
        </w:tc>
        <w:tc>
          <w:tcPr>
            <w:tcW w:w="390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both"/>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Прочие субсидии</w:t>
            </w:r>
          </w:p>
        </w:tc>
        <w:tc>
          <w:tcPr>
            <w:tcW w:w="13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550,0</w:t>
            </w:r>
          </w:p>
        </w:tc>
        <w:tc>
          <w:tcPr>
            <w:tcW w:w="108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r>
      <w:tr w:rsidR="00B26B1F" w:rsidRPr="00260B36" w:rsidTr="00B26B1F">
        <w:trPr>
          <w:trHeight w:val="421"/>
        </w:trPr>
        <w:tc>
          <w:tcPr>
            <w:tcW w:w="22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2 02 29999 10 0000 150</w:t>
            </w:r>
          </w:p>
        </w:tc>
        <w:tc>
          <w:tcPr>
            <w:tcW w:w="390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both"/>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Прочие субсидии бюджетам сельских поселений</w:t>
            </w:r>
          </w:p>
        </w:tc>
        <w:tc>
          <w:tcPr>
            <w:tcW w:w="13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550,0</w:t>
            </w:r>
          </w:p>
        </w:tc>
        <w:tc>
          <w:tcPr>
            <w:tcW w:w="108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r>
      <w:tr w:rsidR="00B26B1F" w:rsidRPr="00260B36" w:rsidTr="00B26B1F">
        <w:trPr>
          <w:trHeight w:val="377"/>
        </w:trPr>
        <w:tc>
          <w:tcPr>
            <w:tcW w:w="22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2 02 30000 00 0000 150</w:t>
            </w:r>
          </w:p>
        </w:tc>
        <w:tc>
          <w:tcPr>
            <w:tcW w:w="390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both"/>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Субвенции бюджетам бюджетной системы Российской Федерации</w:t>
            </w:r>
          </w:p>
        </w:tc>
        <w:tc>
          <w:tcPr>
            <w:tcW w:w="13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184,1</w:t>
            </w:r>
          </w:p>
        </w:tc>
        <w:tc>
          <w:tcPr>
            <w:tcW w:w="108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200,0</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207,2</w:t>
            </w:r>
          </w:p>
        </w:tc>
      </w:tr>
      <w:tr w:rsidR="00B26B1F" w:rsidRPr="00260B36" w:rsidTr="00B26B1F">
        <w:trPr>
          <w:trHeight w:val="951"/>
        </w:trPr>
        <w:tc>
          <w:tcPr>
            <w:tcW w:w="22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2 02 35118 00 0000 150</w:t>
            </w:r>
          </w:p>
        </w:tc>
        <w:tc>
          <w:tcPr>
            <w:tcW w:w="390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both"/>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Субвенции бюджетам на осуществление первичного воинского учета органами местного самоуправления поселений, муниципальных и городских округов</w:t>
            </w:r>
          </w:p>
        </w:tc>
        <w:tc>
          <w:tcPr>
            <w:tcW w:w="13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184,1</w:t>
            </w:r>
          </w:p>
        </w:tc>
        <w:tc>
          <w:tcPr>
            <w:tcW w:w="108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200,0</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207,2</w:t>
            </w:r>
          </w:p>
        </w:tc>
      </w:tr>
      <w:tr w:rsidR="00B26B1F" w:rsidRPr="00260B36" w:rsidTr="00B26B1F">
        <w:trPr>
          <w:trHeight w:val="850"/>
        </w:trPr>
        <w:tc>
          <w:tcPr>
            <w:tcW w:w="22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2 02 35118 10 0000 150</w:t>
            </w:r>
          </w:p>
        </w:tc>
        <w:tc>
          <w:tcPr>
            <w:tcW w:w="390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both"/>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w:t>
            </w:r>
          </w:p>
        </w:tc>
        <w:tc>
          <w:tcPr>
            <w:tcW w:w="13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sz w:val="18"/>
                <w:szCs w:val="18"/>
              </w:rPr>
            </w:pPr>
            <w:r w:rsidRPr="00260B36">
              <w:rPr>
                <w:rFonts w:ascii="Times New Roman" w:eastAsia="Times New Roman" w:hAnsi="Times New Roman" w:cs="Times New Roman"/>
                <w:sz w:val="18"/>
                <w:szCs w:val="18"/>
              </w:rPr>
              <w:t>184,1</w:t>
            </w:r>
          </w:p>
        </w:tc>
        <w:tc>
          <w:tcPr>
            <w:tcW w:w="108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sz w:val="18"/>
                <w:szCs w:val="18"/>
              </w:rPr>
            </w:pPr>
            <w:r w:rsidRPr="00260B36">
              <w:rPr>
                <w:rFonts w:ascii="Times New Roman" w:eastAsia="Times New Roman" w:hAnsi="Times New Roman" w:cs="Times New Roman"/>
                <w:sz w:val="18"/>
                <w:szCs w:val="18"/>
              </w:rPr>
              <w:t>200,0</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sz w:val="18"/>
                <w:szCs w:val="18"/>
              </w:rPr>
            </w:pPr>
            <w:r w:rsidRPr="00260B36">
              <w:rPr>
                <w:rFonts w:ascii="Times New Roman" w:eastAsia="Times New Roman" w:hAnsi="Times New Roman" w:cs="Times New Roman"/>
                <w:sz w:val="18"/>
                <w:szCs w:val="18"/>
              </w:rPr>
              <w:t>207,2</w:t>
            </w:r>
          </w:p>
        </w:tc>
      </w:tr>
      <w:tr w:rsidR="00B26B1F" w:rsidRPr="00260B36" w:rsidTr="00B26B1F">
        <w:trPr>
          <w:trHeight w:val="383"/>
        </w:trPr>
        <w:tc>
          <w:tcPr>
            <w:tcW w:w="22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rPr>
                <w:rFonts w:ascii="Times New Roman" w:eastAsia="Times New Roman" w:hAnsi="Times New Roman" w:cs="Times New Roman"/>
                <w:b/>
                <w:bCs/>
                <w:color w:val="000000"/>
                <w:sz w:val="18"/>
                <w:szCs w:val="18"/>
              </w:rPr>
            </w:pPr>
            <w:r w:rsidRPr="00260B36">
              <w:rPr>
                <w:rFonts w:ascii="Times New Roman" w:eastAsia="Times New Roman" w:hAnsi="Times New Roman" w:cs="Times New Roman"/>
                <w:b/>
                <w:bCs/>
                <w:color w:val="000000"/>
                <w:sz w:val="18"/>
                <w:szCs w:val="18"/>
              </w:rPr>
              <w:t>2 02 40000 00 0000 150</w:t>
            </w:r>
          </w:p>
        </w:tc>
        <w:tc>
          <w:tcPr>
            <w:tcW w:w="390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both"/>
              <w:rPr>
                <w:rFonts w:ascii="Times New Roman" w:eastAsia="Times New Roman" w:hAnsi="Times New Roman" w:cs="Times New Roman"/>
                <w:b/>
                <w:bCs/>
                <w:color w:val="000000"/>
                <w:sz w:val="18"/>
                <w:szCs w:val="18"/>
              </w:rPr>
            </w:pPr>
            <w:r w:rsidRPr="00260B36">
              <w:rPr>
                <w:rFonts w:ascii="Times New Roman" w:eastAsia="Times New Roman" w:hAnsi="Times New Roman" w:cs="Times New Roman"/>
                <w:b/>
                <w:bCs/>
                <w:color w:val="000000"/>
                <w:sz w:val="18"/>
                <w:szCs w:val="18"/>
              </w:rPr>
              <w:t>Иные межбюджетные трансферты</w:t>
            </w:r>
          </w:p>
        </w:tc>
        <w:tc>
          <w:tcPr>
            <w:tcW w:w="13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sz w:val="18"/>
                <w:szCs w:val="18"/>
              </w:rPr>
            </w:pPr>
            <w:r w:rsidRPr="00260B36">
              <w:rPr>
                <w:rFonts w:ascii="Times New Roman" w:eastAsia="Times New Roman" w:hAnsi="Times New Roman" w:cs="Times New Roman"/>
                <w:b/>
                <w:bCs/>
                <w:sz w:val="18"/>
                <w:szCs w:val="18"/>
              </w:rPr>
              <w:t>347,0</w:t>
            </w:r>
          </w:p>
        </w:tc>
        <w:tc>
          <w:tcPr>
            <w:tcW w:w="108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sz w:val="18"/>
                <w:szCs w:val="18"/>
              </w:rPr>
            </w:pPr>
            <w:r w:rsidRPr="00260B36">
              <w:rPr>
                <w:rFonts w:ascii="Times New Roman" w:eastAsia="Times New Roman" w:hAnsi="Times New Roman" w:cs="Times New Roman"/>
                <w:b/>
                <w:bCs/>
                <w:sz w:val="18"/>
                <w:szCs w:val="18"/>
              </w:rPr>
              <w:t>0,0</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sz w:val="18"/>
                <w:szCs w:val="18"/>
              </w:rPr>
            </w:pPr>
            <w:r w:rsidRPr="00260B36">
              <w:rPr>
                <w:rFonts w:ascii="Times New Roman" w:eastAsia="Times New Roman" w:hAnsi="Times New Roman" w:cs="Times New Roman"/>
                <w:b/>
                <w:bCs/>
                <w:sz w:val="18"/>
                <w:szCs w:val="18"/>
              </w:rPr>
              <w:t>0,0</w:t>
            </w:r>
          </w:p>
        </w:tc>
      </w:tr>
      <w:tr w:rsidR="00B26B1F" w:rsidRPr="00260B36" w:rsidTr="00B26B1F">
        <w:trPr>
          <w:trHeight w:val="419"/>
        </w:trPr>
        <w:tc>
          <w:tcPr>
            <w:tcW w:w="22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2 02 49999 00 0000 150</w:t>
            </w:r>
          </w:p>
        </w:tc>
        <w:tc>
          <w:tcPr>
            <w:tcW w:w="390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both"/>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xml:space="preserve">Прочие межбюджетные трансферты, передоваемые бюджетам </w:t>
            </w:r>
          </w:p>
        </w:tc>
        <w:tc>
          <w:tcPr>
            <w:tcW w:w="13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sz w:val="18"/>
                <w:szCs w:val="18"/>
              </w:rPr>
            </w:pPr>
            <w:r w:rsidRPr="00260B36">
              <w:rPr>
                <w:rFonts w:ascii="Times New Roman" w:eastAsia="Times New Roman" w:hAnsi="Times New Roman" w:cs="Times New Roman"/>
                <w:sz w:val="18"/>
                <w:szCs w:val="18"/>
              </w:rPr>
              <w:t>347,0</w:t>
            </w:r>
          </w:p>
        </w:tc>
        <w:tc>
          <w:tcPr>
            <w:tcW w:w="108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sz w:val="18"/>
                <w:szCs w:val="18"/>
              </w:rPr>
            </w:pPr>
            <w:r w:rsidRPr="00260B36">
              <w:rPr>
                <w:rFonts w:ascii="Times New Roman" w:eastAsia="Times New Roman" w:hAnsi="Times New Roman" w:cs="Times New Roman"/>
                <w:sz w:val="18"/>
                <w:szCs w:val="18"/>
              </w:rPr>
              <w:t>0,0</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sz w:val="18"/>
                <w:szCs w:val="18"/>
              </w:rPr>
            </w:pPr>
            <w:r w:rsidRPr="00260B36">
              <w:rPr>
                <w:rFonts w:ascii="Times New Roman" w:eastAsia="Times New Roman" w:hAnsi="Times New Roman" w:cs="Times New Roman"/>
                <w:sz w:val="18"/>
                <w:szCs w:val="18"/>
              </w:rPr>
              <w:t>0,0</w:t>
            </w:r>
          </w:p>
        </w:tc>
      </w:tr>
      <w:tr w:rsidR="00B26B1F" w:rsidRPr="00260B36" w:rsidTr="00B26B1F">
        <w:trPr>
          <w:trHeight w:val="653"/>
        </w:trPr>
        <w:tc>
          <w:tcPr>
            <w:tcW w:w="22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2 02 49999 10 0000 150</w:t>
            </w:r>
          </w:p>
        </w:tc>
        <w:tc>
          <w:tcPr>
            <w:tcW w:w="390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both"/>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Прочие межбюджетные трансферты, передоваемые бюджетам сельских поселений</w:t>
            </w:r>
          </w:p>
        </w:tc>
        <w:tc>
          <w:tcPr>
            <w:tcW w:w="13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sz w:val="18"/>
                <w:szCs w:val="18"/>
              </w:rPr>
            </w:pPr>
            <w:r w:rsidRPr="00260B36">
              <w:rPr>
                <w:rFonts w:ascii="Times New Roman" w:eastAsia="Times New Roman" w:hAnsi="Times New Roman" w:cs="Times New Roman"/>
                <w:sz w:val="18"/>
                <w:szCs w:val="18"/>
              </w:rPr>
              <w:t>347,0</w:t>
            </w:r>
          </w:p>
        </w:tc>
        <w:tc>
          <w:tcPr>
            <w:tcW w:w="108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sz w:val="18"/>
                <w:szCs w:val="18"/>
              </w:rPr>
            </w:pPr>
            <w:r w:rsidRPr="00260B36">
              <w:rPr>
                <w:rFonts w:ascii="Times New Roman" w:eastAsia="Times New Roman" w:hAnsi="Times New Roman" w:cs="Times New Roman"/>
                <w:sz w:val="18"/>
                <w:szCs w:val="18"/>
              </w:rPr>
              <w:t>0,0</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sz w:val="18"/>
                <w:szCs w:val="18"/>
              </w:rPr>
            </w:pPr>
            <w:r w:rsidRPr="00260B36">
              <w:rPr>
                <w:rFonts w:ascii="Times New Roman" w:eastAsia="Times New Roman" w:hAnsi="Times New Roman" w:cs="Times New Roman"/>
                <w:sz w:val="18"/>
                <w:szCs w:val="18"/>
              </w:rPr>
              <w:t>0,0</w:t>
            </w:r>
          </w:p>
        </w:tc>
      </w:tr>
      <w:tr w:rsidR="00B26B1F" w:rsidRPr="00260B36" w:rsidTr="00B26B1F">
        <w:trPr>
          <w:trHeight w:val="252"/>
        </w:trPr>
        <w:tc>
          <w:tcPr>
            <w:tcW w:w="22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rPr>
                <w:rFonts w:ascii="Times New Roman" w:eastAsia="Times New Roman" w:hAnsi="Times New Roman" w:cs="Times New Roman"/>
                <w:b/>
                <w:bCs/>
                <w:color w:val="000000"/>
                <w:sz w:val="18"/>
                <w:szCs w:val="18"/>
              </w:rPr>
            </w:pPr>
            <w:r w:rsidRPr="00260B36">
              <w:rPr>
                <w:rFonts w:ascii="Times New Roman" w:eastAsia="Times New Roman" w:hAnsi="Times New Roman" w:cs="Times New Roman"/>
                <w:b/>
                <w:bCs/>
                <w:color w:val="000000"/>
                <w:sz w:val="18"/>
                <w:szCs w:val="18"/>
              </w:rPr>
              <w:t>207 00000 00 0000 000</w:t>
            </w:r>
          </w:p>
        </w:tc>
        <w:tc>
          <w:tcPr>
            <w:tcW w:w="390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both"/>
              <w:rPr>
                <w:rFonts w:ascii="Times New Roman" w:eastAsia="Times New Roman" w:hAnsi="Times New Roman" w:cs="Times New Roman"/>
                <w:b/>
                <w:bCs/>
                <w:color w:val="000000"/>
                <w:sz w:val="18"/>
                <w:szCs w:val="18"/>
              </w:rPr>
            </w:pPr>
            <w:r w:rsidRPr="00260B36">
              <w:rPr>
                <w:rFonts w:ascii="Times New Roman" w:eastAsia="Times New Roman" w:hAnsi="Times New Roman" w:cs="Times New Roman"/>
                <w:b/>
                <w:bCs/>
                <w:color w:val="000000"/>
                <w:sz w:val="18"/>
                <w:szCs w:val="18"/>
              </w:rPr>
              <w:t>Прочие безвозмездные поступления</w:t>
            </w:r>
          </w:p>
        </w:tc>
        <w:tc>
          <w:tcPr>
            <w:tcW w:w="13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sz w:val="18"/>
                <w:szCs w:val="18"/>
              </w:rPr>
            </w:pPr>
            <w:r w:rsidRPr="00260B36">
              <w:rPr>
                <w:rFonts w:ascii="Times New Roman" w:eastAsia="Times New Roman" w:hAnsi="Times New Roman" w:cs="Times New Roman"/>
                <w:b/>
                <w:bCs/>
                <w:sz w:val="18"/>
                <w:szCs w:val="18"/>
              </w:rPr>
              <w:t>78,0</w:t>
            </w:r>
          </w:p>
        </w:tc>
        <w:tc>
          <w:tcPr>
            <w:tcW w:w="108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sz w:val="18"/>
                <w:szCs w:val="18"/>
              </w:rPr>
            </w:pPr>
            <w:r w:rsidRPr="00260B36">
              <w:rPr>
                <w:rFonts w:ascii="Times New Roman" w:eastAsia="Times New Roman" w:hAnsi="Times New Roman" w:cs="Times New Roman"/>
                <w:b/>
                <w:bCs/>
                <w:sz w:val="18"/>
                <w:szCs w:val="18"/>
              </w:rPr>
              <w:t>0,0</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sz w:val="18"/>
                <w:szCs w:val="18"/>
              </w:rPr>
            </w:pPr>
            <w:r w:rsidRPr="00260B36">
              <w:rPr>
                <w:rFonts w:ascii="Times New Roman" w:eastAsia="Times New Roman" w:hAnsi="Times New Roman" w:cs="Times New Roman"/>
                <w:b/>
                <w:bCs/>
                <w:sz w:val="18"/>
                <w:szCs w:val="18"/>
              </w:rPr>
              <w:t>0,0</w:t>
            </w:r>
          </w:p>
        </w:tc>
      </w:tr>
      <w:tr w:rsidR="00B26B1F" w:rsidRPr="00260B36" w:rsidTr="00B26B1F">
        <w:trPr>
          <w:trHeight w:val="370"/>
        </w:trPr>
        <w:tc>
          <w:tcPr>
            <w:tcW w:w="22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207 05000 10 0000 150</w:t>
            </w:r>
          </w:p>
        </w:tc>
        <w:tc>
          <w:tcPr>
            <w:tcW w:w="390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both"/>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Прочие безвозмездные поступления в бюджеты сельских поселений</w:t>
            </w:r>
          </w:p>
        </w:tc>
        <w:tc>
          <w:tcPr>
            <w:tcW w:w="13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sz w:val="18"/>
                <w:szCs w:val="18"/>
              </w:rPr>
            </w:pPr>
            <w:r w:rsidRPr="00260B36">
              <w:rPr>
                <w:rFonts w:ascii="Times New Roman" w:eastAsia="Times New Roman" w:hAnsi="Times New Roman" w:cs="Times New Roman"/>
                <w:sz w:val="18"/>
                <w:szCs w:val="18"/>
              </w:rPr>
              <w:t>78,0</w:t>
            </w:r>
          </w:p>
        </w:tc>
        <w:tc>
          <w:tcPr>
            <w:tcW w:w="108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sz w:val="18"/>
                <w:szCs w:val="18"/>
              </w:rPr>
            </w:pPr>
            <w:r w:rsidRPr="00260B36">
              <w:rPr>
                <w:rFonts w:ascii="Times New Roman" w:eastAsia="Times New Roman" w:hAnsi="Times New Roman" w:cs="Times New Roman"/>
                <w:sz w:val="18"/>
                <w:szCs w:val="18"/>
              </w:rPr>
              <w:t>0,0</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sz w:val="18"/>
                <w:szCs w:val="18"/>
              </w:rPr>
            </w:pPr>
            <w:r w:rsidRPr="00260B36">
              <w:rPr>
                <w:rFonts w:ascii="Times New Roman" w:eastAsia="Times New Roman" w:hAnsi="Times New Roman" w:cs="Times New Roman"/>
                <w:sz w:val="18"/>
                <w:szCs w:val="18"/>
              </w:rPr>
              <w:t>0,0</w:t>
            </w:r>
          </w:p>
        </w:tc>
      </w:tr>
      <w:tr w:rsidR="00B26B1F" w:rsidRPr="00260B36" w:rsidTr="00B26B1F">
        <w:trPr>
          <w:trHeight w:val="370"/>
        </w:trPr>
        <w:tc>
          <w:tcPr>
            <w:tcW w:w="22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207 05030 10 0000 150</w:t>
            </w:r>
          </w:p>
        </w:tc>
        <w:tc>
          <w:tcPr>
            <w:tcW w:w="390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both"/>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Прочие безвозмездные поступления в бюджеты сельских поселений</w:t>
            </w:r>
          </w:p>
        </w:tc>
        <w:tc>
          <w:tcPr>
            <w:tcW w:w="13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sz w:val="18"/>
                <w:szCs w:val="18"/>
              </w:rPr>
            </w:pPr>
            <w:r w:rsidRPr="00260B36">
              <w:rPr>
                <w:rFonts w:ascii="Times New Roman" w:eastAsia="Times New Roman" w:hAnsi="Times New Roman" w:cs="Times New Roman"/>
                <w:sz w:val="18"/>
                <w:szCs w:val="18"/>
              </w:rPr>
              <w:t>78,0</w:t>
            </w:r>
          </w:p>
        </w:tc>
        <w:tc>
          <w:tcPr>
            <w:tcW w:w="108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sz w:val="18"/>
                <w:szCs w:val="18"/>
              </w:rPr>
            </w:pPr>
            <w:r w:rsidRPr="00260B36">
              <w:rPr>
                <w:rFonts w:ascii="Times New Roman" w:eastAsia="Times New Roman" w:hAnsi="Times New Roman" w:cs="Times New Roman"/>
                <w:sz w:val="18"/>
                <w:szCs w:val="18"/>
              </w:rPr>
              <w:t>0,0</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sz w:val="18"/>
                <w:szCs w:val="18"/>
              </w:rPr>
            </w:pPr>
            <w:r w:rsidRPr="00260B36">
              <w:rPr>
                <w:rFonts w:ascii="Times New Roman" w:eastAsia="Times New Roman" w:hAnsi="Times New Roman" w:cs="Times New Roman"/>
                <w:sz w:val="18"/>
                <w:szCs w:val="18"/>
              </w:rPr>
              <w:t>0,0</w:t>
            </w:r>
          </w:p>
        </w:tc>
      </w:tr>
      <w:tr w:rsidR="00B26B1F" w:rsidRPr="00260B36" w:rsidTr="00B26B1F">
        <w:trPr>
          <w:trHeight w:val="143"/>
        </w:trPr>
        <w:tc>
          <w:tcPr>
            <w:tcW w:w="22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390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rPr>
                <w:rFonts w:ascii="Times New Roman" w:eastAsia="Times New Roman" w:hAnsi="Times New Roman" w:cs="Times New Roman"/>
                <w:b/>
                <w:bCs/>
                <w:color w:val="000000"/>
                <w:sz w:val="18"/>
                <w:szCs w:val="18"/>
              </w:rPr>
            </w:pPr>
            <w:r w:rsidRPr="00260B36">
              <w:rPr>
                <w:rFonts w:ascii="Times New Roman" w:eastAsia="Times New Roman" w:hAnsi="Times New Roman" w:cs="Times New Roman"/>
                <w:b/>
                <w:bCs/>
                <w:color w:val="000000"/>
                <w:sz w:val="18"/>
                <w:szCs w:val="18"/>
              </w:rPr>
              <w:t>ИТОГО ДОХОДОВ:</w:t>
            </w:r>
          </w:p>
        </w:tc>
        <w:tc>
          <w:tcPr>
            <w:tcW w:w="13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color w:val="000000"/>
                <w:sz w:val="18"/>
                <w:szCs w:val="18"/>
              </w:rPr>
            </w:pPr>
            <w:r w:rsidRPr="00260B36">
              <w:rPr>
                <w:rFonts w:ascii="Times New Roman" w:eastAsia="Times New Roman" w:hAnsi="Times New Roman" w:cs="Times New Roman"/>
                <w:b/>
                <w:bCs/>
                <w:color w:val="000000"/>
                <w:sz w:val="18"/>
                <w:szCs w:val="18"/>
              </w:rPr>
              <w:t>5371,2</w:t>
            </w:r>
          </w:p>
        </w:tc>
        <w:tc>
          <w:tcPr>
            <w:tcW w:w="108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color w:val="000000"/>
                <w:sz w:val="18"/>
                <w:szCs w:val="18"/>
              </w:rPr>
            </w:pPr>
            <w:r w:rsidRPr="00260B36">
              <w:rPr>
                <w:rFonts w:ascii="Times New Roman" w:eastAsia="Times New Roman" w:hAnsi="Times New Roman" w:cs="Times New Roman"/>
                <w:b/>
                <w:bCs/>
                <w:color w:val="000000"/>
                <w:sz w:val="18"/>
                <w:szCs w:val="18"/>
              </w:rPr>
              <w:t>3983,8</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color w:val="000000"/>
                <w:sz w:val="18"/>
                <w:szCs w:val="18"/>
              </w:rPr>
            </w:pPr>
            <w:r w:rsidRPr="00260B36">
              <w:rPr>
                <w:rFonts w:ascii="Times New Roman" w:eastAsia="Times New Roman" w:hAnsi="Times New Roman" w:cs="Times New Roman"/>
                <w:b/>
                <w:bCs/>
                <w:color w:val="000000"/>
                <w:sz w:val="18"/>
                <w:szCs w:val="18"/>
              </w:rPr>
              <w:t>4295,8</w:t>
            </w:r>
          </w:p>
        </w:tc>
      </w:tr>
    </w:tbl>
    <w:p w:rsidR="00B26B1F" w:rsidRPr="00260B36" w:rsidRDefault="00B26B1F" w:rsidP="00B26B1F">
      <w:pPr>
        <w:spacing w:after="0"/>
        <w:rPr>
          <w:rFonts w:ascii="Times New Roman" w:hAnsi="Times New Roman" w:cs="Times New Roman"/>
          <w:sz w:val="18"/>
          <w:szCs w:val="18"/>
        </w:rPr>
      </w:pPr>
    </w:p>
    <w:tbl>
      <w:tblPr>
        <w:tblW w:w="9720" w:type="dxa"/>
        <w:tblInd w:w="89" w:type="dxa"/>
        <w:tblLook w:val="04A0"/>
      </w:tblPr>
      <w:tblGrid>
        <w:gridCol w:w="5560"/>
        <w:gridCol w:w="660"/>
        <w:gridCol w:w="620"/>
        <w:gridCol w:w="960"/>
        <w:gridCol w:w="960"/>
        <w:gridCol w:w="960"/>
      </w:tblGrid>
      <w:tr w:rsidR="00B26B1F" w:rsidRPr="00260B36" w:rsidTr="00B26B1F">
        <w:trPr>
          <w:trHeight w:val="300"/>
        </w:trPr>
        <w:tc>
          <w:tcPr>
            <w:tcW w:w="9720" w:type="dxa"/>
            <w:gridSpan w:val="6"/>
            <w:tcBorders>
              <w:top w:val="nil"/>
              <w:left w:val="nil"/>
              <w:bottom w:val="nil"/>
              <w:right w:val="nil"/>
            </w:tcBorders>
            <w:shd w:val="clear" w:color="auto" w:fill="auto"/>
            <w:noWrap/>
            <w:vAlign w:val="bottom"/>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Приложение № 3</w:t>
            </w:r>
          </w:p>
        </w:tc>
      </w:tr>
      <w:tr w:rsidR="00B26B1F" w:rsidRPr="00260B36" w:rsidTr="00B26B1F">
        <w:trPr>
          <w:trHeight w:val="300"/>
        </w:trPr>
        <w:tc>
          <w:tcPr>
            <w:tcW w:w="9720" w:type="dxa"/>
            <w:gridSpan w:val="6"/>
            <w:tcBorders>
              <w:top w:val="nil"/>
              <w:left w:val="nil"/>
              <w:bottom w:val="nil"/>
              <w:right w:val="nil"/>
            </w:tcBorders>
            <w:shd w:val="clear" w:color="auto" w:fill="auto"/>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xml:space="preserve"> к бюджету муниципального образования                                                                                           </w:t>
            </w:r>
          </w:p>
        </w:tc>
      </w:tr>
      <w:tr w:rsidR="00B26B1F" w:rsidRPr="00260B36" w:rsidTr="00B26B1F">
        <w:trPr>
          <w:trHeight w:val="300"/>
        </w:trPr>
        <w:tc>
          <w:tcPr>
            <w:tcW w:w="9720" w:type="dxa"/>
            <w:gridSpan w:val="6"/>
            <w:tcBorders>
              <w:top w:val="nil"/>
              <w:left w:val="nil"/>
              <w:bottom w:val="nil"/>
              <w:right w:val="nil"/>
            </w:tcBorders>
            <w:shd w:val="clear" w:color="auto" w:fill="auto"/>
            <w:noWrap/>
            <w:vAlign w:val="bottom"/>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Новоюласенский сельсовет на 2025год</w:t>
            </w:r>
          </w:p>
        </w:tc>
      </w:tr>
      <w:tr w:rsidR="00B26B1F" w:rsidRPr="00260B36" w:rsidTr="00B26B1F">
        <w:trPr>
          <w:trHeight w:val="300"/>
        </w:trPr>
        <w:tc>
          <w:tcPr>
            <w:tcW w:w="9720" w:type="dxa"/>
            <w:gridSpan w:val="6"/>
            <w:tcBorders>
              <w:top w:val="nil"/>
              <w:left w:val="nil"/>
              <w:bottom w:val="nil"/>
              <w:right w:val="nil"/>
            </w:tcBorders>
            <w:shd w:val="clear" w:color="auto" w:fill="auto"/>
            <w:noWrap/>
            <w:vAlign w:val="bottom"/>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xml:space="preserve"> и  плановый период 2026  и 2027 годов</w:t>
            </w:r>
          </w:p>
        </w:tc>
      </w:tr>
      <w:tr w:rsidR="00B26B1F" w:rsidRPr="00260B36" w:rsidTr="00B26B1F">
        <w:trPr>
          <w:trHeight w:val="300"/>
        </w:trPr>
        <w:tc>
          <w:tcPr>
            <w:tcW w:w="9720" w:type="dxa"/>
            <w:gridSpan w:val="6"/>
            <w:tcBorders>
              <w:top w:val="nil"/>
              <w:left w:val="nil"/>
              <w:bottom w:val="nil"/>
              <w:right w:val="nil"/>
            </w:tcBorders>
            <w:shd w:val="clear" w:color="auto" w:fill="auto"/>
            <w:noWrap/>
            <w:vAlign w:val="bottom"/>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xml:space="preserve"> от 14.11.2025 № 3/1</w:t>
            </w:r>
          </w:p>
        </w:tc>
      </w:tr>
      <w:tr w:rsidR="00B26B1F" w:rsidRPr="00260B36" w:rsidTr="00B26B1F">
        <w:trPr>
          <w:trHeight w:val="192"/>
        </w:trPr>
        <w:tc>
          <w:tcPr>
            <w:tcW w:w="9720" w:type="dxa"/>
            <w:gridSpan w:val="6"/>
            <w:tcBorders>
              <w:top w:val="nil"/>
              <w:left w:val="nil"/>
              <w:bottom w:val="nil"/>
              <w:right w:val="nil"/>
            </w:tcBorders>
            <w:shd w:val="clear" w:color="auto" w:fill="auto"/>
            <w:noWrap/>
            <w:vAlign w:val="bottom"/>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p>
        </w:tc>
      </w:tr>
      <w:tr w:rsidR="00B26B1F" w:rsidRPr="00260B36" w:rsidTr="00B26B1F">
        <w:trPr>
          <w:trHeight w:val="289"/>
        </w:trPr>
        <w:tc>
          <w:tcPr>
            <w:tcW w:w="9720" w:type="dxa"/>
            <w:gridSpan w:val="6"/>
            <w:vMerge w:val="restart"/>
            <w:tcBorders>
              <w:top w:val="nil"/>
              <w:left w:val="nil"/>
              <w:bottom w:val="nil"/>
              <w:right w:val="nil"/>
            </w:tcBorders>
            <w:shd w:val="clear" w:color="auto" w:fill="auto"/>
            <w:vAlign w:val="bottom"/>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xml:space="preserve">Распределение   бюджетных ассигнований бюджета поселения  по разделам и подразделам классификации расходов бюджета поселения на 2025 год  и плановый период 2026 и 2027 годов </w:t>
            </w:r>
          </w:p>
        </w:tc>
      </w:tr>
      <w:tr w:rsidR="00B26B1F" w:rsidRPr="00260B36" w:rsidTr="00B26B1F">
        <w:trPr>
          <w:trHeight w:val="300"/>
        </w:trPr>
        <w:tc>
          <w:tcPr>
            <w:tcW w:w="9720" w:type="dxa"/>
            <w:gridSpan w:val="6"/>
            <w:vMerge/>
            <w:tcBorders>
              <w:top w:val="nil"/>
              <w:left w:val="nil"/>
              <w:bottom w:val="nil"/>
              <w:right w:val="nil"/>
            </w:tcBorders>
            <w:vAlign w:val="center"/>
            <w:hideMark/>
          </w:tcPr>
          <w:p w:rsidR="00B26B1F" w:rsidRPr="00260B36" w:rsidRDefault="00B26B1F" w:rsidP="00B26B1F">
            <w:pPr>
              <w:spacing w:after="0" w:line="240" w:lineRule="auto"/>
              <w:rPr>
                <w:rFonts w:ascii="Times New Roman" w:eastAsia="Times New Roman" w:hAnsi="Times New Roman" w:cs="Times New Roman"/>
                <w:color w:val="000000"/>
                <w:sz w:val="18"/>
                <w:szCs w:val="18"/>
              </w:rPr>
            </w:pPr>
          </w:p>
        </w:tc>
      </w:tr>
      <w:tr w:rsidR="00B26B1F" w:rsidRPr="00260B36" w:rsidTr="00B26B1F">
        <w:trPr>
          <w:trHeight w:val="72"/>
        </w:trPr>
        <w:tc>
          <w:tcPr>
            <w:tcW w:w="5560" w:type="dxa"/>
            <w:tcBorders>
              <w:top w:val="nil"/>
              <w:left w:val="nil"/>
              <w:bottom w:val="nil"/>
              <w:right w:val="nil"/>
            </w:tcBorders>
            <w:shd w:val="clear" w:color="auto" w:fill="auto"/>
            <w:noWrap/>
            <w:vAlign w:val="bottom"/>
            <w:hideMark/>
          </w:tcPr>
          <w:p w:rsidR="00B26B1F" w:rsidRPr="00260B36" w:rsidRDefault="00B26B1F" w:rsidP="00B26B1F">
            <w:pPr>
              <w:spacing w:after="0" w:line="240" w:lineRule="auto"/>
              <w:rPr>
                <w:rFonts w:ascii="Times New Roman" w:eastAsia="Times New Roman" w:hAnsi="Times New Roman" w:cs="Times New Roman"/>
                <w:color w:val="000000"/>
                <w:sz w:val="18"/>
                <w:szCs w:val="18"/>
              </w:rPr>
            </w:pPr>
          </w:p>
        </w:tc>
        <w:tc>
          <w:tcPr>
            <w:tcW w:w="660" w:type="dxa"/>
            <w:tcBorders>
              <w:top w:val="nil"/>
              <w:left w:val="nil"/>
              <w:bottom w:val="nil"/>
              <w:right w:val="nil"/>
            </w:tcBorders>
            <w:shd w:val="clear" w:color="auto" w:fill="auto"/>
            <w:noWrap/>
            <w:vAlign w:val="bottom"/>
            <w:hideMark/>
          </w:tcPr>
          <w:p w:rsidR="00B26B1F" w:rsidRPr="00260B36" w:rsidRDefault="00B26B1F" w:rsidP="00B26B1F">
            <w:pPr>
              <w:spacing w:after="0" w:line="240" w:lineRule="auto"/>
              <w:rPr>
                <w:rFonts w:ascii="Times New Roman" w:eastAsia="Times New Roman" w:hAnsi="Times New Roman" w:cs="Times New Roman"/>
                <w:color w:val="000000"/>
                <w:sz w:val="18"/>
                <w:szCs w:val="18"/>
              </w:rPr>
            </w:pPr>
          </w:p>
        </w:tc>
        <w:tc>
          <w:tcPr>
            <w:tcW w:w="620" w:type="dxa"/>
            <w:tcBorders>
              <w:top w:val="nil"/>
              <w:left w:val="nil"/>
              <w:bottom w:val="nil"/>
              <w:right w:val="nil"/>
            </w:tcBorders>
            <w:shd w:val="clear" w:color="auto" w:fill="auto"/>
            <w:noWrap/>
            <w:vAlign w:val="bottom"/>
            <w:hideMark/>
          </w:tcPr>
          <w:p w:rsidR="00B26B1F" w:rsidRPr="00260B36" w:rsidRDefault="00B26B1F" w:rsidP="00B26B1F">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nil"/>
              <w:right w:val="nil"/>
            </w:tcBorders>
            <w:shd w:val="clear" w:color="auto" w:fill="auto"/>
            <w:noWrap/>
            <w:vAlign w:val="bottom"/>
            <w:hideMark/>
          </w:tcPr>
          <w:p w:rsidR="00B26B1F" w:rsidRPr="00260B36" w:rsidRDefault="00B26B1F" w:rsidP="00B26B1F">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nil"/>
              <w:right w:val="nil"/>
            </w:tcBorders>
            <w:shd w:val="clear" w:color="auto" w:fill="auto"/>
            <w:noWrap/>
            <w:vAlign w:val="bottom"/>
            <w:hideMark/>
          </w:tcPr>
          <w:p w:rsidR="00B26B1F" w:rsidRPr="00260B36" w:rsidRDefault="00B26B1F" w:rsidP="00B26B1F">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nil"/>
              <w:right w:val="nil"/>
            </w:tcBorders>
            <w:shd w:val="clear" w:color="auto" w:fill="auto"/>
            <w:noWrap/>
            <w:vAlign w:val="bottom"/>
            <w:hideMark/>
          </w:tcPr>
          <w:p w:rsidR="00B26B1F" w:rsidRPr="00260B36" w:rsidRDefault="00B26B1F" w:rsidP="00B26B1F">
            <w:pPr>
              <w:spacing w:after="0" w:line="240" w:lineRule="auto"/>
              <w:rPr>
                <w:rFonts w:ascii="Times New Roman" w:eastAsia="Times New Roman" w:hAnsi="Times New Roman" w:cs="Times New Roman"/>
                <w:color w:val="000000"/>
                <w:sz w:val="18"/>
                <w:szCs w:val="18"/>
              </w:rPr>
            </w:pPr>
          </w:p>
        </w:tc>
      </w:tr>
      <w:tr w:rsidR="00B26B1F" w:rsidRPr="00260B36" w:rsidTr="00B26B1F">
        <w:trPr>
          <w:trHeight w:val="300"/>
        </w:trPr>
        <w:tc>
          <w:tcPr>
            <w:tcW w:w="9720" w:type="dxa"/>
            <w:gridSpan w:val="6"/>
            <w:tcBorders>
              <w:top w:val="nil"/>
              <w:left w:val="nil"/>
              <w:bottom w:val="single" w:sz="4" w:space="0" w:color="auto"/>
              <w:right w:val="nil"/>
            </w:tcBorders>
            <w:shd w:val="clear" w:color="auto" w:fill="auto"/>
            <w:noWrap/>
            <w:vAlign w:val="bottom"/>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xml:space="preserve"> ( тыс. рублей)</w:t>
            </w:r>
          </w:p>
        </w:tc>
      </w:tr>
      <w:tr w:rsidR="00B26B1F" w:rsidRPr="00260B36" w:rsidTr="00B26B1F">
        <w:trPr>
          <w:trHeight w:val="255"/>
        </w:trPr>
        <w:tc>
          <w:tcPr>
            <w:tcW w:w="5560" w:type="dxa"/>
            <w:vMerge w:val="restart"/>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Наименование разделов и подразделов</w:t>
            </w:r>
          </w:p>
        </w:tc>
        <w:tc>
          <w:tcPr>
            <w:tcW w:w="660" w:type="dxa"/>
            <w:vMerge w:val="restart"/>
            <w:tcBorders>
              <w:top w:val="nil"/>
              <w:left w:val="single" w:sz="4" w:space="0" w:color="auto"/>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Рз</w:t>
            </w:r>
          </w:p>
        </w:tc>
        <w:tc>
          <w:tcPr>
            <w:tcW w:w="620" w:type="dxa"/>
            <w:vMerge w:val="restart"/>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Пр</w:t>
            </w:r>
          </w:p>
        </w:tc>
        <w:tc>
          <w:tcPr>
            <w:tcW w:w="960" w:type="dxa"/>
            <w:vMerge w:val="restart"/>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2025г</w:t>
            </w:r>
          </w:p>
        </w:tc>
        <w:tc>
          <w:tcPr>
            <w:tcW w:w="960" w:type="dxa"/>
            <w:vMerge w:val="restart"/>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2026г</w:t>
            </w:r>
          </w:p>
        </w:tc>
        <w:tc>
          <w:tcPr>
            <w:tcW w:w="960" w:type="dxa"/>
            <w:vMerge w:val="restart"/>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2027г</w:t>
            </w:r>
          </w:p>
        </w:tc>
      </w:tr>
      <w:tr w:rsidR="00B26B1F" w:rsidRPr="00260B36" w:rsidTr="00B26B1F">
        <w:trPr>
          <w:trHeight w:val="300"/>
        </w:trPr>
        <w:tc>
          <w:tcPr>
            <w:tcW w:w="5560" w:type="dxa"/>
            <w:vMerge/>
            <w:tcBorders>
              <w:top w:val="nil"/>
              <w:left w:val="single" w:sz="4" w:space="0" w:color="auto"/>
              <w:bottom w:val="single" w:sz="4" w:space="0" w:color="auto"/>
              <w:right w:val="single" w:sz="4" w:space="0" w:color="auto"/>
            </w:tcBorders>
            <w:vAlign w:val="center"/>
            <w:hideMark/>
          </w:tcPr>
          <w:p w:rsidR="00B26B1F" w:rsidRPr="00260B36" w:rsidRDefault="00B26B1F" w:rsidP="00B26B1F">
            <w:pPr>
              <w:spacing w:after="0" w:line="240" w:lineRule="auto"/>
              <w:rPr>
                <w:rFonts w:ascii="Times New Roman" w:eastAsia="Times New Roman" w:hAnsi="Times New Roman" w:cs="Times New Roman"/>
                <w:color w:val="000000"/>
                <w:sz w:val="18"/>
                <w:szCs w:val="18"/>
              </w:rPr>
            </w:pPr>
          </w:p>
        </w:tc>
        <w:tc>
          <w:tcPr>
            <w:tcW w:w="660" w:type="dxa"/>
            <w:vMerge/>
            <w:tcBorders>
              <w:top w:val="nil"/>
              <w:left w:val="single" w:sz="4" w:space="0" w:color="auto"/>
              <w:bottom w:val="single" w:sz="4" w:space="0" w:color="auto"/>
              <w:right w:val="single" w:sz="4" w:space="0" w:color="auto"/>
            </w:tcBorders>
            <w:vAlign w:val="center"/>
            <w:hideMark/>
          </w:tcPr>
          <w:p w:rsidR="00B26B1F" w:rsidRPr="00260B36" w:rsidRDefault="00B26B1F" w:rsidP="00B26B1F">
            <w:pPr>
              <w:spacing w:after="0" w:line="240" w:lineRule="auto"/>
              <w:rPr>
                <w:rFonts w:ascii="Times New Roman" w:eastAsia="Times New Roman" w:hAnsi="Times New Roman" w:cs="Times New Roman"/>
                <w:color w:val="000000"/>
                <w:sz w:val="18"/>
                <w:szCs w:val="18"/>
              </w:rPr>
            </w:pPr>
          </w:p>
        </w:tc>
        <w:tc>
          <w:tcPr>
            <w:tcW w:w="620" w:type="dxa"/>
            <w:vMerge/>
            <w:tcBorders>
              <w:top w:val="nil"/>
              <w:left w:val="single" w:sz="4" w:space="0" w:color="auto"/>
              <w:bottom w:val="single" w:sz="4" w:space="0" w:color="auto"/>
              <w:right w:val="single" w:sz="4" w:space="0" w:color="auto"/>
            </w:tcBorders>
            <w:vAlign w:val="center"/>
            <w:hideMark/>
          </w:tcPr>
          <w:p w:rsidR="00B26B1F" w:rsidRPr="00260B36" w:rsidRDefault="00B26B1F" w:rsidP="00B26B1F">
            <w:pPr>
              <w:spacing w:after="0" w:line="240" w:lineRule="auto"/>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rsidR="00B26B1F" w:rsidRPr="00260B36" w:rsidRDefault="00B26B1F" w:rsidP="00B26B1F">
            <w:pPr>
              <w:spacing w:after="0" w:line="240" w:lineRule="auto"/>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rsidR="00B26B1F" w:rsidRPr="00260B36" w:rsidRDefault="00B26B1F" w:rsidP="00B26B1F">
            <w:pPr>
              <w:spacing w:after="0" w:line="240" w:lineRule="auto"/>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rsidR="00B26B1F" w:rsidRPr="00260B36" w:rsidRDefault="00B26B1F" w:rsidP="00B26B1F">
            <w:pPr>
              <w:spacing w:after="0" w:line="240" w:lineRule="auto"/>
              <w:rPr>
                <w:rFonts w:ascii="Times New Roman" w:eastAsia="Times New Roman" w:hAnsi="Times New Roman" w:cs="Times New Roman"/>
                <w:color w:val="000000"/>
                <w:sz w:val="18"/>
                <w:szCs w:val="18"/>
              </w:rPr>
            </w:pPr>
          </w:p>
        </w:tc>
      </w:tr>
      <w:tr w:rsidR="00B26B1F" w:rsidRPr="00260B36" w:rsidTr="00B26B1F">
        <w:trPr>
          <w:trHeight w:val="300"/>
        </w:trPr>
        <w:tc>
          <w:tcPr>
            <w:tcW w:w="55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w:t>
            </w:r>
          </w:p>
        </w:tc>
        <w:tc>
          <w:tcPr>
            <w:tcW w:w="6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w:t>
            </w:r>
          </w:p>
        </w:tc>
        <w:tc>
          <w:tcPr>
            <w:tcW w:w="62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4</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5</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6</w:t>
            </w:r>
          </w:p>
        </w:tc>
      </w:tr>
      <w:tr w:rsidR="00B26B1F" w:rsidRPr="00260B36" w:rsidTr="00B26B1F">
        <w:trPr>
          <w:trHeight w:val="570"/>
        </w:trPr>
        <w:tc>
          <w:tcPr>
            <w:tcW w:w="55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both"/>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lastRenderedPageBreak/>
              <w:t>Общегосударственные вопросы</w:t>
            </w:r>
          </w:p>
        </w:tc>
        <w:tc>
          <w:tcPr>
            <w:tcW w:w="6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both"/>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w:t>
            </w:r>
          </w:p>
        </w:tc>
        <w:tc>
          <w:tcPr>
            <w:tcW w:w="62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both"/>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both"/>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1805,3</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both"/>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1603,8</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both"/>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1603,8</w:t>
            </w:r>
          </w:p>
        </w:tc>
      </w:tr>
      <w:tr w:rsidR="00B26B1F" w:rsidRPr="00260B36" w:rsidTr="00B26B1F">
        <w:trPr>
          <w:trHeight w:val="810"/>
        </w:trPr>
        <w:tc>
          <w:tcPr>
            <w:tcW w:w="55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both"/>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Функционирование высшего должностного лица субъекта Российской Федерации и муниципального образования</w:t>
            </w:r>
          </w:p>
        </w:tc>
        <w:tc>
          <w:tcPr>
            <w:tcW w:w="6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both"/>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w:t>
            </w:r>
          </w:p>
        </w:tc>
        <w:tc>
          <w:tcPr>
            <w:tcW w:w="62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both"/>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02</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both"/>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806,8</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both"/>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744,8</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both"/>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744,8</w:t>
            </w:r>
          </w:p>
        </w:tc>
      </w:tr>
      <w:tr w:rsidR="00B26B1F" w:rsidRPr="00260B36" w:rsidTr="00B31965">
        <w:trPr>
          <w:trHeight w:val="587"/>
        </w:trPr>
        <w:tc>
          <w:tcPr>
            <w:tcW w:w="55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both"/>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both"/>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w:t>
            </w:r>
          </w:p>
        </w:tc>
        <w:tc>
          <w:tcPr>
            <w:tcW w:w="62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both"/>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04</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both"/>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959,0</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both"/>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859,0</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both"/>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859,0</w:t>
            </w:r>
          </w:p>
        </w:tc>
      </w:tr>
      <w:tr w:rsidR="00B26B1F" w:rsidRPr="00260B36" w:rsidTr="00B26B1F">
        <w:trPr>
          <w:trHeight w:val="349"/>
        </w:trPr>
        <w:tc>
          <w:tcPr>
            <w:tcW w:w="55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both"/>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Обеспечение проведения выборов и референдумов</w:t>
            </w:r>
          </w:p>
        </w:tc>
        <w:tc>
          <w:tcPr>
            <w:tcW w:w="6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both"/>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w:t>
            </w:r>
          </w:p>
        </w:tc>
        <w:tc>
          <w:tcPr>
            <w:tcW w:w="62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both"/>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07</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both"/>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39,5</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both"/>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both"/>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r>
      <w:tr w:rsidR="00B26B1F" w:rsidRPr="00260B36" w:rsidTr="00B26B1F">
        <w:trPr>
          <w:trHeight w:val="333"/>
        </w:trPr>
        <w:tc>
          <w:tcPr>
            <w:tcW w:w="55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both"/>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Национальная оборона</w:t>
            </w:r>
          </w:p>
        </w:tc>
        <w:tc>
          <w:tcPr>
            <w:tcW w:w="6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both"/>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02</w:t>
            </w:r>
          </w:p>
        </w:tc>
        <w:tc>
          <w:tcPr>
            <w:tcW w:w="62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both"/>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both"/>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184,1</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both"/>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200,0</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both"/>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207,2</w:t>
            </w:r>
          </w:p>
        </w:tc>
      </w:tr>
      <w:tr w:rsidR="00B26B1F" w:rsidRPr="00260B36" w:rsidTr="00B26B1F">
        <w:trPr>
          <w:trHeight w:val="282"/>
        </w:trPr>
        <w:tc>
          <w:tcPr>
            <w:tcW w:w="55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both"/>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Мобилизационная и вневойсковая  подготовка</w:t>
            </w:r>
          </w:p>
        </w:tc>
        <w:tc>
          <w:tcPr>
            <w:tcW w:w="6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both"/>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02</w:t>
            </w:r>
          </w:p>
        </w:tc>
        <w:tc>
          <w:tcPr>
            <w:tcW w:w="62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both"/>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03</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both"/>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184,1</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both"/>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200,0</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both"/>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207,2</w:t>
            </w:r>
          </w:p>
        </w:tc>
      </w:tr>
      <w:tr w:rsidR="00B26B1F" w:rsidRPr="00260B36" w:rsidTr="00B26B1F">
        <w:trPr>
          <w:trHeight w:val="400"/>
        </w:trPr>
        <w:tc>
          <w:tcPr>
            <w:tcW w:w="55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both"/>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Национальная безопасность и правоохранительная деятельность</w:t>
            </w:r>
          </w:p>
        </w:tc>
        <w:tc>
          <w:tcPr>
            <w:tcW w:w="6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both"/>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03</w:t>
            </w:r>
          </w:p>
        </w:tc>
        <w:tc>
          <w:tcPr>
            <w:tcW w:w="62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both"/>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both"/>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11,9</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both"/>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29,3</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both"/>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128,1</w:t>
            </w:r>
          </w:p>
        </w:tc>
      </w:tr>
      <w:tr w:rsidR="00B26B1F" w:rsidRPr="00260B36" w:rsidTr="00B26B1F">
        <w:trPr>
          <w:trHeight w:val="691"/>
        </w:trPr>
        <w:tc>
          <w:tcPr>
            <w:tcW w:w="55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both"/>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Защита населения и территории от чрезвычайных ситуаций природного и техногенного характера, пожарная безопасность</w:t>
            </w:r>
          </w:p>
        </w:tc>
        <w:tc>
          <w:tcPr>
            <w:tcW w:w="6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both"/>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03</w:t>
            </w:r>
          </w:p>
        </w:tc>
        <w:tc>
          <w:tcPr>
            <w:tcW w:w="62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both"/>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10</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both"/>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both"/>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27,3</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both"/>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126,1</w:t>
            </w:r>
          </w:p>
        </w:tc>
      </w:tr>
      <w:tr w:rsidR="00B26B1F" w:rsidRPr="00260B36" w:rsidTr="00B26B1F">
        <w:trPr>
          <w:trHeight w:val="561"/>
        </w:trPr>
        <w:tc>
          <w:tcPr>
            <w:tcW w:w="55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both"/>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Другие вопросы в области  национальной безопасности  и правоохранительной деятельности</w:t>
            </w:r>
          </w:p>
        </w:tc>
        <w:tc>
          <w:tcPr>
            <w:tcW w:w="6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both"/>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03</w:t>
            </w:r>
          </w:p>
        </w:tc>
        <w:tc>
          <w:tcPr>
            <w:tcW w:w="62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both"/>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14</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both"/>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8,8</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both"/>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2,0</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both"/>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2,0</w:t>
            </w:r>
          </w:p>
        </w:tc>
      </w:tr>
      <w:tr w:rsidR="00B26B1F" w:rsidRPr="00260B36" w:rsidTr="00B26B1F">
        <w:trPr>
          <w:trHeight w:val="330"/>
        </w:trPr>
        <w:tc>
          <w:tcPr>
            <w:tcW w:w="55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both"/>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Национальная экономика</w:t>
            </w:r>
          </w:p>
        </w:tc>
        <w:tc>
          <w:tcPr>
            <w:tcW w:w="6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both"/>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04</w:t>
            </w:r>
          </w:p>
        </w:tc>
        <w:tc>
          <w:tcPr>
            <w:tcW w:w="62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both"/>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both"/>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800,2</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both"/>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817,0</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both"/>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1075,4</w:t>
            </w:r>
          </w:p>
        </w:tc>
      </w:tr>
      <w:tr w:rsidR="00B26B1F" w:rsidRPr="00260B36" w:rsidTr="00B26B1F">
        <w:trPr>
          <w:trHeight w:val="348"/>
        </w:trPr>
        <w:tc>
          <w:tcPr>
            <w:tcW w:w="55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both"/>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Дорожное хозяйство (дорожные фонды)</w:t>
            </w:r>
          </w:p>
        </w:tc>
        <w:tc>
          <w:tcPr>
            <w:tcW w:w="6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both"/>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04</w:t>
            </w:r>
          </w:p>
        </w:tc>
        <w:tc>
          <w:tcPr>
            <w:tcW w:w="62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both"/>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09</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both"/>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759,5</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both"/>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792,8</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both"/>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1051,2</w:t>
            </w:r>
          </w:p>
        </w:tc>
      </w:tr>
      <w:tr w:rsidR="00B26B1F" w:rsidRPr="00260B36" w:rsidTr="00B26B1F">
        <w:trPr>
          <w:trHeight w:val="405"/>
        </w:trPr>
        <w:tc>
          <w:tcPr>
            <w:tcW w:w="55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both"/>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Другие вопросы в области национальной экономики</w:t>
            </w:r>
          </w:p>
        </w:tc>
        <w:tc>
          <w:tcPr>
            <w:tcW w:w="6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both"/>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04</w:t>
            </w:r>
          </w:p>
        </w:tc>
        <w:tc>
          <w:tcPr>
            <w:tcW w:w="62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both"/>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12</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both"/>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40,7</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both"/>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24,2</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both"/>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24,2</w:t>
            </w:r>
          </w:p>
        </w:tc>
      </w:tr>
      <w:tr w:rsidR="00B26B1F" w:rsidRPr="00260B36" w:rsidTr="00B26B1F">
        <w:trPr>
          <w:trHeight w:val="345"/>
        </w:trPr>
        <w:tc>
          <w:tcPr>
            <w:tcW w:w="55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both"/>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Жилищно-коммунальное хозяйство</w:t>
            </w:r>
          </w:p>
        </w:tc>
        <w:tc>
          <w:tcPr>
            <w:tcW w:w="6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both"/>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05</w:t>
            </w:r>
          </w:p>
        </w:tc>
        <w:tc>
          <w:tcPr>
            <w:tcW w:w="62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both"/>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both"/>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1054,3</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both"/>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121,1</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both"/>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9,3</w:t>
            </w:r>
          </w:p>
        </w:tc>
      </w:tr>
      <w:tr w:rsidR="00B26B1F" w:rsidRPr="00260B36" w:rsidTr="00B26B1F">
        <w:trPr>
          <w:trHeight w:val="345"/>
        </w:trPr>
        <w:tc>
          <w:tcPr>
            <w:tcW w:w="55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both"/>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Коммунальное хозяйство</w:t>
            </w:r>
          </w:p>
        </w:tc>
        <w:tc>
          <w:tcPr>
            <w:tcW w:w="6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both"/>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05</w:t>
            </w:r>
          </w:p>
        </w:tc>
        <w:tc>
          <w:tcPr>
            <w:tcW w:w="62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both"/>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02</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both"/>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169,1</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both"/>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80,1</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both"/>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9,1</w:t>
            </w:r>
          </w:p>
        </w:tc>
      </w:tr>
      <w:tr w:rsidR="00B26B1F" w:rsidRPr="00260B36" w:rsidTr="00B26B1F">
        <w:trPr>
          <w:trHeight w:val="360"/>
        </w:trPr>
        <w:tc>
          <w:tcPr>
            <w:tcW w:w="55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both"/>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Благоустройство</w:t>
            </w:r>
          </w:p>
        </w:tc>
        <w:tc>
          <w:tcPr>
            <w:tcW w:w="6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both"/>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05</w:t>
            </w:r>
          </w:p>
        </w:tc>
        <w:tc>
          <w:tcPr>
            <w:tcW w:w="62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both"/>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03</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both"/>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885,2</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both"/>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41,0</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both"/>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0,2</w:t>
            </w:r>
          </w:p>
        </w:tc>
      </w:tr>
      <w:tr w:rsidR="00B26B1F" w:rsidRPr="00260B36" w:rsidTr="00B26B1F">
        <w:trPr>
          <w:trHeight w:val="465"/>
        </w:trPr>
        <w:tc>
          <w:tcPr>
            <w:tcW w:w="55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both"/>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Культура, кинематография</w:t>
            </w:r>
          </w:p>
        </w:tc>
        <w:tc>
          <w:tcPr>
            <w:tcW w:w="6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both"/>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08</w:t>
            </w:r>
          </w:p>
        </w:tc>
        <w:tc>
          <w:tcPr>
            <w:tcW w:w="62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both"/>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both"/>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1015,8</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both"/>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618,4</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both"/>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567,9</w:t>
            </w:r>
          </w:p>
        </w:tc>
      </w:tr>
      <w:tr w:rsidR="00B26B1F" w:rsidRPr="00260B36" w:rsidTr="00B26B1F">
        <w:trPr>
          <w:trHeight w:val="360"/>
        </w:trPr>
        <w:tc>
          <w:tcPr>
            <w:tcW w:w="55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both"/>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Культура</w:t>
            </w:r>
          </w:p>
        </w:tc>
        <w:tc>
          <w:tcPr>
            <w:tcW w:w="6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both"/>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08</w:t>
            </w:r>
          </w:p>
        </w:tc>
        <w:tc>
          <w:tcPr>
            <w:tcW w:w="62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both"/>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both"/>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1015,8</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both"/>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618,4</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both"/>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567,9</w:t>
            </w:r>
          </w:p>
        </w:tc>
      </w:tr>
      <w:tr w:rsidR="00B26B1F" w:rsidRPr="00260B36" w:rsidTr="00B26B1F">
        <w:trPr>
          <w:trHeight w:val="930"/>
        </w:trPr>
        <w:tc>
          <w:tcPr>
            <w:tcW w:w="55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both"/>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Межбюджетные трансферты общего характера бюджетам бюджетной системы Российской Федерации</w:t>
            </w:r>
          </w:p>
        </w:tc>
        <w:tc>
          <w:tcPr>
            <w:tcW w:w="6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both"/>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14</w:t>
            </w:r>
          </w:p>
        </w:tc>
        <w:tc>
          <w:tcPr>
            <w:tcW w:w="62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both"/>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both"/>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499,6</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both"/>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499,6</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both"/>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499,6</w:t>
            </w:r>
          </w:p>
        </w:tc>
      </w:tr>
      <w:tr w:rsidR="00B26B1F" w:rsidRPr="00260B36" w:rsidTr="00B26B1F">
        <w:trPr>
          <w:trHeight w:val="398"/>
        </w:trPr>
        <w:tc>
          <w:tcPr>
            <w:tcW w:w="55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both"/>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Прочие межбюджетные трансферты общего характера</w:t>
            </w:r>
          </w:p>
        </w:tc>
        <w:tc>
          <w:tcPr>
            <w:tcW w:w="6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both"/>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14</w:t>
            </w:r>
          </w:p>
        </w:tc>
        <w:tc>
          <w:tcPr>
            <w:tcW w:w="62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both"/>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03</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both"/>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499,6</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both"/>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499,6</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both"/>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499,6</w:t>
            </w:r>
          </w:p>
        </w:tc>
      </w:tr>
      <w:tr w:rsidR="00B26B1F" w:rsidRPr="00260B36" w:rsidTr="00B26B1F">
        <w:trPr>
          <w:trHeight w:val="349"/>
        </w:trPr>
        <w:tc>
          <w:tcPr>
            <w:tcW w:w="55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both"/>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Условно утвержденные расходы</w:t>
            </w:r>
          </w:p>
        </w:tc>
        <w:tc>
          <w:tcPr>
            <w:tcW w:w="6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both"/>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62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both"/>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both"/>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both"/>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94,6</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both"/>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204,5</w:t>
            </w:r>
          </w:p>
        </w:tc>
      </w:tr>
      <w:tr w:rsidR="00B26B1F" w:rsidRPr="00260B36" w:rsidTr="00B26B1F">
        <w:trPr>
          <w:trHeight w:val="398"/>
        </w:trPr>
        <w:tc>
          <w:tcPr>
            <w:tcW w:w="55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rPr>
                <w:rFonts w:ascii="Times New Roman" w:eastAsia="Times New Roman" w:hAnsi="Times New Roman" w:cs="Times New Roman"/>
                <w:color w:val="404040"/>
                <w:sz w:val="18"/>
                <w:szCs w:val="18"/>
              </w:rPr>
            </w:pPr>
            <w:r w:rsidRPr="00260B36">
              <w:rPr>
                <w:rFonts w:ascii="Times New Roman" w:eastAsia="Times New Roman" w:hAnsi="Times New Roman" w:cs="Times New Roman"/>
                <w:color w:val="404040"/>
                <w:sz w:val="18"/>
                <w:szCs w:val="18"/>
              </w:rPr>
              <w:t>ИТОГО   РАСХОДОВ</w:t>
            </w:r>
          </w:p>
        </w:tc>
        <w:tc>
          <w:tcPr>
            <w:tcW w:w="6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rPr>
                <w:rFonts w:ascii="Times New Roman" w:eastAsia="Times New Roman" w:hAnsi="Times New Roman" w:cs="Times New Roman"/>
                <w:color w:val="404040"/>
                <w:sz w:val="18"/>
                <w:szCs w:val="18"/>
              </w:rPr>
            </w:pPr>
            <w:r w:rsidRPr="00260B36">
              <w:rPr>
                <w:rFonts w:ascii="Times New Roman" w:eastAsia="Times New Roman" w:hAnsi="Times New Roman" w:cs="Times New Roman"/>
                <w:color w:val="404040"/>
                <w:sz w:val="18"/>
                <w:szCs w:val="18"/>
              </w:rPr>
              <w:t> </w:t>
            </w:r>
          </w:p>
        </w:tc>
        <w:tc>
          <w:tcPr>
            <w:tcW w:w="62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both"/>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both"/>
              <w:rPr>
                <w:rFonts w:ascii="Times New Roman" w:eastAsia="Times New Roman" w:hAnsi="Times New Roman" w:cs="Times New Roman"/>
                <w:b/>
                <w:bCs/>
                <w:color w:val="000000"/>
                <w:sz w:val="18"/>
                <w:szCs w:val="18"/>
              </w:rPr>
            </w:pPr>
            <w:r w:rsidRPr="00260B36">
              <w:rPr>
                <w:rFonts w:ascii="Times New Roman" w:eastAsia="Times New Roman" w:hAnsi="Times New Roman" w:cs="Times New Roman"/>
                <w:b/>
                <w:bCs/>
                <w:color w:val="000000"/>
                <w:sz w:val="18"/>
                <w:szCs w:val="18"/>
              </w:rPr>
              <w:t>5371,2</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both"/>
              <w:rPr>
                <w:rFonts w:ascii="Times New Roman" w:eastAsia="Times New Roman" w:hAnsi="Times New Roman" w:cs="Times New Roman"/>
                <w:b/>
                <w:bCs/>
                <w:color w:val="000000"/>
                <w:sz w:val="18"/>
                <w:szCs w:val="18"/>
              </w:rPr>
            </w:pPr>
            <w:r w:rsidRPr="00260B36">
              <w:rPr>
                <w:rFonts w:ascii="Times New Roman" w:eastAsia="Times New Roman" w:hAnsi="Times New Roman" w:cs="Times New Roman"/>
                <w:b/>
                <w:bCs/>
                <w:color w:val="000000"/>
                <w:sz w:val="18"/>
                <w:szCs w:val="18"/>
              </w:rPr>
              <w:t>3983,8</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both"/>
              <w:rPr>
                <w:rFonts w:ascii="Times New Roman" w:eastAsia="Times New Roman" w:hAnsi="Times New Roman" w:cs="Times New Roman"/>
                <w:b/>
                <w:bCs/>
                <w:color w:val="000000"/>
                <w:sz w:val="18"/>
                <w:szCs w:val="18"/>
              </w:rPr>
            </w:pPr>
            <w:r w:rsidRPr="00260B36">
              <w:rPr>
                <w:rFonts w:ascii="Times New Roman" w:eastAsia="Times New Roman" w:hAnsi="Times New Roman" w:cs="Times New Roman"/>
                <w:b/>
                <w:bCs/>
                <w:color w:val="000000"/>
                <w:sz w:val="18"/>
                <w:szCs w:val="18"/>
              </w:rPr>
              <w:t>4295,8</w:t>
            </w:r>
          </w:p>
        </w:tc>
      </w:tr>
    </w:tbl>
    <w:p w:rsidR="00B26B1F" w:rsidRPr="00260B36" w:rsidRDefault="00B26B1F" w:rsidP="00B26B1F">
      <w:pPr>
        <w:spacing w:after="0"/>
        <w:rPr>
          <w:rFonts w:ascii="Times New Roman" w:hAnsi="Times New Roman" w:cs="Times New Roman"/>
          <w:sz w:val="18"/>
          <w:szCs w:val="18"/>
        </w:rPr>
      </w:pPr>
    </w:p>
    <w:p w:rsidR="00B26B1F" w:rsidRPr="00260B36" w:rsidRDefault="00B26B1F" w:rsidP="00B26B1F">
      <w:pPr>
        <w:spacing w:after="0"/>
        <w:rPr>
          <w:rFonts w:ascii="Times New Roman" w:hAnsi="Times New Roman" w:cs="Times New Roman"/>
          <w:sz w:val="18"/>
          <w:szCs w:val="18"/>
        </w:rPr>
      </w:pPr>
    </w:p>
    <w:tbl>
      <w:tblPr>
        <w:tblW w:w="10509" w:type="dxa"/>
        <w:tblInd w:w="89" w:type="dxa"/>
        <w:tblLayout w:type="fixed"/>
        <w:tblLook w:val="04A0"/>
      </w:tblPr>
      <w:tblGrid>
        <w:gridCol w:w="3705"/>
        <w:gridCol w:w="709"/>
        <w:gridCol w:w="567"/>
        <w:gridCol w:w="567"/>
        <w:gridCol w:w="1305"/>
        <w:gridCol w:w="679"/>
        <w:gridCol w:w="992"/>
        <w:gridCol w:w="993"/>
        <w:gridCol w:w="992"/>
      </w:tblGrid>
      <w:tr w:rsidR="00B26B1F" w:rsidRPr="00260B36" w:rsidTr="00B26B1F">
        <w:trPr>
          <w:trHeight w:val="300"/>
        </w:trPr>
        <w:tc>
          <w:tcPr>
            <w:tcW w:w="10509" w:type="dxa"/>
            <w:gridSpan w:val="9"/>
            <w:tcBorders>
              <w:top w:val="nil"/>
              <w:left w:val="nil"/>
              <w:bottom w:val="nil"/>
              <w:right w:val="nil"/>
            </w:tcBorders>
            <w:shd w:val="clear" w:color="auto" w:fill="auto"/>
            <w:noWrap/>
            <w:vAlign w:val="bottom"/>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Приложение № 4</w:t>
            </w:r>
          </w:p>
        </w:tc>
      </w:tr>
      <w:tr w:rsidR="00B26B1F" w:rsidRPr="00260B36" w:rsidTr="00B26B1F">
        <w:trPr>
          <w:trHeight w:val="300"/>
        </w:trPr>
        <w:tc>
          <w:tcPr>
            <w:tcW w:w="10509" w:type="dxa"/>
            <w:gridSpan w:val="9"/>
            <w:tcBorders>
              <w:top w:val="nil"/>
              <w:left w:val="nil"/>
              <w:bottom w:val="nil"/>
              <w:right w:val="nil"/>
            </w:tcBorders>
            <w:shd w:val="clear" w:color="auto" w:fill="auto"/>
            <w:noWrap/>
            <w:vAlign w:val="bottom"/>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xml:space="preserve"> к бюджету муниципального образования </w:t>
            </w:r>
          </w:p>
        </w:tc>
      </w:tr>
      <w:tr w:rsidR="00B26B1F" w:rsidRPr="00260B36" w:rsidTr="00B26B1F">
        <w:trPr>
          <w:trHeight w:val="300"/>
        </w:trPr>
        <w:tc>
          <w:tcPr>
            <w:tcW w:w="10509" w:type="dxa"/>
            <w:gridSpan w:val="9"/>
            <w:tcBorders>
              <w:top w:val="nil"/>
              <w:left w:val="nil"/>
              <w:bottom w:val="nil"/>
              <w:right w:val="nil"/>
            </w:tcBorders>
            <w:shd w:val="clear" w:color="auto" w:fill="auto"/>
            <w:noWrap/>
            <w:vAlign w:val="bottom"/>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xml:space="preserve">  Новоюласенский сельсовет на 2025 год</w:t>
            </w:r>
          </w:p>
        </w:tc>
      </w:tr>
      <w:tr w:rsidR="00B26B1F" w:rsidRPr="00260B36" w:rsidTr="00B26B1F">
        <w:trPr>
          <w:trHeight w:val="300"/>
        </w:trPr>
        <w:tc>
          <w:tcPr>
            <w:tcW w:w="10509" w:type="dxa"/>
            <w:gridSpan w:val="9"/>
            <w:tcBorders>
              <w:top w:val="nil"/>
              <w:left w:val="nil"/>
              <w:bottom w:val="nil"/>
              <w:right w:val="nil"/>
            </w:tcBorders>
            <w:shd w:val="clear" w:color="auto" w:fill="auto"/>
            <w:noWrap/>
            <w:vAlign w:val="bottom"/>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и  плановый период 2026 и 2027 годов</w:t>
            </w:r>
          </w:p>
        </w:tc>
      </w:tr>
      <w:tr w:rsidR="00B26B1F" w:rsidRPr="00260B36" w:rsidTr="00B26B1F">
        <w:trPr>
          <w:trHeight w:val="300"/>
        </w:trPr>
        <w:tc>
          <w:tcPr>
            <w:tcW w:w="10509" w:type="dxa"/>
            <w:gridSpan w:val="9"/>
            <w:tcBorders>
              <w:top w:val="nil"/>
              <w:left w:val="nil"/>
              <w:bottom w:val="nil"/>
              <w:right w:val="nil"/>
            </w:tcBorders>
            <w:shd w:val="clear" w:color="auto" w:fill="auto"/>
            <w:noWrap/>
            <w:vAlign w:val="bottom"/>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xml:space="preserve"> от 14.11.2025 № 3/1</w:t>
            </w:r>
          </w:p>
        </w:tc>
      </w:tr>
      <w:tr w:rsidR="00B26B1F" w:rsidRPr="00260B36" w:rsidTr="00B26B1F">
        <w:trPr>
          <w:trHeight w:val="289"/>
        </w:trPr>
        <w:tc>
          <w:tcPr>
            <w:tcW w:w="10509" w:type="dxa"/>
            <w:gridSpan w:val="9"/>
            <w:vMerge w:val="restart"/>
            <w:tcBorders>
              <w:top w:val="nil"/>
              <w:left w:val="nil"/>
              <w:bottom w:val="nil"/>
              <w:right w:val="nil"/>
            </w:tcBorders>
            <w:shd w:val="clear" w:color="auto" w:fill="auto"/>
            <w:vAlign w:val="bottom"/>
            <w:hideMark/>
          </w:tcPr>
          <w:p w:rsidR="00B26B1F" w:rsidRPr="00260B36" w:rsidRDefault="00B26B1F" w:rsidP="00B26B1F">
            <w:pPr>
              <w:spacing w:after="0" w:line="240" w:lineRule="auto"/>
              <w:jc w:val="center"/>
              <w:rPr>
                <w:rFonts w:ascii="Times New Roman" w:eastAsia="Times New Roman" w:hAnsi="Times New Roman" w:cs="Times New Roman"/>
                <w:b/>
                <w:bCs/>
                <w:color w:val="000000"/>
                <w:sz w:val="18"/>
                <w:szCs w:val="18"/>
              </w:rPr>
            </w:pPr>
            <w:r w:rsidRPr="00260B36">
              <w:rPr>
                <w:rFonts w:ascii="Times New Roman" w:eastAsia="Times New Roman" w:hAnsi="Times New Roman" w:cs="Times New Roman"/>
                <w:b/>
                <w:bCs/>
                <w:color w:val="000000"/>
                <w:sz w:val="18"/>
                <w:szCs w:val="18"/>
              </w:rPr>
              <w:t>Ведомственная структура расходов бюджета поселения на 2025 год  и  плановый период 2026 и 2027 годов</w:t>
            </w:r>
          </w:p>
        </w:tc>
      </w:tr>
      <w:tr w:rsidR="00B26B1F" w:rsidRPr="00260B36" w:rsidTr="00B26B1F">
        <w:trPr>
          <w:trHeight w:val="623"/>
        </w:trPr>
        <w:tc>
          <w:tcPr>
            <w:tcW w:w="10509" w:type="dxa"/>
            <w:gridSpan w:val="9"/>
            <w:vMerge/>
            <w:tcBorders>
              <w:top w:val="nil"/>
              <w:left w:val="nil"/>
              <w:bottom w:val="nil"/>
              <w:right w:val="nil"/>
            </w:tcBorders>
            <w:vAlign w:val="center"/>
            <w:hideMark/>
          </w:tcPr>
          <w:p w:rsidR="00B26B1F" w:rsidRPr="00260B36" w:rsidRDefault="00B26B1F" w:rsidP="00B26B1F">
            <w:pPr>
              <w:spacing w:after="0" w:line="240" w:lineRule="auto"/>
              <w:rPr>
                <w:rFonts w:ascii="Times New Roman" w:eastAsia="Times New Roman" w:hAnsi="Times New Roman" w:cs="Times New Roman"/>
                <w:b/>
                <w:bCs/>
                <w:color w:val="000000"/>
                <w:sz w:val="18"/>
                <w:szCs w:val="18"/>
              </w:rPr>
            </w:pPr>
          </w:p>
        </w:tc>
      </w:tr>
      <w:tr w:rsidR="00B26B1F" w:rsidRPr="00260B36" w:rsidTr="00B26B1F">
        <w:trPr>
          <w:trHeight w:val="300"/>
        </w:trPr>
        <w:tc>
          <w:tcPr>
            <w:tcW w:w="3705"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Наименование</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Вед</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Рз</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Пр</w:t>
            </w:r>
          </w:p>
        </w:tc>
        <w:tc>
          <w:tcPr>
            <w:tcW w:w="1305"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ЦСР</w:t>
            </w:r>
          </w:p>
        </w:tc>
        <w:tc>
          <w:tcPr>
            <w:tcW w:w="679"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ВР</w:t>
            </w:r>
          </w:p>
        </w:tc>
        <w:tc>
          <w:tcPr>
            <w:tcW w:w="2977" w:type="dxa"/>
            <w:gridSpan w:val="3"/>
            <w:tcBorders>
              <w:top w:val="single" w:sz="4" w:space="0" w:color="auto"/>
              <w:left w:val="nil"/>
              <w:bottom w:val="single" w:sz="4" w:space="0" w:color="auto"/>
              <w:right w:val="single" w:sz="4" w:space="0" w:color="auto"/>
            </w:tcBorders>
            <w:shd w:val="clear" w:color="auto" w:fill="auto"/>
            <w:vAlign w:val="bottom"/>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Сумма</w:t>
            </w:r>
          </w:p>
        </w:tc>
      </w:tr>
      <w:tr w:rsidR="00B26B1F" w:rsidRPr="00260B36" w:rsidTr="00B26B1F">
        <w:trPr>
          <w:trHeight w:val="300"/>
        </w:trPr>
        <w:tc>
          <w:tcPr>
            <w:tcW w:w="3705" w:type="dxa"/>
            <w:vMerge/>
            <w:tcBorders>
              <w:top w:val="single" w:sz="4" w:space="0" w:color="auto"/>
              <w:left w:val="single" w:sz="4" w:space="0" w:color="auto"/>
              <w:bottom w:val="single" w:sz="4" w:space="0" w:color="auto"/>
              <w:right w:val="single" w:sz="4" w:space="0" w:color="auto"/>
            </w:tcBorders>
            <w:vAlign w:val="center"/>
            <w:hideMark/>
          </w:tcPr>
          <w:p w:rsidR="00B26B1F" w:rsidRPr="00260B36" w:rsidRDefault="00B26B1F" w:rsidP="00B26B1F">
            <w:pPr>
              <w:spacing w:after="0" w:line="240" w:lineRule="auto"/>
              <w:rPr>
                <w:rFonts w:ascii="Times New Roman" w:eastAsia="Times New Roman" w:hAnsi="Times New Roman" w:cs="Times New Roman"/>
                <w:color w:val="000000"/>
                <w:sz w:val="18"/>
                <w:szCs w:val="18"/>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B26B1F" w:rsidRPr="00260B36" w:rsidRDefault="00B26B1F" w:rsidP="00B26B1F">
            <w:pPr>
              <w:spacing w:after="0" w:line="240" w:lineRule="auto"/>
              <w:rPr>
                <w:rFonts w:ascii="Times New Roman" w:eastAsia="Times New Roman" w:hAnsi="Times New Roman" w:cs="Times New Roman"/>
                <w:color w:val="000000"/>
                <w:sz w:val="18"/>
                <w:szCs w:val="18"/>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B26B1F" w:rsidRPr="00260B36" w:rsidRDefault="00B26B1F" w:rsidP="00B26B1F">
            <w:pPr>
              <w:spacing w:after="0" w:line="240" w:lineRule="auto"/>
              <w:rPr>
                <w:rFonts w:ascii="Times New Roman" w:eastAsia="Times New Roman" w:hAnsi="Times New Roman" w:cs="Times New Roman"/>
                <w:color w:val="000000"/>
                <w:sz w:val="18"/>
                <w:szCs w:val="18"/>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B26B1F" w:rsidRPr="00260B36" w:rsidRDefault="00B26B1F" w:rsidP="00B26B1F">
            <w:pPr>
              <w:spacing w:after="0" w:line="240" w:lineRule="auto"/>
              <w:rPr>
                <w:rFonts w:ascii="Times New Roman" w:eastAsia="Times New Roman" w:hAnsi="Times New Roman" w:cs="Times New Roman"/>
                <w:color w:val="000000"/>
                <w:sz w:val="18"/>
                <w:szCs w:val="18"/>
              </w:rPr>
            </w:pPr>
          </w:p>
        </w:tc>
        <w:tc>
          <w:tcPr>
            <w:tcW w:w="1305" w:type="dxa"/>
            <w:vMerge/>
            <w:tcBorders>
              <w:top w:val="single" w:sz="4" w:space="0" w:color="auto"/>
              <w:left w:val="single" w:sz="4" w:space="0" w:color="auto"/>
              <w:bottom w:val="single" w:sz="4" w:space="0" w:color="auto"/>
              <w:right w:val="single" w:sz="4" w:space="0" w:color="auto"/>
            </w:tcBorders>
            <w:vAlign w:val="center"/>
            <w:hideMark/>
          </w:tcPr>
          <w:p w:rsidR="00B26B1F" w:rsidRPr="00260B36" w:rsidRDefault="00B26B1F" w:rsidP="00B26B1F">
            <w:pPr>
              <w:spacing w:after="0" w:line="240" w:lineRule="auto"/>
              <w:rPr>
                <w:rFonts w:ascii="Times New Roman" w:eastAsia="Times New Roman" w:hAnsi="Times New Roman" w:cs="Times New Roman"/>
                <w:color w:val="000000"/>
                <w:sz w:val="18"/>
                <w:szCs w:val="18"/>
              </w:rPr>
            </w:pPr>
          </w:p>
        </w:tc>
        <w:tc>
          <w:tcPr>
            <w:tcW w:w="679" w:type="dxa"/>
            <w:vMerge/>
            <w:tcBorders>
              <w:top w:val="single" w:sz="4" w:space="0" w:color="auto"/>
              <w:left w:val="single" w:sz="4" w:space="0" w:color="auto"/>
              <w:bottom w:val="single" w:sz="4" w:space="0" w:color="auto"/>
              <w:right w:val="single" w:sz="4" w:space="0" w:color="auto"/>
            </w:tcBorders>
            <w:vAlign w:val="center"/>
            <w:hideMark/>
          </w:tcPr>
          <w:p w:rsidR="00B26B1F" w:rsidRPr="00260B36" w:rsidRDefault="00B26B1F" w:rsidP="00B26B1F">
            <w:pPr>
              <w:spacing w:after="0" w:line="240" w:lineRule="auto"/>
              <w:rPr>
                <w:rFonts w:ascii="Times New Roman" w:eastAsia="Times New Roman" w:hAnsi="Times New Roman" w:cs="Times New Roman"/>
                <w:color w:val="000000"/>
                <w:sz w:val="18"/>
                <w:szCs w:val="18"/>
              </w:rPr>
            </w:pPr>
          </w:p>
        </w:tc>
        <w:tc>
          <w:tcPr>
            <w:tcW w:w="992" w:type="dxa"/>
            <w:tcBorders>
              <w:top w:val="nil"/>
              <w:left w:val="nil"/>
              <w:bottom w:val="single" w:sz="4" w:space="0" w:color="auto"/>
              <w:right w:val="single" w:sz="4" w:space="0" w:color="auto"/>
            </w:tcBorders>
            <w:shd w:val="clear" w:color="auto" w:fill="auto"/>
            <w:vAlign w:val="bottom"/>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2025</w:t>
            </w:r>
          </w:p>
        </w:tc>
        <w:tc>
          <w:tcPr>
            <w:tcW w:w="993" w:type="dxa"/>
            <w:tcBorders>
              <w:top w:val="nil"/>
              <w:left w:val="nil"/>
              <w:bottom w:val="single" w:sz="4" w:space="0" w:color="auto"/>
              <w:right w:val="single" w:sz="4" w:space="0" w:color="auto"/>
            </w:tcBorders>
            <w:shd w:val="clear" w:color="auto" w:fill="auto"/>
            <w:vAlign w:val="bottom"/>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2026</w:t>
            </w:r>
          </w:p>
        </w:tc>
        <w:tc>
          <w:tcPr>
            <w:tcW w:w="992" w:type="dxa"/>
            <w:tcBorders>
              <w:top w:val="nil"/>
              <w:left w:val="nil"/>
              <w:bottom w:val="single" w:sz="4" w:space="0" w:color="auto"/>
              <w:right w:val="single" w:sz="4" w:space="0" w:color="auto"/>
            </w:tcBorders>
            <w:shd w:val="clear" w:color="auto" w:fill="auto"/>
            <w:vAlign w:val="bottom"/>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2027</w:t>
            </w:r>
          </w:p>
        </w:tc>
      </w:tr>
      <w:tr w:rsidR="00B26B1F" w:rsidRPr="00260B36" w:rsidTr="00B26B1F">
        <w:trPr>
          <w:trHeight w:val="300"/>
        </w:trPr>
        <w:tc>
          <w:tcPr>
            <w:tcW w:w="3705" w:type="dxa"/>
            <w:tcBorders>
              <w:top w:val="nil"/>
              <w:left w:val="single" w:sz="4" w:space="0" w:color="auto"/>
              <w:bottom w:val="single" w:sz="4" w:space="0" w:color="auto"/>
              <w:right w:val="single" w:sz="4" w:space="0" w:color="auto"/>
            </w:tcBorders>
            <w:shd w:val="clear" w:color="auto" w:fill="auto"/>
            <w:vAlign w:val="bottom"/>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w:t>
            </w:r>
          </w:p>
        </w:tc>
        <w:tc>
          <w:tcPr>
            <w:tcW w:w="709" w:type="dxa"/>
            <w:tcBorders>
              <w:top w:val="nil"/>
              <w:left w:val="nil"/>
              <w:bottom w:val="single" w:sz="4" w:space="0" w:color="auto"/>
              <w:right w:val="single" w:sz="4" w:space="0" w:color="auto"/>
            </w:tcBorders>
            <w:shd w:val="clear" w:color="auto" w:fill="auto"/>
            <w:vAlign w:val="bottom"/>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w:t>
            </w:r>
          </w:p>
        </w:tc>
        <w:tc>
          <w:tcPr>
            <w:tcW w:w="567" w:type="dxa"/>
            <w:tcBorders>
              <w:top w:val="nil"/>
              <w:left w:val="nil"/>
              <w:bottom w:val="single" w:sz="4" w:space="0" w:color="auto"/>
              <w:right w:val="single" w:sz="4" w:space="0" w:color="auto"/>
            </w:tcBorders>
            <w:shd w:val="clear" w:color="auto" w:fill="auto"/>
            <w:vAlign w:val="bottom"/>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w:t>
            </w:r>
          </w:p>
        </w:tc>
        <w:tc>
          <w:tcPr>
            <w:tcW w:w="567" w:type="dxa"/>
            <w:tcBorders>
              <w:top w:val="nil"/>
              <w:left w:val="nil"/>
              <w:bottom w:val="single" w:sz="4" w:space="0" w:color="auto"/>
              <w:right w:val="single" w:sz="4" w:space="0" w:color="auto"/>
            </w:tcBorders>
            <w:shd w:val="clear" w:color="auto" w:fill="auto"/>
            <w:vAlign w:val="bottom"/>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4</w:t>
            </w:r>
          </w:p>
        </w:tc>
        <w:tc>
          <w:tcPr>
            <w:tcW w:w="1305" w:type="dxa"/>
            <w:tcBorders>
              <w:top w:val="nil"/>
              <w:left w:val="nil"/>
              <w:bottom w:val="single" w:sz="4" w:space="0" w:color="auto"/>
              <w:right w:val="single" w:sz="4" w:space="0" w:color="auto"/>
            </w:tcBorders>
            <w:shd w:val="clear" w:color="auto" w:fill="auto"/>
            <w:vAlign w:val="bottom"/>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5</w:t>
            </w:r>
          </w:p>
        </w:tc>
        <w:tc>
          <w:tcPr>
            <w:tcW w:w="679" w:type="dxa"/>
            <w:tcBorders>
              <w:top w:val="nil"/>
              <w:left w:val="nil"/>
              <w:bottom w:val="single" w:sz="4" w:space="0" w:color="auto"/>
              <w:right w:val="single" w:sz="4" w:space="0" w:color="auto"/>
            </w:tcBorders>
            <w:shd w:val="clear" w:color="auto" w:fill="auto"/>
            <w:vAlign w:val="bottom"/>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6</w:t>
            </w:r>
          </w:p>
        </w:tc>
        <w:tc>
          <w:tcPr>
            <w:tcW w:w="992" w:type="dxa"/>
            <w:tcBorders>
              <w:top w:val="nil"/>
              <w:left w:val="nil"/>
              <w:bottom w:val="single" w:sz="4" w:space="0" w:color="auto"/>
              <w:right w:val="single" w:sz="4" w:space="0" w:color="auto"/>
            </w:tcBorders>
            <w:shd w:val="clear" w:color="auto" w:fill="auto"/>
            <w:vAlign w:val="bottom"/>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7</w:t>
            </w:r>
          </w:p>
        </w:tc>
        <w:tc>
          <w:tcPr>
            <w:tcW w:w="993" w:type="dxa"/>
            <w:tcBorders>
              <w:top w:val="nil"/>
              <w:left w:val="nil"/>
              <w:bottom w:val="single" w:sz="4" w:space="0" w:color="auto"/>
              <w:right w:val="single" w:sz="4" w:space="0" w:color="auto"/>
            </w:tcBorders>
            <w:shd w:val="clear" w:color="auto" w:fill="auto"/>
            <w:vAlign w:val="bottom"/>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8</w:t>
            </w:r>
          </w:p>
        </w:tc>
        <w:tc>
          <w:tcPr>
            <w:tcW w:w="992" w:type="dxa"/>
            <w:tcBorders>
              <w:top w:val="nil"/>
              <w:left w:val="nil"/>
              <w:bottom w:val="single" w:sz="4" w:space="0" w:color="auto"/>
              <w:right w:val="single" w:sz="4" w:space="0" w:color="auto"/>
            </w:tcBorders>
            <w:shd w:val="clear" w:color="auto" w:fill="auto"/>
            <w:vAlign w:val="bottom"/>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9</w:t>
            </w:r>
          </w:p>
        </w:tc>
      </w:tr>
      <w:tr w:rsidR="00B26B1F" w:rsidRPr="00260B36" w:rsidTr="00B26B1F">
        <w:trPr>
          <w:trHeight w:val="495"/>
        </w:trPr>
        <w:tc>
          <w:tcPr>
            <w:tcW w:w="3705"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color w:val="000000"/>
                <w:sz w:val="18"/>
                <w:szCs w:val="18"/>
              </w:rPr>
            </w:pPr>
            <w:r w:rsidRPr="00260B36">
              <w:rPr>
                <w:rFonts w:ascii="Times New Roman" w:eastAsia="Times New Roman" w:hAnsi="Times New Roman" w:cs="Times New Roman"/>
                <w:b/>
                <w:bCs/>
                <w:color w:val="000000"/>
                <w:sz w:val="18"/>
                <w:szCs w:val="18"/>
              </w:rPr>
              <w:t>Администрация Новоюласенского сельсовета</w:t>
            </w:r>
          </w:p>
        </w:tc>
        <w:tc>
          <w:tcPr>
            <w:tcW w:w="70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color w:val="000000"/>
                <w:sz w:val="18"/>
                <w:szCs w:val="18"/>
              </w:rPr>
            </w:pPr>
            <w:r w:rsidRPr="00260B36">
              <w:rPr>
                <w:rFonts w:ascii="Times New Roman" w:eastAsia="Times New Roman" w:hAnsi="Times New Roman" w:cs="Times New Roman"/>
                <w:b/>
                <w:bCs/>
                <w:color w:val="000000"/>
                <w:sz w:val="18"/>
                <w:szCs w:val="18"/>
              </w:rPr>
              <w:t>018</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color w:val="000000"/>
                <w:sz w:val="18"/>
                <w:szCs w:val="18"/>
              </w:rPr>
            </w:pPr>
            <w:r w:rsidRPr="00260B36">
              <w:rPr>
                <w:rFonts w:ascii="Times New Roman" w:eastAsia="Times New Roman" w:hAnsi="Times New Roman" w:cs="Times New Roman"/>
                <w:b/>
                <w:bCs/>
                <w:color w:val="000000"/>
                <w:sz w:val="18"/>
                <w:szCs w:val="18"/>
              </w:rPr>
              <w:t> </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color w:val="000000"/>
                <w:sz w:val="18"/>
                <w:szCs w:val="18"/>
              </w:rPr>
            </w:pPr>
            <w:r w:rsidRPr="00260B36">
              <w:rPr>
                <w:rFonts w:ascii="Times New Roman" w:eastAsia="Times New Roman" w:hAnsi="Times New Roman" w:cs="Times New Roman"/>
                <w:b/>
                <w:bCs/>
                <w:color w:val="000000"/>
                <w:sz w:val="18"/>
                <w:szCs w:val="18"/>
              </w:rPr>
              <w:t> </w:t>
            </w:r>
          </w:p>
        </w:tc>
        <w:tc>
          <w:tcPr>
            <w:tcW w:w="1305"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color w:val="000000"/>
                <w:sz w:val="18"/>
                <w:szCs w:val="18"/>
              </w:rPr>
            </w:pPr>
            <w:r w:rsidRPr="00260B36">
              <w:rPr>
                <w:rFonts w:ascii="Times New Roman" w:eastAsia="Times New Roman" w:hAnsi="Times New Roman" w:cs="Times New Roman"/>
                <w:b/>
                <w:bCs/>
                <w:color w:val="000000"/>
                <w:sz w:val="18"/>
                <w:szCs w:val="18"/>
              </w:rPr>
              <w:t> </w:t>
            </w:r>
          </w:p>
        </w:tc>
        <w:tc>
          <w:tcPr>
            <w:tcW w:w="67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color w:val="000000"/>
                <w:sz w:val="18"/>
                <w:szCs w:val="18"/>
              </w:rPr>
            </w:pPr>
            <w:r w:rsidRPr="00260B36">
              <w:rPr>
                <w:rFonts w:ascii="Times New Roman" w:eastAsia="Times New Roman" w:hAnsi="Times New Roman" w:cs="Times New Roman"/>
                <w:b/>
                <w:bCs/>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color w:val="000000"/>
                <w:sz w:val="18"/>
                <w:szCs w:val="18"/>
              </w:rPr>
            </w:pPr>
            <w:r w:rsidRPr="00260B36">
              <w:rPr>
                <w:rFonts w:ascii="Times New Roman" w:eastAsia="Times New Roman" w:hAnsi="Times New Roman" w:cs="Times New Roman"/>
                <w:b/>
                <w:bCs/>
                <w:color w:val="000000"/>
                <w:sz w:val="18"/>
                <w:szCs w:val="18"/>
              </w:rPr>
              <w:t>5371,2</w:t>
            </w:r>
          </w:p>
        </w:tc>
        <w:tc>
          <w:tcPr>
            <w:tcW w:w="993"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color w:val="000000"/>
                <w:sz w:val="18"/>
                <w:szCs w:val="18"/>
              </w:rPr>
            </w:pPr>
            <w:r w:rsidRPr="00260B36">
              <w:rPr>
                <w:rFonts w:ascii="Times New Roman" w:eastAsia="Times New Roman" w:hAnsi="Times New Roman" w:cs="Times New Roman"/>
                <w:b/>
                <w:bCs/>
                <w:color w:val="000000"/>
                <w:sz w:val="18"/>
                <w:szCs w:val="18"/>
              </w:rPr>
              <w:t>3983,8</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color w:val="000000"/>
                <w:sz w:val="18"/>
                <w:szCs w:val="18"/>
              </w:rPr>
            </w:pPr>
            <w:r w:rsidRPr="00260B36">
              <w:rPr>
                <w:rFonts w:ascii="Times New Roman" w:eastAsia="Times New Roman" w:hAnsi="Times New Roman" w:cs="Times New Roman"/>
                <w:b/>
                <w:bCs/>
                <w:color w:val="000000"/>
                <w:sz w:val="18"/>
                <w:szCs w:val="18"/>
              </w:rPr>
              <w:t>4295,8</w:t>
            </w:r>
          </w:p>
        </w:tc>
      </w:tr>
      <w:tr w:rsidR="00B26B1F" w:rsidRPr="00260B36" w:rsidTr="00B26B1F">
        <w:trPr>
          <w:trHeight w:val="375"/>
        </w:trPr>
        <w:tc>
          <w:tcPr>
            <w:tcW w:w="3705"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lastRenderedPageBreak/>
              <w:t>Общегосударственные вопросы</w:t>
            </w:r>
          </w:p>
        </w:tc>
        <w:tc>
          <w:tcPr>
            <w:tcW w:w="70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018</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01</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00</w:t>
            </w:r>
          </w:p>
        </w:tc>
        <w:tc>
          <w:tcPr>
            <w:tcW w:w="1305"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 </w:t>
            </w:r>
          </w:p>
        </w:tc>
        <w:tc>
          <w:tcPr>
            <w:tcW w:w="67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1805,3</w:t>
            </w:r>
          </w:p>
        </w:tc>
        <w:tc>
          <w:tcPr>
            <w:tcW w:w="993"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1603,8</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1603,8</w:t>
            </w:r>
          </w:p>
        </w:tc>
      </w:tr>
      <w:tr w:rsidR="00B26B1F" w:rsidRPr="00260B36" w:rsidTr="00B31965">
        <w:trPr>
          <w:trHeight w:val="633"/>
        </w:trPr>
        <w:tc>
          <w:tcPr>
            <w:tcW w:w="3705"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Функционирование высшего должностного лица субъекта Российской Федерации и муниципального образования</w:t>
            </w:r>
          </w:p>
        </w:tc>
        <w:tc>
          <w:tcPr>
            <w:tcW w:w="70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02</w:t>
            </w:r>
          </w:p>
        </w:tc>
        <w:tc>
          <w:tcPr>
            <w:tcW w:w="1305"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67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806,8</w:t>
            </w:r>
          </w:p>
        </w:tc>
        <w:tc>
          <w:tcPr>
            <w:tcW w:w="993"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744,8</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744,8</w:t>
            </w:r>
          </w:p>
        </w:tc>
      </w:tr>
      <w:tr w:rsidR="00B26B1F" w:rsidRPr="00260B36" w:rsidTr="00B31965">
        <w:trPr>
          <w:trHeight w:val="1013"/>
        </w:trPr>
        <w:tc>
          <w:tcPr>
            <w:tcW w:w="3705"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70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02</w:t>
            </w:r>
          </w:p>
        </w:tc>
        <w:tc>
          <w:tcPr>
            <w:tcW w:w="1305"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3100000000</w:t>
            </w:r>
          </w:p>
        </w:tc>
        <w:tc>
          <w:tcPr>
            <w:tcW w:w="67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806,8</w:t>
            </w:r>
          </w:p>
        </w:tc>
        <w:tc>
          <w:tcPr>
            <w:tcW w:w="993"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744,8</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744,8</w:t>
            </w:r>
          </w:p>
        </w:tc>
      </w:tr>
      <w:tr w:rsidR="00B26B1F" w:rsidRPr="00260B36" w:rsidTr="00B26B1F">
        <w:trPr>
          <w:trHeight w:val="432"/>
        </w:trPr>
        <w:tc>
          <w:tcPr>
            <w:tcW w:w="3705"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xml:space="preserve">Комплексы процессных мероприятий </w:t>
            </w:r>
          </w:p>
        </w:tc>
        <w:tc>
          <w:tcPr>
            <w:tcW w:w="70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02</w:t>
            </w:r>
          </w:p>
        </w:tc>
        <w:tc>
          <w:tcPr>
            <w:tcW w:w="1305"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3140000000</w:t>
            </w:r>
          </w:p>
        </w:tc>
        <w:tc>
          <w:tcPr>
            <w:tcW w:w="67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806,8</w:t>
            </w:r>
          </w:p>
        </w:tc>
        <w:tc>
          <w:tcPr>
            <w:tcW w:w="993"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744,8</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744,8</w:t>
            </w:r>
          </w:p>
        </w:tc>
      </w:tr>
      <w:tr w:rsidR="00B26B1F" w:rsidRPr="00260B36" w:rsidTr="00B31965">
        <w:trPr>
          <w:trHeight w:val="1429"/>
        </w:trPr>
        <w:tc>
          <w:tcPr>
            <w:tcW w:w="3705"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Комплексы процессных мероприятий «Обеспечение реализации муниципальной программы «Устойчивое развитие территории муниципального образования Новоюласенский сельсовет Красногвардейского района Оренбургской области»</w:t>
            </w:r>
          </w:p>
        </w:tc>
        <w:tc>
          <w:tcPr>
            <w:tcW w:w="70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02</w:t>
            </w:r>
          </w:p>
        </w:tc>
        <w:tc>
          <w:tcPr>
            <w:tcW w:w="1305"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3140100000</w:t>
            </w:r>
          </w:p>
        </w:tc>
        <w:tc>
          <w:tcPr>
            <w:tcW w:w="67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806,8</w:t>
            </w:r>
          </w:p>
        </w:tc>
        <w:tc>
          <w:tcPr>
            <w:tcW w:w="993"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744,8</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744,8</w:t>
            </w:r>
          </w:p>
        </w:tc>
      </w:tr>
      <w:tr w:rsidR="00B26B1F" w:rsidRPr="00260B36" w:rsidTr="00B31965">
        <w:trPr>
          <w:trHeight w:val="118"/>
        </w:trPr>
        <w:tc>
          <w:tcPr>
            <w:tcW w:w="3705"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Глава муниципального образования</w:t>
            </w:r>
          </w:p>
        </w:tc>
        <w:tc>
          <w:tcPr>
            <w:tcW w:w="70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02</w:t>
            </w:r>
          </w:p>
        </w:tc>
        <w:tc>
          <w:tcPr>
            <w:tcW w:w="1305"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3140110010</w:t>
            </w:r>
          </w:p>
        </w:tc>
        <w:tc>
          <w:tcPr>
            <w:tcW w:w="67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806,8</w:t>
            </w:r>
          </w:p>
        </w:tc>
        <w:tc>
          <w:tcPr>
            <w:tcW w:w="993"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744,8</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744,8</w:t>
            </w:r>
          </w:p>
        </w:tc>
      </w:tr>
      <w:tr w:rsidR="00B26B1F" w:rsidRPr="00260B36" w:rsidTr="00B31965">
        <w:trPr>
          <w:trHeight w:val="333"/>
        </w:trPr>
        <w:tc>
          <w:tcPr>
            <w:tcW w:w="3705"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02</w:t>
            </w:r>
          </w:p>
        </w:tc>
        <w:tc>
          <w:tcPr>
            <w:tcW w:w="1305"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3140110010</w:t>
            </w:r>
          </w:p>
        </w:tc>
        <w:tc>
          <w:tcPr>
            <w:tcW w:w="67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120</w:t>
            </w:r>
          </w:p>
        </w:tc>
        <w:tc>
          <w:tcPr>
            <w:tcW w:w="992" w:type="dxa"/>
            <w:tcBorders>
              <w:top w:val="nil"/>
              <w:left w:val="nil"/>
              <w:bottom w:val="single" w:sz="4" w:space="0" w:color="auto"/>
              <w:right w:val="single" w:sz="4" w:space="0" w:color="auto"/>
            </w:tcBorders>
            <w:shd w:val="clear" w:color="000000" w:fill="FFFF00"/>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806,8</w:t>
            </w:r>
          </w:p>
        </w:tc>
        <w:tc>
          <w:tcPr>
            <w:tcW w:w="993"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744,8</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744,8</w:t>
            </w:r>
          </w:p>
        </w:tc>
      </w:tr>
      <w:tr w:rsidR="00B26B1F" w:rsidRPr="00260B36" w:rsidTr="00B31965">
        <w:trPr>
          <w:trHeight w:val="1020"/>
        </w:trPr>
        <w:tc>
          <w:tcPr>
            <w:tcW w:w="3705"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0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04</w:t>
            </w:r>
          </w:p>
        </w:tc>
        <w:tc>
          <w:tcPr>
            <w:tcW w:w="1305"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67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959,0</w:t>
            </w:r>
          </w:p>
        </w:tc>
        <w:tc>
          <w:tcPr>
            <w:tcW w:w="993"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859,0</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859,0</w:t>
            </w:r>
          </w:p>
        </w:tc>
      </w:tr>
      <w:tr w:rsidR="00B26B1F" w:rsidRPr="00260B36" w:rsidTr="00B26B1F">
        <w:trPr>
          <w:trHeight w:val="280"/>
        </w:trPr>
        <w:tc>
          <w:tcPr>
            <w:tcW w:w="3705"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70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04</w:t>
            </w:r>
          </w:p>
        </w:tc>
        <w:tc>
          <w:tcPr>
            <w:tcW w:w="1305"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3100000000</w:t>
            </w:r>
          </w:p>
        </w:tc>
        <w:tc>
          <w:tcPr>
            <w:tcW w:w="67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959,0</w:t>
            </w:r>
          </w:p>
        </w:tc>
        <w:tc>
          <w:tcPr>
            <w:tcW w:w="993"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859,0</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859,0</w:t>
            </w:r>
          </w:p>
        </w:tc>
      </w:tr>
      <w:tr w:rsidR="00B26B1F" w:rsidRPr="00260B36" w:rsidTr="00B31965">
        <w:trPr>
          <w:trHeight w:val="86"/>
        </w:trPr>
        <w:tc>
          <w:tcPr>
            <w:tcW w:w="3705"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xml:space="preserve">Комплексы процессных мероприятий </w:t>
            </w:r>
          </w:p>
        </w:tc>
        <w:tc>
          <w:tcPr>
            <w:tcW w:w="70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04</w:t>
            </w:r>
          </w:p>
        </w:tc>
        <w:tc>
          <w:tcPr>
            <w:tcW w:w="1305"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3140000000</w:t>
            </w:r>
          </w:p>
        </w:tc>
        <w:tc>
          <w:tcPr>
            <w:tcW w:w="67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959,0</w:t>
            </w:r>
          </w:p>
        </w:tc>
        <w:tc>
          <w:tcPr>
            <w:tcW w:w="993"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859,0</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859,0</w:t>
            </w:r>
          </w:p>
        </w:tc>
      </w:tr>
      <w:tr w:rsidR="00B26B1F" w:rsidRPr="00260B36" w:rsidTr="00B31965">
        <w:trPr>
          <w:trHeight w:val="1421"/>
        </w:trPr>
        <w:tc>
          <w:tcPr>
            <w:tcW w:w="3705"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Комплексы процессных мероприятий «Обеспечение реализации муниципальной программы «Устойчивое развитие территории муниципального образования Новоюласенский сельсовет Красногвардейского района Оренбургской области»</w:t>
            </w:r>
          </w:p>
        </w:tc>
        <w:tc>
          <w:tcPr>
            <w:tcW w:w="70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04</w:t>
            </w:r>
          </w:p>
        </w:tc>
        <w:tc>
          <w:tcPr>
            <w:tcW w:w="1305"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3140100000</w:t>
            </w:r>
          </w:p>
        </w:tc>
        <w:tc>
          <w:tcPr>
            <w:tcW w:w="67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959,0</w:t>
            </w:r>
          </w:p>
        </w:tc>
        <w:tc>
          <w:tcPr>
            <w:tcW w:w="993"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859,0</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859,0</w:t>
            </w:r>
          </w:p>
        </w:tc>
      </w:tr>
      <w:tr w:rsidR="00B26B1F" w:rsidRPr="00260B36" w:rsidTr="00B31965">
        <w:trPr>
          <w:trHeight w:val="238"/>
        </w:trPr>
        <w:tc>
          <w:tcPr>
            <w:tcW w:w="3705"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Центральный аппарат</w:t>
            </w:r>
          </w:p>
        </w:tc>
        <w:tc>
          <w:tcPr>
            <w:tcW w:w="70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04</w:t>
            </w:r>
          </w:p>
        </w:tc>
        <w:tc>
          <w:tcPr>
            <w:tcW w:w="1305"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3140110020</w:t>
            </w:r>
          </w:p>
        </w:tc>
        <w:tc>
          <w:tcPr>
            <w:tcW w:w="67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959,0</w:t>
            </w:r>
          </w:p>
        </w:tc>
        <w:tc>
          <w:tcPr>
            <w:tcW w:w="993"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859,0</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859,0</w:t>
            </w:r>
          </w:p>
        </w:tc>
      </w:tr>
      <w:tr w:rsidR="00B26B1F" w:rsidRPr="00260B36" w:rsidTr="00B31965">
        <w:trPr>
          <w:trHeight w:val="425"/>
        </w:trPr>
        <w:tc>
          <w:tcPr>
            <w:tcW w:w="3705"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04</w:t>
            </w:r>
          </w:p>
        </w:tc>
        <w:tc>
          <w:tcPr>
            <w:tcW w:w="1305"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3140110020</w:t>
            </w:r>
          </w:p>
        </w:tc>
        <w:tc>
          <w:tcPr>
            <w:tcW w:w="67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120</w:t>
            </w:r>
          </w:p>
        </w:tc>
        <w:tc>
          <w:tcPr>
            <w:tcW w:w="992" w:type="dxa"/>
            <w:tcBorders>
              <w:top w:val="nil"/>
              <w:left w:val="nil"/>
              <w:bottom w:val="single" w:sz="4" w:space="0" w:color="auto"/>
              <w:right w:val="single" w:sz="4" w:space="0" w:color="auto"/>
            </w:tcBorders>
            <w:shd w:val="clear" w:color="000000" w:fill="FFFF00"/>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588,6</w:t>
            </w:r>
          </w:p>
        </w:tc>
        <w:tc>
          <w:tcPr>
            <w:tcW w:w="993"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567,9</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567,9</w:t>
            </w:r>
          </w:p>
        </w:tc>
      </w:tr>
      <w:tr w:rsidR="00B26B1F" w:rsidRPr="00260B36" w:rsidTr="00B31965">
        <w:trPr>
          <w:trHeight w:val="559"/>
        </w:trPr>
        <w:tc>
          <w:tcPr>
            <w:tcW w:w="3705"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04</w:t>
            </w:r>
          </w:p>
        </w:tc>
        <w:tc>
          <w:tcPr>
            <w:tcW w:w="1305"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3140110020</w:t>
            </w:r>
          </w:p>
        </w:tc>
        <w:tc>
          <w:tcPr>
            <w:tcW w:w="67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240</w:t>
            </w:r>
          </w:p>
        </w:tc>
        <w:tc>
          <w:tcPr>
            <w:tcW w:w="992" w:type="dxa"/>
            <w:tcBorders>
              <w:top w:val="nil"/>
              <w:left w:val="nil"/>
              <w:bottom w:val="single" w:sz="4" w:space="0" w:color="auto"/>
              <w:right w:val="single" w:sz="4" w:space="0" w:color="auto"/>
            </w:tcBorders>
            <w:shd w:val="clear" w:color="000000" w:fill="FFFF00"/>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366,0</w:t>
            </w:r>
          </w:p>
        </w:tc>
        <w:tc>
          <w:tcPr>
            <w:tcW w:w="993"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286,7</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286,7</w:t>
            </w:r>
          </w:p>
        </w:tc>
      </w:tr>
      <w:tr w:rsidR="00B26B1F" w:rsidRPr="00260B36" w:rsidTr="00B26B1F">
        <w:trPr>
          <w:trHeight w:val="323"/>
        </w:trPr>
        <w:tc>
          <w:tcPr>
            <w:tcW w:w="3705"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Уплата налогов, сборов и иных платежей</w:t>
            </w:r>
          </w:p>
        </w:tc>
        <w:tc>
          <w:tcPr>
            <w:tcW w:w="70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04</w:t>
            </w:r>
          </w:p>
        </w:tc>
        <w:tc>
          <w:tcPr>
            <w:tcW w:w="1305"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3140110020</w:t>
            </w:r>
          </w:p>
        </w:tc>
        <w:tc>
          <w:tcPr>
            <w:tcW w:w="67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850</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4,4</w:t>
            </w:r>
          </w:p>
        </w:tc>
        <w:tc>
          <w:tcPr>
            <w:tcW w:w="993"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4,4</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4,4</w:t>
            </w:r>
          </w:p>
        </w:tc>
      </w:tr>
      <w:tr w:rsidR="00B26B1F" w:rsidRPr="00260B36" w:rsidTr="00B31965">
        <w:trPr>
          <w:trHeight w:val="432"/>
        </w:trPr>
        <w:tc>
          <w:tcPr>
            <w:tcW w:w="3705"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Обеспечение проведения выборов и референдумов</w:t>
            </w:r>
          </w:p>
        </w:tc>
        <w:tc>
          <w:tcPr>
            <w:tcW w:w="70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07</w:t>
            </w:r>
          </w:p>
        </w:tc>
        <w:tc>
          <w:tcPr>
            <w:tcW w:w="1305"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67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39,5</w:t>
            </w:r>
          </w:p>
        </w:tc>
        <w:tc>
          <w:tcPr>
            <w:tcW w:w="993"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r>
      <w:tr w:rsidR="00B26B1F" w:rsidRPr="00260B36" w:rsidTr="00B31965">
        <w:trPr>
          <w:trHeight w:val="990"/>
        </w:trPr>
        <w:tc>
          <w:tcPr>
            <w:tcW w:w="3705"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Пушкинский сельсовет Красногвардейского района Оренбургской области"</w:t>
            </w:r>
          </w:p>
        </w:tc>
        <w:tc>
          <w:tcPr>
            <w:tcW w:w="70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07</w:t>
            </w:r>
          </w:p>
        </w:tc>
        <w:tc>
          <w:tcPr>
            <w:tcW w:w="1305"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3100000000</w:t>
            </w:r>
          </w:p>
        </w:tc>
        <w:tc>
          <w:tcPr>
            <w:tcW w:w="67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39,5</w:t>
            </w:r>
          </w:p>
        </w:tc>
        <w:tc>
          <w:tcPr>
            <w:tcW w:w="993"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r>
      <w:tr w:rsidR="00B26B1F" w:rsidRPr="00260B36" w:rsidTr="00B31965">
        <w:trPr>
          <w:trHeight w:val="225"/>
        </w:trPr>
        <w:tc>
          <w:tcPr>
            <w:tcW w:w="3705"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Комплексы процессных мероприятий</w:t>
            </w:r>
          </w:p>
        </w:tc>
        <w:tc>
          <w:tcPr>
            <w:tcW w:w="70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07</w:t>
            </w:r>
          </w:p>
        </w:tc>
        <w:tc>
          <w:tcPr>
            <w:tcW w:w="1305"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3140000000</w:t>
            </w:r>
          </w:p>
        </w:tc>
        <w:tc>
          <w:tcPr>
            <w:tcW w:w="67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39,5</w:t>
            </w:r>
          </w:p>
        </w:tc>
        <w:tc>
          <w:tcPr>
            <w:tcW w:w="993"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r>
      <w:tr w:rsidR="00B26B1F" w:rsidRPr="00260B36" w:rsidTr="00B31965">
        <w:trPr>
          <w:trHeight w:val="840"/>
        </w:trPr>
        <w:tc>
          <w:tcPr>
            <w:tcW w:w="3705"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Комплексы процессных мероприятий "Обеспечение реализации муниципальной Программы"Устойчивое развитие территории муниципального образования"</w:t>
            </w:r>
          </w:p>
        </w:tc>
        <w:tc>
          <w:tcPr>
            <w:tcW w:w="70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07</w:t>
            </w:r>
          </w:p>
        </w:tc>
        <w:tc>
          <w:tcPr>
            <w:tcW w:w="1305"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3140100000</w:t>
            </w:r>
          </w:p>
        </w:tc>
        <w:tc>
          <w:tcPr>
            <w:tcW w:w="67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39,5</w:t>
            </w:r>
          </w:p>
        </w:tc>
        <w:tc>
          <w:tcPr>
            <w:tcW w:w="993"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r>
      <w:tr w:rsidR="00B26B1F" w:rsidRPr="00260B36" w:rsidTr="00B31965">
        <w:trPr>
          <w:trHeight w:val="413"/>
        </w:trPr>
        <w:tc>
          <w:tcPr>
            <w:tcW w:w="3705"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Проведение выборов в муниципальном образовании</w:t>
            </w:r>
          </w:p>
        </w:tc>
        <w:tc>
          <w:tcPr>
            <w:tcW w:w="70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07</w:t>
            </w:r>
          </w:p>
        </w:tc>
        <w:tc>
          <w:tcPr>
            <w:tcW w:w="1305"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3140160340</w:t>
            </w:r>
          </w:p>
        </w:tc>
        <w:tc>
          <w:tcPr>
            <w:tcW w:w="67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39,5</w:t>
            </w:r>
          </w:p>
        </w:tc>
        <w:tc>
          <w:tcPr>
            <w:tcW w:w="993"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r>
      <w:tr w:rsidR="00B26B1F" w:rsidRPr="00260B36" w:rsidTr="00B31965">
        <w:trPr>
          <w:trHeight w:val="135"/>
        </w:trPr>
        <w:tc>
          <w:tcPr>
            <w:tcW w:w="3705"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Специальные расходы</w:t>
            </w:r>
          </w:p>
        </w:tc>
        <w:tc>
          <w:tcPr>
            <w:tcW w:w="70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07</w:t>
            </w:r>
          </w:p>
        </w:tc>
        <w:tc>
          <w:tcPr>
            <w:tcW w:w="1305"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3140160340</w:t>
            </w:r>
          </w:p>
        </w:tc>
        <w:tc>
          <w:tcPr>
            <w:tcW w:w="67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880</w:t>
            </w:r>
          </w:p>
        </w:tc>
        <w:tc>
          <w:tcPr>
            <w:tcW w:w="992" w:type="dxa"/>
            <w:tcBorders>
              <w:top w:val="nil"/>
              <w:left w:val="nil"/>
              <w:bottom w:val="single" w:sz="4" w:space="0" w:color="auto"/>
              <w:right w:val="single" w:sz="4" w:space="0" w:color="auto"/>
            </w:tcBorders>
            <w:shd w:val="clear" w:color="000000" w:fill="FFFF00"/>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39,5</w:t>
            </w:r>
          </w:p>
        </w:tc>
        <w:tc>
          <w:tcPr>
            <w:tcW w:w="993"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r>
      <w:tr w:rsidR="00B26B1F" w:rsidRPr="00260B36" w:rsidTr="00B31965">
        <w:trPr>
          <w:trHeight w:val="193"/>
        </w:trPr>
        <w:tc>
          <w:tcPr>
            <w:tcW w:w="3705"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Национальная оборона</w:t>
            </w:r>
          </w:p>
        </w:tc>
        <w:tc>
          <w:tcPr>
            <w:tcW w:w="70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018</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02</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00</w:t>
            </w:r>
          </w:p>
        </w:tc>
        <w:tc>
          <w:tcPr>
            <w:tcW w:w="1305"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 </w:t>
            </w:r>
          </w:p>
        </w:tc>
        <w:tc>
          <w:tcPr>
            <w:tcW w:w="67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 </w:t>
            </w:r>
          </w:p>
        </w:tc>
        <w:tc>
          <w:tcPr>
            <w:tcW w:w="992" w:type="dxa"/>
            <w:tcBorders>
              <w:top w:val="nil"/>
              <w:left w:val="nil"/>
              <w:bottom w:val="single" w:sz="4" w:space="0" w:color="auto"/>
              <w:right w:val="single" w:sz="4" w:space="0" w:color="auto"/>
            </w:tcBorders>
            <w:shd w:val="clear" w:color="000000" w:fill="FFFF00"/>
            <w:hideMark/>
          </w:tcPr>
          <w:p w:rsidR="00B26B1F" w:rsidRPr="00260B36" w:rsidRDefault="00B26B1F" w:rsidP="00B26B1F">
            <w:pPr>
              <w:spacing w:after="0" w:line="240" w:lineRule="auto"/>
              <w:jc w:val="center"/>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184,1</w:t>
            </w:r>
          </w:p>
        </w:tc>
        <w:tc>
          <w:tcPr>
            <w:tcW w:w="993"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200,0</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207,2</w:t>
            </w:r>
          </w:p>
        </w:tc>
      </w:tr>
      <w:tr w:rsidR="00B26B1F" w:rsidRPr="00260B36" w:rsidTr="00B26B1F">
        <w:trPr>
          <w:trHeight w:val="338"/>
        </w:trPr>
        <w:tc>
          <w:tcPr>
            <w:tcW w:w="3705"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Мобилизационная и вневойсковая подготовка</w:t>
            </w:r>
          </w:p>
        </w:tc>
        <w:tc>
          <w:tcPr>
            <w:tcW w:w="70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02</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03</w:t>
            </w:r>
          </w:p>
        </w:tc>
        <w:tc>
          <w:tcPr>
            <w:tcW w:w="1305"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67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184,1</w:t>
            </w:r>
          </w:p>
        </w:tc>
        <w:tc>
          <w:tcPr>
            <w:tcW w:w="993"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200,0</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207,2</w:t>
            </w:r>
          </w:p>
        </w:tc>
      </w:tr>
      <w:tr w:rsidR="00B26B1F" w:rsidRPr="00260B36" w:rsidTr="00B31965">
        <w:trPr>
          <w:trHeight w:val="944"/>
        </w:trPr>
        <w:tc>
          <w:tcPr>
            <w:tcW w:w="3705"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lastRenderedPageBreak/>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70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02</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03</w:t>
            </w:r>
          </w:p>
        </w:tc>
        <w:tc>
          <w:tcPr>
            <w:tcW w:w="1305"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3100000000</w:t>
            </w:r>
          </w:p>
        </w:tc>
        <w:tc>
          <w:tcPr>
            <w:tcW w:w="67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184,1</w:t>
            </w:r>
          </w:p>
        </w:tc>
        <w:tc>
          <w:tcPr>
            <w:tcW w:w="993"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200,0</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207,2</w:t>
            </w:r>
          </w:p>
        </w:tc>
      </w:tr>
      <w:tr w:rsidR="00B26B1F" w:rsidRPr="00260B36" w:rsidTr="00B31965">
        <w:trPr>
          <w:trHeight w:val="231"/>
        </w:trPr>
        <w:tc>
          <w:tcPr>
            <w:tcW w:w="3705"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xml:space="preserve">Комплексы процессных мероприятий </w:t>
            </w:r>
          </w:p>
        </w:tc>
        <w:tc>
          <w:tcPr>
            <w:tcW w:w="70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02</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03</w:t>
            </w:r>
          </w:p>
        </w:tc>
        <w:tc>
          <w:tcPr>
            <w:tcW w:w="1305"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3140000000</w:t>
            </w:r>
          </w:p>
        </w:tc>
        <w:tc>
          <w:tcPr>
            <w:tcW w:w="67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184,1</w:t>
            </w:r>
          </w:p>
        </w:tc>
        <w:tc>
          <w:tcPr>
            <w:tcW w:w="993"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200,0</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207,2</w:t>
            </w:r>
          </w:p>
        </w:tc>
      </w:tr>
      <w:tr w:rsidR="00B26B1F" w:rsidRPr="00260B36" w:rsidTr="00B31965">
        <w:trPr>
          <w:trHeight w:val="1438"/>
        </w:trPr>
        <w:tc>
          <w:tcPr>
            <w:tcW w:w="3705"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Комплексы процессных мероприятий «Обеспечение реализации муниципальной программы «Устойчивое развитие территории муниципального образования Новоюласенский сельсовет Красногвардейского района Оренбургской области»</w:t>
            </w:r>
          </w:p>
        </w:tc>
        <w:tc>
          <w:tcPr>
            <w:tcW w:w="70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02</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03</w:t>
            </w:r>
          </w:p>
        </w:tc>
        <w:tc>
          <w:tcPr>
            <w:tcW w:w="1305"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3140100000</w:t>
            </w:r>
          </w:p>
        </w:tc>
        <w:tc>
          <w:tcPr>
            <w:tcW w:w="67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184,1</w:t>
            </w:r>
          </w:p>
        </w:tc>
        <w:tc>
          <w:tcPr>
            <w:tcW w:w="993"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200,0</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207,2</w:t>
            </w:r>
          </w:p>
        </w:tc>
      </w:tr>
      <w:tr w:rsidR="00B26B1F" w:rsidRPr="00260B36" w:rsidTr="00B31965">
        <w:trPr>
          <w:trHeight w:val="871"/>
        </w:trPr>
        <w:tc>
          <w:tcPr>
            <w:tcW w:w="3705"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Субвенции на осуществление первичного воинского учета органами местного самоуправления поселений, муниципальных и городских округов</w:t>
            </w:r>
          </w:p>
        </w:tc>
        <w:tc>
          <w:tcPr>
            <w:tcW w:w="70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02</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03</w:t>
            </w:r>
          </w:p>
        </w:tc>
        <w:tc>
          <w:tcPr>
            <w:tcW w:w="1305"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3140151180</w:t>
            </w:r>
          </w:p>
        </w:tc>
        <w:tc>
          <w:tcPr>
            <w:tcW w:w="67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184,1</w:t>
            </w:r>
          </w:p>
        </w:tc>
        <w:tc>
          <w:tcPr>
            <w:tcW w:w="993"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200,0</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207,2</w:t>
            </w:r>
          </w:p>
        </w:tc>
      </w:tr>
      <w:tr w:rsidR="00B26B1F" w:rsidRPr="00260B36" w:rsidTr="00B31965">
        <w:trPr>
          <w:trHeight w:val="429"/>
        </w:trPr>
        <w:tc>
          <w:tcPr>
            <w:tcW w:w="3705"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02</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03</w:t>
            </w:r>
          </w:p>
        </w:tc>
        <w:tc>
          <w:tcPr>
            <w:tcW w:w="1305"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3140151180</w:t>
            </w:r>
          </w:p>
        </w:tc>
        <w:tc>
          <w:tcPr>
            <w:tcW w:w="67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120</w:t>
            </w:r>
          </w:p>
        </w:tc>
        <w:tc>
          <w:tcPr>
            <w:tcW w:w="992" w:type="dxa"/>
            <w:tcBorders>
              <w:top w:val="nil"/>
              <w:left w:val="nil"/>
              <w:bottom w:val="single" w:sz="4" w:space="0" w:color="auto"/>
              <w:right w:val="single" w:sz="4" w:space="0" w:color="auto"/>
            </w:tcBorders>
            <w:shd w:val="clear" w:color="000000" w:fill="FFFF00"/>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183,9</w:t>
            </w:r>
          </w:p>
        </w:tc>
        <w:tc>
          <w:tcPr>
            <w:tcW w:w="993"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182,3</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182,3</w:t>
            </w:r>
          </w:p>
        </w:tc>
      </w:tr>
      <w:tr w:rsidR="00B26B1F" w:rsidRPr="00260B36" w:rsidTr="00B31965">
        <w:trPr>
          <w:trHeight w:val="549"/>
        </w:trPr>
        <w:tc>
          <w:tcPr>
            <w:tcW w:w="3705"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02</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03</w:t>
            </w:r>
          </w:p>
        </w:tc>
        <w:tc>
          <w:tcPr>
            <w:tcW w:w="1305"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3140151180</w:t>
            </w:r>
          </w:p>
        </w:tc>
        <w:tc>
          <w:tcPr>
            <w:tcW w:w="67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240</w:t>
            </w:r>
          </w:p>
        </w:tc>
        <w:tc>
          <w:tcPr>
            <w:tcW w:w="992" w:type="dxa"/>
            <w:tcBorders>
              <w:top w:val="nil"/>
              <w:left w:val="nil"/>
              <w:bottom w:val="single" w:sz="4" w:space="0" w:color="auto"/>
              <w:right w:val="single" w:sz="4" w:space="0" w:color="auto"/>
            </w:tcBorders>
            <w:shd w:val="clear" w:color="000000" w:fill="FFFF00"/>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0,2</w:t>
            </w:r>
          </w:p>
        </w:tc>
        <w:tc>
          <w:tcPr>
            <w:tcW w:w="993"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17,7</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24,9</w:t>
            </w:r>
          </w:p>
        </w:tc>
      </w:tr>
      <w:tr w:rsidR="00B26B1F" w:rsidRPr="00260B36" w:rsidTr="00B31965">
        <w:trPr>
          <w:trHeight w:val="501"/>
        </w:trPr>
        <w:tc>
          <w:tcPr>
            <w:tcW w:w="3705"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Национальная безопасность и правоохранительная деятельность</w:t>
            </w:r>
          </w:p>
        </w:tc>
        <w:tc>
          <w:tcPr>
            <w:tcW w:w="70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018</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03</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00</w:t>
            </w:r>
          </w:p>
        </w:tc>
        <w:tc>
          <w:tcPr>
            <w:tcW w:w="1305"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 </w:t>
            </w:r>
          </w:p>
        </w:tc>
        <w:tc>
          <w:tcPr>
            <w:tcW w:w="67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11,9</w:t>
            </w:r>
          </w:p>
        </w:tc>
        <w:tc>
          <w:tcPr>
            <w:tcW w:w="993"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29,3</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128,1</w:t>
            </w:r>
          </w:p>
        </w:tc>
      </w:tr>
      <w:tr w:rsidR="00B26B1F" w:rsidRPr="00260B36" w:rsidTr="00B31965">
        <w:trPr>
          <w:trHeight w:val="820"/>
        </w:trPr>
        <w:tc>
          <w:tcPr>
            <w:tcW w:w="3705"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31965">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Защита населения и территории от чрезвычайных ситуаций природного и техногенногохарактера, пожарная безопасность</w:t>
            </w:r>
          </w:p>
        </w:tc>
        <w:tc>
          <w:tcPr>
            <w:tcW w:w="70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03</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10</w:t>
            </w:r>
          </w:p>
        </w:tc>
        <w:tc>
          <w:tcPr>
            <w:tcW w:w="1305"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67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w:t>
            </w:r>
          </w:p>
        </w:tc>
        <w:tc>
          <w:tcPr>
            <w:tcW w:w="993"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27,3</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126,1</w:t>
            </w:r>
          </w:p>
        </w:tc>
      </w:tr>
      <w:tr w:rsidR="00B26B1F" w:rsidRPr="00260B36" w:rsidTr="00B31965">
        <w:trPr>
          <w:trHeight w:val="1117"/>
        </w:trPr>
        <w:tc>
          <w:tcPr>
            <w:tcW w:w="3705"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70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03</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10</w:t>
            </w:r>
          </w:p>
        </w:tc>
        <w:tc>
          <w:tcPr>
            <w:tcW w:w="1305"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3100000000</w:t>
            </w:r>
          </w:p>
        </w:tc>
        <w:tc>
          <w:tcPr>
            <w:tcW w:w="67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w:t>
            </w:r>
          </w:p>
        </w:tc>
        <w:tc>
          <w:tcPr>
            <w:tcW w:w="993"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27,3</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126,1</w:t>
            </w:r>
          </w:p>
        </w:tc>
      </w:tr>
      <w:tr w:rsidR="00B26B1F" w:rsidRPr="00260B36" w:rsidTr="00B31965">
        <w:trPr>
          <w:trHeight w:val="139"/>
        </w:trPr>
        <w:tc>
          <w:tcPr>
            <w:tcW w:w="3705"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xml:space="preserve">Комплексы процессных мероприятий </w:t>
            </w:r>
          </w:p>
        </w:tc>
        <w:tc>
          <w:tcPr>
            <w:tcW w:w="70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03</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10</w:t>
            </w:r>
          </w:p>
        </w:tc>
        <w:tc>
          <w:tcPr>
            <w:tcW w:w="1305"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3140000000</w:t>
            </w:r>
          </w:p>
        </w:tc>
        <w:tc>
          <w:tcPr>
            <w:tcW w:w="67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w:t>
            </w:r>
          </w:p>
        </w:tc>
        <w:tc>
          <w:tcPr>
            <w:tcW w:w="993"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27,3</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126,1</w:t>
            </w:r>
          </w:p>
        </w:tc>
      </w:tr>
      <w:tr w:rsidR="00B26B1F" w:rsidRPr="00260B36" w:rsidTr="00B31965">
        <w:trPr>
          <w:trHeight w:val="1490"/>
        </w:trPr>
        <w:tc>
          <w:tcPr>
            <w:tcW w:w="3705"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Комплексы процессных мероприятий «Обеспечение безопасности жизнедеятельности населения в  муниципальном образовании Новоюласенский сельсовет Красногвардейского района Оренбургской области»</w:t>
            </w:r>
          </w:p>
        </w:tc>
        <w:tc>
          <w:tcPr>
            <w:tcW w:w="70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03</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10</w:t>
            </w:r>
          </w:p>
        </w:tc>
        <w:tc>
          <w:tcPr>
            <w:tcW w:w="1305"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3140300000</w:t>
            </w:r>
          </w:p>
        </w:tc>
        <w:tc>
          <w:tcPr>
            <w:tcW w:w="67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w:t>
            </w:r>
          </w:p>
        </w:tc>
        <w:tc>
          <w:tcPr>
            <w:tcW w:w="993"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27,3</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126,1</w:t>
            </w:r>
          </w:p>
        </w:tc>
      </w:tr>
      <w:tr w:rsidR="00B26B1F" w:rsidRPr="00260B36" w:rsidTr="00B31965">
        <w:trPr>
          <w:trHeight w:val="831"/>
        </w:trPr>
        <w:tc>
          <w:tcPr>
            <w:tcW w:w="3705"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Разработка и утверждение комплекса мер по обеспечению пожарной безопасности муниципальных учреждений и жилищного фонда</w:t>
            </w:r>
          </w:p>
        </w:tc>
        <w:tc>
          <w:tcPr>
            <w:tcW w:w="70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03</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10</w:t>
            </w:r>
          </w:p>
        </w:tc>
        <w:tc>
          <w:tcPr>
            <w:tcW w:w="1305"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3140360080</w:t>
            </w:r>
          </w:p>
        </w:tc>
        <w:tc>
          <w:tcPr>
            <w:tcW w:w="67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w:t>
            </w:r>
          </w:p>
        </w:tc>
        <w:tc>
          <w:tcPr>
            <w:tcW w:w="993"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27,3</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126,1</w:t>
            </w:r>
          </w:p>
        </w:tc>
      </w:tr>
      <w:tr w:rsidR="00B26B1F" w:rsidRPr="00260B36" w:rsidTr="00B31965">
        <w:trPr>
          <w:trHeight w:val="559"/>
        </w:trPr>
        <w:tc>
          <w:tcPr>
            <w:tcW w:w="3705"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03</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10</w:t>
            </w:r>
          </w:p>
        </w:tc>
        <w:tc>
          <w:tcPr>
            <w:tcW w:w="1305"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3140360080</w:t>
            </w:r>
          </w:p>
        </w:tc>
        <w:tc>
          <w:tcPr>
            <w:tcW w:w="67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240</w:t>
            </w:r>
          </w:p>
        </w:tc>
        <w:tc>
          <w:tcPr>
            <w:tcW w:w="992" w:type="dxa"/>
            <w:tcBorders>
              <w:top w:val="nil"/>
              <w:left w:val="nil"/>
              <w:bottom w:val="single" w:sz="4" w:space="0" w:color="auto"/>
              <w:right w:val="single" w:sz="4" w:space="0" w:color="auto"/>
            </w:tcBorders>
            <w:shd w:val="clear" w:color="000000" w:fill="FFFF00"/>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w:t>
            </w:r>
          </w:p>
        </w:tc>
        <w:tc>
          <w:tcPr>
            <w:tcW w:w="993"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27,3</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126,1</w:t>
            </w:r>
          </w:p>
        </w:tc>
      </w:tr>
      <w:tr w:rsidR="00B26B1F" w:rsidRPr="00260B36" w:rsidTr="00B31965">
        <w:trPr>
          <w:trHeight w:val="625"/>
        </w:trPr>
        <w:tc>
          <w:tcPr>
            <w:tcW w:w="3705"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Другие вопросы в области национальной безопасности и правоохранительной деятельности</w:t>
            </w:r>
          </w:p>
        </w:tc>
        <w:tc>
          <w:tcPr>
            <w:tcW w:w="70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03</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14</w:t>
            </w:r>
          </w:p>
        </w:tc>
        <w:tc>
          <w:tcPr>
            <w:tcW w:w="1305"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67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8,8</w:t>
            </w:r>
          </w:p>
        </w:tc>
        <w:tc>
          <w:tcPr>
            <w:tcW w:w="993"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2,0</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2,0</w:t>
            </w:r>
          </w:p>
        </w:tc>
      </w:tr>
      <w:tr w:rsidR="00B26B1F" w:rsidRPr="00260B36" w:rsidTr="00B31965">
        <w:trPr>
          <w:trHeight w:val="988"/>
        </w:trPr>
        <w:tc>
          <w:tcPr>
            <w:tcW w:w="3705"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70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03</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14</w:t>
            </w:r>
          </w:p>
        </w:tc>
        <w:tc>
          <w:tcPr>
            <w:tcW w:w="1305"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3100000000</w:t>
            </w:r>
          </w:p>
        </w:tc>
        <w:tc>
          <w:tcPr>
            <w:tcW w:w="67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8,8</w:t>
            </w:r>
          </w:p>
        </w:tc>
        <w:tc>
          <w:tcPr>
            <w:tcW w:w="993"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2,0</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2,0</w:t>
            </w:r>
          </w:p>
        </w:tc>
      </w:tr>
      <w:tr w:rsidR="00B26B1F" w:rsidRPr="00260B36" w:rsidTr="00B31965">
        <w:trPr>
          <w:trHeight w:val="237"/>
        </w:trPr>
        <w:tc>
          <w:tcPr>
            <w:tcW w:w="3705"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xml:space="preserve">Комплексы процессных мероприятий </w:t>
            </w:r>
          </w:p>
        </w:tc>
        <w:tc>
          <w:tcPr>
            <w:tcW w:w="70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03</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14</w:t>
            </w:r>
          </w:p>
        </w:tc>
        <w:tc>
          <w:tcPr>
            <w:tcW w:w="1305"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3140000000</w:t>
            </w:r>
          </w:p>
        </w:tc>
        <w:tc>
          <w:tcPr>
            <w:tcW w:w="67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8,8</w:t>
            </w:r>
          </w:p>
        </w:tc>
        <w:tc>
          <w:tcPr>
            <w:tcW w:w="993"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2,0</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2,0</w:t>
            </w:r>
          </w:p>
        </w:tc>
      </w:tr>
      <w:tr w:rsidR="00B26B1F" w:rsidRPr="00260B36" w:rsidTr="00B31965">
        <w:trPr>
          <w:trHeight w:val="1404"/>
        </w:trPr>
        <w:tc>
          <w:tcPr>
            <w:tcW w:w="3705"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Комплексы процессных мероприятий «Обеспечение безопасности жизнедеятельности населения в  муниципальном образовании Новоюласенский сельсовет Красногвардейского района Оренбургской области»</w:t>
            </w:r>
          </w:p>
        </w:tc>
        <w:tc>
          <w:tcPr>
            <w:tcW w:w="70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03</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14</w:t>
            </w:r>
          </w:p>
        </w:tc>
        <w:tc>
          <w:tcPr>
            <w:tcW w:w="1305"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3140300000</w:t>
            </w:r>
          </w:p>
        </w:tc>
        <w:tc>
          <w:tcPr>
            <w:tcW w:w="67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8,8</w:t>
            </w:r>
          </w:p>
        </w:tc>
        <w:tc>
          <w:tcPr>
            <w:tcW w:w="993"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2,0</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2,0</w:t>
            </w:r>
          </w:p>
        </w:tc>
      </w:tr>
      <w:tr w:rsidR="00B26B1F" w:rsidRPr="00260B36" w:rsidTr="00B31965">
        <w:trPr>
          <w:trHeight w:val="645"/>
        </w:trPr>
        <w:tc>
          <w:tcPr>
            <w:tcW w:w="3705"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Прочие мероприятия в области национальной безопасности и правоохранительной деятельности</w:t>
            </w:r>
          </w:p>
        </w:tc>
        <w:tc>
          <w:tcPr>
            <w:tcW w:w="70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03</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14</w:t>
            </w:r>
          </w:p>
        </w:tc>
        <w:tc>
          <w:tcPr>
            <w:tcW w:w="1305"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3140360090</w:t>
            </w:r>
          </w:p>
        </w:tc>
        <w:tc>
          <w:tcPr>
            <w:tcW w:w="67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8,8</w:t>
            </w:r>
          </w:p>
        </w:tc>
        <w:tc>
          <w:tcPr>
            <w:tcW w:w="993"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2,0</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2,0</w:t>
            </w:r>
          </w:p>
        </w:tc>
      </w:tr>
      <w:tr w:rsidR="00B26B1F" w:rsidRPr="00260B36" w:rsidTr="00B31965">
        <w:trPr>
          <w:trHeight w:val="427"/>
        </w:trPr>
        <w:tc>
          <w:tcPr>
            <w:tcW w:w="3705"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lastRenderedPageBreak/>
              <w:t>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03</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14</w:t>
            </w:r>
          </w:p>
        </w:tc>
        <w:tc>
          <w:tcPr>
            <w:tcW w:w="1305"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3140360090</w:t>
            </w:r>
          </w:p>
        </w:tc>
        <w:tc>
          <w:tcPr>
            <w:tcW w:w="67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120</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5,8</w:t>
            </w:r>
          </w:p>
        </w:tc>
        <w:tc>
          <w:tcPr>
            <w:tcW w:w="993"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r>
      <w:tr w:rsidR="00B26B1F" w:rsidRPr="00260B36" w:rsidTr="00B31965">
        <w:trPr>
          <w:trHeight w:val="689"/>
        </w:trPr>
        <w:tc>
          <w:tcPr>
            <w:tcW w:w="3705"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03</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14</w:t>
            </w:r>
          </w:p>
        </w:tc>
        <w:tc>
          <w:tcPr>
            <w:tcW w:w="1305"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3140360090</w:t>
            </w:r>
          </w:p>
        </w:tc>
        <w:tc>
          <w:tcPr>
            <w:tcW w:w="67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240</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3,0</w:t>
            </w:r>
          </w:p>
        </w:tc>
        <w:tc>
          <w:tcPr>
            <w:tcW w:w="993"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2,0</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2,0</w:t>
            </w:r>
          </w:p>
        </w:tc>
      </w:tr>
      <w:tr w:rsidR="00B26B1F" w:rsidRPr="00260B36" w:rsidTr="00B26B1F">
        <w:trPr>
          <w:trHeight w:val="323"/>
        </w:trPr>
        <w:tc>
          <w:tcPr>
            <w:tcW w:w="3705"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Национальная экономика</w:t>
            </w:r>
          </w:p>
        </w:tc>
        <w:tc>
          <w:tcPr>
            <w:tcW w:w="70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018</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04</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00</w:t>
            </w:r>
          </w:p>
        </w:tc>
        <w:tc>
          <w:tcPr>
            <w:tcW w:w="1305"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 </w:t>
            </w:r>
          </w:p>
        </w:tc>
        <w:tc>
          <w:tcPr>
            <w:tcW w:w="67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800,2</w:t>
            </w:r>
          </w:p>
        </w:tc>
        <w:tc>
          <w:tcPr>
            <w:tcW w:w="993"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817,0</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1075,4</w:t>
            </w:r>
          </w:p>
        </w:tc>
      </w:tr>
      <w:tr w:rsidR="00B26B1F" w:rsidRPr="00260B36" w:rsidTr="00B26B1F">
        <w:trPr>
          <w:trHeight w:val="383"/>
        </w:trPr>
        <w:tc>
          <w:tcPr>
            <w:tcW w:w="3705"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Дорожное хозяйство (дорожные фонды)</w:t>
            </w:r>
          </w:p>
        </w:tc>
        <w:tc>
          <w:tcPr>
            <w:tcW w:w="70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04</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09</w:t>
            </w:r>
          </w:p>
        </w:tc>
        <w:tc>
          <w:tcPr>
            <w:tcW w:w="1305"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67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759,5</w:t>
            </w:r>
          </w:p>
        </w:tc>
        <w:tc>
          <w:tcPr>
            <w:tcW w:w="993"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792,8</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1051,2</w:t>
            </w:r>
          </w:p>
        </w:tc>
      </w:tr>
      <w:tr w:rsidR="00B26B1F" w:rsidRPr="00260B36" w:rsidTr="00B31965">
        <w:trPr>
          <w:trHeight w:val="1296"/>
        </w:trPr>
        <w:tc>
          <w:tcPr>
            <w:tcW w:w="3705"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Муниципальная программа «Комплексное развитие транспортной инфраструктуры муниципального образования Новоюласенский сельсовет Красногвардейского района Оренбургской области»</w:t>
            </w:r>
          </w:p>
        </w:tc>
        <w:tc>
          <w:tcPr>
            <w:tcW w:w="70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04</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09</w:t>
            </w:r>
          </w:p>
        </w:tc>
        <w:tc>
          <w:tcPr>
            <w:tcW w:w="1305"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3200000000</w:t>
            </w:r>
          </w:p>
        </w:tc>
        <w:tc>
          <w:tcPr>
            <w:tcW w:w="67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759,5</w:t>
            </w:r>
          </w:p>
        </w:tc>
        <w:tc>
          <w:tcPr>
            <w:tcW w:w="993"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792,8</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1051,2</w:t>
            </w:r>
          </w:p>
        </w:tc>
      </w:tr>
      <w:tr w:rsidR="00B26B1F" w:rsidRPr="00260B36" w:rsidTr="00B26B1F">
        <w:trPr>
          <w:trHeight w:val="420"/>
        </w:trPr>
        <w:tc>
          <w:tcPr>
            <w:tcW w:w="3705"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xml:space="preserve">Комплексы процессных мероприятий </w:t>
            </w:r>
          </w:p>
        </w:tc>
        <w:tc>
          <w:tcPr>
            <w:tcW w:w="70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04</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09</w:t>
            </w:r>
          </w:p>
        </w:tc>
        <w:tc>
          <w:tcPr>
            <w:tcW w:w="1305"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3240000000</w:t>
            </w:r>
          </w:p>
        </w:tc>
        <w:tc>
          <w:tcPr>
            <w:tcW w:w="67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759,5</w:t>
            </w:r>
          </w:p>
        </w:tc>
        <w:tc>
          <w:tcPr>
            <w:tcW w:w="993"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792,8</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1051,2</w:t>
            </w:r>
          </w:p>
        </w:tc>
      </w:tr>
      <w:tr w:rsidR="00B26B1F" w:rsidRPr="00260B36" w:rsidTr="00B31965">
        <w:trPr>
          <w:trHeight w:val="1429"/>
        </w:trPr>
        <w:tc>
          <w:tcPr>
            <w:tcW w:w="3705"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Комплексы процессных мероприятий «Содержание и ремонт автомобильных дорог общего пользования местного значения в муниципальном образовании Новоюласенский сельсовет Красногвардейского района Оренбургской области»</w:t>
            </w:r>
          </w:p>
        </w:tc>
        <w:tc>
          <w:tcPr>
            <w:tcW w:w="70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04</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09</w:t>
            </w:r>
          </w:p>
        </w:tc>
        <w:tc>
          <w:tcPr>
            <w:tcW w:w="1305"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3240100000</w:t>
            </w:r>
          </w:p>
        </w:tc>
        <w:tc>
          <w:tcPr>
            <w:tcW w:w="67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759,5</w:t>
            </w:r>
          </w:p>
        </w:tc>
        <w:tc>
          <w:tcPr>
            <w:tcW w:w="993"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792,8</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1051,2</w:t>
            </w:r>
          </w:p>
        </w:tc>
      </w:tr>
      <w:tr w:rsidR="00B26B1F" w:rsidRPr="00260B36" w:rsidTr="00B31965">
        <w:trPr>
          <w:trHeight w:val="543"/>
        </w:trPr>
        <w:tc>
          <w:tcPr>
            <w:tcW w:w="3705"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Содержание автомобильных дорог и инженерных сооружений на них в границах поселений</w:t>
            </w:r>
          </w:p>
        </w:tc>
        <w:tc>
          <w:tcPr>
            <w:tcW w:w="70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04</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09</w:t>
            </w:r>
          </w:p>
        </w:tc>
        <w:tc>
          <w:tcPr>
            <w:tcW w:w="1305"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324019Д110</w:t>
            </w:r>
          </w:p>
        </w:tc>
        <w:tc>
          <w:tcPr>
            <w:tcW w:w="67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701,5</w:t>
            </w:r>
          </w:p>
        </w:tc>
        <w:tc>
          <w:tcPr>
            <w:tcW w:w="993"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792,8</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1051,2</w:t>
            </w:r>
          </w:p>
        </w:tc>
      </w:tr>
      <w:tr w:rsidR="00B26B1F" w:rsidRPr="00260B36" w:rsidTr="00B31965">
        <w:trPr>
          <w:trHeight w:val="637"/>
        </w:trPr>
        <w:tc>
          <w:tcPr>
            <w:tcW w:w="3705"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04</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09</w:t>
            </w:r>
          </w:p>
        </w:tc>
        <w:tc>
          <w:tcPr>
            <w:tcW w:w="1305"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324019Д110</w:t>
            </w:r>
          </w:p>
        </w:tc>
        <w:tc>
          <w:tcPr>
            <w:tcW w:w="67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240</w:t>
            </w:r>
          </w:p>
        </w:tc>
        <w:tc>
          <w:tcPr>
            <w:tcW w:w="992" w:type="dxa"/>
            <w:tcBorders>
              <w:top w:val="nil"/>
              <w:left w:val="nil"/>
              <w:bottom w:val="single" w:sz="4" w:space="0" w:color="auto"/>
              <w:right w:val="single" w:sz="4" w:space="0" w:color="auto"/>
            </w:tcBorders>
            <w:shd w:val="clear" w:color="000000" w:fill="FFFF00"/>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701,5</w:t>
            </w:r>
          </w:p>
        </w:tc>
        <w:tc>
          <w:tcPr>
            <w:tcW w:w="993"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792,8</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1051,2</w:t>
            </w:r>
          </w:p>
        </w:tc>
      </w:tr>
      <w:tr w:rsidR="00B26B1F" w:rsidRPr="00260B36" w:rsidTr="00B31965">
        <w:trPr>
          <w:trHeight w:val="405"/>
        </w:trPr>
        <w:tc>
          <w:tcPr>
            <w:tcW w:w="3705"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Постановка на учет автомобильных дорог общего пользования населенных пунктов</w:t>
            </w:r>
          </w:p>
        </w:tc>
        <w:tc>
          <w:tcPr>
            <w:tcW w:w="70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04</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09</w:t>
            </w:r>
          </w:p>
        </w:tc>
        <w:tc>
          <w:tcPr>
            <w:tcW w:w="1305"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324019Д111</w:t>
            </w:r>
          </w:p>
        </w:tc>
        <w:tc>
          <w:tcPr>
            <w:tcW w:w="67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19,0</w:t>
            </w:r>
          </w:p>
        </w:tc>
        <w:tc>
          <w:tcPr>
            <w:tcW w:w="993"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r>
      <w:tr w:rsidR="00B26B1F" w:rsidRPr="00260B36" w:rsidTr="00B26B1F">
        <w:trPr>
          <w:trHeight w:val="743"/>
        </w:trPr>
        <w:tc>
          <w:tcPr>
            <w:tcW w:w="3705"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04</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09</w:t>
            </w:r>
          </w:p>
        </w:tc>
        <w:tc>
          <w:tcPr>
            <w:tcW w:w="1305"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324019Д111</w:t>
            </w:r>
          </w:p>
        </w:tc>
        <w:tc>
          <w:tcPr>
            <w:tcW w:w="67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240</w:t>
            </w:r>
          </w:p>
        </w:tc>
        <w:tc>
          <w:tcPr>
            <w:tcW w:w="992" w:type="dxa"/>
            <w:tcBorders>
              <w:top w:val="nil"/>
              <w:left w:val="nil"/>
              <w:bottom w:val="single" w:sz="4" w:space="0" w:color="auto"/>
              <w:right w:val="single" w:sz="4" w:space="0" w:color="auto"/>
            </w:tcBorders>
            <w:shd w:val="clear" w:color="000000" w:fill="FFFF00"/>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19,0</w:t>
            </w:r>
          </w:p>
        </w:tc>
        <w:tc>
          <w:tcPr>
            <w:tcW w:w="993"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r>
      <w:tr w:rsidR="00B26B1F" w:rsidRPr="00260B36" w:rsidTr="00B31965">
        <w:trPr>
          <w:trHeight w:val="649"/>
        </w:trPr>
        <w:tc>
          <w:tcPr>
            <w:tcW w:w="3705"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Капитальный ремонт и ремонт автомобильных дорог общего пользования населенных пунктов</w:t>
            </w:r>
          </w:p>
        </w:tc>
        <w:tc>
          <w:tcPr>
            <w:tcW w:w="70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04</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09</w:t>
            </w:r>
          </w:p>
        </w:tc>
        <w:tc>
          <w:tcPr>
            <w:tcW w:w="1305"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324019Д120</w:t>
            </w:r>
          </w:p>
        </w:tc>
        <w:tc>
          <w:tcPr>
            <w:tcW w:w="67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39,0</w:t>
            </w:r>
          </w:p>
        </w:tc>
        <w:tc>
          <w:tcPr>
            <w:tcW w:w="993"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r>
      <w:tr w:rsidR="00B26B1F" w:rsidRPr="00260B36" w:rsidTr="00B31965">
        <w:trPr>
          <w:trHeight w:val="645"/>
        </w:trPr>
        <w:tc>
          <w:tcPr>
            <w:tcW w:w="3705"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04</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09</w:t>
            </w:r>
          </w:p>
        </w:tc>
        <w:tc>
          <w:tcPr>
            <w:tcW w:w="1305"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324019Д120</w:t>
            </w:r>
          </w:p>
        </w:tc>
        <w:tc>
          <w:tcPr>
            <w:tcW w:w="67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240</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39,0</w:t>
            </w:r>
          </w:p>
        </w:tc>
        <w:tc>
          <w:tcPr>
            <w:tcW w:w="993"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r>
      <w:tr w:rsidR="00B26B1F" w:rsidRPr="00260B36" w:rsidTr="00B31965">
        <w:trPr>
          <w:trHeight w:val="414"/>
        </w:trPr>
        <w:tc>
          <w:tcPr>
            <w:tcW w:w="3705"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Другие вопросы в области национальной экономики</w:t>
            </w:r>
          </w:p>
        </w:tc>
        <w:tc>
          <w:tcPr>
            <w:tcW w:w="70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04</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12</w:t>
            </w:r>
          </w:p>
        </w:tc>
        <w:tc>
          <w:tcPr>
            <w:tcW w:w="1305"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67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40,7</w:t>
            </w:r>
          </w:p>
        </w:tc>
        <w:tc>
          <w:tcPr>
            <w:tcW w:w="993"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24,2</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24,2</w:t>
            </w:r>
          </w:p>
        </w:tc>
      </w:tr>
      <w:tr w:rsidR="00B26B1F" w:rsidRPr="00260B36" w:rsidTr="00B26B1F">
        <w:trPr>
          <w:trHeight w:val="983"/>
        </w:trPr>
        <w:tc>
          <w:tcPr>
            <w:tcW w:w="3705"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70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04</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12</w:t>
            </w:r>
          </w:p>
        </w:tc>
        <w:tc>
          <w:tcPr>
            <w:tcW w:w="1305"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3100000000</w:t>
            </w:r>
          </w:p>
        </w:tc>
        <w:tc>
          <w:tcPr>
            <w:tcW w:w="67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40,7</w:t>
            </w:r>
          </w:p>
        </w:tc>
        <w:tc>
          <w:tcPr>
            <w:tcW w:w="993"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24,2</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24,2</w:t>
            </w:r>
          </w:p>
        </w:tc>
      </w:tr>
      <w:tr w:rsidR="00B26B1F" w:rsidRPr="00260B36" w:rsidTr="00B26B1F">
        <w:trPr>
          <w:trHeight w:val="349"/>
        </w:trPr>
        <w:tc>
          <w:tcPr>
            <w:tcW w:w="3705"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xml:space="preserve">Комплексы процессных мероприятий </w:t>
            </w:r>
          </w:p>
        </w:tc>
        <w:tc>
          <w:tcPr>
            <w:tcW w:w="70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04</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12</w:t>
            </w:r>
          </w:p>
        </w:tc>
        <w:tc>
          <w:tcPr>
            <w:tcW w:w="1305"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3140000000</w:t>
            </w:r>
          </w:p>
        </w:tc>
        <w:tc>
          <w:tcPr>
            <w:tcW w:w="67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40,7</w:t>
            </w:r>
          </w:p>
        </w:tc>
        <w:tc>
          <w:tcPr>
            <w:tcW w:w="993"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24,2</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24,2</w:t>
            </w:r>
          </w:p>
        </w:tc>
      </w:tr>
      <w:tr w:rsidR="00B26B1F" w:rsidRPr="00260B36" w:rsidTr="00B31965">
        <w:trPr>
          <w:trHeight w:val="1048"/>
        </w:trPr>
        <w:tc>
          <w:tcPr>
            <w:tcW w:w="3705"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Комплексы процессных мероприятий " Управление муниципальным имуществом, мероприятия по землеустройству и землепользованию в муниципальном образовании"</w:t>
            </w:r>
          </w:p>
        </w:tc>
        <w:tc>
          <w:tcPr>
            <w:tcW w:w="70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04</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12</w:t>
            </w:r>
          </w:p>
        </w:tc>
        <w:tc>
          <w:tcPr>
            <w:tcW w:w="1305"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3140200000</w:t>
            </w:r>
          </w:p>
        </w:tc>
        <w:tc>
          <w:tcPr>
            <w:tcW w:w="67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40,7</w:t>
            </w:r>
          </w:p>
        </w:tc>
        <w:tc>
          <w:tcPr>
            <w:tcW w:w="993"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24,2</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24,2</w:t>
            </w:r>
          </w:p>
        </w:tc>
      </w:tr>
      <w:tr w:rsidR="00B26B1F" w:rsidRPr="00260B36" w:rsidTr="00B31965">
        <w:trPr>
          <w:trHeight w:val="978"/>
        </w:trPr>
        <w:tc>
          <w:tcPr>
            <w:tcW w:w="3705"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Оценка земельных участков, комплекс кадастровых работ по подготовке документов для постановке на государственный кадастровый земельных участков, недвижимого имущества</w:t>
            </w:r>
          </w:p>
        </w:tc>
        <w:tc>
          <w:tcPr>
            <w:tcW w:w="70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04</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12</w:t>
            </w:r>
          </w:p>
        </w:tc>
        <w:tc>
          <w:tcPr>
            <w:tcW w:w="1305"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3140260280</w:t>
            </w:r>
          </w:p>
        </w:tc>
        <w:tc>
          <w:tcPr>
            <w:tcW w:w="67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12,0</w:t>
            </w:r>
          </w:p>
        </w:tc>
        <w:tc>
          <w:tcPr>
            <w:tcW w:w="993"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r>
      <w:tr w:rsidR="00B26B1F" w:rsidRPr="00260B36" w:rsidTr="00B26B1F">
        <w:trPr>
          <w:trHeight w:val="638"/>
        </w:trPr>
        <w:tc>
          <w:tcPr>
            <w:tcW w:w="3705"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04</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12</w:t>
            </w:r>
          </w:p>
        </w:tc>
        <w:tc>
          <w:tcPr>
            <w:tcW w:w="1305"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3140260280</w:t>
            </w:r>
          </w:p>
        </w:tc>
        <w:tc>
          <w:tcPr>
            <w:tcW w:w="67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240</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12,0</w:t>
            </w:r>
          </w:p>
        </w:tc>
        <w:tc>
          <w:tcPr>
            <w:tcW w:w="993"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r>
      <w:tr w:rsidR="00B26B1F" w:rsidRPr="00260B36" w:rsidTr="00B31965">
        <w:trPr>
          <w:trHeight w:val="1457"/>
        </w:trPr>
        <w:tc>
          <w:tcPr>
            <w:tcW w:w="3705"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lastRenderedPageBreak/>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(осуществление муниципального земельного контроля)</w:t>
            </w:r>
          </w:p>
        </w:tc>
        <w:tc>
          <w:tcPr>
            <w:tcW w:w="70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04</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12</w:t>
            </w:r>
          </w:p>
        </w:tc>
        <w:tc>
          <w:tcPr>
            <w:tcW w:w="1305"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3140261070</w:t>
            </w:r>
          </w:p>
        </w:tc>
        <w:tc>
          <w:tcPr>
            <w:tcW w:w="67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23,2</w:t>
            </w:r>
          </w:p>
        </w:tc>
        <w:tc>
          <w:tcPr>
            <w:tcW w:w="993"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23,2</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23,2</w:t>
            </w:r>
          </w:p>
        </w:tc>
      </w:tr>
      <w:tr w:rsidR="00B26B1F" w:rsidRPr="00260B36" w:rsidTr="00B31965">
        <w:trPr>
          <w:trHeight w:val="229"/>
        </w:trPr>
        <w:tc>
          <w:tcPr>
            <w:tcW w:w="3705"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Иные межбюджетные трансферты</w:t>
            </w:r>
          </w:p>
        </w:tc>
        <w:tc>
          <w:tcPr>
            <w:tcW w:w="70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04</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12</w:t>
            </w:r>
          </w:p>
        </w:tc>
        <w:tc>
          <w:tcPr>
            <w:tcW w:w="1305"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3140261070</w:t>
            </w:r>
          </w:p>
        </w:tc>
        <w:tc>
          <w:tcPr>
            <w:tcW w:w="67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540</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23,2</w:t>
            </w:r>
          </w:p>
        </w:tc>
        <w:tc>
          <w:tcPr>
            <w:tcW w:w="993"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23,2</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23,2</w:t>
            </w:r>
          </w:p>
        </w:tc>
      </w:tr>
      <w:tr w:rsidR="00B26B1F" w:rsidRPr="00260B36" w:rsidTr="00B31965">
        <w:trPr>
          <w:trHeight w:val="1268"/>
        </w:trPr>
        <w:tc>
          <w:tcPr>
            <w:tcW w:w="3705"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Межбюджетные трансферты бюджетам муниципальных районов на осуществление части полномочий администрации поселения по развитию системы градорегулирования в муниципальном образовании</w:t>
            </w:r>
          </w:p>
        </w:tc>
        <w:tc>
          <w:tcPr>
            <w:tcW w:w="70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04</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12</w:t>
            </w:r>
          </w:p>
        </w:tc>
        <w:tc>
          <w:tcPr>
            <w:tcW w:w="1305"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3140261080</w:t>
            </w:r>
          </w:p>
        </w:tc>
        <w:tc>
          <w:tcPr>
            <w:tcW w:w="67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5,5</w:t>
            </w:r>
          </w:p>
        </w:tc>
        <w:tc>
          <w:tcPr>
            <w:tcW w:w="993"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1,0</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1,0</w:t>
            </w:r>
          </w:p>
        </w:tc>
      </w:tr>
      <w:tr w:rsidR="00B26B1F" w:rsidRPr="00260B36" w:rsidTr="00B31965">
        <w:trPr>
          <w:trHeight w:val="138"/>
        </w:trPr>
        <w:tc>
          <w:tcPr>
            <w:tcW w:w="3705"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Иные межбюджетные трансферты</w:t>
            </w:r>
          </w:p>
        </w:tc>
        <w:tc>
          <w:tcPr>
            <w:tcW w:w="70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04</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12</w:t>
            </w:r>
          </w:p>
        </w:tc>
        <w:tc>
          <w:tcPr>
            <w:tcW w:w="1305"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3140261080</w:t>
            </w:r>
          </w:p>
        </w:tc>
        <w:tc>
          <w:tcPr>
            <w:tcW w:w="67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540</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5,5</w:t>
            </w:r>
          </w:p>
        </w:tc>
        <w:tc>
          <w:tcPr>
            <w:tcW w:w="993"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1,0</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1,0</w:t>
            </w:r>
          </w:p>
        </w:tc>
      </w:tr>
      <w:tr w:rsidR="00B26B1F" w:rsidRPr="00260B36" w:rsidTr="00B31965">
        <w:trPr>
          <w:trHeight w:val="211"/>
        </w:trPr>
        <w:tc>
          <w:tcPr>
            <w:tcW w:w="3705"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Жилищно-коммунальное хозяйство</w:t>
            </w:r>
          </w:p>
        </w:tc>
        <w:tc>
          <w:tcPr>
            <w:tcW w:w="70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018</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05</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00</w:t>
            </w:r>
          </w:p>
        </w:tc>
        <w:tc>
          <w:tcPr>
            <w:tcW w:w="1305"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 </w:t>
            </w:r>
          </w:p>
        </w:tc>
        <w:tc>
          <w:tcPr>
            <w:tcW w:w="67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1054,3</w:t>
            </w:r>
          </w:p>
        </w:tc>
        <w:tc>
          <w:tcPr>
            <w:tcW w:w="993"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121,1</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9,3</w:t>
            </w:r>
          </w:p>
        </w:tc>
      </w:tr>
      <w:tr w:rsidR="00B26B1F" w:rsidRPr="00260B36" w:rsidTr="00B26B1F">
        <w:trPr>
          <w:trHeight w:val="338"/>
        </w:trPr>
        <w:tc>
          <w:tcPr>
            <w:tcW w:w="3705"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sz w:val="18"/>
                <w:szCs w:val="18"/>
              </w:rPr>
            </w:pPr>
            <w:r w:rsidRPr="00260B36">
              <w:rPr>
                <w:rFonts w:ascii="Times New Roman" w:eastAsia="Times New Roman" w:hAnsi="Times New Roman" w:cs="Times New Roman"/>
                <w:sz w:val="18"/>
                <w:szCs w:val="18"/>
              </w:rPr>
              <w:t>Коммунальное хозяйство</w:t>
            </w:r>
          </w:p>
        </w:tc>
        <w:tc>
          <w:tcPr>
            <w:tcW w:w="70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sz w:val="18"/>
                <w:szCs w:val="18"/>
              </w:rPr>
            </w:pPr>
            <w:r w:rsidRPr="00260B36">
              <w:rPr>
                <w:rFonts w:ascii="Times New Roman" w:eastAsia="Times New Roman" w:hAnsi="Times New Roman" w:cs="Times New Roman"/>
                <w:sz w:val="18"/>
                <w:szCs w:val="18"/>
              </w:rPr>
              <w:t>018</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sz w:val="18"/>
                <w:szCs w:val="18"/>
              </w:rPr>
            </w:pPr>
            <w:r w:rsidRPr="00260B36">
              <w:rPr>
                <w:rFonts w:ascii="Times New Roman" w:eastAsia="Times New Roman" w:hAnsi="Times New Roman" w:cs="Times New Roman"/>
                <w:sz w:val="18"/>
                <w:szCs w:val="18"/>
              </w:rPr>
              <w:t>05</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sz w:val="18"/>
                <w:szCs w:val="18"/>
              </w:rPr>
            </w:pPr>
            <w:r w:rsidRPr="00260B36">
              <w:rPr>
                <w:rFonts w:ascii="Times New Roman" w:eastAsia="Times New Roman" w:hAnsi="Times New Roman" w:cs="Times New Roman"/>
                <w:sz w:val="18"/>
                <w:szCs w:val="18"/>
              </w:rPr>
              <w:t>02</w:t>
            </w:r>
          </w:p>
        </w:tc>
        <w:tc>
          <w:tcPr>
            <w:tcW w:w="1305"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67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sz w:val="18"/>
                <w:szCs w:val="18"/>
              </w:rPr>
            </w:pPr>
            <w:r w:rsidRPr="00260B36">
              <w:rPr>
                <w:rFonts w:ascii="Times New Roman" w:eastAsia="Times New Roman" w:hAnsi="Times New Roman" w:cs="Times New Roman"/>
                <w:sz w:val="18"/>
                <w:szCs w:val="18"/>
              </w:rPr>
              <w:t>169,1</w:t>
            </w:r>
          </w:p>
        </w:tc>
        <w:tc>
          <w:tcPr>
            <w:tcW w:w="993"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sz w:val="18"/>
                <w:szCs w:val="18"/>
              </w:rPr>
            </w:pPr>
            <w:r w:rsidRPr="00260B36">
              <w:rPr>
                <w:rFonts w:ascii="Times New Roman" w:eastAsia="Times New Roman" w:hAnsi="Times New Roman" w:cs="Times New Roman"/>
                <w:sz w:val="18"/>
                <w:szCs w:val="18"/>
              </w:rPr>
              <w:t>80,1</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sz w:val="18"/>
                <w:szCs w:val="18"/>
              </w:rPr>
            </w:pPr>
            <w:r w:rsidRPr="00260B36">
              <w:rPr>
                <w:rFonts w:ascii="Times New Roman" w:eastAsia="Times New Roman" w:hAnsi="Times New Roman" w:cs="Times New Roman"/>
                <w:sz w:val="18"/>
                <w:szCs w:val="18"/>
              </w:rPr>
              <w:t>9,1</w:t>
            </w:r>
          </w:p>
        </w:tc>
      </w:tr>
      <w:tr w:rsidR="00B26B1F" w:rsidRPr="00260B36" w:rsidTr="00B26B1F">
        <w:trPr>
          <w:trHeight w:val="390"/>
        </w:trPr>
        <w:tc>
          <w:tcPr>
            <w:tcW w:w="3705"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sz w:val="18"/>
                <w:szCs w:val="18"/>
              </w:rPr>
            </w:pPr>
            <w:r w:rsidRPr="00260B36">
              <w:rPr>
                <w:rFonts w:ascii="Times New Roman" w:eastAsia="Times New Roman" w:hAnsi="Times New Roman" w:cs="Times New Roman"/>
                <w:sz w:val="18"/>
                <w:szCs w:val="18"/>
              </w:rPr>
              <w:t>Муниципальная программа «Комплексное развитие жилищно-коммунальной инфраструктуры и повышение уровня благоустройства на территории муниципального образования Новоюласенский  сельсовет»</w:t>
            </w:r>
          </w:p>
        </w:tc>
        <w:tc>
          <w:tcPr>
            <w:tcW w:w="70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sz w:val="18"/>
                <w:szCs w:val="18"/>
              </w:rPr>
            </w:pPr>
            <w:r w:rsidRPr="00260B36">
              <w:rPr>
                <w:rFonts w:ascii="Times New Roman" w:eastAsia="Times New Roman" w:hAnsi="Times New Roman" w:cs="Times New Roman"/>
                <w:sz w:val="18"/>
                <w:szCs w:val="18"/>
              </w:rPr>
              <w:t>018</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sz w:val="18"/>
                <w:szCs w:val="18"/>
              </w:rPr>
            </w:pPr>
            <w:r w:rsidRPr="00260B36">
              <w:rPr>
                <w:rFonts w:ascii="Times New Roman" w:eastAsia="Times New Roman" w:hAnsi="Times New Roman" w:cs="Times New Roman"/>
                <w:sz w:val="18"/>
                <w:szCs w:val="18"/>
              </w:rPr>
              <w:t>05</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sz w:val="18"/>
                <w:szCs w:val="18"/>
              </w:rPr>
            </w:pPr>
            <w:r w:rsidRPr="00260B36">
              <w:rPr>
                <w:rFonts w:ascii="Times New Roman" w:eastAsia="Times New Roman" w:hAnsi="Times New Roman" w:cs="Times New Roman"/>
                <w:sz w:val="18"/>
                <w:szCs w:val="18"/>
              </w:rPr>
              <w:t>02</w:t>
            </w:r>
          </w:p>
        </w:tc>
        <w:tc>
          <w:tcPr>
            <w:tcW w:w="1305"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sz w:val="18"/>
                <w:szCs w:val="18"/>
              </w:rPr>
            </w:pPr>
            <w:r w:rsidRPr="00260B36">
              <w:rPr>
                <w:rFonts w:ascii="Times New Roman" w:eastAsia="Times New Roman" w:hAnsi="Times New Roman" w:cs="Times New Roman"/>
                <w:sz w:val="18"/>
                <w:szCs w:val="18"/>
              </w:rPr>
              <w:t>3300000000</w:t>
            </w:r>
          </w:p>
        </w:tc>
        <w:tc>
          <w:tcPr>
            <w:tcW w:w="67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sz w:val="18"/>
                <w:szCs w:val="18"/>
              </w:rPr>
            </w:pPr>
            <w:r w:rsidRPr="00260B36">
              <w:rPr>
                <w:rFonts w:ascii="Times New Roman" w:eastAsia="Times New Roman" w:hAnsi="Times New Roman" w:cs="Times New Roman"/>
                <w:sz w:val="18"/>
                <w:szCs w:val="18"/>
              </w:rPr>
              <w:t>169,1</w:t>
            </w:r>
          </w:p>
        </w:tc>
        <w:tc>
          <w:tcPr>
            <w:tcW w:w="993"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sz w:val="18"/>
                <w:szCs w:val="18"/>
              </w:rPr>
            </w:pPr>
            <w:r w:rsidRPr="00260B36">
              <w:rPr>
                <w:rFonts w:ascii="Times New Roman" w:eastAsia="Times New Roman" w:hAnsi="Times New Roman" w:cs="Times New Roman"/>
                <w:sz w:val="18"/>
                <w:szCs w:val="18"/>
              </w:rPr>
              <w:t>80,1</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sz w:val="18"/>
                <w:szCs w:val="18"/>
              </w:rPr>
            </w:pPr>
            <w:r w:rsidRPr="00260B36">
              <w:rPr>
                <w:rFonts w:ascii="Times New Roman" w:eastAsia="Times New Roman" w:hAnsi="Times New Roman" w:cs="Times New Roman"/>
                <w:sz w:val="18"/>
                <w:szCs w:val="18"/>
              </w:rPr>
              <w:t>9,1</w:t>
            </w:r>
          </w:p>
        </w:tc>
      </w:tr>
      <w:tr w:rsidR="00B26B1F" w:rsidRPr="00260B36" w:rsidTr="00B31965">
        <w:trPr>
          <w:trHeight w:val="181"/>
        </w:trPr>
        <w:tc>
          <w:tcPr>
            <w:tcW w:w="3705"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xml:space="preserve">Комплексы процессных мероприятий </w:t>
            </w:r>
          </w:p>
        </w:tc>
        <w:tc>
          <w:tcPr>
            <w:tcW w:w="70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sz w:val="18"/>
                <w:szCs w:val="18"/>
              </w:rPr>
            </w:pPr>
            <w:r w:rsidRPr="00260B36">
              <w:rPr>
                <w:rFonts w:ascii="Times New Roman" w:eastAsia="Times New Roman" w:hAnsi="Times New Roman" w:cs="Times New Roman"/>
                <w:sz w:val="18"/>
                <w:szCs w:val="18"/>
              </w:rPr>
              <w:t>018</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sz w:val="18"/>
                <w:szCs w:val="18"/>
              </w:rPr>
            </w:pPr>
            <w:r w:rsidRPr="00260B36">
              <w:rPr>
                <w:rFonts w:ascii="Times New Roman" w:eastAsia="Times New Roman" w:hAnsi="Times New Roman" w:cs="Times New Roman"/>
                <w:sz w:val="18"/>
                <w:szCs w:val="18"/>
              </w:rPr>
              <w:t>05</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sz w:val="18"/>
                <w:szCs w:val="18"/>
              </w:rPr>
            </w:pPr>
            <w:r w:rsidRPr="00260B36">
              <w:rPr>
                <w:rFonts w:ascii="Times New Roman" w:eastAsia="Times New Roman" w:hAnsi="Times New Roman" w:cs="Times New Roman"/>
                <w:sz w:val="18"/>
                <w:szCs w:val="18"/>
              </w:rPr>
              <w:t>02</w:t>
            </w:r>
          </w:p>
        </w:tc>
        <w:tc>
          <w:tcPr>
            <w:tcW w:w="1305"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sz w:val="18"/>
                <w:szCs w:val="18"/>
              </w:rPr>
            </w:pPr>
            <w:r w:rsidRPr="00260B36">
              <w:rPr>
                <w:rFonts w:ascii="Times New Roman" w:eastAsia="Times New Roman" w:hAnsi="Times New Roman" w:cs="Times New Roman"/>
                <w:sz w:val="18"/>
                <w:szCs w:val="18"/>
              </w:rPr>
              <w:t>3340000000</w:t>
            </w:r>
          </w:p>
        </w:tc>
        <w:tc>
          <w:tcPr>
            <w:tcW w:w="67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sz w:val="18"/>
                <w:szCs w:val="18"/>
              </w:rPr>
            </w:pPr>
            <w:r w:rsidRPr="00260B36">
              <w:rPr>
                <w:rFonts w:ascii="Times New Roman" w:eastAsia="Times New Roman" w:hAnsi="Times New Roman" w:cs="Times New Roman"/>
                <w:sz w:val="18"/>
                <w:szCs w:val="18"/>
              </w:rPr>
              <w:t>169,1</w:t>
            </w:r>
          </w:p>
        </w:tc>
        <w:tc>
          <w:tcPr>
            <w:tcW w:w="993"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sz w:val="18"/>
                <w:szCs w:val="18"/>
              </w:rPr>
            </w:pPr>
            <w:r w:rsidRPr="00260B36">
              <w:rPr>
                <w:rFonts w:ascii="Times New Roman" w:eastAsia="Times New Roman" w:hAnsi="Times New Roman" w:cs="Times New Roman"/>
                <w:sz w:val="18"/>
                <w:szCs w:val="18"/>
              </w:rPr>
              <w:t>80,1</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sz w:val="18"/>
                <w:szCs w:val="18"/>
              </w:rPr>
            </w:pPr>
            <w:r w:rsidRPr="00260B36">
              <w:rPr>
                <w:rFonts w:ascii="Times New Roman" w:eastAsia="Times New Roman" w:hAnsi="Times New Roman" w:cs="Times New Roman"/>
                <w:sz w:val="18"/>
                <w:szCs w:val="18"/>
              </w:rPr>
              <w:t>9,1</w:t>
            </w:r>
          </w:p>
        </w:tc>
      </w:tr>
      <w:tr w:rsidR="00B26B1F" w:rsidRPr="00260B36" w:rsidTr="00B31965">
        <w:trPr>
          <w:trHeight w:val="1092"/>
        </w:trPr>
        <w:tc>
          <w:tcPr>
            <w:tcW w:w="3705"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sz w:val="18"/>
                <w:szCs w:val="18"/>
              </w:rPr>
            </w:pPr>
            <w:r w:rsidRPr="00260B36">
              <w:rPr>
                <w:rFonts w:ascii="Times New Roman" w:eastAsia="Times New Roman" w:hAnsi="Times New Roman" w:cs="Times New Roman"/>
                <w:sz w:val="18"/>
                <w:szCs w:val="18"/>
              </w:rPr>
              <w:t>Комплексы процессных мероприятий «Мероприятия в сфере жилищно-коммунальной инфраструктуры и повышение уровня благоустройства на территории муниципального образования Новоюласенский  сельсовет»</w:t>
            </w:r>
          </w:p>
        </w:tc>
        <w:tc>
          <w:tcPr>
            <w:tcW w:w="70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sz w:val="18"/>
                <w:szCs w:val="18"/>
              </w:rPr>
            </w:pPr>
            <w:r w:rsidRPr="00260B36">
              <w:rPr>
                <w:rFonts w:ascii="Times New Roman" w:eastAsia="Times New Roman" w:hAnsi="Times New Roman" w:cs="Times New Roman"/>
                <w:sz w:val="18"/>
                <w:szCs w:val="18"/>
              </w:rPr>
              <w:t>018</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sz w:val="18"/>
                <w:szCs w:val="18"/>
              </w:rPr>
            </w:pPr>
            <w:r w:rsidRPr="00260B36">
              <w:rPr>
                <w:rFonts w:ascii="Times New Roman" w:eastAsia="Times New Roman" w:hAnsi="Times New Roman" w:cs="Times New Roman"/>
                <w:sz w:val="18"/>
                <w:szCs w:val="18"/>
              </w:rPr>
              <w:t>05</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sz w:val="18"/>
                <w:szCs w:val="18"/>
              </w:rPr>
            </w:pPr>
            <w:r w:rsidRPr="00260B36">
              <w:rPr>
                <w:rFonts w:ascii="Times New Roman" w:eastAsia="Times New Roman" w:hAnsi="Times New Roman" w:cs="Times New Roman"/>
                <w:sz w:val="18"/>
                <w:szCs w:val="18"/>
              </w:rPr>
              <w:t>02</w:t>
            </w:r>
          </w:p>
        </w:tc>
        <w:tc>
          <w:tcPr>
            <w:tcW w:w="1305"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sz w:val="18"/>
                <w:szCs w:val="18"/>
              </w:rPr>
            </w:pPr>
            <w:r w:rsidRPr="00260B36">
              <w:rPr>
                <w:rFonts w:ascii="Times New Roman" w:eastAsia="Times New Roman" w:hAnsi="Times New Roman" w:cs="Times New Roman"/>
                <w:sz w:val="18"/>
                <w:szCs w:val="18"/>
              </w:rPr>
              <w:t>3340100000</w:t>
            </w:r>
          </w:p>
        </w:tc>
        <w:tc>
          <w:tcPr>
            <w:tcW w:w="67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sz w:val="18"/>
                <w:szCs w:val="18"/>
              </w:rPr>
            </w:pPr>
            <w:r w:rsidRPr="00260B36">
              <w:rPr>
                <w:rFonts w:ascii="Times New Roman" w:eastAsia="Times New Roman" w:hAnsi="Times New Roman" w:cs="Times New Roman"/>
                <w:sz w:val="18"/>
                <w:szCs w:val="18"/>
              </w:rPr>
              <w:t>169,1</w:t>
            </w:r>
          </w:p>
        </w:tc>
        <w:tc>
          <w:tcPr>
            <w:tcW w:w="993"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sz w:val="18"/>
                <w:szCs w:val="18"/>
              </w:rPr>
            </w:pPr>
            <w:r w:rsidRPr="00260B36">
              <w:rPr>
                <w:rFonts w:ascii="Times New Roman" w:eastAsia="Times New Roman" w:hAnsi="Times New Roman" w:cs="Times New Roman"/>
                <w:sz w:val="18"/>
                <w:szCs w:val="18"/>
              </w:rPr>
              <w:t>80,1</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sz w:val="18"/>
                <w:szCs w:val="18"/>
              </w:rPr>
            </w:pPr>
            <w:r w:rsidRPr="00260B36">
              <w:rPr>
                <w:rFonts w:ascii="Times New Roman" w:eastAsia="Times New Roman" w:hAnsi="Times New Roman" w:cs="Times New Roman"/>
                <w:sz w:val="18"/>
                <w:szCs w:val="18"/>
              </w:rPr>
              <w:t>9,1</w:t>
            </w:r>
          </w:p>
        </w:tc>
      </w:tr>
      <w:tr w:rsidR="00B26B1F" w:rsidRPr="00260B36" w:rsidTr="00B31965">
        <w:trPr>
          <w:trHeight w:val="401"/>
        </w:trPr>
        <w:tc>
          <w:tcPr>
            <w:tcW w:w="3705"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Капитальный ремонт и ремонт объектов коммунальной инфраструктуры</w:t>
            </w:r>
          </w:p>
        </w:tc>
        <w:tc>
          <w:tcPr>
            <w:tcW w:w="70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05</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02</w:t>
            </w:r>
          </w:p>
        </w:tc>
        <w:tc>
          <w:tcPr>
            <w:tcW w:w="1305"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sz w:val="18"/>
                <w:szCs w:val="18"/>
              </w:rPr>
            </w:pPr>
            <w:r w:rsidRPr="00260B36">
              <w:rPr>
                <w:rFonts w:ascii="Times New Roman" w:eastAsia="Times New Roman" w:hAnsi="Times New Roman" w:cs="Times New Roman"/>
                <w:sz w:val="18"/>
                <w:szCs w:val="18"/>
              </w:rPr>
              <w:t>3340160150</w:t>
            </w:r>
          </w:p>
        </w:tc>
        <w:tc>
          <w:tcPr>
            <w:tcW w:w="67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sz w:val="18"/>
                <w:szCs w:val="18"/>
              </w:rPr>
            </w:pPr>
            <w:r w:rsidRPr="00260B36">
              <w:rPr>
                <w:rFonts w:ascii="Times New Roman" w:eastAsia="Times New Roman" w:hAnsi="Times New Roman" w:cs="Times New Roman"/>
                <w:sz w:val="18"/>
                <w:szCs w:val="18"/>
              </w:rPr>
              <w:t>32,1</w:t>
            </w:r>
          </w:p>
        </w:tc>
        <w:tc>
          <w:tcPr>
            <w:tcW w:w="993"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sz w:val="18"/>
                <w:szCs w:val="18"/>
              </w:rPr>
            </w:pPr>
            <w:r w:rsidRPr="00260B36">
              <w:rPr>
                <w:rFonts w:ascii="Times New Roman" w:eastAsia="Times New Roman" w:hAnsi="Times New Roman" w:cs="Times New Roman"/>
                <w:sz w:val="18"/>
                <w:szCs w:val="18"/>
              </w:rPr>
              <w:t>27,6</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sz w:val="18"/>
                <w:szCs w:val="18"/>
              </w:rPr>
            </w:pPr>
            <w:r w:rsidRPr="00260B36">
              <w:rPr>
                <w:rFonts w:ascii="Times New Roman" w:eastAsia="Times New Roman" w:hAnsi="Times New Roman" w:cs="Times New Roman"/>
                <w:sz w:val="18"/>
                <w:szCs w:val="18"/>
              </w:rPr>
              <w:t>0,0</w:t>
            </w:r>
          </w:p>
        </w:tc>
      </w:tr>
      <w:tr w:rsidR="00B26B1F" w:rsidRPr="00260B36" w:rsidTr="00B31965">
        <w:trPr>
          <w:trHeight w:val="691"/>
        </w:trPr>
        <w:tc>
          <w:tcPr>
            <w:tcW w:w="3705"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sz w:val="18"/>
                <w:szCs w:val="18"/>
              </w:rPr>
            </w:pPr>
            <w:r w:rsidRPr="00260B36">
              <w:rPr>
                <w:rFonts w:ascii="Times New Roman" w:eastAsia="Times New Roman" w:hAnsi="Times New Roman" w:cs="Times New Roman"/>
                <w:sz w:val="18"/>
                <w:szCs w:val="18"/>
              </w:rPr>
              <w:t>018</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sz w:val="18"/>
                <w:szCs w:val="18"/>
              </w:rPr>
            </w:pPr>
            <w:r w:rsidRPr="00260B36">
              <w:rPr>
                <w:rFonts w:ascii="Times New Roman" w:eastAsia="Times New Roman" w:hAnsi="Times New Roman" w:cs="Times New Roman"/>
                <w:sz w:val="18"/>
                <w:szCs w:val="18"/>
              </w:rPr>
              <w:t>05</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sz w:val="18"/>
                <w:szCs w:val="18"/>
              </w:rPr>
            </w:pPr>
            <w:r w:rsidRPr="00260B36">
              <w:rPr>
                <w:rFonts w:ascii="Times New Roman" w:eastAsia="Times New Roman" w:hAnsi="Times New Roman" w:cs="Times New Roman"/>
                <w:sz w:val="18"/>
                <w:szCs w:val="18"/>
              </w:rPr>
              <w:t>02</w:t>
            </w:r>
          </w:p>
        </w:tc>
        <w:tc>
          <w:tcPr>
            <w:tcW w:w="1305"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sz w:val="18"/>
                <w:szCs w:val="18"/>
              </w:rPr>
            </w:pPr>
            <w:r w:rsidRPr="00260B36">
              <w:rPr>
                <w:rFonts w:ascii="Times New Roman" w:eastAsia="Times New Roman" w:hAnsi="Times New Roman" w:cs="Times New Roman"/>
                <w:sz w:val="18"/>
                <w:szCs w:val="18"/>
              </w:rPr>
              <w:t>3340160150</w:t>
            </w:r>
          </w:p>
        </w:tc>
        <w:tc>
          <w:tcPr>
            <w:tcW w:w="67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sz w:val="18"/>
                <w:szCs w:val="18"/>
              </w:rPr>
            </w:pPr>
            <w:r w:rsidRPr="00260B36">
              <w:rPr>
                <w:rFonts w:ascii="Times New Roman" w:eastAsia="Times New Roman" w:hAnsi="Times New Roman" w:cs="Times New Roman"/>
                <w:sz w:val="18"/>
                <w:szCs w:val="18"/>
              </w:rPr>
              <w:t>240</w:t>
            </w:r>
          </w:p>
        </w:tc>
        <w:tc>
          <w:tcPr>
            <w:tcW w:w="992" w:type="dxa"/>
            <w:tcBorders>
              <w:top w:val="nil"/>
              <w:left w:val="nil"/>
              <w:bottom w:val="single" w:sz="4" w:space="0" w:color="auto"/>
              <w:right w:val="single" w:sz="4" w:space="0" w:color="auto"/>
            </w:tcBorders>
            <w:shd w:val="clear" w:color="000000" w:fill="FFFF00"/>
            <w:hideMark/>
          </w:tcPr>
          <w:p w:rsidR="00B26B1F" w:rsidRPr="00260B36" w:rsidRDefault="00B26B1F" w:rsidP="00B26B1F">
            <w:pPr>
              <w:spacing w:after="0" w:line="240" w:lineRule="auto"/>
              <w:jc w:val="center"/>
              <w:rPr>
                <w:rFonts w:ascii="Times New Roman" w:eastAsia="Times New Roman" w:hAnsi="Times New Roman" w:cs="Times New Roman"/>
                <w:sz w:val="18"/>
                <w:szCs w:val="18"/>
              </w:rPr>
            </w:pPr>
            <w:r w:rsidRPr="00260B36">
              <w:rPr>
                <w:rFonts w:ascii="Times New Roman" w:eastAsia="Times New Roman" w:hAnsi="Times New Roman" w:cs="Times New Roman"/>
                <w:sz w:val="18"/>
                <w:szCs w:val="18"/>
              </w:rPr>
              <w:t>32,1</w:t>
            </w:r>
          </w:p>
        </w:tc>
        <w:tc>
          <w:tcPr>
            <w:tcW w:w="993"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sz w:val="18"/>
                <w:szCs w:val="18"/>
              </w:rPr>
            </w:pPr>
            <w:r w:rsidRPr="00260B36">
              <w:rPr>
                <w:rFonts w:ascii="Times New Roman" w:eastAsia="Times New Roman" w:hAnsi="Times New Roman" w:cs="Times New Roman"/>
                <w:sz w:val="18"/>
                <w:szCs w:val="18"/>
              </w:rPr>
              <w:t>27,6</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sz w:val="18"/>
                <w:szCs w:val="18"/>
              </w:rPr>
            </w:pPr>
            <w:r w:rsidRPr="00260B36">
              <w:rPr>
                <w:rFonts w:ascii="Times New Roman" w:eastAsia="Times New Roman" w:hAnsi="Times New Roman" w:cs="Times New Roman"/>
                <w:sz w:val="18"/>
                <w:szCs w:val="18"/>
              </w:rPr>
              <w:t>0,0</w:t>
            </w:r>
          </w:p>
        </w:tc>
      </w:tr>
      <w:tr w:rsidR="00B26B1F" w:rsidRPr="00260B36" w:rsidTr="00B26B1F">
        <w:trPr>
          <w:trHeight w:val="383"/>
        </w:trPr>
        <w:tc>
          <w:tcPr>
            <w:tcW w:w="3705"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sz w:val="18"/>
                <w:szCs w:val="18"/>
              </w:rPr>
            </w:pPr>
            <w:r w:rsidRPr="00260B36">
              <w:rPr>
                <w:rFonts w:ascii="Times New Roman" w:eastAsia="Times New Roman" w:hAnsi="Times New Roman" w:cs="Times New Roman"/>
                <w:sz w:val="18"/>
                <w:szCs w:val="18"/>
              </w:rPr>
              <w:t>Содержание объектов коммунального хозяйства</w:t>
            </w:r>
          </w:p>
        </w:tc>
        <w:tc>
          <w:tcPr>
            <w:tcW w:w="70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sz w:val="18"/>
                <w:szCs w:val="18"/>
              </w:rPr>
            </w:pPr>
            <w:r w:rsidRPr="00260B36">
              <w:rPr>
                <w:rFonts w:ascii="Times New Roman" w:eastAsia="Times New Roman" w:hAnsi="Times New Roman" w:cs="Times New Roman"/>
                <w:sz w:val="18"/>
                <w:szCs w:val="18"/>
              </w:rPr>
              <w:t>018</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sz w:val="18"/>
                <w:szCs w:val="18"/>
              </w:rPr>
            </w:pPr>
            <w:r w:rsidRPr="00260B36">
              <w:rPr>
                <w:rFonts w:ascii="Times New Roman" w:eastAsia="Times New Roman" w:hAnsi="Times New Roman" w:cs="Times New Roman"/>
                <w:sz w:val="18"/>
                <w:szCs w:val="18"/>
              </w:rPr>
              <w:t>05</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sz w:val="18"/>
                <w:szCs w:val="18"/>
              </w:rPr>
            </w:pPr>
            <w:r w:rsidRPr="00260B36">
              <w:rPr>
                <w:rFonts w:ascii="Times New Roman" w:eastAsia="Times New Roman" w:hAnsi="Times New Roman" w:cs="Times New Roman"/>
                <w:sz w:val="18"/>
                <w:szCs w:val="18"/>
              </w:rPr>
              <w:t>02</w:t>
            </w:r>
          </w:p>
        </w:tc>
        <w:tc>
          <w:tcPr>
            <w:tcW w:w="1305"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sz w:val="18"/>
                <w:szCs w:val="18"/>
              </w:rPr>
            </w:pPr>
            <w:r w:rsidRPr="00260B36">
              <w:rPr>
                <w:rFonts w:ascii="Times New Roman" w:eastAsia="Times New Roman" w:hAnsi="Times New Roman" w:cs="Times New Roman"/>
                <w:sz w:val="18"/>
                <w:szCs w:val="18"/>
              </w:rPr>
              <w:t>3340160160</w:t>
            </w:r>
          </w:p>
        </w:tc>
        <w:tc>
          <w:tcPr>
            <w:tcW w:w="67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sz w:val="18"/>
                <w:szCs w:val="18"/>
              </w:rPr>
            </w:pPr>
            <w:r w:rsidRPr="00260B36">
              <w:rPr>
                <w:rFonts w:ascii="Times New Roman" w:eastAsia="Times New Roman" w:hAnsi="Times New Roman" w:cs="Times New Roman"/>
                <w:sz w:val="18"/>
                <w:szCs w:val="18"/>
              </w:rPr>
              <w:t>137,0</w:t>
            </w:r>
          </w:p>
        </w:tc>
        <w:tc>
          <w:tcPr>
            <w:tcW w:w="993"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sz w:val="18"/>
                <w:szCs w:val="18"/>
              </w:rPr>
            </w:pPr>
            <w:r w:rsidRPr="00260B36">
              <w:rPr>
                <w:rFonts w:ascii="Times New Roman" w:eastAsia="Times New Roman" w:hAnsi="Times New Roman" w:cs="Times New Roman"/>
                <w:sz w:val="18"/>
                <w:szCs w:val="18"/>
              </w:rPr>
              <w:t>52,5</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sz w:val="18"/>
                <w:szCs w:val="18"/>
              </w:rPr>
            </w:pPr>
            <w:r w:rsidRPr="00260B36">
              <w:rPr>
                <w:rFonts w:ascii="Times New Roman" w:eastAsia="Times New Roman" w:hAnsi="Times New Roman" w:cs="Times New Roman"/>
                <w:sz w:val="18"/>
                <w:szCs w:val="18"/>
              </w:rPr>
              <w:t>9,1</w:t>
            </w:r>
          </w:p>
        </w:tc>
      </w:tr>
      <w:tr w:rsidR="00B26B1F" w:rsidRPr="00260B36" w:rsidTr="00B31965">
        <w:trPr>
          <w:trHeight w:val="707"/>
        </w:trPr>
        <w:tc>
          <w:tcPr>
            <w:tcW w:w="3705"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sz w:val="18"/>
                <w:szCs w:val="18"/>
              </w:rPr>
            </w:pPr>
            <w:r w:rsidRPr="00260B36">
              <w:rPr>
                <w:rFonts w:ascii="Times New Roman" w:eastAsia="Times New Roman" w:hAnsi="Times New Roman" w:cs="Times New Roman"/>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sz w:val="18"/>
                <w:szCs w:val="18"/>
              </w:rPr>
            </w:pPr>
            <w:r w:rsidRPr="00260B36">
              <w:rPr>
                <w:rFonts w:ascii="Times New Roman" w:eastAsia="Times New Roman" w:hAnsi="Times New Roman" w:cs="Times New Roman"/>
                <w:sz w:val="18"/>
                <w:szCs w:val="18"/>
              </w:rPr>
              <w:t>018</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sz w:val="18"/>
                <w:szCs w:val="18"/>
              </w:rPr>
            </w:pPr>
            <w:r w:rsidRPr="00260B36">
              <w:rPr>
                <w:rFonts w:ascii="Times New Roman" w:eastAsia="Times New Roman" w:hAnsi="Times New Roman" w:cs="Times New Roman"/>
                <w:sz w:val="18"/>
                <w:szCs w:val="18"/>
              </w:rPr>
              <w:t>05</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sz w:val="18"/>
                <w:szCs w:val="18"/>
              </w:rPr>
            </w:pPr>
            <w:r w:rsidRPr="00260B36">
              <w:rPr>
                <w:rFonts w:ascii="Times New Roman" w:eastAsia="Times New Roman" w:hAnsi="Times New Roman" w:cs="Times New Roman"/>
                <w:sz w:val="18"/>
                <w:szCs w:val="18"/>
              </w:rPr>
              <w:t>02</w:t>
            </w:r>
          </w:p>
        </w:tc>
        <w:tc>
          <w:tcPr>
            <w:tcW w:w="1305"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sz w:val="18"/>
                <w:szCs w:val="18"/>
              </w:rPr>
            </w:pPr>
            <w:r w:rsidRPr="00260B36">
              <w:rPr>
                <w:rFonts w:ascii="Times New Roman" w:eastAsia="Times New Roman" w:hAnsi="Times New Roman" w:cs="Times New Roman"/>
                <w:sz w:val="18"/>
                <w:szCs w:val="18"/>
              </w:rPr>
              <w:t>3340160160</w:t>
            </w:r>
          </w:p>
        </w:tc>
        <w:tc>
          <w:tcPr>
            <w:tcW w:w="67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sz w:val="18"/>
                <w:szCs w:val="18"/>
              </w:rPr>
            </w:pPr>
            <w:r w:rsidRPr="00260B36">
              <w:rPr>
                <w:rFonts w:ascii="Times New Roman" w:eastAsia="Times New Roman" w:hAnsi="Times New Roman" w:cs="Times New Roman"/>
                <w:sz w:val="18"/>
                <w:szCs w:val="18"/>
              </w:rPr>
              <w:t>240</w:t>
            </w:r>
          </w:p>
        </w:tc>
        <w:tc>
          <w:tcPr>
            <w:tcW w:w="992" w:type="dxa"/>
            <w:tcBorders>
              <w:top w:val="nil"/>
              <w:left w:val="nil"/>
              <w:bottom w:val="single" w:sz="4" w:space="0" w:color="auto"/>
              <w:right w:val="single" w:sz="4" w:space="0" w:color="auto"/>
            </w:tcBorders>
            <w:shd w:val="clear" w:color="000000" w:fill="FFFF00"/>
            <w:hideMark/>
          </w:tcPr>
          <w:p w:rsidR="00B26B1F" w:rsidRPr="00260B36" w:rsidRDefault="00B26B1F" w:rsidP="00B26B1F">
            <w:pPr>
              <w:spacing w:after="0" w:line="240" w:lineRule="auto"/>
              <w:jc w:val="center"/>
              <w:rPr>
                <w:rFonts w:ascii="Times New Roman" w:eastAsia="Times New Roman" w:hAnsi="Times New Roman" w:cs="Times New Roman"/>
                <w:sz w:val="18"/>
                <w:szCs w:val="18"/>
              </w:rPr>
            </w:pPr>
            <w:r w:rsidRPr="00260B36">
              <w:rPr>
                <w:rFonts w:ascii="Times New Roman" w:eastAsia="Times New Roman" w:hAnsi="Times New Roman" w:cs="Times New Roman"/>
                <w:sz w:val="18"/>
                <w:szCs w:val="18"/>
              </w:rPr>
              <w:t>137,0</w:t>
            </w:r>
          </w:p>
        </w:tc>
        <w:tc>
          <w:tcPr>
            <w:tcW w:w="993"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sz w:val="18"/>
                <w:szCs w:val="18"/>
              </w:rPr>
            </w:pPr>
            <w:r w:rsidRPr="00260B36">
              <w:rPr>
                <w:rFonts w:ascii="Times New Roman" w:eastAsia="Times New Roman" w:hAnsi="Times New Roman" w:cs="Times New Roman"/>
                <w:sz w:val="18"/>
                <w:szCs w:val="18"/>
              </w:rPr>
              <w:t>52,5</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sz w:val="18"/>
                <w:szCs w:val="18"/>
              </w:rPr>
            </w:pPr>
            <w:r w:rsidRPr="00260B36">
              <w:rPr>
                <w:rFonts w:ascii="Times New Roman" w:eastAsia="Times New Roman" w:hAnsi="Times New Roman" w:cs="Times New Roman"/>
                <w:sz w:val="18"/>
                <w:szCs w:val="18"/>
              </w:rPr>
              <w:t>9,1</w:t>
            </w:r>
          </w:p>
        </w:tc>
      </w:tr>
      <w:tr w:rsidR="00B26B1F" w:rsidRPr="00260B36" w:rsidTr="00B26B1F">
        <w:trPr>
          <w:trHeight w:val="289"/>
        </w:trPr>
        <w:tc>
          <w:tcPr>
            <w:tcW w:w="3705" w:type="dxa"/>
            <w:tcBorders>
              <w:top w:val="nil"/>
              <w:left w:val="nil"/>
              <w:bottom w:val="nil"/>
              <w:right w:val="nil"/>
            </w:tcBorders>
            <w:shd w:val="clear" w:color="auto" w:fill="auto"/>
            <w:noWrap/>
            <w:vAlign w:val="bottom"/>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Благоустройство</w:t>
            </w:r>
          </w:p>
        </w:tc>
        <w:tc>
          <w:tcPr>
            <w:tcW w:w="709"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05</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03</w:t>
            </w:r>
          </w:p>
        </w:tc>
        <w:tc>
          <w:tcPr>
            <w:tcW w:w="1305"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67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885,2</w:t>
            </w:r>
          </w:p>
        </w:tc>
        <w:tc>
          <w:tcPr>
            <w:tcW w:w="993"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41,0</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0,2</w:t>
            </w:r>
          </w:p>
        </w:tc>
      </w:tr>
      <w:tr w:rsidR="00B26B1F" w:rsidRPr="00260B36" w:rsidTr="00B31965">
        <w:trPr>
          <w:trHeight w:val="1246"/>
        </w:trPr>
        <w:tc>
          <w:tcPr>
            <w:tcW w:w="3705" w:type="dxa"/>
            <w:tcBorders>
              <w:top w:val="single" w:sz="4" w:space="0" w:color="auto"/>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sz w:val="18"/>
                <w:szCs w:val="18"/>
              </w:rPr>
            </w:pPr>
            <w:r w:rsidRPr="00260B36">
              <w:rPr>
                <w:rFonts w:ascii="Times New Roman" w:eastAsia="Times New Roman" w:hAnsi="Times New Roman" w:cs="Times New Roman"/>
                <w:sz w:val="18"/>
                <w:szCs w:val="18"/>
              </w:rPr>
              <w:t>Муниципальная программа «Комплексное развитие жилищно-коммунальной инфраструктуры и повышение уровня благоустройства на территории муниципального образования Новоюласенский  сельсовет»</w:t>
            </w:r>
          </w:p>
        </w:tc>
        <w:tc>
          <w:tcPr>
            <w:tcW w:w="70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05</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03</w:t>
            </w:r>
          </w:p>
        </w:tc>
        <w:tc>
          <w:tcPr>
            <w:tcW w:w="1305"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3300000000</w:t>
            </w:r>
          </w:p>
        </w:tc>
        <w:tc>
          <w:tcPr>
            <w:tcW w:w="67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885,2</w:t>
            </w:r>
          </w:p>
        </w:tc>
        <w:tc>
          <w:tcPr>
            <w:tcW w:w="993"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41,0</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0,2</w:t>
            </w:r>
          </w:p>
        </w:tc>
      </w:tr>
      <w:tr w:rsidR="00B26B1F" w:rsidRPr="00260B36" w:rsidTr="00B31965">
        <w:trPr>
          <w:trHeight w:val="130"/>
        </w:trPr>
        <w:tc>
          <w:tcPr>
            <w:tcW w:w="3705"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xml:space="preserve">Комплексы процессных мероприятий </w:t>
            </w:r>
          </w:p>
        </w:tc>
        <w:tc>
          <w:tcPr>
            <w:tcW w:w="70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05</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03</w:t>
            </w:r>
          </w:p>
        </w:tc>
        <w:tc>
          <w:tcPr>
            <w:tcW w:w="1305"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3340000000</w:t>
            </w:r>
          </w:p>
        </w:tc>
        <w:tc>
          <w:tcPr>
            <w:tcW w:w="67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24,0</w:t>
            </w:r>
          </w:p>
        </w:tc>
        <w:tc>
          <w:tcPr>
            <w:tcW w:w="993"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41,0</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0,2</w:t>
            </w:r>
          </w:p>
        </w:tc>
      </w:tr>
      <w:tr w:rsidR="00B26B1F" w:rsidRPr="00260B36" w:rsidTr="00B31965">
        <w:trPr>
          <w:trHeight w:val="1182"/>
        </w:trPr>
        <w:tc>
          <w:tcPr>
            <w:tcW w:w="3705"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sz w:val="18"/>
                <w:szCs w:val="18"/>
              </w:rPr>
            </w:pPr>
            <w:r w:rsidRPr="00260B36">
              <w:rPr>
                <w:rFonts w:ascii="Times New Roman" w:eastAsia="Times New Roman" w:hAnsi="Times New Roman" w:cs="Times New Roman"/>
                <w:sz w:val="18"/>
                <w:szCs w:val="18"/>
              </w:rPr>
              <w:t>Комплексы процессных мероприятий «Мероприятия в сфере жилищно-коммунальной инфраструктуры и повышение уровня благоустройства на территории муниципального образования Новоюласенский  сельсовет»</w:t>
            </w:r>
          </w:p>
        </w:tc>
        <w:tc>
          <w:tcPr>
            <w:tcW w:w="70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05</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03</w:t>
            </w:r>
          </w:p>
        </w:tc>
        <w:tc>
          <w:tcPr>
            <w:tcW w:w="1305"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3340100000</w:t>
            </w:r>
          </w:p>
        </w:tc>
        <w:tc>
          <w:tcPr>
            <w:tcW w:w="67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24,0</w:t>
            </w:r>
          </w:p>
        </w:tc>
        <w:tc>
          <w:tcPr>
            <w:tcW w:w="993"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41,0</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0,2</w:t>
            </w:r>
          </w:p>
        </w:tc>
      </w:tr>
      <w:tr w:rsidR="00B26B1F" w:rsidRPr="00260B36" w:rsidTr="00B31965">
        <w:trPr>
          <w:trHeight w:val="363"/>
        </w:trPr>
        <w:tc>
          <w:tcPr>
            <w:tcW w:w="3705"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Прочие мероприятия по благоустройству городских округов и поселений</w:t>
            </w:r>
          </w:p>
        </w:tc>
        <w:tc>
          <w:tcPr>
            <w:tcW w:w="70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05</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03</w:t>
            </w:r>
          </w:p>
        </w:tc>
        <w:tc>
          <w:tcPr>
            <w:tcW w:w="1305"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3340160200</w:t>
            </w:r>
          </w:p>
        </w:tc>
        <w:tc>
          <w:tcPr>
            <w:tcW w:w="67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24,0</w:t>
            </w:r>
          </w:p>
        </w:tc>
        <w:tc>
          <w:tcPr>
            <w:tcW w:w="993"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41,0</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0,2</w:t>
            </w:r>
          </w:p>
        </w:tc>
      </w:tr>
      <w:tr w:rsidR="00B26B1F" w:rsidRPr="00260B36" w:rsidTr="00B26B1F">
        <w:trPr>
          <w:trHeight w:val="698"/>
        </w:trPr>
        <w:tc>
          <w:tcPr>
            <w:tcW w:w="3705"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sz w:val="18"/>
                <w:szCs w:val="18"/>
              </w:rPr>
            </w:pPr>
            <w:r w:rsidRPr="00260B36">
              <w:rPr>
                <w:rFonts w:ascii="Times New Roman" w:eastAsia="Times New Roman" w:hAnsi="Times New Roman" w:cs="Times New Roman"/>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05</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03</w:t>
            </w:r>
          </w:p>
        </w:tc>
        <w:tc>
          <w:tcPr>
            <w:tcW w:w="1305"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3340160200</w:t>
            </w:r>
          </w:p>
        </w:tc>
        <w:tc>
          <w:tcPr>
            <w:tcW w:w="67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240</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24,0</w:t>
            </w:r>
          </w:p>
        </w:tc>
        <w:tc>
          <w:tcPr>
            <w:tcW w:w="993"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41,0</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0,2</w:t>
            </w:r>
          </w:p>
        </w:tc>
      </w:tr>
      <w:tr w:rsidR="00B26B1F" w:rsidRPr="00260B36" w:rsidTr="00B26B1F">
        <w:trPr>
          <w:trHeight w:val="398"/>
        </w:trPr>
        <w:tc>
          <w:tcPr>
            <w:tcW w:w="3705"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Приоритетные проекты Оренбургской области</w:t>
            </w:r>
          </w:p>
        </w:tc>
        <w:tc>
          <w:tcPr>
            <w:tcW w:w="70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05</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03</w:t>
            </w:r>
          </w:p>
        </w:tc>
        <w:tc>
          <w:tcPr>
            <w:tcW w:w="1305"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3350000000</w:t>
            </w:r>
          </w:p>
        </w:tc>
        <w:tc>
          <w:tcPr>
            <w:tcW w:w="67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861,2</w:t>
            </w:r>
          </w:p>
        </w:tc>
        <w:tc>
          <w:tcPr>
            <w:tcW w:w="993"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r>
      <w:tr w:rsidR="00B26B1F" w:rsidRPr="00260B36" w:rsidTr="00B31965">
        <w:trPr>
          <w:trHeight w:val="1066"/>
        </w:trPr>
        <w:tc>
          <w:tcPr>
            <w:tcW w:w="3705"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Приоритетный проект "Вовлечение жителей Оренбургской области в процесс выбора и реализации проектов развития общественной инфраструктуры, основанных на местных инициативах"</w:t>
            </w:r>
          </w:p>
        </w:tc>
        <w:tc>
          <w:tcPr>
            <w:tcW w:w="70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05</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03</w:t>
            </w:r>
          </w:p>
        </w:tc>
        <w:tc>
          <w:tcPr>
            <w:tcW w:w="1305"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335Q500000</w:t>
            </w:r>
          </w:p>
        </w:tc>
        <w:tc>
          <w:tcPr>
            <w:tcW w:w="67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861,2</w:t>
            </w:r>
          </w:p>
        </w:tc>
        <w:tc>
          <w:tcPr>
            <w:tcW w:w="993"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r>
      <w:tr w:rsidR="00B26B1F" w:rsidRPr="00260B36" w:rsidTr="00B31965">
        <w:trPr>
          <w:trHeight w:val="415"/>
        </w:trPr>
        <w:tc>
          <w:tcPr>
            <w:tcW w:w="3705"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lastRenderedPageBreak/>
              <w:t>Реализация инициативных проектов(ремонт ограждения кладбища)</w:t>
            </w:r>
          </w:p>
        </w:tc>
        <w:tc>
          <w:tcPr>
            <w:tcW w:w="70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05</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03</w:t>
            </w:r>
          </w:p>
        </w:tc>
        <w:tc>
          <w:tcPr>
            <w:tcW w:w="1305"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335Q5S1704</w:t>
            </w:r>
          </w:p>
        </w:tc>
        <w:tc>
          <w:tcPr>
            <w:tcW w:w="67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611,2</w:t>
            </w:r>
          </w:p>
        </w:tc>
        <w:tc>
          <w:tcPr>
            <w:tcW w:w="993"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r>
      <w:tr w:rsidR="00B26B1F" w:rsidRPr="00260B36" w:rsidTr="00B26B1F">
        <w:trPr>
          <w:trHeight w:val="698"/>
        </w:trPr>
        <w:tc>
          <w:tcPr>
            <w:tcW w:w="3705"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sz w:val="18"/>
                <w:szCs w:val="18"/>
              </w:rPr>
            </w:pPr>
            <w:r w:rsidRPr="00260B36">
              <w:rPr>
                <w:rFonts w:ascii="Times New Roman" w:eastAsia="Times New Roman" w:hAnsi="Times New Roman" w:cs="Times New Roman"/>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05</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03</w:t>
            </w:r>
          </w:p>
        </w:tc>
        <w:tc>
          <w:tcPr>
            <w:tcW w:w="1305"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335Q5S1704</w:t>
            </w:r>
          </w:p>
        </w:tc>
        <w:tc>
          <w:tcPr>
            <w:tcW w:w="67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240</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611,2</w:t>
            </w:r>
          </w:p>
        </w:tc>
        <w:tc>
          <w:tcPr>
            <w:tcW w:w="993"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r>
      <w:tr w:rsidR="00B26B1F" w:rsidRPr="00260B36" w:rsidTr="00B31965">
        <w:trPr>
          <w:trHeight w:val="417"/>
        </w:trPr>
        <w:tc>
          <w:tcPr>
            <w:tcW w:w="3705"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Реализация инициативных проектов(ремонт ограждения кладбища)</w:t>
            </w:r>
          </w:p>
        </w:tc>
        <w:tc>
          <w:tcPr>
            <w:tcW w:w="70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05</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03</w:t>
            </w:r>
          </w:p>
        </w:tc>
        <w:tc>
          <w:tcPr>
            <w:tcW w:w="1305"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335Q5A1704</w:t>
            </w:r>
          </w:p>
        </w:tc>
        <w:tc>
          <w:tcPr>
            <w:tcW w:w="67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250,0</w:t>
            </w:r>
          </w:p>
        </w:tc>
        <w:tc>
          <w:tcPr>
            <w:tcW w:w="993"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r>
      <w:tr w:rsidR="00B26B1F" w:rsidRPr="00260B36" w:rsidTr="00B31965">
        <w:trPr>
          <w:trHeight w:val="565"/>
        </w:trPr>
        <w:tc>
          <w:tcPr>
            <w:tcW w:w="3705"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sz w:val="18"/>
                <w:szCs w:val="18"/>
              </w:rPr>
            </w:pPr>
            <w:r w:rsidRPr="00260B36">
              <w:rPr>
                <w:rFonts w:ascii="Times New Roman" w:eastAsia="Times New Roman" w:hAnsi="Times New Roman" w:cs="Times New Roman"/>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05</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03</w:t>
            </w:r>
          </w:p>
        </w:tc>
        <w:tc>
          <w:tcPr>
            <w:tcW w:w="1305"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335Q5A1704</w:t>
            </w:r>
          </w:p>
        </w:tc>
        <w:tc>
          <w:tcPr>
            <w:tcW w:w="67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240</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250,0</w:t>
            </w:r>
          </w:p>
        </w:tc>
        <w:tc>
          <w:tcPr>
            <w:tcW w:w="993"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r>
      <w:tr w:rsidR="00B26B1F" w:rsidRPr="00260B36" w:rsidTr="00B26B1F">
        <w:trPr>
          <w:trHeight w:val="203"/>
        </w:trPr>
        <w:tc>
          <w:tcPr>
            <w:tcW w:w="3705"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Культура, кинематография</w:t>
            </w:r>
          </w:p>
        </w:tc>
        <w:tc>
          <w:tcPr>
            <w:tcW w:w="70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018</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08</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00</w:t>
            </w:r>
          </w:p>
        </w:tc>
        <w:tc>
          <w:tcPr>
            <w:tcW w:w="1305"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 </w:t>
            </w:r>
          </w:p>
        </w:tc>
        <w:tc>
          <w:tcPr>
            <w:tcW w:w="67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1015,8</w:t>
            </w:r>
          </w:p>
        </w:tc>
        <w:tc>
          <w:tcPr>
            <w:tcW w:w="993"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618,4</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567,9</w:t>
            </w:r>
          </w:p>
        </w:tc>
      </w:tr>
      <w:tr w:rsidR="00B26B1F" w:rsidRPr="00260B36" w:rsidTr="00B31965">
        <w:trPr>
          <w:trHeight w:val="137"/>
        </w:trPr>
        <w:tc>
          <w:tcPr>
            <w:tcW w:w="3705"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Культура</w:t>
            </w:r>
          </w:p>
        </w:tc>
        <w:tc>
          <w:tcPr>
            <w:tcW w:w="70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08</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w:t>
            </w:r>
          </w:p>
        </w:tc>
        <w:tc>
          <w:tcPr>
            <w:tcW w:w="1305"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67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1015,8</w:t>
            </w:r>
          </w:p>
        </w:tc>
        <w:tc>
          <w:tcPr>
            <w:tcW w:w="993"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618,4</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567,9</w:t>
            </w:r>
          </w:p>
        </w:tc>
      </w:tr>
      <w:tr w:rsidR="00B26B1F" w:rsidRPr="00260B36" w:rsidTr="00B31965">
        <w:trPr>
          <w:trHeight w:val="1048"/>
        </w:trPr>
        <w:tc>
          <w:tcPr>
            <w:tcW w:w="3705"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70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08</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w:t>
            </w:r>
          </w:p>
        </w:tc>
        <w:tc>
          <w:tcPr>
            <w:tcW w:w="1305"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3100000000</w:t>
            </w:r>
          </w:p>
        </w:tc>
        <w:tc>
          <w:tcPr>
            <w:tcW w:w="67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1015,8</w:t>
            </w:r>
          </w:p>
        </w:tc>
        <w:tc>
          <w:tcPr>
            <w:tcW w:w="993"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618,4</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567,9</w:t>
            </w:r>
          </w:p>
        </w:tc>
      </w:tr>
      <w:tr w:rsidR="00B26B1F" w:rsidRPr="00260B36" w:rsidTr="00B31965">
        <w:trPr>
          <w:trHeight w:val="141"/>
        </w:trPr>
        <w:tc>
          <w:tcPr>
            <w:tcW w:w="3705"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xml:space="preserve">Комплексы процессных мероприятий </w:t>
            </w:r>
          </w:p>
        </w:tc>
        <w:tc>
          <w:tcPr>
            <w:tcW w:w="70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08</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w:t>
            </w:r>
          </w:p>
        </w:tc>
        <w:tc>
          <w:tcPr>
            <w:tcW w:w="1305"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3140000000</w:t>
            </w:r>
          </w:p>
        </w:tc>
        <w:tc>
          <w:tcPr>
            <w:tcW w:w="67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1015,8</w:t>
            </w:r>
          </w:p>
        </w:tc>
        <w:tc>
          <w:tcPr>
            <w:tcW w:w="993"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618,4</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567,9</w:t>
            </w:r>
          </w:p>
        </w:tc>
      </w:tr>
      <w:tr w:rsidR="00B26B1F" w:rsidRPr="00260B36" w:rsidTr="00B31965">
        <w:trPr>
          <w:trHeight w:val="1013"/>
        </w:trPr>
        <w:tc>
          <w:tcPr>
            <w:tcW w:w="3705"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Комплексы процессных мероприятий «Развитие культуры в муниципальном образовании Новоюласенский сельсовет Красногвардейского района Оренбургской области»</w:t>
            </w:r>
          </w:p>
        </w:tc>
        <w:tc>
          <w:tcPr>
            <w:tcW w:w="70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08</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w:t>
            </w:r>
          </w:p>
        </w:tc>
        <w:tc>
          <w:tcPr>
            <w:tcW w:w="1305"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3140400000</w:t>
            </w:r>
          </w:p>
        </w:tc>
        <w:tc>
          <w:tcPr>
            <w:tcW w:w="67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1015,8</w:t>
            </w:r>
          </w:p>
        </w:tc>
        <w:tc>
          <w:tcPr>
            <w:tcW w:w="993"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618,4</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567,9</w:t>
            </w:r>
          </w:p>
        </w:tc>
      </w:tr>
      <w:tr w:rsidR="00B26B1F" w:rsidRPr="00260B36" w:rsidTr="00B31965">
        <w:trPr>
          <w:trHeight w:val="304"/>
        </w:trPr>
        <w:tc>
          <w:tcPr>
            <w:tcW w:w="3705"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Мероприятия в сфере культуры и кинематографии</w:t>
            </w:r>
          </w:p>
        </w:tc>
        <w:tc>
          <w:tcPr>
            <w:tcW w:w="70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08</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w:t>
            </w:r>
          </w:p>
        </w:tc>
        <w:tc>
          <w:tcPr>
            <w:tcW w:w="1305"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3140460210</w:t>
            </w:r>
          </w:p>
        </w:tc>
        <w:tc>
          <w:tcPr>
            <w:tcW w:w="67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2,2</w:t>
            </w:r>
          </w:p>
        </w:tc>
        <w:tc>
          <w:tcPr>
            <w:tcW w:w="993"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r>
      <w:tr w:rsidR="00B26B1F" w:rsidRPr="00260B36" w:rsidTr="00B31965">
        <w:trPr>
          <w:trHeight w:val="607"/>
        </w:trPr>
        <w:tc>
          <w:tcPr>
            <w:tcW w:w="3705"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08</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w:t>
            </w:r>
          </w:p>
        </w:tc>
        <w:tc>
          <w:tcPr>
            <w:tcW w:w="1305"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3140460210</w:t>
            </w:r>
          </w:p>
        </w:tc>
        <w:tc>
          <w:tcPr>
            <w:tcW w:w="67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240</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2,2</w:t>
            </w:r>
          </w:p>
        </w:tc>
        <w:tc>
          <w:tcPr>
            <w:tcW w:w="993"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r>
      <w:tr w:rsidR="00B26B1F" w:rsidRPr="00260B36" w:rsidTr="00B31965">
        <w:trPr>
          <w:trHeight w:val="815"/>
        </w:trPr>
        <w:tc>
          <w:tcPr>
            <w:tcW w:w="3705"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Дома культуры и другие учреждения культуры (за исключением библиотек, музеев, театров, концертных и других организаций исполнительских искусств)</w:t>
            </w:r>
          </w:p>
        </w:tc>
        <w:tc>
          <w:tcPr>
            <w:tcW w:w="70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08</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w:t>
            </w:r>
          </w:p>
        </w:tc>
        <w:tc>
          <w:tcPr>
            <w:tcW w:w="1305"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3140460220</w:t>
            </w:r>
          </w:p>
        </w:tc>
        <w:tc>
          <w:tcPr>
            <w:tcW w:w="67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525,8</w:t>
            </w:r>
          </w:p>
        </w:tc>
        <w:tc>
          <w:tcPr>
            <w:tcW w:w="993"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224,2</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173,7</w:t>
            </w:r>
          </w:p>
        </w:tc>
      </w:tr>
      <w:tr w:rsidR="00B26B1F" w:rsidRPr="00260B36" w:rsidTr="00B31965">
        <w:trPr>
          <w:trHeight w:val="685"/>
        </w:trPr>
        <w:tc>
          <w:tcPr>
            <w:tcW w:w="3705"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08</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w:t>
            </w:r>
          </w:p>
        </w:tc>
        <w:tc>
          <w:tcPr>
            <w:tcW w:w="1305"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3140460220</w:t>
            </w:r>
          </w:p>
        </w:tc>
        <w:tc>
          <w:tcPr>
            <w:tcW w:w="67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240</w:t>
            </w:r>
          </w:p>
        </w:tc>
        <w:tc>
          <w:tcPr>
            <w:tcW w:w="992" w:type="dxa"/>
            <w:tcBorders>
              <w:top w:val="nil"/>
              <w:left w:val="nil"/>
              <w:bottom w:val="single" w:sz="4" w:space="0" w:color="auto"/>
              <w:right w:val="single" w:sz="4" w:space="0" w:color="auto"/>
            </w:tcBorders>
            <w:shd w:val="clear" w:color="000000" w:fill="FFFF00"/>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525,8</w:t>
            </w:r>
          </w:p>
        </w:tc>
        <w:tc>
          <w:tcPr>
            <w:tcW w:w="993"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224,2</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173,7</w:t>
            </w:r>
          </w:p>
        </w:tc>
      </w:tr>
      <w:tr w:rsidR="00B26B1F" w:rsidRPr="00260B36" w:rsidTr="00B31965">
        <w:trPr>
          <w:trHeight w:val="1417"/>
        </w:trPr>
        <w:tc>
          <w:tcPr>
            <w:tcW w:w="3705"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(услуги организации культуры)</w:t>
            </w:r>
          </w:p>
        </w:tc>
        <w:tc>
          <w:tcPr>
            <w:tcW w:w="70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08</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w:t>
            </w:r>
          </w:p>
        </w:tc>
        <w:tc>
          <w:tcPr>
            <w:tcW w:w="1305"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3140461020</w:t>
            </w:r>
          </w:p>
        </w:tc>
        <w:tc>
          <w:tcPr>
            <w:tcW w:w="67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98,5</w:t>
            </w:r>
          </w:p>
        </w:tc>
        <w:tc>
          <w:tcPr>
            <w:tcW w:w="993"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394,2</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394,2</w:t>
            </w:r>
          </w:p>
        </w:tc>
      </w:tr>
      <w:tr w:rsidR="00B26B1F" w:rsidRPr="00260B36" w:rsidTr="00B31965">
        <w:trPr>
          <w:trHeight w:val="92"/>
        </w:trPr>
        <w:tc>
          <w:tcPr>
            <w:tcW w:w="3705"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Иные межбюджетные трансферты</w:t>
            </w:r>
          </w:p>
        </w:tc>
        <w:tc>
          <w:tcPr>
            <w:tcW w:w="70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08</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w:t>
            </w:r>
          </w:p>
        </w:tc>
        <w:tc>
          <w:tcPr>
            <w:tcW w:w="1305"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3140461020</w:t>
            </w:r>
          </w:p>
        </w:tc>
        <w:tc>
          <w:tcPr>
            <w:tcW w:w="67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540</w:t>
            </w:r>
          </w:p>
        </w:tc>
        <w:tc>
          <w:tcPr>
            <w:tcW w:w="992" w:type="dxa"/>
            <w:tcBorders>
              <w:top w:val="nil"/>
              <w:left w:val="nil"/>
              <w:bottom w:val="single" w:sz="4" w:space="0" w:color="auto"/>
              <w:right w:val="single" w:sz="4" w:space="0" w:color="auto"/>
            </w:tcBorders>
            <w:shd w:val="clear" w:color="000000" w:fill="FFFF00"/>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98,5</w:t>
            </w:r>
          </w:p>
        </w:tc>
        <w:tc>
          <w:tcPr>
            <w:tcW w:w="993"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394,2</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394,2</w:t>
            </w:r>
          </w:p>
        </w:tc>
      </w:tr>
      <w:tr w:rsidR="00B26B1F" w:rsidRPr="00260B36" w:rsidTr="00B31965">
        <w:trPr>
          <w:trHeight w:val="410"/>
        </w:trPr>
        <w:tc>
          <w:tcPr>
            <w:tcW w:w="3705"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xml:space="preserve"> Расходы на реализацию проекта "Народный бюджет"</w:t>
            </w:r>
          </w:p>
        </w:tc>
        <w:tc>
          <w:tcPr>
            <w:tcW w:w="70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08</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w:t>
            </w:r>
          </w:p>
        </w:tc>
        <w:tc>
          <w:tcPr>
            <w:tcW w:w="1305"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3140490030</w:t>
            </w:r>
          </w:p>
        </w:tc>
        <w:tc>
          <w:tcPr>
            <w:tcW w:w="67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389,3</w:t>
            </w:r>
          </w:p>
        </w:tc>
        <w:tc>
          <w:tcPr>
            <w:tcW w:w="993"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r>
      <w:tr w:rsidR="00B26B1F" w:rsidRPr="00260B36" w:rsidTr="00B26B1F">
        <w:trPr>
          <w:trHeight w:val="420"/>
        </w:trPr>
        <w:tc>
          <w:tcPr>
            <w:tcW w:w="3705"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08</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w:t>
            </w:r>
          </w:p>
        </w:tc>
        <w:tc>
          <w:tcPr>
            <w:tcW w:w="1305"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3140490030</w:t>
            </w:r>
          </w:p>
        </w:tc>
        <w:tc>
          <w:tcPr>
            <w:tcW w:w="67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240</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389,3</w:t>
            </w:r>
          </w:p>
        </w:tc>
        <w:tc>
          <w:tcPr>
            <w:tcW w:w="993"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r>
      <w:tr w:rsidR="00B26B1F" w:rsidRPr="00260B36" w:rsidTr="00B26B1F">
        <w:trPr>
          <w:trHeight w:val="649"/>
        </w:trPr>
        <w:tc>
          <w:tcPr>
            <w:tcW w:w="3705"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color w:val="000000"/>
                <w:sz w:val="18"/>
                <w:szCs w:val="18"/>
              </w:rPr>
            </w:pPr>
            <w:r w:rsidRPr="00260B36">
              <w:rPr>
                <w:rFonts w:ascii="Times New Roman" w:eastAsia="Times New Roman" w:hAnsi="Times New Roman" w:cs="Times New Roman"/>
                <w:b/>
                <w:bCs/>
                <w:color w:val="000000"/>
                <w:sz w:val="18"/>
                <w:szCs w:val="18"/>
              </w:rPr>
              <w:t>Межбюджетные трансферты общего характера бюджетам бюджетной системы Российской Федерации</w:t>
            </w:r>
          </w:p>
        </w:tc>
        <w:tc>
          <w:tcPr>
            <w:tcW w:w="70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018</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color w:val="000000"/>
                <w:sz w:val="18"/>
                <w:szCs w:val="18"/>
              </w:rPr>
            </w:pPr>
            <w:r w:rsidRPr="00260B36">
              <w:rPr>
                <w:rFonts w:ascii="Times New Roman" w:eastAsia="Times New Roman" w:hAnsi="Times New Roman" w:cs="Times New Roman"/>
                <w:b/>
                <w:bCs/>
                <w:color w:val="000000"/>
                <w:sz w:val="18"/>
                <w:szCs w:val="18"/>
              </w:rPr>
              <w:t>14</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00</w:t>
            </w:r>
          </w:p>
        </w:tc>
        <w:tc>
          <w:tcPr>
            <w:tcW w:w="1305"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 </w:t>
            </w:r>
          </w:p>
        </w:tc>
        <w:tc>
          <w:tcPr>
            <w:tcW w:w="67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color w:val="000000"/>
                <w:sz w:val="18"/>
                <w:szCs w:val="18"/>
              </w:rPr>
            </w:pPr>
            <w:r w:rsidRPr="00260B36">
              <w:rPr>
                <w:rFonts w:ascii="Times New Roman" w:eastAsia="Times New Roman" w:hAnsi="Times New Roman" w:cs="Times New Roman"/>
                <w:b/>
                <w:bCs/>
                <w:color w:val="000000"/>
                <w:sz w:val="18"/>
                <w:szCs w:val="18"/>
              </w:rPr>
              <w:t>499,6</w:t>
            </w:r>
          </w:p>
        </w:tc>
        <w:tc>
          <w:tcPr>
            <w:tcW w:w="993"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color w:val="000000"/>
                <w:sz w:val="18"/>
                <w:szCs w:val="18"/>
              </w:rPr>
            </w:pPr>
            <w:r w:rsidRPr="00260B36">
              <w:rPr>
                <w:rFonts w:ascii="Times New Roman" w:eastAsia="Times New Roman" w:hAnsi="Times New Roman" w:cs="Times New Roman"/>
                <w:b/>
                <w:bCs/>
                <w:color w:val="000000"/>
                <w:sz w:val="18"/>
                <w:szCs w:val="18"/>
              </w:rPr>
              <w:t>499,6</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color w:val="000000"/>
                <w:sz w:val="18"/>
                <w:szCs w:val="18"/>
              </w:rPr>
            </w:pPr>
            <w:r w:rsidRPr="00260B36">
              <w:rPr>
                <w:rFonts w:ascii="Times New Roman" w:eastAsia="Times New Roman" w:hAnsi="Times New Roman" w:cs="Times New Roman"/>
                <w:b/>
                <w:bCs/>
                <w:color w:val="000000"/>
                <w:sz w:val="18"/>
                <w:szCs w:val="18"/>
              </w:rPr>
              <w:t>499,6</w:t>
            </w:r>
          </w:p>
        </w:tc>
      </w:tr>
      <w:tr w:rsidR="00B26B1F" w:rsidRPr="00260B36" w:rsidTr="00B31965">
        <w:trPr>
          <w:trHeight w:val="431"/>
        </w:trPr>
        <w:tc>
          <w:tcPr>
            <w:tcW w:w="3705"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Прочие межбюджетные трансферты общего характера</w:t>
            </w:r>
          </w:p>
        </w:tc>
        <w:tc>
          <w:tcPr>
            <w:tcW w:w="70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14</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03</w:t>
            </w:r>
          </w:p>
        </w:tc>
        <w:tc>
          <w:tcPr>
            <w:tcW w:w="1305"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67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499,6</w:t>
            </w:r>
          </w:p>
        </w:tc>
        <w:tc>
          <w:tcPr>
            <w:tcW w:w="993"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499,6</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499,6</w:t>
            </w:r>
          </w:p>
        </w:tc>
      </w:tr>
      <w:tr w:rsidR="00B26B1F" w:rsidRPr="00260B36" w:rsidTr="00B26B1F">
        <w:trPr>
          <w:trHeight w:val="1050"/>
        </w:trPr>
        <w:tc>
          <w:tcPr>
            <w:tcW w:w="3705"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70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14</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03</w:t>
            </w:r>
          </w:p>
        </w:tc>
        <w:tc>
          <w:tcPr>
            <w:tcW w:w="1305"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3100000000</w:t>
            </w:r>
          </w:p>
        </w:tc>
        <w:tc>
          <w:tcPr>
            <w:tcW w:w="67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499,6</w:t>
            </w:r>
          </w:p>
        </w:tc>
        <w:tc>
          <w:tcPr>
            <w:tcW w:w="993"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499,6</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499,6</w:t>
            </w:r>
          </w:p>
        </w:tc>
      </w:tr>
      <w:tr w:rsidR="00B26B1F" w:rsidRPr="00260B36" w:rsidTr="00B31965">
        <w:trPr>
          <w:trHeight w:val="212"/>
        </w:trPr>
        <w:tc>
          <w:tcPr>
            <w:tcW w:w="3705"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xml:space="preserve">Комплексы процессных мероприятий </w:t>
            </w:r>
          </w:p>
        </w:tc>
        <w:tc>
          <w:tcPr>
            <w:tcW w:w="70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14</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03</w:t>
            </w:r>
          </w:p>
        </w:tc>
        <w:tc>
          <w:tcPr>
            <w:tcW w:w="1305"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3140000000</w:t>
            </w:r>
          </w:p>
        </w:tc>
        <w:tc>
          <w:tcPr>
            <w:tcW w:w="67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499,6</w:t>
            </w:r>
          </w:p>
        </w:tc>
        <w:tc>
          <w:tcPr>
            <w:tcW w:w="993"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499,6</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499,6</w:t>
            </w:r>
          </w:p>
        </w:tc>
      </w:tr>
      <w:tr w:rsidR="00B26B1F" w:rsidRPr="00260B36" w:rsidTr="00B26B1F">
        <w:trPr>
          <w:trHeight w:val="1298"/>
        </w:trPr>
        <w:tc>
          <w:tcPr>
            <w:tcW w:w="3705"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Комплексы процессных мероприятий «Обеспечение реализации муниципальной программы «Устойчивое развитие территории муниципального образования Новоюласенский сельсовет Красногвардейского района Оренбургской области»</w:t>
            </w:r>
          </w:p>
        </w:tc>
        <w:tc>
          <w:tcPr>
            <w:tcW w:w="70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14</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03</w:t>
            </w:r>
          </w:p>
        </w:tc>
        <w:tc>
          <w:tcPr>
            <w:tcW w:w="1305"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3140100000</w:t>
            </w:r>
          </w:p>
        </w:tc>
        <w:tc>
          <w:tcPr>
            <w:tcW w:w="67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499,6</w:t>
            </w:r>
          </w:p>
        </w:tc>
        <w:tc>
          <w:tcPr>
            <w:tcW w:w="993"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499,6</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499,6</w:t>
            </w:r>
          </w:p>
        </w:tc>
      </w:tr>
      <w:tr w:rsidR="00B26B1F" w:rsidRPr="00260B36" w:rsidTr="00B31965">
        <w:trPr>
          <w:trHeight w:val="1498"/>
        </w:trPr>
        <w:tc>
          <w:tcPr>
            <w:tcW w:w="3705"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lastRenderedPageBreak/>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(внешний муниципальный финансовый контроль)</w:t>
            </w:r>
          </w:p>
        </w:tc>
        <w:tc>
          <w:tcPr>
            <w:tcW w:w="70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14</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03</w:t>
            </w:r>
          </w:p>
        </w:tc>
        <w:tc>
          <w:tcPr>
            <w:tcW w:w="1305"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3140161010</w:t>
            </w:r>
          </w:p>
        </w:tc>
        <w:tc>
          <w:tcPr>
            <w:tcW w:w="67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13,3</w:t>
            </w:r>
          </w:p>
        </w:tc>
        <w:tc>
          <w:tcPr>
            <w:tcW w:w="993"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13,3</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13,3</w:t>
            </w:r>
          </w:p>
        </w:tc>
      </w:tr>
      <w:tr w:rsidR="00B26B1F" w:rsidRPr="00260B36" w:rsidTr="00B31965">
        <w:trPr>
          <w:trHeight w:val="271"/>
        </w:trPr>
        <w:tc>
          <w:tcPr>
            <w:tcW w:w="3705"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Иные межбюджетные трансферты</w:t>
            </w:r>
          </w:p>
        </w:tc>
        <w:tc>
          <w:tcPr>
            <w:tcW w:w="70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14</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03</w:t>
            </w:r>
          </w:p>
        </w:tc>
        <w:tc>
          <w:tcPr>
            <w:tcW w:w="1305"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3140161010</w:t>
            </w:r>
          </w:p>
        </w:tc>
        <w:tc>
          <w:tcPr>
            <w:tcW w:w="67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540</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13,3</w:t>
            </w:r>
          </w:p>
        </w:tc>
        <w:tc>
          <w:tcPr>
            <w:tcW w:w="993"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13,3</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13,3</w:t>
            </w:r>
          </w:p>
        </w:tc>
      </w:tr>
      <w:tr w:rsidR="00B26B1F" w:rsidRPr="00260B36" w:rsidTr="00B26B1F">
        <w:trPr>
          <w:trHeight w:val="1980"/>
        </w:trPr>
        <w:tc>
          <w:tcPr>
            <w:tcW w:w="3705"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(составление проекта бюджета поселения, исполнение бюджета поселения, осуществление контроля за его исполнением, составление отчета об исполнении бюджета поселения)</w:t>
            </w:r>
          </w:p>
        </w:tc>
        <w:tc>
          <w:tcPr>
            <w:tcW w:w="70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14</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03</w:t>
            </w:r>
          </w:p>
        </w:tc>
        <w:tc>
          <w:tcPr>
            <w:tcW w:w="1305"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3140161040</w:t>
            </w:r>
          </w:p>
        </w:tc>
        <w:tc>
          <w:tcPr>
            <w:tcW w:w="67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486,1</w:t>
            </w:r>
          </w:p>
        </w:tc>
        <w:tc>
          <w:tcPr>
            <w:tcW w:w="993"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486,1</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486,1</w:t>
            </w:r>
          </w:p>
        </w:tc>
      </w:tr>
      <w:tr w:rsidR="00B26B1F" w:rsidRPr="00260B36" w:rsidTr="00B31965">
        <w:trPr>
          <w:trHeight w:val="178"/>
        </w:trPr>
        <w:tc>
          <w:tcPr>
            <w:tcW w:w="3705"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Иные межбюджетные трансферты</w:t>
            </w:r>
          </w:p>
        </w:tc>
        <w:tc>
          <w:tcPr>
            <w:tcW w:w="70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14</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03</w:t>
            </w:r>
          </w:p>
        </w:tc>
        <w:tc>
          <w:tcPr>
            <w:tcW w:w="1305"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3140161040</w:t>
            </w:r>
          </w:p>
        </w:tc>
        <w:tc>
          <w:tcPr>
            <w:tcW w:w="67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540</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486,1</w:t>
            </w:r>
          </w:p>
        </w:tc>
        <w:tc>
          <w:tcPr>
            <w:tcW w:w="993"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486,1</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486,1</w:t>
            </w:r>
          </w:p>
        </w:tc>
      </w:tr>
      <w:tr w:rsidR="00B26B1F" w:rsidRPr="00260B36" w:rsidTr="00B31965">
        <w:trPr>
          <w:trHeight w:val="2005"/>
        </w:trPr>
        <w:tc>
          <w:tcPr>
            <w:tcW w:w="3705"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w:t>
            </w:r>
          </w:p>
        </w:tc>
        <w:tc>
          <w:tcPr>
            <w:tcW w:w="70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14</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03</w:t>
            </w:r>
          </w:p>
        </w:tc>
        <w:tc>
          <w:tcPr>
            <w:tcW w:w="1305"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3140161050</w:t>
            </w:r>
          </w:p>
        </w:tc>
        <w:tc>
          <w:tcPr>
            <w:tcW w:w="67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0,2</w:t>
            </w:r>
          </w:p>
        </w:tc>
        <w:tc>
          <w:tcPr>
            <w:tcW w:w="993"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0,2</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0,2</w:t>
            </w:r>
          </w:p>
        </w:tc>
      </w:tr>
      <w:tr w:rsidR="00B26B1F" w:rsidRPr="00260B36" w:rsidTr="00B31965">
        <w:trPr>
          <w:trHeight w:val="77"/>
        </w:trPr>
        <w:tc>
          <w:tcPr>
            <w:tcW w:w="3705"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Иные межбюджетные трансферты</w:t>
            </w:r>
          </w:p>
        </w:tc>
        <w:tc>
          <w:tcPr>
            <w:tcW w:w="70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14</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03</w:t>
            </w:r>
          </w:p>
        </w:tc>
        <w:tc>
          <w:tcPr>
            <w:tcW w:w="1305"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3110161050</w:t>
            </w:r>
          </w:p>
        </w:tc>
        <w:tc>
          <w:tcPr>
            <w:tcW w:w="67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540</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0,2</w:t>
            </w:r>
          </w:p>
        </w:tc>
        <w:tc>
          <w:tcPr>
            <w:tcW w:w="993"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0,2</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0,2</w:t>
            </w:r>
          </w:p>
        </w:tc>
      </w:tr>
      <w:tr w:rsidR="00B26B1F" w:rsidRPr="00260B36" w:rsidTr="00B31965">
        <w:trPr>
          <w:trHeight w:val="138"/>
        </w:trPr>
        <w:tc>
          <w:tcPr>
            <w:tcW w:w="3705"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Условно утвержденные расходы</w:t>
            </w:r>
          </w:p>
        </w:tc>
        <w:tc>
          <w:tcPr>
            <w:tcW w:w="70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018</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1305"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67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993"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94,6</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204,5</w:t>
            </w:r>
          </w:p>
        </w:tc>
      </w:tr>
      <w:tr w:rsidR="00B26B1F" w:rsidRPr="00260B36" w:rsidTr="00B31965">
        <w:trPr>
          <w:trHeight w:val="212"/>
        </w:trPr>
        <w:tc>
          <w:tcPr>
            <w:tcW w:w="3705"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color w:val="000000"/>
                <w:sz w:val="18"/>
                <w:szCs w:val="18"/>
              </w:rPr>
            </w:pPr>
            <w:r w:rsidRPr="00260B36">
              <w:rPr>
                <w:rFonts w:ascii="Times New Roman" w:eastAsia="Times New Roman" w:hAnsi="Times New Roman" w:cs="Times New Roman"/>
                <w:b/>
                <w:bCs/>
                <w:color w:val="000000"/>
                <w:sz w:val="18"/>
                <w:szCs w:val="18"/>
              </w:rPr>
              <w:t>ИТОГО</w:t>
            </w:r>
          </w:p>
        </w:tc>
        <w:tc>
          <w:tcPr>
            <w:tcW w:w="70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567"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1305"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679"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color w:val="000000"/>
                <w:sz w:val="18"/>
                <w:szCs w:val="18"/>
              </w:rPr>
            </w:pPr>
            <w:r w:rsidRPr="00260B36">
              <w:rPr>
                <w:rFonts w:ascii="Times New Roman" w:eastAsia="Times New Roman" w:hAnsi="Times New Roman" w:cs="Times New Roman"/>
                <w:b/>
                <w:bCs/>
                <w:color w:val="000000"/>
                <w:sz w:val="18"/>
                <w:szCs w:val="18"/>
              </w:rPr>
              <w:t>5371,2</w:t>
            </w:r>
          </w:p>
        </w:tc>
        <w:tc>
          <w:tcPr>
            <w:tcW w:w="993"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color w:val="000000"/>
                <w:sz w:val="18"/>
                <w:szCs w:val="18"/>
              </w:rPr>
            </w:pPr>
            <w:r w:rsidRPr="00260B36">
              <w:rPr>
                <w:rFonts w:ascii="Times New Roman" w:eastAsia="Times New Roman" w:hAnsi="Times New Roman" w:cs="Times New Roman"/>
                <w:b/>
                <w:bCs/>
                <w:color w:val="000000"/>
                <w:sz w:val="18"/>
                <w:szCs w:val="18"/>
              </w:rPr>
              <w:t>3983,8</w:t>
            </w:r>
          </w:p>
        </w:tc>
        <w:tc>
          <w:tcPr>
            <w:tcW w:w="992"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color w:val="000000"/>
                <w:sz w:val="18"/>
                <w:szCs w:val="18"/>
              </w:rPr>
            </w:pPr>
            <w:r w:rsidRPr="00260B36">
              <w:rPr>
                <w:rFonts w:ascii="Times New Roman" w:eastAsia="Times New Roman" w:hAnsi="Times New Roman" w:cs="Times New Roman"/>
                <w:b/>
                <w:bCs/>
                <w:color w:val="000000"/>
                <w:sz w:val="18"/>
                <w:szCs w:val="18"/>
              </w:rPr>
              <w:t>4295,8</w:t>
            </w:r>
          </w:p>
        </w:tc>
      </w:tr>
    </w:tbl>
    <w:p w:rsidR="00B26B1F" w:rsidRPr="00260B36" w:rsidRDefault="00B26B1F" w:rsidP="00B26B1F">
      <w:pPr>
        <w:spacing w:after="0"/>
        <w:rPr>
          <w:rFonts w:ascii="Times New Roman" w:hAnsi="Times New Roman" w:cs="Times New Roman"/>
          <w:sz w:val="18"/>
          <w:szCs w:val="18"/>
        </w:rPr>
      </w:pPr>
    </w:p>
    <w:tbl>
      <w:tblPr>
        <w:tblW w:w="10480" w:type="dxa"/>
        <w:tblInd w:w="89" w:type="dxa"/>
        <w:tblLook w:val="04A0"/>
      </w:tblPr>
      <w:tblGrid>
        <w:gridCol w:w="5260"/>
        <w:gridCol w:w="460"/>
        <w:gridCol w:w="460"/>
        <w:gridCol w:w="1240"/>
        <w:gridCol w:w="486"/>
        <w:gridCol w:w="860"/>
        <w:gridCol w:w="760"/>
        <w:gridCol w:w="954"/>
      </w:tblGrid>
      <w:tr w:rsidR="00B26B1F" w:rsidRPr="00260B36" w:rsidTr="00B26B1F">
        <w:trPr>
          <w:trHeight w:val="300"/>
        </w:trPr>
        <w:tc>
          <w:tcPr>
            <w:tcW w:w="10480" w:type="dxa"/>
            <w:gridSpan w:val="8"/>
            <w:tcBorders>
              <w:top w:val="nil"/>
              <w:left w:val="nil"/>
              <w:bottom w:val="nil"/>
              <w:right w:val="nil"/>
            </w:tcBorders>
            <w:shd w:val="clear" w:color="auto" w:fill="auto"/>
            <w:noWrap/>
            <w:vAlign w:val="bottom"/>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xml:space="preserve">                                                                                                                                         Приложение № 5</w:t>
            </w:r>
          </w:p>
        </w:tc>
      </w:tr>
      <w:tr w:rsidR="00B26B1F" w:rsidRPr="00260B36" w:rsidTr="00B26B1F">
        <w:trPr>
          <w:trHeight w:val="300"/>
        </w:trPr>
        <w:tc>
          <w:tcPr>
            <w:tcW w:w="10480" w:type="dxa"/>
            <w:gridSpan w:val="8"/>
            <w:tcBorders>
              <w:top w:val="nil"/>
              <w:left w:val="nil"/>
              <w:bottom w:val="nil"/>
              <w:right w:val="nil"/>
            </w:tcBorders>
            <w:shd w:val="clear" w:color="auto" w:fill="auto"/>
            <w:noWrap/>
            <w:vAlign w:val="bottom"/>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xml:space="preserve">к бюджету муниципального образования </w:t>
            </w:r>
          </w:p>
        </w:tc>
      </w:tr>
      <w:tr w:rsidR="00B26B1F" w:rsidRPr="00260B36" w:rsidTr="00B26B1F">
        <w:trPr>
          <w:trHeight w:val="300"/>
        </w:trPr>
        <w:tc>
          <w:tcPr>
            <w:tcW w:w="10480" w:type="dxa"/>
            <w:gridSpan w:val="8"/>
            <w:tcBorders>
              <w:top w:val="nil"/>
              <w:left w:val="nil"/>
              <w:bottom w:val="nil"/>
              <w:right w:val="nil"/>
            </w:tcBorders>
            <w:shd w:val="clear" w:color="auto" w:fill="auto"/>
            <w:noWrap/>
            <w:vAlign w:val="bottom"/>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xml:space="preserve"> Новоюласенский сельсовет на 2025 год</w:t>
            </w:r>
          </w:p>
        </w:tc>
      </w:tr>
      <w:tr w:rsidR="00B26B1F" w:rsidRPr="00260B36" w:rsidTr="00B26B1F">
        <w:trPr>
          <w:trHeight w:val="300"/>
        </w:trPr>
        <w:tc>
          <w:tcPr>
            <w:tcW w:w="10480" w:type="dxa"/>
            <w:gridSpan w:val="8"/>
            <w:tcBorders>
              <w:top w:val="nil"/>
              <w:left w:val="nil"/>
              <w:bottom w:val="nil"/>
              <w:right w:val="nil"/>
            </w:tcBorders>
            <w:shd w:val="clear" w:color="auto" w:fill="auto"/>
            <w:noWrap/>
            <w:vAlign w:val="bottom"/>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xml:space="preserve">                                                                                                                 и  плановый период 2026 и 2027 годов</w:t>
            </w:r>
          </w:p>
        </w:tc>
      </w:tr>
      <w:tr w:rsidR="00B26B1F" w:rsidRPr="00260B36" w:rsidTr="00B26B1F">
        <w:trPr>
          <w:trHeight w:val="300"/>
        </w:trPr>
        <w:tc>
          <w:tcPr>
            <w:tcW w:w="10480" w:type="dxa"/>
            <w:gridSpan w:val="8"/>
            <w:tcBorders>
              <w:top w:val="nil"/>
              <w:left w:val="nil"/>
              <w:bottom w:val="nil"/>
              <w:right w:val="nil"/>
            </w:tcBorders>
            <w:shd w:val="clear" w:color="auto" w:fill="auto"/>
            <w:noWrap/>
            <w:vAlign w:val="bottom"/>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xml:space="preserve"> от 14.11.2025№ 3/1</w:t>
            </w:r>
          </w:p>
        </w:tc>
      </w:tr>
      <w:tr w:rsidR="00B26B1F" w:rsidRPr="00260B36" w:rsidTr="00B26B1F">
        <w:trPr>
          <w:trHeight w:val="289"/>
        </w:trPr>
        <w:tc>
          <w:tcPr>
            <w:tcW w:w="10480" w:type="dxa"/>
            <w:gridSpan w:val="8"/>
            <w:vMerge w:val="restart"/>
            <w:tcBorders>
              <w:top w:val="nil"/>
              <w:left w:val="nil"/>
              <w:bottom w:val="nil"/>
              <w:right w:val="nil"/>
            </w:tcBorders>
            <w:shd w:val="clear" w:color="auto" w:fill="auto"/>
            <w:vAlign w:val="bottom"/>
            <w:hideMark/>
          </w:tcPr>
          <w:p w:rsidR="00B26B1F" w:rsidRPr="00260B36" w:rsidRDefault="00B26B1F" w:rsidP="00B26B1F">
            <w:pPr>
              <w:spacing w:after="0" w:line="240" w:lineRule="auto"/>
              <w:jc w:val="center"/>
              <w:rPr>
                <w:rFonts w:ascii="Times New Roman" w:eastAsia="Times New Roman" w:hAnsi="Times New Roman" w:cs="Times New Roman"/>
                <w:b/>
                <w:bCs/>
                <w:color w:val="000000"/>
                <w:sz w:val="18"/>
                <w:szCs w:val="18"/>
              </w:rPr>
            </w:pPr>
            <w:r w:rsidRPr="00260B36">
              <w:rPr>
                <w:rFonts w:ascii="Times New Roman" w:eastAsia="Times New Roman" w:hAnsi="Times New Roman" w:cs="Times New Roman"/>
                <w:b/>
                <w:bCs/>
                <w:color w:val="000000"/>
                <w:sz w:val="18"/>
                <w:szCs w:val="18"/>
              </w:rPr>
              <w:t xml:space="preserve">Распределение бюджетных ассигнований  бюджета поселения  по разделам и подразделам, целевым статьям (муниципальным программам и непрограммным направлениям деятельности), группам и подгруппам видов расходов  классификации расходов на 2025 год и  плановый период 2026 и 2027 годов </w:t>
            </w:r>
          </w:p>
        </w:tc>
      </w:tr>
      <w:tr w:rsidR="00B26B1F" w:rsidRPr="00260B36" w:rsidTr="00B26B1F">
        <w:trPr>
          <w:trHeight w:val="960"/>
        </w:trPr>
        <w:tc>
          <w:tcPr>
            <w:tcW w:w="10480" w:type="dxa"/>
            <w:gridSpan w:val="8"/>
            <w:vMerge/>
            <w:tcBorders>
              <w:top w:val="nil"/>
              <w:left w:val="nil"/>
              <w:bottom w:val="nil"/>
              <w:right w:val="nil"/>
            </w:tcBorders>
            <w:vAlign w:val="center"/>
            <w:hideMark/>
          </w:tcPr>
          <w:p w:rsidR="00B26B1F" w:rsidRPr="00260B36" w:rsidRDefault="00B26B1F" w:rsidP="00B26B1F">
            <w:pPr>
              <w:spacing w:after="0" w:line="240" w:lineRule="auto"/>
              <w:rPr>
                <w:rFonts w:ascii="Times New Roman" w:eastAsia="Times New Roman" w:hAnsi="Times New Roman" w:cs="Times New Roman"/>
                <w:b/>
                <w:bCs/>
                <w:color w:val="000000"/>
                <w:sz w:val="18"/>
                <w:szCs w:val="18"/>
              </w:rPr>
            </w:pPr>
          </w:p>
        </w:tc>
      </w:tr>
      <w:tr w:rsidR="00B26B1F" w:rsidRPr="00260B36" w:rsidTr="00B26B1F">
        <w:trPr>
          <w:trHeight w:val="300"/>
        </w:trPr>
        <w:tc>
          <w:tcPr>
            <w:tcW w:w="10480" w:type="dxa"/>
            <w:gridSpan w:val="8"/>
            <w:tcBorders>
              <w:top w:val="nil"/>
              <w:left w:val="nil"/>
              <w:bottom w:val="nil"/>
              <w:right w:val="nil"/>
            </w:tcBorders>
            <w:shd w:val="clear" w:color="auto" w:fill="auto"/>
            <w:noWrap/>
            <w:vAlign w:val="bottom"/>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xml:space="preserve">       (тысяч рублей)</w:t>
            </w:r>
          </w:p>
        </w:tc>
      </w:tr>
      <w:tr w:rsidR="00B26B1F" w:rsidRPr="00260B36" w:rsidTr="00B26B1F">
        <w:trPr>
          <w:trHeight w:val="300"/>
        </w:trPr>
        <w:tc>
          <w:tcPr>
            <w:tcW w:w="5260"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Наименование</w:t>
            </w:r>
          </w:p>
        </w:tc>
        <w:tc>
          <w:tcPr>
            <w:tcW w:w="460"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Рз</w:t>
            </w:r>
          </w:p>
        </w:tc>
        <w:tc>
          <w:tcPr>
            <w:tcW w:w="460"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Пр</w:t>
            </w:r>
          </w:p>
        </w:tc>
        <w:tc>
          <w:tcPr>
            <w:tcW w:w="1240"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ЦСР</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ВР</w:t>
            </w:r>
          </w:p>
        </w:tc>
        <w:tc>
          <w:tcPr>
            <w:tcW w:w="2580" w:type="dxa"/>
            <w:gridSpan w:val="3"/>
            <w:tcBorders>
              <w:top w:val="single" w:sz="4" w:space="0" w:color="auto"/>
              <w:left w:val="nil"/>
              <w:bottom w:val="single" w:sz="4" w:space="0" w:color="auto"/>
              <w:right w:val="single" w:sz="4" w:space="0" w:color="auto"/>
            </w:tcBorders>
            <w:shd w:val="clear" w:color="auto" w:fill="auto"/>
            <w:vAlign w:val="bottom"/>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Сумма</w:t>
            </w:r>
          </w:p>
        </w:tc>
      </w:tr>
      <w:tr w:rsidR="00B26B1F" w:rsidRPr="00260B36" w:rsidTr="00B26B1F">
        <w:trPr>
          <w:trHeight w:val="300"/>
        </w:trPr>
        <w:tc>
          <w:tcPr>
            <w:tcW w:w="5260" w:type="dxa"/>
            <w:vMerge/>
            <w:tcBorders>
              <w:top w:val="single" w:sz="4" w:space="0" w:color="auto"/>
              <w:left w:val="single" w:sz="4" w:space="0" w:color="auto"/>
              <w:bottom w:val="single" w:sz="4" w:space="0" w:color="auto"/>
              <w:right w:val="single" w:sz="4" w:space="0" w:color="auto"/>
            </w:tcBorders>
            <w:vAlign w:val="center"/>
            <w:hideMark/>
          </w:tcPr>
          <w:p w:rsidR="00B26B1F" w:rsidRPr="00260B36" w:rsidRDefault="00B26B1F" w:rsidP="00B26B1F">
            <w:pPr>
              <w:spacing w:after="0" w:line="240" w:lineRule="auto"/>
              <w:rPr>
                <w:rFonts w:ascii="Times New Roman" w:eastAsia="Times New Roman" w:hAnsi="Times New Roman" w:cs="Times New Roman"/>
                <w:color w:val="000000"/>
                <w:sz w:val="18"/>
                <w:szCs w:val="18"/>
              </w:rPr>
            </w:pPr>
          </w:p>
        </w:tc>
        <w:tc>
          <w:tcPr>
            <w:tcW w:w="460" w:type="dxa"/>
            <w:vMerge/>
            <w:tcBorders>
              <w:top w:val="single" w:sz="4" w:space="0" w:color="auto"/>
              <w:left w:val="single" w:sz="4" w:space="0" w:color="auto"/>
              <w:bottom w:val="single" w:sz="4" w:space="0" w:color="auto"/>
              <w:right w:val="single" w:sz="4" w:space="0" w:color="auto"/>
            </w:tcBorders>
            <w:vAlign w:val="center"/>
            <w:hideMark/>
          </w:tcPr>
          <w:p w:rsidR="00B26B1F" w:rsidRPr="00260B36" w:rsidRDefault="00B26B1F" w:rsidP="00B26B1F">
            <w:pPr>
              <w:spacing w:after="0" w:line="240" w:lineRule="auto"/>
              <w:rPr>
                <w:rFonts w:ascii="Times New Roman" w:eastAsia="Times New Roman" w:hAnsi="Times New Roman" w:cs="Times New Roman"/>
                <w:color w:val="000000"/>
                <w:sz w:val="18"/>
                <w:szCs w:val="18"/>
              </w:rPr>
            </w:pPr>
          </w:p>
        </w:tc>
        <w:tc>
          <w:tcPr>
            <w:tcW w:w="460" w:type="dxa"/>
            <w:vMerge/>
            <w:tcBorders>
              <w:top w:val="single" w:sz="4" w:space="0" w:color="auto"/>
              <w:left w:val="single" w:sz="4" w:space="0" w:color="auto"/>
              <w:bottom w:val="single" w:sz="4" w:space="0" w:color="auto"/>
              <w:right w:val="single" w:sz="4" w:space="0" w:color="auto"/>
            </w:tcBorders>
            <w:vAlign w:val="center"/>
            <w:hideMark/>
          </w:tcPr>
          <w:p w:rsidR="00B26B1F" w:rsidRPr="00260B36" w:rsidRDefault="00B26B1F" w:rsidP="00B26B1F">
            <w:pPr>
              <w:spacing w:after="0" w:line="240" w:lineRule="auto"/>
              <w:rPr>
                <w:rFonts w:ascii="Times New Roman" w:eastAsia="Times New Roman" w:hAnsi="Times New Roman" w:cs="Times New Roman"/>
                <w:color w:val="000000"/>
                <w:sz w:val="18"/>
                <w:szCs w:val="18"/>
              </w:rPr>
            </w:pPr>
          </w:p>
        </w:tc>
        <w:tc>
          <w:tcPr>
            <w:tcW w:w="1240" w:type="dxa"/>
            <w:vMerge/>
            <w:tcBorders>
              <w:top w:val="single" w:sz="4" w:space="0" w:color="auto"/>
              <w:left w:val="single" w:sz="4" w:space="0" w:color="auto"/>
              <w:bottom w:val="single" w:sz="4" w:space="0" w:color="auto"/>
              <w:right w:val="single" w:sz="4" w:space="0" w:color="auto"/>
            </w:tcBorders>
            <w:vAlign w:val="center"/>
            <w:hideMark/>
          </w:tcPr>
          <w:p w:rsidR="00B26B1F" w:rsidRPr="00260B36" w:rsidRDefault="00B26B1F" w:rsidP="00B26B1F">
            <w:pPr>
              <w:spacing w:after="0" w:line="240" w:lineRule="auto"/>
              <w:rPr>
                <w:rFonts w:ascii="Times New Roman" w:eastAsia="Times New Roman" w:hAnsi="Times New Roman" w:cs="Times New Roman"/>
                <w:color w:val="000000"/>
                <w:sz w:val="18"/>
                <w:szCs w:val="18"/>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rsidR="00B26B1F" w:rsidRPr="00260B36" w:rsidRDefault="00B26B1F" w:rsidP="00B26B1F">
            <w:pPr>
              <w:spacing w:after="0" w:line="240" w:lineRule="auto"/>
              <w:rPr>
                <w:rFonts w:ascii="Times New Roman" w:eastAsia="Times New Roman" w:hAnsi="Times New Roman" w:cs="Times New Roman"/>
                <w:color w:val="000000"/>
                <w:sz w:val="18"/>
                <w:szCs w:val="18"/>
              </w:rPr>
            </w:pPr>
          </w:p>
        </w:tc>
        <w:tc>
          <w:tcPr>
            <w:tcW w:w="860" w:type="dxa"/>
            <w:tcBorders>
              <w:top w:val="nil"/>
              <w:left w:val="nil"/>
              <w:bottom w:val="single" w:sz="4" w:space="0" w:color="auto"/>
              <w:right w:val="single" w:sz="4" w:space="0" w:color="auto"/>
            </w:tcBorders>
            <w:shd w:val="clear" w:color="auto" w:fill="auto"/>
            <w:vAlign w:val="bottom"/>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2025</w:t>
            </w:r>
          </w:p>
        </w:tc>
        <w:tc>
          <w:tcPr>
            <w:tcW w:w="760" w:type="dxa"/>
            <w:tcBorders>
              <w:top w:val="nil"/>
              <w:left w:val="nil"/>
              <w:bottom w:val="single" w:sz="4" w:space="0" w:color="auto"/>
              <w:right w:val="single" w:sz="4" w:space="0" w:color="auto"/>
            </w:tcBorders>
            <w:shd w:val="clear" w:color="auto" w:fill="auto"/>
            <w:vAlign w:val="bottom"/>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2026</w:t>
            </w:r>
          </w:p>
        </w:tc>
        <w:tc>
          <w:tcPr>
            <w:tcW w:w="960" w:type="dxa"/>
            <w:tcBorders>
              <w:top w:val="nil"/>
              <w:left w:val="nil"/>
              <w:bottom w:val="single" w:sz="4" w:space="0" w:color="auto"/>
              <w:right w:val="single" w:sz="4" w:space="0" w:color="auto"/>
            </w:tcBorders>
            <w:shd w:val="clear" w:color="auto" w:fill="auto"/>
            <w:vAlign w:val="bottom"/>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2027</w:t>
            </w:r>
          </w:p>
        </w:tc>
      </w:tr>
      <w:tr w:rsidR="00B26B1F" w:rsidRPr="00260B36" w:rsidTr="00B26B1F">
        <w:trPr>
          <w:trHeight w:val="300"/>
        </w:trPr>
        <w:tc>
          <w:tcPr>
            <w:tcW w:w="5260" w:type="dxa"/>
            <w:tcBorders>
              <w:top w:val="nil"/>
              <w:left w:val="single" w:sz="4" w:space="0" w:color="auto"/>
              <w:bottom w:val="single" w:sz="4" w:space="0" w:color="auto"/>
              <w:right w:val="single" w:sz="4" w:space="0" w:color="auto"/>
            </w:tcBorders>
            <w:shd w:val="clear" w:color="auto" w:fill="auto"/>
            <w:vAlign w:val="bottom"/>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w:t>
            </w:r>
          </w:p>
        </w:tc>
        <w:tc>
          <w:tcPr>
            <w:tcW w:w="460" w:type="dxa"/>
            <w:tcBorders>
              <w:top w:val="nil"/>
              <w:left w:val="nil"/>
              <w:bottom w:val="single" w:sz="4" w:space="0" w:color="auto"/>
              <w:right w:val="single" w:sz="4" w:space="0" w:color="auto"/>
            </w:tcBorders>
            <w:shd w:val="clear" w:color="auto" w:fill="auto"/>
            <w:vAlign w:val="bottom"/>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w:t>
            </w:r>
          </w:p>
        </w:tc>
        <w:tc>
          <w:tcPr>
            <w:tcW w:w="460" w:type="dxa"/>
            <w:tcBorders>
              <w:top w:val="nil"/>
              <w:left w:val="nil"/>
              <w:bottom w:val="single" w:sz="4" w:space="0" w:color="auto"/>
              <w:right w:val="single" w:sz="4" w:space="0" w:color="auto"/>
            </w:tcBorders>
            <w:shd w:val="clear" w:color="auto" w:fill="auto"/>
            <w:vAlign w:val="bottom"/>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w:t>
            </w:r>
          </w:p>
        </w:tc>
        <w:tc>
          <w:tcPr>
            <w:tcW w:w="1240" w:type="dxa"/>
            <w:tcBorders>
              <w:top w:val="nil"/>
              <w:left w:val="nil"/>
              <w:bottom w:val="single" w:sz="4" w:space="0" w:color="auto"/>
              <w:right w:val="single" w:sz="4" w:space="0" w:color="auto"/>
            </w:tcBorders>
            <w:shd w:val="clear" w:color="auto" w:fill="auto"/>
            <w:vAlign w:val="bottom"/>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4</w:t>
            </w:r>
          </w:p>
        </w:tc>
        <w:tc>
          <w:tcPr>
            <w:tcW w:w="480" w:type="dxa"/>
            <w:tcBorders>
              <w:top w:val="nil"/>
              <w:left w:val="nil"/>
              <w:bottom w:val="single" w:sz="4" w:space="0" w:color="auto"/>
              <w:right w:val="single" w:sz="4" w:space="0" w:color="auto"/>
            </w:tcBorders>
            <w:shd w:val="clear" w:color="auto" w:fill="auto"/>
            <w:vAlign w:val="bottom"/>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5</w:t>
            </w:r>
          </w:p>
        </w:tc>
        <w:tc>
          <w:tcPr>
            <w:tcW w:w="860" w:type="dxa"/>
            <w:tcBorders>
              <w:top w:val="nil"/>
              <w:left w:val="nil"/>
              <w:bottom w:val="single" w:sz="4" w:space="0" w:color="auto"/>
              <w:right w:val="single" w:sz="4" w:space="0" w:color="auto"/>
            </w:tcBorders>
            <w:shd w:val="clear" w:color="auto" w:fill="auto"/>
            <w:vAlign w:val="bottom"/>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6</w:t>
            </w:r>
          </w:p>
        </w:tc>
        <w:tc>
          <w:tcPr>
            <w:tcW w:w="760" w:type="dxa"/>
            <w:tcBorders>
              <w:top w:val="nil"/>
              <w:left w:val="nil"/>
              <w:bottom w:val="single" w:sz="4" w:space="0" w:color="auto"/>
              <w:right w:val="single" w:sz="4" w:space="0" w:color="auto"/>
            </w:tcBorders>
            <w:shd w:val="clear" w:color="auto" w:fill="auto"/>
            <w:vAlign w:val="bottom"/>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7</w:t>
            </w:r>
          </w:p>
        </w:tc>
        <w:tc>
          <w:tcPr>
            <w:tcW w:w="960" w:type="dxa"/>
            <w:tcBorders>
              <w:top w:val="nil"/>
              <w:left w:val="nil"/>
              <w:bottom w:val="single" w:sz="4" w:space="0" w:color="auto"/>
              <w:right w:val="single" w:sz="4" w:space="0" w:color="auto"/>
            </w:tcBorders>
            <w:shd w:val="clear" w:color="auto" w:fill="auto"/>
            <w:vAlign w:val="bottom"/>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8</w:t>
            </w:r>
          </w:p>
        </w:tc>
      </w:tr>
      <w:tr w:rsidR="00B26B1F" w:rsidRPr="00260B36" w:rsidTr="00B26B1F">
        <w:trPr>
          <w:trHeight w:val="360"/>
        </w:trPr>
        <w:tc>
          <w:tcPr>
            <w:tcW w:w="52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color w:val="000000"/>
                <w:sz w:val="18"/>
                <w:szCs w:val="18"/>
              </w:rPr>
            </w:pPr>
            <w:r w:rsidRPr="00260B36">
              <w:rPr>
                <w:rFonts w:ascii="Times New Roman" w:eastAsia="Times New Roman" w:hAnsi="Times New Roman" w:cs="Times New Roman"/>
                <w:b/>
                <w:bCs/>
                <w:color w:val="000000"/>
                <w:sz w:val="18"/>
                <w:szCs w:val="18"/>
              </w:rPr>
              <w:t> </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color w:val="000000"/>
                <w:sz w:val="18"/>
                <w:szCs w:val="18"/>
              </w:rPr>
            </w:pPr>
            <w:r w:rsidRPr="00260B36">
              <w:rPr>
                <w:rFonts w:ascii="Times New Roman" w:eastAsia="Times New Roman" w:hAnsi="Times New Roman" w:cs="Times New Roman"/>
                <w:b/>
                <w:bCs/>
                <w:color w:val="000000"/>
                <w:sz w:val="18"/>
                <w:szCs w:val="18"/>
              </w:rPr>
              <w:t> </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color w:val="000000"/>
                <w:sz w:val="18"/>
                <w:szCs w:val="18"/>
              </w:rPr>
            </w:pPr>
            <w:r w:rsidRPr="00260B36">
              <w:rPr>
                <w:rFonts w:ascii="Times New Roman" w:eastAsia="Times New Roman" w:hAnsi="Times New Roman" w:cs="Times New Roman"/>
                <w:b/>
                <w:bCs/>
                <w:color w:val="000000"/>
                <w:sz w:val="18"/>
                <w:szCs w:val="18"/>
              </w:rPr>
              <w:t> </w:t>
            </w:r>
          </w:p>
        </w:tc>
        <w:tc>
          <w:tcPr>
            <w:tcW w:w="124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color w:val="000000"/>
                <w:sz w:val="18"/>
                <w:szCs w:val="18"/>
              </w:rPr>
            </w:pPr>
            <w:r w:rsidRPr="00260B36">
              <w:rPr>
                <w:rFonts w:ascii="Times New Roman" w:eastAsia="Times New Roman" w:hAnsi="Times New Roman" w:cs="Times New Roman"/>
                <w:b/>
                <w:bCs/>
                <w:color w:val="000000"/>
                <w:sz w:val="18"/>
                <w:szCs w:val="18"/>
              </w:rPr>
              <w:t> </w:t>
            </w:r>
          </w:p>
        </w:tc>
        <w:tc>
          <w:tcPr>
            <w:tcW w:w="48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color w:val="000000"/>
                <w:sz w:val="18"/>
                <w:szCs w:val="18"/>
              </w:rPr>
            </w:pPr>
            <w:r w:rsidRPr="00260B36">
              <w:rPr>
                <w:rFonts w:ascii="Times New Roman" w:eastAsia="Times New Roman" w:hAnsi="Times New Roman" w:cs="Times New Roman"/>
                <w:b/>
                <w:bCs/>
                <w:color w:val="000000"/>
                <w:sz w:val="18"/>
                <w:szCs w:val="18"/>
              </w:rPr>
              <w:t> </w:t>
            </w:r>
          </w:p>
        </w:tc>
        <w:tc>
          <w:tcPr>
            <w:tcW w:w="8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color w:val="000000"/>
                <w:sz w:val="18"/>
                <w:szCs w:val="18"/>
              </w:rPr>
            </w:pPr>
            <w:r w:rsidRPr="00260B36">
              <w:rPr>
                <w:rFonts w:ascii="Times New Roman" w:eastAsia="Times New Roman" w:hAnsi="Times New Roman" w:cs="Times New Roman"/>
                <w:b/>
                <w:bCs/>
                <w:color w:val="000000"/>
                <w:sz w:val="18"/>
                <w:szCs w:val="18"/>
              </w:rPr>
              <w:t> </w:t>
            </w:r>
          </w:p>
        </w:tc>
        <w:tc>
          <w:tcPr>
            <w:tcW w:w="7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color w:val="000000"/>
                <w:sz w:val="18"/>
                <w:szCs w:val="18"/>
              </w:rPr>
            </w:pPr>
            <w:r w:rsidRPr="00260B36">
              <w:rPr>
                <w:rFonts w:ascii="Times New Roman" w:eastAsia="Times New Roman" w:hAnsi="Times New Roman" w:cs="Times New Roman"/>
                <w:b/>
                <w:bCs/>
                <w:color w:val="000000"/>
                <w:sz w:val="18"/>
                <w:szCs w:val="18"/>
              </w:rPr>
              <w:t> </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color w:val="000000"/>
                <w:sz w:val="18"/>
                <w:szCs w:val="18"/>
              </w:rPr>
            </w:pPr>
            <w:r w:rsidRPr="00260B36">
              <w:rPr>
                <w:rFonts w:ascii="Times New Roman" w:eastAsia="Times New Roman" w:hAnsi="Times New Roman" w:cs="Times New Roman"/>
                <w:b/>
                <w:bCs/>
                <w:color w:val="000000"/>
                <w:sz w:val="18"/>
                <w:szCs w:val="18"/>
              </w:rPr>
              <w:t> </w:t>
            </w:r>
          </w:p>
        </w:tc>
      </w:tr>
      <w:tr w:rsidR="00B26B1F" w:rsidRPr="00260B36" w:rsidTr="00B26B1F">
        <w:trPr>
          <w:trHeight w:val="360"/>
        </w:trPr>
        <w:tc>
          <w:tcPr>
            <w:tcW w:w="52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Общегосударственные вопросы</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01</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00</w:t>
            </w:r>
          </w:p>
        </w:tc>
        <w:tc>
          <w:tcPr>
            <w:tcW w:w="124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 </w:t>
            </w:r>
          </w:p>
        </w:tc>
        <w:tc>
          <w:tcPr>
            <w:tcW w:w="48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 </w:t>
            </w:r>
          </w:p>
        </w:tc>
        <w:tc>
          <w:tcPr>
            <w:tcW w:w="8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1805,3</w:t>
            </w:r>
          </w:p>
        </w:tc>
        <w:tc>
          <w:tcPr>
            <w:tcW w:w="7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1603,8</w:t>
            </w:r>
          </w:p>
        </w:tc>
      </w:tr>
      <w:tr w:rsidR="00B26B1F" w:rsidRPr="00260B36" w:rsidTr="00B31965">
        <w:trPr>
          <w:trHeight w:val="399"/>
        </w:trPr>
        <w:tc>
          <w:tcPr>
            <w:tcW w:w="52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Функционирование высшего должностного лица субъекта Российской Федерации и муниципального образования</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02</w:t>
            </w:r>
          </w:p>
        </w:tc>
        <w:tc>
          <w:tcPr>
            <w:tcW w:w="124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48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8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806,8</w:t>
            </w:r>
          </w:p>
        </w:tc>
        <w:tc>
          <w:tcPr>
            <w:tcW w:w="7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744,8</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744,8</w:t>
            </w:r>
          </w:p>
        </w:tc>
      </w:tr>
      <w:tr w:rsidR="00B26B1F" w:rsidRPr="00260B36" w:rsidTr="00B31965">
        <w:trPr>
          <w:trHeight w:val="689"/>
        </w:trPr>
        <w:tc>
          <w:tcPr>
            <w:tcW w:w="52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02</w:t>
            </w:r>
          </w:p>
        </w:tc>
        <w:tc>
          <w:tcPr>
            <w:tcW w:w="124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3100000000</w:t>
            </w:r>
          </w:p>
        </w:tc>
        <w:tc>
          <w:tcPr>
            <w:tcW w:w="48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8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806,8</w:t>
            </w:r>
          </w:p>
        </w:tc>
        <w:tc>
          <w:tcPr>
            <w:tcW w:w="7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744,8</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744,8</w:t>
            </w:r>
          </w:p>
        </w:tc>
      </w:tr>
      <w:tr w:rsidR="00B26B1F" w:rsidRPr="00260B36" w:rsidTr="00B31965">
        <w:trPr>
          <w:trHeight w:val="273"/>
        </w:trPr>
        <w:tc>
          <w:tcPr>
            <w:tcW w:w="52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xml:space="preserve">Комплексы процессных мероприятий </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02</w:t>
            </w:r>
          </w:p>
        </w:tc>
        <w:tc>
          <w:tcPr>
            <w:tcW w:w="124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3140000000</w:t>
            </w:r>
          </w:p>
        </w:tc>
        <w:tc>
          <w:tcPr>
            <w:tcW w:w="48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8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806,8</w:t>
            </w:r>
          </w:p>
        </w:tc>
        <w:tc>
          <w:tcPr>
            <w:tcW w:w="7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744,8</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744,8</w:t>
            </w:r>
          </w:p>
        </w:tc>
      </w:tr>
      <w:tr w:rsidR="00B26B1F" w:rsidRPr="00260B36" w:rsidTr="00B31965">
        <w:trPr>
          <w:trHeight w:val="987"/>
        </w:trPr>
        <w:tc>
          <w:tcPr>
            <w:tcW w:w="52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Комплексы процессных мероприятий «Обеспечение реализации муниципальной программы «Устойчивое развитие территории муниципального образования Новоюласенский сельсовет Красногвардейского района Оренбургской области»</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02</w:t>
            </w:r>
          </w:p>
        </w:tc>
        <w:tc>
          <w:tcPr>
            <w:tcW w:w="124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3140100000</w:t>
            </w:r>
          </w:p>
        </w:tc>
        <w:tc>
          <w:tcPr>
            <w:tcW w:w="48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8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806,8</w:t>
            </w:r>
          </w:p>
        </w:tc>
        <w:tc>
          <w:tcPr>
            <w:tcW w:w="7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744,8</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744,8</w:t>
            </w:r>
          </w:p>
        </w:tc>
      </w:tr>
      <w:tr w:rsidR="00B26B1F" w:rsidRPr="00260B36" w:rsidTr="00B31965">
        <w:trPr>
          <w:trHeight w:val="277"/>
        </w:trPr>
        <w:tc>
          <w:tcPr>
            <w:tcW w:w="52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Глава муниципального образования</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02</w:t>
            </w:r>
          </w:p>
        </w:tc>
        <w:tc>
          <w:tcPr>
            <w:tcW w:w="124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3140110010</w:t>
            </w:r>
          </w:p>
        </w:tc>
        <w:tc>
          <w:tcPr>
            <w:tcW w:w="48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8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806,8</w:t>
            </w:r>
          </w:p>
        </w:tc>
        <w:tc>
          <w:tcPr>
            <w:tcW w:w="7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744,8</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744,8</w:t>
            </w:r>
          </w:p>
        </w:tc>
      </w:tr>
      <w:tr w:rsidR="00B26B1F" w:rsidRPr="00260B36" w:rsidTr="00B31965">
        <w:trPr>
          <w:trHeight w:val="395"/>
        </w:trPr>
        <w:tc>
          <w:tcPr>
            <w:tcW w:w="52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lastRenderedPageBreak/>
              <w:t>Расходы на выплаты персоналу государственных (муниципальных) органов</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02</w:t>
            </w:r>
          </w:p>
        </w:tc>
        <w:tc>
          <w:tcPr>
            <w:tcW w:w="124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3140110010</w:t>
            </w:r>
          </w:p>
        </w:tc>
        <w:tc>
          <w:tcPr>
            <w:tcW w:w="48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120</w:t>
            </w:r>
          </w:p>
        </w:tc>
        <w:tc>
          <w:tcPr>
            <w:tcW w:w="8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806,8</w:t>
            </w:r>
          </w:p>
        </w:tc>
        <w:tc>
          <w:tcPr>
            <w:tcW w:w="7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744,8</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744,8</w:t>
            </w:r>
          </w:p>
        </w:tc>
      </w:tr>
      <w:tr w:rsidR="00B26B1F" w:rsidRPr="00260B36" w:rsidTr="00B31965">
        <w:trPr>
          <w:trHeight w:val="685"/>
        </w:trPr>
        <w:tc>
          <w:tcPr>
            <w:tcW w:w="52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04</w:t>
            </w:r>
          </w:p>
        </w:tc>
        <w:tc>
          <w:tcPr>
            <w:tcW w:w="124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48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8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959,0</w:t>
            </w:r>
          </w:p>
        </w:tc>
        <w:tc>
          <w:tcPr>
            <w:tcW w:w="7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859,0</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859,0</w:t>
            </w:r>
          </w:p>
        </w:tc>
      </w:tr>
      <w:tr w:rsidR="00B26B1F" w:rsidRPr="00260B36" w:rsidTr="00B31965">
        <w:trPr>
          <w:trHeight w:val="567"/>
        </w:trPr>
        <w:tc>
          <w:tcPr>
            <w:tcW w:w="52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04</w:t>
            </w:r>
          </w:p>
        </w:tc>
        <w:tc>
          <w:tcPr>
            <w:tcW w:w="124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3100000000</w:t>
            </w:r>
          </w:p>
        </w:tc>
        <w:tc>
          <w:tcPr>
            <w:tcW w:w="48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8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959,0</w:t>
            </w:r>
          </w:p>
        </w:tc>
        <w:tc>
          <w:tcPr>
            <w:tcW w:w="7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859,0</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859,0</w:t>
            </w:r>
          </w:p>
        </w:tc>
      </w:tr>
      <w:tr w:rsidR="00B26B1F" w:rsidRPr="00260B36" w:rsidTr="00B26B1F">
        <w:trPr>
          <w:trHeight w:val="383"/>
        </w:trPr>
        <w:tc>
          <w:tcPr>
            <w:tcW w:w="52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xml:space="preserve">Комплексы процессных мероприятий </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04</w:t>
            </w:r>
          </w:p>
        </w:tc>
        <w:tc>
          <w:tcPr>
            <w:tcW w:w="124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3140000000</w:t>
            </w:r>
          </w:p>
        </w:tc>
        <w:tc>
          <w:tcPr>
            <w:tcW w:w="48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8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959,0</w:t>
            </w:r>
          </w:p>
        </w:tc>
        <w:tc>
          <w:tcPr>
            <w:tcW w:w="7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859,0</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859,0</w:t>
            </w:r>
          </w:p>
        </w:tc>
      </w:tr>
      <w:tr w:rsidR="00B26B1F" w:rsidRPr="00260B36" w:rsidTr="00000A41">
        <w:trPr>
          <w:trHeight w:val="823"/>
        </w:trPr>
        <w:tc>
          <w:tcPr>
            <w:tcW w:w="52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Комплексы процессных мероприятий «Обеспечение реализации муниципальной программы «Устойчивое развитие территории муниципального образования Новоюласенский сельсовет Красногвардейского района Оренбургской области»</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04</w:t>
            </w:r>
          </w:p>
        </w:tc>
        <w:tc>
          <w:tcPr>
            <w:tcW w:w="124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3140100000</w:t>
            </w:r>
          </w:p>
        </w:tc>
        <w:tc>
          <w:tcPr>
            <w:tcW w:w="48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8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959,0</w:t>
            </w:r>
          </w:p>
        </w:tc>
        <w:tc>
          <w:tcPr>
            <w:tcW w:w="7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859,0</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859,0</w:t>
            </w:r>
          </w:p>
        </w:tc>
      </w:tr>
      <w:tr w:rsidR="00B26B1F" w:rsidRPr="00260B36" w:rsidTr="00000A41">
        <w:trPr>
          <w:trHeight w:val="111"/>
        </w:trPr>
        <w:tc>
          <w:tcPr>
            <w:tcW w:w="52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Центральный аппарат</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04</w:t>
            </w:r>
          </w:p>
        </w:tc>
        <w:tc>
          <w:tcPr>
            <w:tcW w:w="124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3140110020</w:t>
            </w:r>
          </w:p>
        </w:tc>
        <w:tc>
          <w:tcPr>
            <w:tcW w:w="48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8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959,0</w:t>
            </w:r>
          </w:p>
        </w:tc>
        <w:tc>
          <w:tcPr>
            <w:tcW w:w="7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859,0</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859,0</w:t>
            </w:r>
          </w:p>
        </w:tc>
      </w:tr>
      <w:tr w:rsidR="00B26B1F" w:rsidRPr="00260B36" w:rsidTr="00000A41">
        <w:trPr>
          <w:trHeight w:val="342"/>
        </w:trPr>
        <w:tc>
          <w:tcPr>
            <w:tcW w:w="52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Расходы на выплаты персоналу государственных (муниципальных) органов</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04</w:t>
            </w:r>
          </w:p>
        </w:tc>
        <w:tc>
          <w:tcPr>
            <w:tcW w:w="124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3140110020</w:t>
            </w:r>
          </w:p>
        </w:tc>
        <w:tc>
          <w:tcPr>
            <w:tcW w:w="48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120</w:t>
            </w:r>
          </w:p>
        </w:tc>
        <w:tc>
          <w:tcPr>
            <w:tcW w:w="8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588,6</w:t>
            </w:r>
          </w:p>
        </w:tc>
        <w:tc>
          <w:tcPr>
            <w:tcW w:w="7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567,9</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567,9</w:t>
            </w:r>
          </w:p>
        </w:tc>
      </w:tr>
      <w:tr w:rsidR="00B26B1F" w:rsidRPr="00260B36" w:rsidTr="00000A41">
        <w:trPr>
          <w:trHeight w:val="475"/>
        </w:trPr>
        <w:tc>
          <w:tcPr>
            <w:tcW w:w="52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04</w:t>
            </w:r>
          </w:p>
        </w:tc>
        <w:tc>
          <w:tcPr>
            <w:tcW w:w="124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3140110020</w:t>
            </w:r>
          </w:p>
        </w:tc>
        <w:tc>
          <w:tcPr>
            <w:tcW w:w="48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240</w:t>
            </w:r>
          </w:p>
        </w:tc>
        <w:tc>
          <w:tcPr>
            <w:tcW w:w="8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366,0</w:t>
            </w:r>
          </w:p>
        </w:tc>
        <w:tc>
          <w:tcPr>
            <w:tcW w:w="7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286,7</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286,7</w:t>
            </w:r>
          </w:p>
        </w:tc>
      </w:tr>
      <w:tr w:rsidR="00B26B1F" w:rsidRPr="00260B36" w:rsidTr="00B26B1F">
        <w:trPr>
          <w:trHeight w:val="323"/>
        </w:trPr>
        <w:tc>
          <w:tcPr>
            <w:tcW w:w="5260" w:type="dxa"/>
            <w:tcBorders>
              <w:top w:val="nil"/>
              <w:left w:val="nil"/>
              <w:bottom w:val="nil"/>
              <w:right w:val="nil"/>
            </w:tcBorders>
            <w:shd w:val="clear" w:color="auto" w:fill="auto"/>
            <w:vAlign w:val="bottom"/>
            <w:hideMark/>
          </w:tcPr>
          <w:p w:rsidR="00B26B1F" w:rsidRPr="00260B36" w:rsidRDefault="00B26B1F" w:rsidP="00B26B1F">
            <w:pPr>
              <w:spacing w:after="0" w:line="240" w:lineRule="auto"/>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xml:space="preserve">Исполнение судебных актов </w:t>
            </w:r>
          </w:p>
        </w:tc>
        <w:tc>
          <w:tcPr>
            <w:tcW w:w="4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04</w:t>
            </w:r>
          </w:p>
        </w:tc>
        <w:tc>
          <w:tcPr>
            <w:tcW w:w="124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3140110020</w:t>
            </w:r>
          </w:p>
        </w:tc>
        <w:tc>
          <w:tcPr>
            <w:tcW w:w="48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850</w:t>
            </w:r>
          </w:p>
        </w:tc>
        <w:tc>
          <w:tcPr>
            <w:tcW w:w="8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4,4</w:t>
            </w:r>
          </w:p>
        </w:tc>
        <w:tc>
          <w:tcPr>
            <w:tcW w:w="7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4,4</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4,4</w:t>
            </w:r>
          </w:p>
        </w:tc>
      </w:tr>
      <w:tr w:rsidR="00B26B1F" w:rsidRPr="00260B36" w:rsidTr="00B26B1F">
        <w:trPr>
          <w:trHeight w:val="323"/>
        </w:trPr>
        <w:tc>
          <w:tcPr>
            <w:tcW w:w="5260" w:type="dxa"/>
            <w:tcBorders>
              <w:top w:val="single" w:sz="4" w:space="0" w:color="auto"/>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Обеспечение проведения выборов и референдумов</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07</w:t>
            </w:r>
          </w:p>
        </w:tc>
        <w:tc>
          <w:tcPr>
            <w:tcW w:w="124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48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8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39,5</w:t>
            </w:r>
          </w:p>
        </w:tc>
        <w:tc>
          <w:tcPr>
            <w:tcW w:w="7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r>
      <w:tr w:rsidR="00B26B1F" w:rsidRPr="00260B36" w:rsidTr="00000A41">
        <w:trPr>
          <w:trHeight w:val="549"/>
        </w:trPr>
        <w:tc>
          <w:tcPr>
            <w:tcW w:w="52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Пушкинский сельсовет Красногвардейского района Оренбургской области"</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07</w:t>
            </w:r>
          </w:p>
        </w:tc>
        <w:tc>
          <w:tcPr>
            <w:tcW w:w="124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3100000000</w:t>
            </w:r>
          </w:p>
        </w:tc>
        <w:tc>
          <w:tcPr>
            <w:tcW w:w="48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8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39,5</w:t>
            </w:r>
          </w:p>
        </w:tc>
        <w:tc>
          <w:tcPr>
            <w:tcW w:w="7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r>
      <w:tr w:rsidR="00B26B1F" w:rsidRPr="00260B36" w:rsidTr="00B26B1F">
        <w:trPr>
          <w:trHeight w:val="323"/>
        </w:trPr>
        <w:tc>
          <w:tcPr>
            <w:tcW w:w="52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Комплексы процессных мероприятий</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07</w:t>
            </w:r>
          </w:p>
        </w:tc>
        <w:tc>
          <w:tcPr>
            <w:tcW w:w="124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3140000000</w:t>
            </w:r>
          </w:p>
        </w:tc>
        <w:tc>
          <w:tcPr>
            <w:tcW w:w="48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8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39,5</w:t>
            </w:r>
          </w:p>
        </w:tc>
        <w:tc>
          <w:tcPr>
            <w:tcW w:w="7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r>
      <w:tr w:rsidR="00B26B1F" w:rsidRPr="00260B36" w:rsidTr="00000A41">
        <w:trPr>
          <w:trHeight w:val="563"/>
        </w:trPr>
        <w:tc>
          <w:tcPr>
            <w:tcW w:w="52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Комплексы процессных мероприятий "Обеспечение реализации муниципальной Программы"Устойчивое развитие территории муниципального образования"</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07</w:t>
            </w:r>
          </w:p>
        </w:tc>
        <w:tc>
          <w:tcPr>
            <w:tcW w:w="124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3140100000</w:t>
            </w:r>
          </w:p>
        </w:tc>
        <w:tc>
          <w:tcPr>
            <w:tcW w:w="48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8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39,5</w:t>
            </w:r>
          </w:p>
        </w:tc>
        <w:tc>
          <w:tcPr>
            <w:tcW w:w="7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r>
      <w:tr w:rsidR="00B26B1F" w:rsidRPr="00260B36" w:rsidTr="00000A41">
        <w:trPr>
          <w:trHeight w:val="218"/>
        </w:trPr>
        <w:tc>
          <w:tcPr>
            <w:tcW w:w="52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Проведение выборов в муниципальном образовании</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07</w:t>
            </w:r>
          </w:p>
        </w:tc>
        <w:tc>
          <w:tcPr>
            <w:tcW w:w="124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3140160340</w:t>
            </w:r>
          </w:p>
        </w:tc>
        <w:tc>
          <w:tcPr>
            <w:tcW w:w="48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8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39,5</w:t>
            </w:r>
          </w:p>
        </w:tc>
        <w:tc>
          <w:tcPr>
            <w:tcW w:w="7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r>
      <w:tr w:rsidR="00B26B1F" w:rsidRPr="00260B36" w:rsidTr="00000A41">
        <w:trPr>
          <w:trHeight w:val="360"/>
        </w:trPr>
        <w:tc>
          <w:tcPr>
            <w:tcW w:w="52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000A41">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Специальные расходы</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07</w:t>
            </w:r>
          </w:p>
        </w:tc>
        <w:tc>
          <w:tcPr>
            <w:tcW w:w="124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3140160340</w:t>
            </w:r>
          </w:p>
        </w:tc>
        <w:tc>
          <w:tcPr>
            <w:tcW w:w="48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880</w:t>
            </w:r>
          </w:p>
        </w:tc>
        <w:tc>
          <w:tcPr>
            <w:tcW w:w="8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39,5</w:t>
            </w:r>
          </w:p>
        </w:tc>
        <w:tc>
          <w:tcPr>
            <w:tcW w:w="7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r>
      <w:tr w:rsidR="00B26B1F" w:rsidRPr="00260B36" w:rsidTr="00B26B1F">
        <w:trPr>
          <w:trHeight w:val="315"/>
        </w:trPr>
        <w:tc>
          <w:tcPr>
            <w:tcW w:w="52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Национальная оборона</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02</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00</w:t>
            </w:r>
          </w:p>
        </w:tc>
        <w:tc>
          <w:tcPr>
            <w:tcW w:w="124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 </w:t>
            </w:r>
          </w:p>
        </w:tc>
        <w:tc>
          <w:tcPr>
            <w:tcW w:w="48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 </w:t>
            </w:r>
          </w:p>
        </w:tc>
        <w:tc>
          <w:tcPr>
            <w:tcW w:w="8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184,1</w:t>
            </w:r>
          </w:p>
        </w:tc>
        <w:tc>
          <w:tcPr>
            <w:tcW w:w="7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200,0</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207,2</w:t>
            </w:r>
          </w:p>
        </w:tc>
      </w:tr>
      <w:tr w:rsidR="00B26B1F" w:rsidRPr="00260B36" w:rsidTr="00000A41">
        <w:trPr>
          <w:trHeight w:val="146"/>
        </w:trPr>
        <w:tc>
          <w:tcPr>
            <w:tcW w:w="52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Мобилизационная и вневойсковая подготовка</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02</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03</w:t>
            </w:r>
          </w:p>
        </w:tc>
        <w:tc>
          <w:tcPr>
            <w:tcW w:w="124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48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8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184,1</w:t>
            </w:r>
          </w:p>
        </w:tc>
        <w:tc>
          <w:tcPr>
            <w:tcW w:w="7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200,0</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207,2</w:t>
            </w:r>
          </w:p>
        </w:tc>
      </w:tr>
      <w:tr w:rsidR="00B26B1F" w:rsidRPr="00260B36" w:rsidTr="00000A41">
        <w:trPr>
          <w:trHeight w:val="489"/>
        </w:trPr>
        <w:tc>
          <w:tcPr>
            <w:tcW w:w="52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02</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03</w:t>
            </w:r>
          </w:p>
        </w:tc>
        <w:tc>
          <w:tcPr>
            <w:tcW w:w="124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3100000000</w:t>
            </w:r>
          </w:p>
        </w:tc>
        <w:tc>
          <w:tcPr>
            <w:tcW w:w="48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8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184,1</w:t>
            </w:r>
          </w:p>
        </w:tc>
        <w:tc>
          <w:tcPr>
            <w:tcW w:w="7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200,0</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207,2</w:t>
            </w:r>
          </w:p>
        </w:tc>
      </w:tr>
      <w:tr w:rsidR="00B26B1F" w:rsidRPr="00260B36" w:rsidTr="00000A41">
        <w:trPr>
          <w:trHeight w:val="142"/>
        </w:trPr>
        <w:tc>
          <w:tcPr>
            <w:tcW w:w="52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xml:space="preserve">Комплексы процессных мероприятий </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02</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03</w:t>
            </w:r>
          </w:p>
        </w:tc>
        <w:tc>
          <w:tcPr>
            <w:tcW w:w="124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3140000000</w:t>
            </w:r>
          </w:p>
        </w:tc>
        <w:tc>
          <w:tcPr>
            <w:tcW w:w="48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8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184,1</w:t>
            </w:r>
          </w:p>
        </w:tc>
        <w:tc>
          <w:tcPr>
            <w:tcW w:w="7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200,0</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207,2</w:t>
            </w:r>
          </w:p>
        </w:tc>
      </w:tr>
      <w:tr w:rsidR="00B26B1F" w:rsidRPr="00260B36" w:rsidTr="00000A41">
        <w:trPr>
          <w:trHeight w:val="782"/>
        </w:trPr>
        <w:tc>
          <w:tcPr>
            <w:tcW w:w="52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Комплексы процессных мероприятий «Обеспечение реализации муниципальной программы «Устойчивое развитие территории муниципального образования Новоюласенский сельсовет Красногвардейского района Оренбургской области»</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02</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03</w:t>
            </w:r>
          </w:p>
        </w:tc>
        <w:tc>
          <w:tcPr>
            <w:tcW w:w="124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3140100000</w:t>
            </w:r>
          </w:p>
        </w:tc>
        <w:tc>
          <w:tcPr>
            <w:tcW w:w="48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8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184,1</w:t>
            </w:r>
          </w:p>
        </w:tc>
        <w:tc>
          <w:tcPr>
            <w:tcW w:w="7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200,0</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207,2</w:t>
            </w:r>
          </w:p>
        </w:tc>
      </w:tr>
      <w:tr w:rsidR="00B26B1F" w:rsidRPr="00260B36" w:rsidTr="00000A41">
        <w:trPr>
          <w:trHeight w:val="653"/>
        </w:trPr>
        <w:tc>
          <w:tcPr>
            <w:tcW w:w="52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Субвенции на осуществление первичного воинского учета органами местного самоуправления поселений, муниципальных и городских округов</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02</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03</w:t>
            </w:r>
          </w:p>
        </w:tc>
        <w:tc>
          <w:tcPr>
            <w:tcW w:w="124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3140151180</w:t>
            </w:r>
          </w:p>
        </w:tc>
        <w:tc>
          <w:tcPr>
            <w:tcW w:w="48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8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184,1</w:t>
            </w:r>
          </w:p>
        </w:tc>
        <w:tc>
          <w:tcPr>
            <w:tcW w:w="7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200,0</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207,2</w:t>
            </w:r>
          </w:p>
        </w:tc>
      </w:tr>
      <w:tr w:rsidR="00B26B1F" w:rsidRPr="00260B36" w:rsidTr="00000A41">
        <w:trPr>
          <w:trHeight w:val="407"/>
        </w:trPr>
        <w:tc>
          <w:tcPr>
            <w:tcW w:w="52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Расходы на выплаты персоналу государственных (муниципальных) органов</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02</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03</w:t>
            </w:r>
          </w:p>
        </w:tc>
        <w:tc>
          <w:tcPr>
            <w:tcW w:w="124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3140151180</w:t>
            </w:r>
          </w:p>
        </w:tc>
        <w:tc>
          <w:tcPr>
            <w:tcW w:w="48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120</w:t>
            </w:r>
          </w:p>
        </w:tc>
        <w:tc>
          <w:tcPr>
            <w:tcW w:w="8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183,9</w:t>
            </w:r>
          </w:p>
        </w:tc>
        <w:tc>
          <w:tcPr>
            <w:tcW w:w="7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182,3</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182,3</w:t>
            </w:r>
          </w:p>
        </w:tc>
      </w:tr>
      <w:tr w:rsidR="00B26B1F" w:rsidRPr="00260B36" w:rsidTr="00000A41">
        <w:trPr>
          <w:trHeight w:val="413"/>
        </w:trPr>
        <w:tc>
          <w:tcPr>
            <w:tcW w:w="52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02</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03</w:t>
            </w:r>
          </w:p>
        </w:tc>
        <w:tc>
          <w:tcPr>
            <w:tcW w:w="124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3140151180</w:t>
            </w:r>
          </w:p>
        </w:tc>
        <w:tc>
          <w:tcPr>
            <w:tcW w:w="48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240</w:t>
            </w:r>
          </w:p>
        </w:tc>
        <w:tc>
          <w:tcPr>
            <w:tcW w:w="8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0,2</w:t>
            </w:r>
          </w:p>
        </w:tc>
        <w:tc>
          <w:tcPr>
            <w:tcW w:w="7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17,7</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24,9</w:t>
            </w:r>
          </w:p>
        </w:tc>
      </w:tr>
      <w:tr w:rsidR="00B26B1F" w:rsidRPr="00260B36" w:rsidTr="00000A41">
        <w:trPr>
          <w:trHeight w:val="406"/>
        </w:trPr>
        <w:tc>
          <w:tcPr>
            <w:tcW w:w="52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Национальная безопасность и правоохранительная деятельность</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03</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00</w:t>
            </w:r>
          </w:p>
        </w:tc>
        <w:tc>
          <w:tcPr>
            <w:tcW w:w="124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 </w:t>
            </w:r>
          </w:p>
        </w:tc>
        <w:tc>
          <w:tcPr>
            <w:tcW w:w="48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 </w:t>
            </w:r>
          </w:p>
        </w:tc>
        <w:tc>
          <w:tcPr>
            <w:tcW w:w="8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11,9</w:t>
            </w:r>
          </w:p>
        </w:tc>
        <w:tc>
          <w:tcPr>
            <w:tcW w:w="7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29,3</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128,1</w:t>
            </w:r>
          </w:p>
        </w:tc>
      </w:tr>
      <w:tr w:rsidR="00B26B1F" w:rsidRPr="00260B36" w:rsidTr="00000A41">
        <w:trPr>
          <w:trHeight w:val="411"/>
        </w:trPr>
        <w:tc>
          <w:tcPr>
            <w:tcW w:w="52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both"/>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Защита населения и территории от чрезвычайных ситуаций природного и техногенногохарактера, пожарная безопасность</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03</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10</w:t>
            </w:r>
          </w:p>
        </w:tc>
        <w:tc>
          <w:tcPr>
            <w:tcW w:w="124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48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8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w:t>
            </w:r>
          </w:p>
        </w:tc>
        <w:tc>
          <w:tcPr>
            <w:tcW w:w="7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27,3</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126,1</w:t>
            </w:r>
          </w:p>
        </w:tc>
      </w:tr>
      <w:tr w:rsidR="00B26B1F" w:rsidRPr="00260B36" w:rsidTr="00000A41">
        <w:trPr>
          <w:trHeight w:val="559"/>
        </w:trPr>
        <w:tc>
          <w:tcPr>
            <w:tcW w:w="52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03</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10</w:t>
            </w:r>
          </w:p>
        </w:tc>
        <w:tc>
          <w:tcPr>
            <w:tcW w:w="124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3100000000</w:t>
            </w:r>
          </w:p>
        </w:tc>
        <w:tc>
          <w:tcPr>
            <w:tcW w:w="48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8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w:t>
            </w:r>
          </w:p>
        </w:tc>
        <w:tc>
          <w:tcPr>
            <w:tcW w:w="7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27,3</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126,1</w:t>
            </w:r>
          </w:p>
        </w:tc>
      </w:tr>
      <w:tr w:rsidR="00B26B1F" w:rsidRPr="00260B36" w:rsidTr="00B26B1F">
        <w:trPr>
          <w:trHeight w:val="345"/>
        </w:trPr>
        <w:tc>
          <w:tcPr>
            <w:tcW w:w="52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xml:space="preserve">Комплексы процессных мероприятий </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03</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10</w:t>
            </w:r>
          </w:p>
        </w:tc>
        <w:tc>
          <w:tcPr>
            <w:tcW w:w="124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3140000000</w:t>
            </w:r>
          </w:p>
        </w:tc>
        <w:tc>
          <w:tcPr>
            <w:tcW w:w="48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8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w:t>
            </w:r>
          </w:p>
        </w:tc>
        <w:tc>
          <w:tcPr>
            <w:tcW w:w="7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27,3</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126,1</w:t>
            </w:r>
          </w:p>
        </w:tc>
      </w:tr>
      <w:tr w:rsidR="00B26B1F" w:rsidRPr="00260B36" w:rsidTr="00000A41">
        <w:trPr>
          <w:trHeight w:val="843"/>
        </w:trPr>
        <w:tc>
          <w:tcPr>
            <w:tcW w:w="52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Комплексы процессных мероприятий «Обеспечение безопасности жизнедеятельности населения в  муниципальном образовании Новоюласенский сельсовет Красногвардейского района Оренбургской области»</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03</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10</w:t>
            </w:r>
          </w:p>
        </w:tc>
        <w:tc>
          <w:tcPr>
            <w:tcW w:w="124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3140300000</w:t>
            </w:r>
          </w:p>
        </w:tc>
        <w:tc>
          <w:tcPr>
            <w:tcW w:w="48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8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w:t>
            </w:r>
          </w:p>
        </w:tc>
        <w:tc>
          <w:tcPr>
            <w:tcW w:w="7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27,3</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126,1</w:t>
            </w:r>
          </w:p>
        </w:tc>
      </w:tr>
      <w:tr w:rsidR="00B26B1F" w:rsidRPr="00260B36" w:rsidTr="00000A41">
        <w:trPr>
          <w:trHeight w:val="557"/>
        </w:trPr>
        <w:tc>
          <w:tcPr>
            <w:tcW w:w="52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Разработка и утверждение комплекса мер по обеспечению пожарной безопасности муниципальных учреждений и жилищного фонда</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03</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10</w:t>
            </w:r>
          </w:p>
        </w:tc>
        <w:tc>
          <w:tcPr>
            <w:tcW w:w="124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3140360080</w:t>
            </w:r>
          </w:p>
        </w:tc>
        <w:tc>
          <w:tcPr>
            <w:tcW w:w="48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8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w:t>
            </w:r>
          </w:p>
        </w:tc>
        <w:tc>
          <w:tcPr>
            <w:tcW w:w="7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27,3</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126,1</w:t>
            </w:r>
          </w:p>
        </w:tc>
      </w:tr>
      <w:tr w:rsidR="00B26B1F" w:rsidRPr="00260B36" w:rsidTr="00000A41">
        <w:trPr>
          <w:trHeight w:val="353"/>
        </w:trPr>
        <w:tc>
          <w:tcPr>
            <w:tcW w:w="52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03</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10</w:t>
            </w:r>
          </w:p>
        </w:tc>
        <w:tc>
          <w:tcPr>
            <w:tcW w:w="124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3140360080</w:t>
            </w:r>
          </w:p>
        </w:tc>
        <w:tc>
          <w:tcPr>
            <w:tcW w:w="48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240</w:t>
            </w:r>
          </w:p>
        </w:tc>
        <w:tc>
          <w:tcPr>
            <w:tcW w:w="8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w:t>
            </w:r>
          </w:p>
        </w:tc>
        <w:tc>
          <w:tcPr>
            <w:tcW w:w="7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27,3</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126,1</w:t>
            </w:r>
          </w:p>
        </w:tc>
      </w:tr>
      <w:tr w:rsidR="00B26B1F" w:rsidRPr="00260B36" w:rsidTr="00000A41">
        <w:trPr>
          <w:trHeight w:val="501"/>
        </w:trPr>
        <w:tc>
          <w:tcPr>
            <w:tcW w:w="52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lastRenderedPageBreak/>
              <w:t>Другие вопросы в области национальной безопасности и правоохранительной деятельности</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03</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14</w:t>
            </w:r>
          </w:p>
        </w:tc>
        <w:tc>
          <w:tcPr>
            <w:tcW w:w="124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48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8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8,8</w:t>
            </w:r>
          </w:p>
        </w:tc>
        <w:tc>
          <w:tcPr>
            <w:tcW w:w="7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2,0</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2,0</w:t>
            </w:r>
          </w:p>
        </w:tc>
      </w:tr>
      <w:tr w:rsidR="00B26B1F" w:rsidRPr="00260B36" w:rsidTr="00000A41">
        <w:trPr>
          <w:trHeight w:val="679"/>
        </w:trPr>
        <w:tc>
          <w:tcPr>
            <w:tcW w:w="52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03</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14</w:t>
            </w:r>
          </w:p>
        </w:tc>
        <w:tc>
          <w:tcPr>
            <w:tcW w:w="124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3100000000</w:t>
            </w:r>
          </w:p>
        </w:tc>
        <w:tc>
          <w:tcPr>
            <w:tcW w:w="48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8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8,8</w:t>
            </w:r>
          </w:p>
        </w:tc>
        <w:tc>
          <w:tcPr>
            <w:tcW w:w="7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2,0</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2,0</w:t>
            </w:r>
          </w:p>
        </w:tc>
      </w:tr>
      <w:tr w:rsidR="00B26B1F" w:rsidRPr="00260B36" w:rsidTr="00B26B1F">
        <w:trPr>
          <w:trHeight w:val="315"/>
        </w:trPr>
        <w:tc>
          <w:tcPr>
            <w:tcW w:w="52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xml:space="preserve">Комплексы процессных мероприятий </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03</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14</w:t>
            </w:r>
          </w:p>
        </w:tc>
        <w:tc>
          <w:tcPr>
            <w:tcW w:w="124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3140000000</w:t>
            </w:r>
          </w:p>
        </w:tc>
        <w:tc>
          <w:tcPr>
            <w:tcW w:w="48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8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8,8</w:t>
            </w:r>
          </w:p>
        </w:tc>
        <w:tc>
          <w:tcPr>
            <w:tcW w:w="7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2,0</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2,0</w:t>
            </w:r>
          </w:p>
        </w:tc>
      </w:tr>
      <w:tr w:rsidR="00B26B1F" w:rsidRPr="00260B36" w:rsidTr="00000A41">
        <w:trPr>
          <w:trHeight w:val="821"/>
        </w:trPr>
        <w:tc>
          <w:tcPr>
            <w:tcW w:w="52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Комплексы процессных мероприятий «Обеспечение безопасности жизнедеятельности населения в  муниципальном образовании Новоюласенский сельсовет Красногвардейского района Оренбургской области»</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03</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14</w:t>
            </w:r>
          </w:p>
        </w:tc>
        <w:tc>
          <w:tcPr>
            <w:tcW w:w="124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3140300000</w:t>
            </w:r>
          </w:p>
        </w:tc>
        <w:tc>
          <w:tcPr>
            <w:tcW w:w="48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8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8,8</w:t>
            </w:r>
          </w:p>
        </w:tc>
        <w:tc>
          <w:tcPr>
            <w:tcW w:w="7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2,0</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2,0</w:t>
            </w:r>
          </w:p>
        </w:tc>
      </w:tr>
      <w:tr w:rsidR="00B26B1F" w:rsidRPr="00260B36" w:rsidTr="00000A41">
        <w:trPr>
          <w:trHeight w:val="407"/>
        </w:trPr>
        <w:tc>
          <w:tcPr>
            <w:tcW w:w="52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Прочие мероприятия в области национальной безопасности и правоохранительной деятельности</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03</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14</w:t>
            </w:r>
          </w:p>
        </w:tc>
        <w:tc>
          <w:tcPr>
            <w:tcW w:w="124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3140360090</w:t>
            </w:r>
          </w:p>
        </w:tc>
        <w:tc>
          <w:tcPr>
            <w:tcW w:w="48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8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8,8</w:t>
            </w:r>
          </w:p>
        </w:tc>
        <w:tc>
          <w:tcPr>
            <w:tcW w:w="7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2,0</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2,0</w:t>
            </w:r>
          </w:p>
        </w:tc>
      </w:tr>
      <w:tr w:rsidR="00B26B1F" w:rsidRPr="00260B36" w:rsidTr="00000A41">
        <w:trPr>
          <w:trHeight w:val="399"/>
        </w:trPr>
        <w:tc>
          <w:tcPr>
            <w:tcW w:w="52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Расходы на выплаты персоналу государственных (муниципальных) органов</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03</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14</w:t>
            </w:r>
          </w:p>
        </w:tc>
        <w:tc>
          <w:tcPr>
            <w:tcW w:w="124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3140360090</w:t>
            </w:r>
          </w:p>
        </w:tc>
        <w:tc>
          <w:tcPr>
            <w:tcW w:w="48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120</w:t>
            </w:r>
          </w:p>
        </w:tc>
        <w:tc>
          <w:tcPr>
            <w:tcW w:w="8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5,8</w:t>
            </w:r>
          </w:p>
        </w:tc>
        <w:tc>
          <w:tcPr>
            <w:tcW w:w="7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r>
      <w:tr w:rsidR="00B26B1F" w:rsidRPr="00260B36" w:rsidTr="00000A41">
        <w:trPr>
          <w:trHeight w:val="406"/>
        </w:trPr>
        <w:tc>
          <w:tcPr>
            <w:tcW w:w="52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03</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14</w:t>
            </w:r>
          </w:p>
        </w:tc>
        <w:tc>
          <w:tcPr>
            <w:tcW w:w="124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3140360090</w:t>
            </w:r>
          </w:p>
        </w:tc>
        <w:tc>
          <w:tcPr>
            <w:tcW w:w="48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240</w:t>
            </w:r>
          </w:p>
        </w:tc>
        <w:tc>
          <w:tcPr>
            <w:tcW w:w="8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3,0</w:t>
            </w:r>
          </w:p>
        </w:tc>
        <w:tc>
          <w:tcPr>
            <w:tcW w:w="7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2,0</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2,0</w:t>
            </w:r>
          </w:p>
        </w:tc>
      </w:tr>
      <w:tr w:rsidR="00B26B1F" w:rsidRPr="00260B36" w:rsidTr="00B26B1F">
        <w:trPr>
          <w:trHeight w:val="315"/>
        </w:trPr>
        <w:tc>
          <w:tcPr>
            <w:tcW w:w="52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Национальная экономика</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04</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00</w:t>
            </w:r>
          </w:p>
        </w:tc>
        <w:tc>
          <w:tcPr>
            <w:tcW w:w="124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 </w:t>
            </w:r>
          </w:p>
        </w:tc>
        <w:tc>
          <w:tcPr>
            <w:tcW w:w="48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 </w:t>
            </w:r>
          </w:p>
        </w:tc>
        <w:tc>
          <w:tcPr>
            <w:tcW w:w="8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800,2</w:t>
            </w:r>
          </w:p>
        </w:tc>
        <w:tc>
          <w:tcPr>
            <w:tcW w:w="7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817,0</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1075,4</w:t>
            </w:r>
          </w:p>
        </w:tc>
      </w:tr>
      <w:tr w:rsidR="00B26B1F" w:rsidRPr="00260B36" w:rsidTr="00B26B1F">
        <w:trPr>
          <w:trHeight w:val="360"/>
        </w:trPr>
        <w:tc>
          <w:tcPr>
            <w:tcW w:w="52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Дорожное хозяйство (дорожные фонды)</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04</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09</w:t>
            </w:r>
          </w:p>
        </w:tc>
        <w:tc>
          <w:tcPr>
            <w:tcW w:w="124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48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8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759,5</w:t>
            </w:r>
          </w:p>
        </w:tc>
        <w:tc>
          <w:tcPr>
            <w:tcW w:w="7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792,8</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1051,2</w:t>
            </w:r>
          </w:p>
        </w:tc>
      </w:tr>
      <w:tr w:rsidR="00B26B1F" w:rsidRPr="00260B36" w:rsidTr="00000A41">
        <w:trPr>
          <w:trHeight w:val="587"/>
        </w:trPr>
        <w:tc>
          <w:tcPr>
            <w:tcW w:w="52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Муниципальная программа «Комплексное развитие транспортной инфраструктуры муниципального образования Новоюласенский сельсовет »</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04</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09</w:t>
            </w:r>
          </w:p>
        </w:tc>
        <w:tc>
          <w:tcPr>
            <w:tcW w:w="124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3200000000</w:t>
            </w:r>
          </w:p>
        </w:tc>
        <w:tc>
          <w:tcPr>
            <w:tcW w:w="48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8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759,5</w:t>
            </w:r>
          </w:p>
        </w:tc>
        <w:tc>
          <w:tcPr>
            <w:tcW w:w="7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792,8</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1051,2</w:t>
            </w:r>
          </w:p>
        </w:tc>
      </w:tr>
      <w:tr w:rsidR="00B26B1F" w:rsidRPr="00260B36" w:rsidTr="00B26B1F">
        <w:trPr>
          <w:trHeight w:val="315"/>
        </w:trPr>
        <w:tc>
          <w:tcPr>
            <w:tcW w:w="52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xml:space="preserve">Комплексы процессных мероприятий </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04</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09</w:t>
            </w:r>
          </w:p>
        </w:tc>
        <w:tc>
          <w:tcPr>
            <w:tcW w:w="124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3240000000</w:t>
            </w:r>
          </w:p>
        </w:tc>
        <w:tc>
          <w:tcPr>
            <w:tcW w:w="48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8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759,5</w:t>
            </w:r>
          </w:p>
        </w:tc>
        <w:tc>
          <w:tcPr>
            <w:tcW w:w="7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792,8</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1051,2</w:t>
            </w:r>
          </w:p>
        </w:tc>
      </w:tr>
      <w:tr w:rsidR="00B26B1F" w:rsidRPr="00260B36" w:rsidTr="00000A41">
        <w:trPr>
          <w:trHeight w:val="846"/>
        </w:trPr>
        <w:tc>
          <w:tcPr>
            <w:tcW w:w="52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Комплексы процессных мероприятий «Содержание и ремонт автомобильных дорог общего пользования местного значения в муниципальном образовании Новоюласенский сельсовет Красногвардейского района Оренбургской области»</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04</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09</w:t>
            </w:r>
          </w:p>
        </w:tc>
        <w:tc>
          <w:tcPr>
            <w:tcW w:w="124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3240100000</w:t>
            </w:r>
          </w:p>
        </w:tc>
        <w:tc>
          <w:tcPr>
            <w:tcW w:w="48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8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759,5</w:t>
            </w:r>
          </w:p>
        </w:tc>
        <w:tc>
          <w:tcPr>
            <w:tcW w:w="7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792,8</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1051,2</w:t>
            </w:r>
          </w:p>
        </w:tc>
      </w:tr>
      <w:tr w:rsidR="00B26B1F" w:rsidRPr="00260B36" w:rsidTr="00000A41">
        <w:trPr>
          <w:trHeight w:val="420"/>
        </w:trPr>
        <w:tc>
          <w:tcPr>
            <w:tcW w:w="52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Содержание автомобильных дорог и инженерных сооружений на них в границах поселений</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04</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09</w:t>
            </w:r>
          </w:p>
        </w:tc>
        <w:tc>
          <w:tcPr>
            <w:tcW w:w="124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324019Д110</w:t>
            </w:r>
          </w:p>
        </w:tc>
        <w:tc>
          <w:tcPr>
            <w:tcW w:w="48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8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701,5</w:t>
            </w:r>
          </w:p>
        </w:tc>
        <w:tc>
          <w:tcPr>
            <w:tcW w:w="7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792,8</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1051,2</w:t>
            </w:r>
          </w:p>
        </w:tc>
      </w:tr>
      <w:tr w:rsidR="00B26B1F" w:rsidRPr="00260B36" w:rsidTr="00000A41">
        <w:trPr>
          <w:trHeight w:val="398"/>
        </w:trPr>
        <w:tc>
          <w:tcPr>
            <w:tcW w:w="52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04</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09</w:t>
            </w:r>
          </w:p>
        </w:tc>
        <w:tc>
          <w:tcPr>
            <w:tcW w:w="124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324019Д110</w:t>
            </w:r>
          </w:p>
        </w:tc>
        <w:tc>
          <w:tcPr>
            <w:tcW w:w="48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240</w:t>
            </w:r>
          </w:p>
        </w:tc>
        <w:tc>
          <w:tcPr>
            <w:tcW w:w="8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701,5</w:t>
            </w:r>
          </w:p>
        </w:tc>
        <w:tc>
          <w:tcPr>
            <w:tcW w:w="7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792,8</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1051,2</w:t>
            </w:r>
          </w:p>
        </w:tc>
      </w:tr>
      <w:tr w:rsidR="00B26B1F" w:rsidRPr="00260B36" w:rsidTr="00000A41">
        <w:trPr>
          <w:trHeight w:val="417"/>
        </w:trPr>
        <w:tc>
          <w:tcPr>
            <w:tcW w:w="52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Постановка на учет автомобильных дорог общего пользования населенных пунктов</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04</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09</w:t>
            </w:r>
          </w:p>
        </w:tc>
        <w:tc>
          <w:tcPr>
            <w:tcW w:w="124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324019Д111</w:t>
            </w:r>
          </w:p>
        </w:tc>
        <w:tc>
          <w:tcPr>
            <w:tcW w:w="48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8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19,0</w:t>
            </w:r>
          </w:p>
        </w:tc>
        <w:tc>
          <w:tcPr>
            <w:tcW w:w="7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r>
      <w:tr w:rsidR="00B26B1F" w:rsidRPr="00260B36" w:rsidTr="00000A41">
        <w:trPr>
          <w:trHeight w:val="395"/>
        </w:trPr>
        <w:tc>
          <w:tcPr>
            <w:tcW w:w="52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04</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09</w:t>
            </w:r>
          </w:p>
        </w:tc>
        <w:tc>
          <w:tcPr>
            <w:tcW w:w="124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324019Д111</w:t>
            </w:r>
          </w:p>
        </w:tc>
        <w:tc>
          <w:tcPr>
            <w:tcW w:w="48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240</w:t>
            </w:r>
          </w:p>
        </w:tc>
        <w:tc>
          <w:tcPr>
            <w:tcW w:w="8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19,0</w:t>
            </w:r>
          </w:p>
        </w:tc>
        <w:tc>
          <w:tcPr>
            <w:tcW w:w="7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r>
      <w:tr w:rsidR="00B26B1F" w:rsidRPr="00260B36" w:rsidTr="00000A41">
        <w:trPr>
          <w:trHeight w:val="401"/>
        </w:trPr>
        <w:tc>
          <w:tcPr>
            <w:tcW w:w="52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Капитальный ремонт и ремонт автомобильных дорог общего пользования населенных пунктов</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04</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09</w:t>
            </w:r>
          </w:p>
        </w:tc>
        <w:tc>
          <w:tcPr>
            <w:tcW w:w="124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324019Д120</w:t>
            </w:r>
          </w:p>
        </w:tc>
        <w:tc>
          <w:tcPr>
            <w:tcW w:w="48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8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39,0</w:t>
            </w:r>
          </w:p>
        </w:tc>
        <w:tc>
          <w:tcPr>
            <w:tcW w:w="7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r>
      <w:tr w:rsidR="00B26B1F" w:rsidRPr="00260B36" w:rsidTr="00B26B1F">
        <w:trPr>
          <w:trHeight w:val="623"/>
        </w:trPr>
        <w:tc>
          <w:tcPr>
            <w:tcW w:w="52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04</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09</w:t>
            </w:r>
          </w:p>
        </w:tc>
        <w:tc>
          <w:tcPr>
            <w:tcW w:w="124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324019Д120</w:t>
            </w:r>
          </w:p>
        </w:tc>
        <w:tc>
          <w:tcPr>
            <w:tcW w:w="48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240</w:t>
            </w:r>
          </w:p>
        </w:tc>
        <w:tc>
          <w:tcPr>
            <w:tcW w:w="8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39,0</w:t>
            </w:r>
          </w:p>
        </w:tc>
        <w:tc>
          <w:tcPr>
            <w:tcW w:w="7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r>
      <w:tr w:rsidR="00B26B1F" w:rsidRPr="00260B36" w:rsidTr="00B26B1F">
        <w:trPr>
          <w:trHeight w:val="315"/>
        </w:trPr>
        <w:tc>
          <w:tcPr>
            <w:tcW w:w="52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Другие вопросы в области национальной экономики</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04</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12</w:t>
            </w:r>
          </w:p>
        </w:tc>
        <w:tc>
          <w:tcPr>
            <w:tcW w:w="124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48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8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40,7</w:t>
            </w:r>
          </w:p>
        </w:tc>
        <w:tc>
          <w:tcPr>
            <w:tcW w:w="7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24,2</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24,2</w:t>
            </w:r>
          </w:p>
        </w:tc>
      </w:tr>
      <w:tr w:rsidR="00B26B1F" w:rsidRPr="00260B36" w:rsidTr="00000A41">
        <w:trPr>
          <w:trHeight w:val="577"/>
        </w:trPr>
        <w:tc>
          <w:tcPr>
            <w:tcW w:w="52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04</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12</w:t>
            </w:r>
          </w:p>
        </w:tc>
        <w:tc>
          <w:tcPr>
            <w:tcW w:w="124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3100000000</w:t>
            </w:r>
          </w:p>
        </w:tc>
        <w:tc>
          <w:tcPr>
            <w:tcW w:w="48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8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40,7</w:t>
            </w:r>
          </w:p>
        </w:tc>
        <w:tc>
          <w:tcPr>
            <w:tcW w:w="7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24,2</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24,2</w:t>
            </w:r>
          </w:p>
        </w:tc>
      </w:tr>
      <w:tr w:rsidR="00B26B1F" w:rsidRPr="00260B36" w:rsidTr="00000A41">
        <w:trPr>
          <w:trHeight w:val="103"/>
        </w:trPr>
        <w:tc>
          <w:tcPr>
            <w:tcW w:w="52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xml:space="preserve">Комплексы процессных мероприятий </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04</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12</w:t>
            </w:r>
          </w:p>
        </w:tc>
        <w:tc>
          <w:tcPr>
            <w:tcW w:w="124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3140000000</w:t>
            </w:r>
          </w:p>
        </w:tc>
        <w:tc>
          <w:tcPr>
            <w:tcW w:w="48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8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40,7</w:t>
            </w:r>
          </w:p>
        </w:tc>
        <w:tc>
          <w:tcPr>
            <w:tcW w:w="7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24,2</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24,2</w:t>
            </w:r>
          </w:p>
        </w:tc>
      </w:tr>
      <w:tr w:rsidR="00B26B1F" w:rsidRPr="00260B36" w:rsidTr="00000A41">
        <w:trPr>
          <w:trHeight w:val="589"/>
        </w:trPr>
        <w:tc>
          <w:tcPr>
            <w:tcW w:w="52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Комплексы процессных мероприятий " Управление муниципальным имуществом, мероприятия по землеустройству и землепользованию в муниципальном образовании"</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04</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12</w:t>
            </w:r>
          </w:p>
        </w:tc>
        <w:tc>
          <w:tcPr>
            <w:tcW w:w="124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3140200000</w:t>
            </w:r>
          </w:p>
        </w:tc>
        <w:tc>
          <w:tcPr>
            <w:tcW w:w="48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8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40,7</w:t>
            </w:r>
          </w:p>
        </w:tc>
        <w:tc>
          <w:tcPr>
            <w:tcW w:w="7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24,2</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24,2</w:t>
            </w:r>
          </w:p>
        </w:tc>
      </w:tr>
      <w:tr w:rsidR="00B26B1F" w:rsidRPr="00260B36" w:rsidTr="00000A41">
        <w:trPr>
          <w:trHeight w:val="669"/>
        </w:trPr>
        <w:tc>
          <w:tcPr>
            <w:tcW w:w="52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Оценка земельных участков, комплекс кадастровых работ по подготовке документов для постановке на государственный кадастровый земельных участков, недвижимого имущества</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04</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12</w:t>
            </w:r>
          </w:p>
        </w:tc>
        <w:tc>
          <w:tcPr>
            <w:tcW w:w="124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3140260280</w:t>
            </w:r>
          </w:p>
        </w:tc>
        <w:tc>
          <w:tcPr>
            <w:tcW w:w="48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8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12,0</w:t>
            </w:r>
          </w:p>
        </w:tc>
        <w:tc>
          <w:tcPr>
            <w:tcW w:w="7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r>
      <w:tr w:rsidR="00B26B1F" w:rsidRPr="00260B36" w:rsidTr="00B26B1F">
        <w:trPr>
          <w:trHeight w:val="612"/>
        </w:trPr>
        <w:tc>
          <w:tcPr>
            <w:tcW w:w="52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04</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12</w:t>
            </w:r>
          </w:p>
        </w:tc>
        <w:tc>
          <w:tcPr>
            <w:tcW w:w="124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3140260280</w:t>
            </w:r>
          </w:p>
        </w:tc>
        <w:tc>
          <w:tcPr>
            <w:tcW w:w="48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240</w:t>
            </w:r>
          </w:p>
        </w:tc>
        <w:tc>
          <w:tcPr>
            <w:tcW w:w="8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12,0</w:t>
            </w:r>
          </w:p>
        </w:tc>
        <w:tc>
          <w:tcPr>
            <w:tcW w:w="7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r>
      <w:tr w:rsidR="00B26B1F" w:rsidRPr="00260B36" w:rsidTr="00000A41">
        <w:trPr>
          <w:trHeight w:val="1056"/>
        </w:trPr>
        <w:tc>
          <w:tcPr>
            <w:tcW w:w="52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000A41">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(осуществление муниципального земельного контроля)</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04</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12</w:t>
            </w:r>
          </w:p>
        </w:tc>
        <w:tc>
          <w:tcPr>
            <w:tcW w:w="124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3140261070</w:t>
            </w:r>
          </w:p>
        </w:tc>
        <w:tc>
          <w:tcPr>
            <w:tcW w:w="48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8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23,2</w:t>
            </w:r>
          </w:p>
        </w:tc>
        <w:tc>
          <w:tcPr>
            <w:tcW w:w="7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23,2</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23,2</w:t>
            </w:r>
          </w:p>
        </w:tc>
      </w:tr>
      <w:tr w:rsidR="00B26B1F" w:rsidRPr="00260B36" w:rsidTr="00000A41">
        <w:trPr>
          <w:trHeight w:val="150"/>
        </w:trPr>
        <w:tc>
          <w:tcPr>
            <w:tcW w:w="52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000A41">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Иные межбюджетные трансферты</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04</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12</w:t>
            </w:r>
          </w:p>
        </w:tc>
        <w:tc>
          <w:tcPr>
            <w:tcW w:w="124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3140261070</w:t>
            </w:r>
          </w:p>
        </w:tc>
        <w:tc>
          <w:tcPr>
            <w:tcW w:w="48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540</w:t>
            </w:r>
          </w:p>
        </w:tc>
        <w:tc>
          <w:tcPr>
            <w:tcW w:w="8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23,2</w:t>
            </w:r>
          </w:p>
        </w:tc>
        <w:tc>
          <w:tcPr>
            <w:tcW w:w="7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23,2</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23,2</w:t>
            </w:r>
          </w:p>
        </w:tc>
      </w:tr>
      <w:tr w:rsidR="00B26B1F" w:rsidRPr="00260B36" w:rsidTr="00000A41">
        <w:trPr>
          <w:trHeight w:val="776"/>
        </w:trPr>
        <w:tc>
          <w:tcPr>
            <w:tcW w:w="52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000A41">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Межбюджетные трансферты бюджетам муниципальных районов на осуществление части полномочий администрации поселения по развитию системы градорегулирования в муниципальном образовании</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04</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12</w:t>
            </w:r>
          </w:p>
        </w:tc>
        <w:tc>
          <w:tcPr>
            <w:tcW w:w="124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3140261080</w:t>
            </w:r>
          </w:p>
        </w:tc>
        <w:tc>
          <w:tcPr>
            <w:tcW w:w="48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8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5,5</w:t>
            </w:r>
          </w:p>
        </w:tc>
        <w:tc>
          <w:tcPr>
            <w:tcW w:w="7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1,0</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1,0</w:t>
            </w:r>
          </w:p>
        </w:tc>
      </w:tr>
      <w:tr w:rsidR="00B26B1F" w:rsidRPr="00260B36" w:rsidTr="00000A41">
        <w:trPr>
          <w:trHeight w:val="222"/>
        </w:trPr>
        <w:tc>
          <w:tcPr>
            <w:tcW w:w="52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Иные межбюджетные трансферты</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04</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12</w:t>
            </w:r>
          </w:p>
        </w:tc>
        <w:tc>
          <w:tcPr>
            <w:tcW w:w="124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3140261080</w:t>
            </w:r>
          </w:p>
        </w:tc>
        <w:tc>
          <w:tcPr>
            <w:tcW w:w="48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540</w:t>
            </w:r>
          </w:p>
        </w:tc>
        <w:tc>
          <w:tcPr>
            <w:tcW w:w="8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5,5</w:t>
            </w:r>
          </w:p>
        </w:tc>
        <w:tc>
          <w:tcPr>
            <w:tcW w:w="7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1,0</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1,0</w:t>
            </w:r>
          </w:p>
        </w:tc>
      </w:tr>
      <w:tr w:rsidR="00B26B1F" w:rsidRPr="00260B36" w:rsidTr="00B26B1F">
        <w:trPr>
          <w:trHeight w:val="289"/>
        </w:trPr>
        <w:tc>
          <w:tcPr>
            <w:tcW w:w="52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lastRenderedPageBreak/>
              <w:t>Жилищно-коммунальное хозяйство</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05</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00</w:t>
            </w:r>
          </w:p>
        </w:tc>
        <w:tc>
          <w:tcPr>
            <w:tcW w:w="124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 </w:t>
            </w:r>
          </w:p>
        </w:tc>
        <w:tc>
          <w:tcPr>
            <w:tcW w:w="48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 </w:t>
            </w:r>
          </w:p>
        </w:tc>
        <w:tc>
          <w:tcPr>
            <w:tcW w:w="8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1054,3</w:t>
            </w:r>
          </w:p>
        </w:tc>
        <w:tc>
          <w:tcPr>
            <w:tcW w:w="7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121,1</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9,3</w:t>
            </w:r>
          </w:p>
        </w:tc>
      </w:tr>
      <w:tr w:rsidR="00B26B1F" w:rsidRPr="00260B36" w:rsidTr="00B26B1F">
        <w:trPr>
          <w:trHeight w:val="315"/>
        </w:trPr>
        <w:tc>
          <w:tcPr>
            <w:tcW w:w="52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Коммунальное хозяйство</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05</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sz w:val="18"/>
                <w:szCs w:val="18"/>
              </w:rPr>
            </w:pPr>
            <w:r w:rsidRPr="00260B36">
              <w:rPr>
                <w:rFonts w:ascii="Times New Roman" w:eastAsia="Times New Roman" w:hAnsi="Times New Roman" w:cs="Times New Roman"/>
                <w:sz w:val="18"/>
                <w:szCs w:val="18"/>
              </w:rPr>
              <w:t>02</w:t>
            </w:r>
          </w:p>
        </w:tc>
        <w:tc>
          <w:tcPr>
            <w:tcW w:w="124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48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8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169,1</w:t>
            </w:r>
          </w:p>
        </w:tc>
        <w:tc>
          <w:tcPr>
            <w:tcW w:w="7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80,1</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9,3</w:t>
            </w:r>
          </w:p>
        </w:tc>
      </w:tr>
      <w:tr w:rsidR="00B26B1F" w:rsidRPr="00260B36" w:rsidTr="00000A41">
        <w:trPr>
          <w:trHeight w:val="914"/>
        </w:trPr>
        <w:tc>
          <w:tcPr>
            <w:tcW w:w="52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sz w:val="18"/>
                <w:szCs w:val="18"/>
              </w:rPr>
            </w:pPr>
            <w:r w:rsidRPr="00260B36">
              <w:rPr>
                <w:rFonts w:ascii="Times New Roman" w:eastAsia="Times New Roman" w:hAnsi="Times New Roman" w:cs="Times New Roman"/>
                <w:sz w:val="18"/>
                <w:szCs w:val="18"/>
              </w:rPr>
              <w:t>Муниципальная программа «Комплексное развитие жилищно-коммунальной инфраструктуры и повышение уровня благоустройства на территории муниципального образования Новоюласенский  сельсовет»</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05</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02</w:t>
            </w:r>
          </w:p>
        </w:tc>
        <w:tc>
          <w:tcPr>
            <w:tcW w:w="124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sz w:val="18"/>
                <w:szCs w:val="18"/>
              </w:rPr>
            </w:pPr>
            <w:r w:rsidRPr="00260B36">
              <w:rPr>
                <w:rFonts w:ascii="Times New Roman" w:eastAsia="Times New Roman" w:hAnsi="Times New Roman" w:cs="Times New Roman"/>
                <w:sz w:val="18"/>
                <w:szCs w:val="18"/>
              </w:rPr>
              <w:t>3300000000</w:t>
            </w:r>
          </w:p>
        </w:tc>
        <w:tc>
          <w:tcPr>
            <w:tcW w:w="48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8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169,1</w:t>
            </w:r>
          </w:p>
        </w:tc>
        <w:tc>
          <w:tcPr>
            <w:tcW w:w="7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80,1</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9,3</w:t>
            </w:r>
          </w:p>
        </w:tc>
      </w:tr>
      <w:tr w:rsidR="00B26B1F" w:rsidRPr="00260B36" w:rsidTr="00000A41">
        <w:trPr>
          <w:trHeight w:val="276"/>
        </w:trPr>
        <w:tc>
          <w:tcPr>
            <w:tcW w:w="52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xml:space="preserve">Комплексы процессных мероприятий </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05</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02</w:t>
            </w:r>
          </w:p>
        </w:tc>
        <w:tc>
          <w:tcPr>
            <w:tcW w:w="124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sz w:val="18"/>
                <w:szCs w:val="18"/>
              </w:rPr>
            </w:pPr>
            <w:r w:rsidRPr="00260B36">
              <w:rPr>
                <w:rFonts w:ascii="Times New Roman" w:eastAsia="Times New Roman" w:hAnsi="Times New Roman" w:cs="Times New Roman"/>
                <w:sz w:val="18"/>
                <w:szCs w:val="18"/>
              </w:rPr>
              <w:t>3340000000</w:t>
            </w:r>
          </w:p>
        </w:tc>
        <w:tc>
          <w:tcPr>
            <w:tcW w:w="48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8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169,1</w:t>
            </w:r>
          </w:p>
        </w:tc>
        <w:tc>
          <w:tcPr>
            <w:tcW w:w="7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80,1</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9,1</w:t>
            </w:r>
          </w:p>
        </w:tc>
      </w:tr>
      <w:tr w:rsidR="00B26B1F" w:rsidRPr="00260B36" w:rsidTr="00000A41">
        <w:trPr>
          <w:trHeight w:val="847"/>
        </w:trPr>
        <w:tc>
          <w:tcPr>
            <w:tcW w:w="52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sz w:val="18"/>
                <w:szCs w:val="18"/>
              </w:rPr>
            </w:pPr>
            <w:r w:rsidRPr="00260B36">
              <w:rPr>
                <w:rFonts w:ascii="Times New Roman" w:eastAsia="Times New Roman" w:hAnsi="Times New Roman" w:cs="Times New Roman"/>
                <w:sz w:val="18"/>
                <w:szCs w:val="18"/>
              </w:rPr>
              <w:t>Комплексы процессных мероприятий «Мероприятия в сфере жилищно-коммунальной инфраструктуры и повышение уровня благоустройства на территории муниципального образования Новоюласенский  сельсовет»</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05</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02</w:t>
            </w:r>
          </w:p>
        </w:tc>
        <w:tc>
          <w:tcPr>
            <w:tcW w:w="124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sz w:val="18"/>
                <w:szCs w:val="18"/>
              </w:rPr>
            </w:pPr>
            <w:r w:rsidRPr="00260B36">
              <w:rPr>
                <w:rFonts w:ascii="Times New Roman" w:eastAsia="Times New Roman" w:hAnsi="Times New Roman" w:cs="Times New Roman"/>
                <w:sz w:val="18"/>
                <w:szCs w:val="18"/>
              </w:rPr>
              <w:t>3340100000</w:t>
            </w:r>
          </w:p>
        </w:tc>
        <w:tc>
          <w:tcPr>
            <w:tcW w:w="48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8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169,1</w:t>
            </w:r>
          </w:p>
        </w:tc>
        <w:tc>
          <w:tcPr>
            <w:tcW w:w="7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80,1</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9,1</w:t>
            </w:r>
          </w:p>
        </w:tc>
      </w:tr>
      <w:tr w:rsidR="00B26B1F" w:rsidRPr="00260B36" w:rsidTr="00000A41">
        <w:trPr>
          <w:trHeight w:val="405"/>
        </w:trPr>
        <w:tc>
          <w:tcPr>
            <w:tcW w:w="52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Капитальный ремонт и ремонт объектов коммунальной инфраструктуры</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05</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02</w:t>
            </w:r>
          </w:p>
        </w:tc>
        <w:tc>
          <w:tcPr>
            <w:tcW w:w="124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sz w:val="18"/>
                <w:szCs w:val="18"/>
              </w:rPr>
            </w:pPr>
            <w:r w:rsidRPr="00260B36">
              <w:rPr>
                <w:rFonts w:ascii="Times New Roman" w:eastAsia="Times New Roman" w:hAnsi="Times New Roman" w:cs="Times New Roman"/>
                <w:sz w:val="18"/>
                <w:szCs w:val="18"/>
              </w:rPr>
              <w:t>3340160150</w:t>
            </w:r>
          </w:p>
        </w:tc>
        <w:tc>
          <w:tcPr>
            <w:tcW w:w="48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8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32,1</w:t>
            </w:r>
          </w:p>
        </w:tc>
        <w:tc>
          <w:tcPr>
            <w:tcW w:w="7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27,6</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r>
      <w:tr w:rsidR="00B26B1F" w:rsidRPr="00260B36" w:rsidTr="00000A41">
        <w:trPr>
          <w:trHeight w:val="412"/>
        </w:trPr>
        <w:tc>
          <w:tcPr>
            <w:tcW w:w="52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05</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02</w:t>
            </w:r>
          </w:p>
        </w:tc>
        <w:tc>
          <w:tcPr>
            <w:tcW w:w="124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sz w:val="18"/>
                <w:szCs w:val="18"/>
              </w:rPr>
            </w:pPr>
            <w:r w:rsidRPr="00260B36">
              <w:rPr>
                <w:rFonts w:ascii="Times New Roman" w:eastAsia="Times New Roman" w:hAnsi="Times New Roman" w:cs="Times New Roman"/>
                <w:sz w:val="18"/>
                <w:szCs w:val="18"/>
              </w:rPr>
              <w:t>3340160150</w:t>
            </w:r>
          </w:p>
        </w:tc>
        <w:tc>
          <w:tcPr>
            <w:tcW w:w="48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sz w:val="18"/>
                <w:szCs w:val="18"/>
              </w:rPr>
            </w:pPr>
            <w:r w:rsidRPr="00260B36">
              <w:rPr>
                <w:rFonts w:ascii="Times New Roman" w:eastAsia="Times New Roman" w:hAnsi="Times New Roman" w:cs="Times New Roman"/>
                <w:sz w:val="18"/>
                <w:szCs w:val="18"/>
              </w:rPr>
              <w:t>240</w:t>
            </w:r>
          </w:p>
        </w:tc>
        <w:tc>
          <w:tcPr>
            <w:tcW w:w="8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32,1</w:t>
            </w:r>
          </w:p>
        </w:tc>
        <w:tc>
          <w:tcPr>
            <w:tcW w:w="7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27,6</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r>
      <w:tr w:rsidR="00B26B1F" w:rsidRPr="00260B36" w:rsidTr="00000A41">
        <w:trPr>
          <w:trHeight w:val="120"/>
        </w:trPr>
        <w:tc>
          <w:tcPr>
            <w:tcW w:w="52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Содержание объектов коммунального хозяйства</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05</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02</w:t>
            </w:r>
          </w:p>
        </w:tc>
        <w:tc>
          <w:tcPr>
            <w:tcW w:w="124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sz w:val="18"/>
                <w:szCs w:val="18"/>
              </w:rPr>
            </w:pPr>
            <w:r w:rsidRPr="00260B36">
              <w:rPr>
                <w:rFonts w:ascii="Times New Roman" w:eastAsia="Times New Roman" w:hAnsi="Times New Roman" w:cs="Times New Roman"/>
                <w:sz w:val="18"/>
                <w:szCs w:val="18"/>
              </w:rPr>
              <w:t>3340160160</w:t>
            </w:r>
          </w:p>
        </w:tc>
        <w:tc>
          <w:tcPr>
            <w:tcW w:w="48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8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137,0</w:t>
            </w:r>
          </w:p>
        </w:tc>
        <w:tc>
          <w:tcPr>
            <w:tcW w:w="7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52,5</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9,1</w:t>
            </w:r>
          </w:p>
        </w:tc>
      </w:tr>
      <w:tr w:rsidR="00B26B1F" w:rsidRPr="00260B36" w:rsidTr="00000A41">
        <w:trPr>
          <w:trHeight w:val="335"/>
        </w:trPr>
        <w:tc>
          <w:tcPr>
            <w:tcW w:w="52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05</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02</w:t>
            </w:r>
          </w:p>
        </w:tc>
        <w:tc>
          <w:tcPr>
            <w:tcW w:w="124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sz w:val="18"/>
                <w:szCs w:val="18"/>
              </w:rPr>
            </w:pPr>
            <w:r w:rsidRPr="00260B36">
              <w:rPr>
                <w:rFonts w:ascii="Times New Roman" w:eastAsia="Times New Roman" w:hAnsi="Times New Roman" w:cs="Times New Roman"/>
                <w:sz w:val="18"/>
                <w:szCs w:val="18"/>
              </w:rPr>
              <w:t>3340160160</w:t>
            </w:r>
          </w:p>
        </w:tc>
        <w:tc>
          <w:tcPr>
            <w:tcW w:w="48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sz w:val="18"/>
                <w:szCs w:val="18"/>
              </w:rPr>
            </w:pPr>
            <w:r w:rsidRPr="00260B36">
              <w:rPr>
                <w:rFonts w:ascii="Times New Roman" w:eastAsia="Times New Roman" w:hAnsi="Times New Roman" w:cs="Times New Roman"/>
                <w:sz w:val="18"/>
                <w:szCs w:val="18"/>
              </w:rPr>
              <w:t>240</w:t>
            </w:r>
          </w:p>
        </w:tc>
        <w:tc>
          <w:tcPr>
            <w:tcW w:w="8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137,0</w:t>
            </w:r>
          </w:p>
        </w:tc>
        <w:tc>
          <w:tcPr>
            <w:tcW w:w="7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52,5</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9,1</w:t>
            </w:r>
          </w:p>
        </w:tc>
      </w:tr>
      <w:tr w:rsidR="00B26B1F" w:rsidRPr="00260B36" w:rsidTr="00000A41">
        <w:trPr>
          <w:trHeight w:val="200"/>
        </w:trPr>
        <w:tc>
          <w:tcPr>
            <w:tcW w:w="52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Благоустройство</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05</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03</w:t>
            </w:r>
          </w:p>
        </w:tc>
        <w:tc>
          <w:tcPr>
            <w:tcW w:w="124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48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8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885,2</w:t>
            </w:r>
          </w:p>
        </w:tc>
        <w:tc>
          <w:tcPr>
            <w:tcW w:w="7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41,0</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0,2</w:t>
            </w:r>
          </w:p>
        </w:tc>
      </w:tr>
      <w:tr w:rsidR="00B26B1F" w:rsidRPr="00260B36" w:rsidTr="00B26B1F">
        <w:trPr>
          <w:trHeight w:val="1152"/>
        </w:trPr>
        <w:tc>
          <w:tcPr>
            <w:tcW w:w="52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sz w:val="18"/>
                <w:szCs w:val="18"/>
              </w:rPr>
            </w:pPr>
            <w:r w:rsidRPr="00260B36">
              <w:rPr>
                <w:rFonts w:ascii="Times New Roman" w:eastAsia="Times New Roman" w:hAnsi="Times New Roman" w:cs="Times New Roman"/>
                <w:sz w:val="18"/>
                <w:szCs w:val="18"/>
              </w:rPr>
              <w:t>Муниципальная программа «Комплексное развитие жилищно-коммунальной инфраструктуры и повышение уровня благоустройства на территории муниципального образования Новоюласенский  сельсовет»</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05</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03</w:t>
            </w:r>
          </w:p>
        </w:tc>
        <w:tc>
          <w:tcPr>
            <w:tcW w:w="124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3300000000</w:t>
            </w:r>
          </w:p>
        </w:tc>
        <w:tc>
          <w:tcPr>
            <w:tcW w:w="48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8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885,2</w:t>
            </w:r>
          </w:p>
        </w:tc>
        <w:tc>
          <w:tcPr>
            <w:tcW w:w="7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41,0</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0,2</w:t>
            </w:r>
          </w:p>
        </w:tc>
      </w:tr>
      <w:tr w:rsidR="00B26B1F" w:rsidRPr="00260B36" w:rsidTr="00000A41">
        <w:trPr>
          <w:trHeight w:val="162"/>
        </w:trPr>
        <w:tc>
          <w:tcPr>
            <w:tcW w:w="52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xml:space="preserve">Комплексы процессных мероприятий </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05</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03</w:t>
            </w:r>
          </w:p>
        </w:tc>
        <w:tc>
          <w:tcPr>
            <w:tcW w:w="124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3340000000</w:t>
            </w:r>
          </w:p>
        </w:tc>
        <w:tc>
          <w:tcPr>
            <w:tcW w:w="48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8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24,0</w:t>
            </w:r>
          </w:p>
        </w:tc>
        <w:tc>
          <w:tcPr>
            <w:tcW w:w="7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41,0</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0,2</w:t>
            </w:r>
          </w:p>
        </w:tc>
      </w:tr>
      <w:tr w:rsidR="00B26B1F" w:rsidRPr="00260B36" w:rsidTr="00000A41">
        <w:trPr>
          <w:trHeight w:val="802"/>
        </w:trPr>
        <w:tc>
          <w:tcPr>
            <w:tcW w:w="52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sz w:val="18"/>
                <w:szCs w:val="18"/>
              </w:rPr>
            </w:pPr>
            <w:r w:rsidRPr="00260B36">
              <w:rPr>
                <w:rFonts w:ascii="Times New Roman" w:eastAsia="Times New Roman" w:hAnsi="Times New Roman" w:cs="Times New Roman"/>
                <w:sz w:val="18"/>
                <w:szCs w:val="18"/>
              </w:rPr>
              <w:t>Комплексы процессных мероприятий «Мероприятия в сфере жилищно-коммунальной инфраструктуры и повышение уровня благоустройства на территории муниципального образования Новоюласенский  сельсовет»</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05</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03</w:t>
            </w:r>
          </w:p>
        </w:tc>
        <w:tc>
          <w:tcPr>
            <w:tcW w:w="124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3340100000</w:t>
            </w:r>
          </w:p>
        </w:tc>
        <w:tc>
          <w:tcPr>
            <w:tcW w:w="48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8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24,0</w:t>
            </w:r>
          </w:p>
        </w:tc>
        <w:tc>
          <w:tcPr>
            <w:tcW w:w="7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41,0</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0,2</w:t>
            </w:r>
          </w:p>
        </w:tc>
      </w:tr>
      <w:tr w:rsidR="00B26B1F" w:rsidRPr="00260B36" w:rsidTr="00000A41">
        <w:trPr>
          <w:trHeight w:val="248"/>
        </w:trPr>
        <w:tc>
          <w:tcPr>
            <w:tcW w:w="52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Прочие мероприятия по благоустройству городских округов и поселений</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05</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03</w:t>
            </w:r>
          </w:p>
        </w:tc>
        <w:tc>
          <w:tcPr>
            <w:tcW w:w="124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3340160200</w:t>
            </w:r>
          </w:p>
        </w:tc>
        <w:tc>
          <w:tcPr>
            <w:tcW w:w="48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8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24,0</w:t>
            </w:r>
          </w:p>
        </w:tc>
        <w:tc>
          <w:tcPr>
            <w:tcW w:w="7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r>
      <w:tr w:rsidR="00B26B1F" w:rsidRPr="00260B36" w:rsidTr="00000A41">
        <w:trPr>
          <w:trHeight w:val="395"/>
        </w:trPr>
        <w:tc>
          <w:tcPr>
            <w:tcW w:w="52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sz w:val="18"/>
                <w:szCs w:val="18"/>
              </w:rPr>
            </w:pPr>
            <w:r w:rsidRPr="00260B36">
              <w:rPr>
                <w:rFonts w:ascii="Times New Roman" w:eastAsia="Times New Roman" w:hAnsi="Times New Roman" w:cs="Times New Roman"/>
                <w:sz w:val="18"/>
                <w:szCs w:val="18"/>
              </w:rPr>
              <w:t>Иные закупки товаров, работ и услуг для обеспечения государственных (муниципальных) нужд</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05</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03</w:t>
            </w:r>
          </w:p>
        </w:tc>
        <w:tc>
          <w:tcPr>
            <w:tcW w:w="124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3340160200</w:t>
            </w:r>
          </w:p>
        </w:tc>
        <w:tc>
          <w:tcPr>
            <w:tcW w:w="48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240</w:t>
            </w:r>
          </w:p>
        </w:tc>
        <w:tc>
          <w:tcPr>
            <w:tcW w:w="8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24,0</w:t>
            </w:r>
          </w:p>
        </w:tc>
        <w:tc>
          <w:tcPr>
            <w:tcW w:w="7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r>
      <w:tr w:rsidR="00B26B1F" w:rsidRPr="00260B36" w:rsidTr="00000A41">
        <w:trPr>
          <w:trHeight w:val="260"/>
        </w:trPr>
        <w:tc>
          <w:tcPr>
            <w:tcW w:w="52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Приоритетные проекты Оренбургской области</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05</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03</w:t>
            </w:r>
          </w:p>
        </w:tc>
        <w:tc>
          <w:tcPr>
            <w:tcW w:w="124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3350000000</w:t>
            </w:r>
          </w:p>
        </w:tc>
        <w:tc>
          <w:tcPr>
            <w:tcW w:w="48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8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861,2</w:t>
            </w:r>
          </w:p>
        </w:tc>
        <w:tc>
          <w:tcPr>
            <w:tcW w:w="7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r>
      <w:tr w:rsidR="00B26B1F" w:rsidRPr="00260B36" w:rsidTr="00000A41">
        <w:trPr>
          <w:trHeight w:val="831"/>
        </w:trPr>
        <w:tc>
          <w:tcPr>
            <w:tcW w:w="52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Приоритетный проект "Вовлечение жителей Оренбургской области в процесс выбора и реализации проектов развития общественной инфраструктуры, основанных на местных инициативах"</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05</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03</w:t>
            </w:r>
          </w:p>
        </w:tc>
        <w:tc>
          <w:tcPr>
            <w:tcW w:w="124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335Q500000</w:t>
            </w:r>
          </w:p>
        </w:tc>
        <w:tc>
          <w:tcPr>
            <w:tcW w:w="48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8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861,2</w:t>
            </w:r>
          </w:p>
        </w:tc>
        <w:tc>
          <w:tcPr>
            <w:tcW w:w="7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r>
      <w:tr w:rsidR="00B26B1F" w:rsidRPr="00260B36" w:rsidTr="00000A41">
        <w:trPr>
          <w:trHeight w:val="417"/>
        </w:trPr>
        <w:tc>
          <w:tcPr>
            <w:tcW w:w="52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Реализация инициативных проектов(ремонт ограждения кладбища)</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05</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03</w:t>
            </w:r>
          </w:p>
        </w:tc>
        <w:tc>
          <w:tcPr>
            <w:tcW w:w="124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335Q5S1704</w:t>
            </w:r>
          </w:p>
        </w:tc>
        <w:tc>
          <w:tcPr>
            <w:tcW w:w="48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8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611,2</w:t>
            </w:r>
          </w:p>
        </w:tc>
        <w:tc>
          <w:tcPr>
            <w:tcW w:w="7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r>
      <w:tr w:rsidR="00B26B1F" w:rsidRPr="00260B36" w:rsidTr="00000A41">
        <w:trPr>
          <w:trHeight w:val="423"/>
        </w:trPr>
        <w:tc>
          <w:tcPr>
            <w:tcW w:w="52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sz w:val="18"/>
                <w:szCs w:val="18"/>
              </w:rPr>
            </w:pPr>
            <w:r w:rsidRPr="00260B36">
              <w:rPr>
                <w:rFonts w:ascii="Times New Roman" w:eastAsia="Times New Roman" w:hAnsi="Times New Roman" w:cs="Times New Roman"/>
                <w:sz w:val="18"/>
                <w:szCs w:val="18"/>
              </w:rPr>
              <w:t>Иные закупки товаров, работ и услуг для обеспечения государственных (муниципальных) нужд</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05</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03</w:t>
            </w:r>
          </w:p>
        </w:tc>
        <w:tc>
          <w:tcPr>
            <w:tcW w:w="124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335Q5S1704</w:t>
            </w:r>
          </w:p>
        </w:tc>
        <w:tc>
          <w:tcPr>
            <w:tcW w:w="48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240</w:t>
            </w:r>
          </w:p>
        </w:tc>
        <w:tc>
          <w:tcPr>
            <w:tcW w:w="8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611,2</w:t>
            </w:r>
          </w:p>
        </w:tc>
        <w:tc>
          <w:tcPr>
            <w:tcW w:w="7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r>
      <w:tr w:rsidR="00B26B1F" w:rsidRPr="00260B36" w:rsidTr="00000A41">
        <w:trPr>
          <w:trHeight w:val="416"/>
        </w:trPr>
        <w:tc>
          <w:tcPr>
            <w:tcW w:w="52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Реализация инициативных проектов(ремонт ограждения кладбища)</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05</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03</w:t>
            </w:r>
          </w:p>
        </w:tc>
        <w:tc>
          <w:tcPr>
            <w:tcW w:w="124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335Q5A1704</w:t>
            </w:r>
          </w:p>
        </w:tc>
        <w:tc>
          <w:tcPr>
            <w:tcW w:w="48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8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250,0</w:t>
            </w:r>
          </w:p>
        </w:tc>
        <w:tc>
          <w:tcPr>
            <w:tcW w:w="7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r>
      <w:tr w:rsidR="00B26B1F" w:rsidRPr="00260B36" w:rsidTr="00000A41">
        <w:trPr>
          <w:trHeight w:val="407"/>
        </w:trPr>
        <w:tc>
          <w:tcPr>
            <w:tcW w:w="52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sz w:val="18"/>
                <w:szCs w:val="18"/>
              </w:rPr>
            </w:pPr>
            <w:r w:rsidRPr="00260B36">
              <w:rPr>
                <w:rFonts w:ascii="Times New Roman" w:eastAsia="Times New Roman" w:hAnsi="Times New Roman" w:cs="Times New Roman"/>
                <w:sz w:val="18"/>
                <w:szCs w:val="18"/>
              </w:rPr>
              <w:t>Иные закупки товаров, работ и услуг для обеспечения государственных (муниципальных) нужд</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05</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03</w:t>
            </w:r>
          </w:p>
        </w:tc>
        <w:tc>
          <w:tcPr>
            <w:tcW w:w="124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335Q5A1704</w:t>
            </w:r>
          </w:p>
        </w:tc>
        <w:tc>
          <w:tcPr>
            <w:tcW w:w="48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240</w:t>
            </w:r>
          </w:p>
        </w:tc>
        <w:tc>
          <w:tcPr>
            <w:tcW w:w="8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250,0</w:t>
            </w:r>
          </w:p>
        </w:tc>
        <w:tc>
          <w:tcPr>
            <w:tcW w:w="7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r>
      <w:tr w:rsidR="00B26B1F" w:rsidRPr="00260B36" w:rsidTr="00B26B1F">
        <w:trPr>
          <w:trHeight w:val="315"/>
        </w:trPr>
        <w:tc>
          <w:tcPr>
            <w:tcW w:w="52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Культура, кинематография</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08</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00</w:t>
            </w:r>
          </w:p>
        </w:tc>
        <w:tc>
          <w:tcPr>
            <w:tcW w:w="124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 </w:t>
            </w:r>
          </w:p>
        </w:tc>
        <w:tc>
          <w:tcPr>
            <w:tcW w:w="48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 </w:t>
            </w:r>
          </w:p>
        </w:tc>
        <w:tc>
          <w:tcPr>
            <w:tcW w:w="8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1015,8</w:t>
            </w:r>
          </w:p>
        </w:tc>
        <w:tc>
          <w:tcPr>
            <w:tcW w:w="7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618,4</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567,9</w:t>
            </w:r>
          </w:p>
        </w:tc>
      </w:tr>
      <w:tr w:rsidR="00B26B1F" w:rsidRPr="00260B36" w:rsidTr="00000A41">
        <w:trPr>
          <w:trHeight w:val="234"/>
        </w:trPr>
        <w:tc>
          <w:tcPr>
            <w:tcW w:w="52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Культура</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08</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w:t>
            </w:r>
          </w:p>
        </w:tc>
        <w:tc>
          <w:tcPr>
            <w:tcW w:w="124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48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8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1015,8</w:t>
            </w:r>
          </w:p>
        </w:tc>
        <w:tc>
          <w:tcPr>
            <w:tcW w:w="7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618,4</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567,9</w:t>
            </w:r>
          </w:p>
        </w:tc>
      </w:tr>
      <w:tr w:rsidR="00B26B1F" w:rsidRPr="00260B36" w:rsidTr="00000A41">
        <w:trPr>
          <w:trHeight w:val="691"/>
        </w:trPr>
        <w:tc>
          <w:tcPr>
            <w:tcW w:w="52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08</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w:t>
            </w:r>
          </w:p>
        </w:tc>
        <w:tc>
          <w:tcPr>
            <w:tcW w:w="124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3100000000</w:t>
            </w:r>
          </w:p>
        </w:tc>
        <w:tc>
          <w:tcPr>
            <w:tcW w:w="48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8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1015,8</w:t>
            </w:r>
          </w:p>
        </w:tc>
        <w:tc>
          <w:tcPr>
            <w:tcW w:w="7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618,4</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567,9</w:t>
            </w:r>
          </w:p>
        </w:tc>
      </w:tr>
      <w:tr w:rsidR="00B26B1F" w:rsidRPr="00260B36" w:rsidTr="00000A41">
        <w:trPr>
          <w:trHeight w:val="133"/>
        </w:trPr>
        <w:tc>
          <w:tcPr>
            <w:tcW w:w="52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xml:space="preserve">Комплексы процессных мероприятий </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08</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w:t>
            </w:r>
          </w:p>
        </w:tc>
        <w:tc>
          <w:tcPr>
            <w:tcW w:w="124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3140000000</w:t>
            </w:r>
          </w:p>
        </w:tc>
        <w:tc>
          <w:tcPr>
            <w:tcW w:w="48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8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1015,8</w:t>
            </w:r>
          </w:p>
        </w:tc>
        <w:tc>
          <w:tcPr>
            <w:tcW w:w="7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618,4</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567,9</w:t>
            </w:r>
          </w:p>
        </w:tc>
      </w:tr>
      <w:tr w:rsidR="00B26B1F" w:rsidRPr="00260B36" w:rsidTr="00000A41">
        <w:trPr>
          <w:trHeight w:val="579"/>
        </w:trPr>
        <w:tc>
          <w:tcPr>
            <w:tcW w:w="52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Комплексы процессных мероприятий «Развитие культуры в муниципальном образовании Новоюласенский сельсовет Красногвардейского района Оренбургской области»</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08</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w:t>
            </w:r>
          </w:p>
        </w:tc>
        <w:tc>
          <w:tcPr>
            <w:tcW w:w="124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3140400000</w:t>
            </w:r>
          </w:p>
        </w:tc>
        <w:tc>
          <w:tcPr>
            <w:tcW w:w="48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8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1015,8</w:t>
            </w:r>
          </w:p>
        </w:tc>
        <w:tc>
          <w:tcPr>
            <w:tcW w:w="7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618,4</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567,9</w:t>
            </w:r>
          </w:p>
        </w:tc>
      </w:tr>
      <w:tr w:rsidR="00B26B1F" w:rsidRPr="00260B36" w:rsidTr="00000A41">
        <w:trPr>
          <w:trHeight w:val="220"/>
        </w:trPr>
        <w:tc>
          <w:tcPr>
            <w:tcW w:w="52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Мероприятия в сфере культуры и кинематографии</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08</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w:t>
            </w:r>
          </w:p>
        </w:tc>
        <w:tc>
          <w:tcPr>
            <w:tcW w:w="124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3140460210</w:t>
            </w:r>
          </w:p>
        </w:tc>
        <w:tc>
          <w:tcPr>
            <w:tcW w:w="48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8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2,2</w:t>
            </w:r>
          </w:p>
        </w:tc>
        <w:tc>
          <w:tcPr>
            <w:tcW w:w="7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r>
      <w:tr w:rsidR="00B26B1F" w:rsidRPr="00260B36" w:rsidTr="00000A41">
        <w:trPr>
          <w:trHeight w:val="408"/>
        </w:trPr>
        <w:tc>
          <w:tcPr>
            <w:tcW w:w="52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08</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w:t>
            </w:r>
          </w:p>
        </w:tc>
        <w:tc>
          <w:tcPr>
            <w:tcW w:w="124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3140460210</w:t>
            </w:r>
          </w:p>
        </w:tc>
        <w:tc>
          <w:tcPr>
            <w:tcW w:w="48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240</w:t>
            </w:r>
          </w:p>
        </w:tc>
        <w:tc>
          <w:tcPr>
            <w:tcW w:w="8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2,2</w:t>
            </w:r>
          </w:p>
        </w:tc>
        <w:tc>
          <w:tcPr>
            <w:tcW w:w="7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r>
      <w:tr w:rsidR="00B26B1F" w:rsidRPr="00260B36" w:rsidTr="00000A41">
        <w:trPr>
          <w:trHeight w:val="623"/>
        </w:trPr>
        <w:tc>
          <w:tcPr>
            <w:tcW w:w="52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Дома культуры и другие учреждения культуры (за исключением библиотек, музеев, театров, концертных и других организаций исполнительских искусств)</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08</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w:t>
            </w:r>
          </w:p>
        </w:tc>
        <w:tc>
          <w:tcPr>
            <w:tcW w:w="124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3140460220</w:t>
            </w:r>
          </w:p>
        </w:tc>
        <w:tc>
          <w:tcPr>
            <w:tcW w:w="48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8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525,8</w:t>
            </w:r>
          </w:p>
        </w:tc>
        <w:tc>
          <w:tcPr>
            <w:tcW w:w="7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224,2</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173,7</w:t>
            </w:r>
          </w:p>
        </w:tc>
      </w:tr>
      <w:tr w:rsidR="00B26B1F" w:rsidRPr="00260B36" w:rsidTr="00B26B1F">
        <w:trPr>
          <w:trHeight w:val="600"/>
        </w:trPr>
        <w:tc>
          <w:tcPr>
            <w:tcW w:w="52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08</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w:t>
            </w:r>
          </w:p>
        </w:tc>
        <w:tc>
          <w:tcPr>
            <w:tcW w:w="124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3140460220</w:t>
            </w:r>
          </w:p>
        </w:tc>
        <w:tc>
          <w:tcPr>
            <w:tcW w:w="48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240</w:t>
            </w:r>
          </w:p>
        </w:tc>
        <w:tc>
          <w:tcPr>
            <w:tcW w:w="8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525,8</w:t>
            </w:r>
          </w:p>
        </w:tc>
        <w:tc>
          <w:tcPr>
            <w:tcW w:w="7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224,2</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173,7</w:t>
            </w:r>
          </w:p>
        </w:tc>
      </w:tr>
      <w:tr w:rsidR="00B26B1F" w:rsidRPr="00260B36" w:rsidTr="00000A41">
        <w:trPr>
          <w:trHeight w:val="782"/>
        </w:trPr>
        <w:tc>
          <w:tcPr>
            <w:tcW w:w="52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lastRenderedPageBreak/>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(услуги организации культуры)</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08</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w:t>
            </w:r>
          </w:p>
        </w:tc>
        <w:tc>
          <w:tcPr>
            <w:tcW w:w="124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3140461020</w:t>
            </w:r>
          </w:p>
        </w:tc>
        <w:tc>
          <w:tcPr>
            <w:tcW w:w="48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8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98,5</w:t>
            </w:r>
          </w:p>
        </w:tc>
        <w:tc>
          <w:tcPr>
            <w:tcW w:w="7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394,2</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394,2</w:t>
            </w:r>
          </w:p>
        </w:tc>
      </w:tr>
      <w:tr w:rsidR="00B26B1F" w:rsidRPr="00260B36" w:rsidTr="00B26B1F">
        <w:trPr>
          <w:trHeight w:val="227"/>
        </w:trPr>
        <w:tc>
          <w:tcPr>
            <w:tcW w:w="52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Иные межбюджетные трансферты</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08</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w:t>
            </w:r>
          </w:p>
        </w:tc>
        <w:tc>
          <w:tcPr>
            <w:tcW w:w="124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3140461020</w:t>
            </w:r>
          </w:p>
        </w:tc>
        <w:tc>
          <w:tcPr>
            <w:tcW w:w="48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540</w:t>
            </w:r>
          </w:p>
        </w:tc>
        <w:tc>
          <w:tcPr>
            <w:tcW w:w="8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98,5</w:t>
            </w:r>
          </w:p>
        </w:tc>
        <w:tc>
          <w:tcPr>
            <w:tcW w:w="7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394,2</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394,2</w:t>
            </w:r>
          </w:p>
        </w:tc>
      </w:tr>
      <w:tr w:rsidR="00B26B1F" w:rsidRPr="00260B36" w:rsidTr="00000A41">
        <w:trPr>
          <w:trHeight w:val="274"/>
        </w:trPr>
        <w:tc>
          <w:tcPr>
            <w:tcW w:w="52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xml:space="preserve"> Расходы на реализацию проекта "Народный бюджет"</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08</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w:t>
            </w:r>
          </w:p>
        </w:tc>
        <w:tc>
          <w:tcPr>
            <w:tcW w:w="124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3140490030</w:t>
            </w:r>
          </w:p>
        </w:tc>
        <w:tc>
          <w:tcPr>
            <w:tcW w:w="48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8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389,3</w:t>
            </w:r>
          </w:p>
        </w:tc>
        <w:tc>
          <w:tcPr>
            <w:tcW w:w="7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r>
      <w:tr w:rsidR="00B26B1F" w:rsidRPr="00260B36" w:rsidTr="00000A41">
        <w:trPr>
          <w:trHeight w:val="419"/>
        </w:trPr>
        <w:tc>
          <w:tcPr>
            <w:tcW w:w="52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08</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w:t>
            </w:r>
          </w:p>
        </w:tc>
        <w:tc>
          <w:tcPr>
            <w:tcW w:w="124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3140490030</w:t>
            </w:r>
          </w:p>
        </w:tc>
        <w:tc>
          <w:tcPr>
            <w:tcW w:w="48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240</w:t>
            </w:r>
          </w:p>
        </w:tc>
        <w:tc>
          <w:tcPr>
            <w:tcW w:w="8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389,3</w:t>
            </w:r>
          </w:p>
        </w:tc>
        <w:tc>
          <w:tcPr>
            <w:tcW w:w="7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r>
      <w:tr w:rsidR="00B26B1F" w:rsidRPr="00260B36" w:rsidTr="00000A41">
        <w:trPr>
          <w:trHeight w:val="425"/>
        </w:trPr>
        <w:tc>
          <w:tcPr>
            <w:tcW w:w="52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color w:val="000000"/>
                <w:sz w:val="18"/>
                <w:szCs w:val="18"/>
              </w:rPr>
            </w:pPr>
            <w:r w:rsidRPr="00260B36">
              <w:rPr>
                <w:rFonts w:ascii="Times New Roman" w:eastAsia="Times New Roman" w:hAnsi="Times New Roman" w:cs="Times New Roman"/>
                <w:b/>
                <w:bCs/>
                <w:color w:val="000000"/>
                <w:sz w:val="18"/>
                <w:szCs w:val="18"/>
              </w:rPr>
              <w:t>Межбюджетные трансферты общего характера бюджетам бюджетной системы Российской Федерации</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color w:val="000000"/>
                <w:sz w:val="18"/>
                <w:szCs w:val="18"/>
              </w:rPr>
            </w:pPr>
            <w:r w:rsidRPr="00260B36">
              <w:rPr>
                <w:rFonts w:ascii="Times New Roman" w:eastAsia="Times New Roman" w:hAnsi="Times New Roman" w:cs="Times New Roman"/>
                <w:b/>
                <w:bCs/>
                <w:color w:val="000000"/>
                <w:sz w:val="18"/>
                <w:szCs w:val="18"/>
              </w:rPr>
              <w:t>14</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00</w:t>
            </w:r>
          </w:p>
        </w:tc>
        <w:tc>
          <w:tcPr>
            <w:tcW w:w="124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 </w:t>
            </w:r>
          </w:p>
        </w:tc>
        <w:tc>
          <w:tcPr>
            <w:tcW w:w="48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 </w:t>
            </w:r>
          </w:p>
        </w:tc>
        <w:tc>
          <w:tcPr>
            <w:tcW w:w="8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color w:val="000000"/>
                <w:sz w:val="18"/>
                <w:szCs w:val="18"/>
              </w:rPr>
            </w:pPr>
            <w:r w:rsidRPr="00260B36">
              <w:rPr>
                <w:rFonts w:ascii="Times New Roman" w:eastAsia="Times New Roman" w:hAnsi="Times New Roman" w:cs="Times New Roman"/>
                <w:b/>
                <w:bCs/>
                <w:color w:val="000000"/>
                <w:sz w:val="18"/>
                <w:szCs w:val="18"/>
              </w:rPr>
              <w:t>499,6</w:t>
            </w:r>
          </w:p>
        </w:tc>
        <w:tc>
          <w:tcPr>
            <w:tcW w:w="7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color w:val="000000"/>
                <w:sz w:val="18"/>
                <w:szCs w:val="18"/>
              </w:rPr>
            </w:pPr>
            <w:r w:rsidRPr="00260B36">
              <w:rPr>
                <w:rFonts w:ascii="Times New Roman" w:eastAsia="Times New Roman" w:hAnsi="Times New Roman" w:cs="Times New Roman"/>
                <w:b/>
                <w:bCs/>
                <w:color w:val="000000"/>
                <w:sz w:val="18"/>
                <w:szCs w:val="18"/>
              </w:rPr>
              <w:t>499,6</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color w:val="000000"/>
                <w:sz w:val="18"/>
                <w:szCs w:val="18"/>
              </w:rPr>
            </w:pPr>
            <w:r w:rsidRPr="00260B36">
              <w:rPr>
                <w:rFonts w:ascii="Times New Roman" w:eastAsia="Times New Roman" w:hAnsi="Times New Roman" w:cs="Times New Roman"/>
                <w:b/>
                <w:bCs/>
                <w:color w:val="000000"/>
                <w:sz w:val="18"/>
                <w:szCs w:val="18"/>
              </w:rPr>
              <w:t>499,6</w:t>
            </w:r>
          </w:p>
        </w:tc>
      </w:tr>
      <w:tr w:rsidR="00B26B1F" w:rsidRPr="00260B36" w:rsidTr="00B26B1F">
        <w:trPr>
          <w:trHeight w:val="420"/>
        </w:trPr>
        <w:tc>
          <w:tcPr>
            <w:tcW w:w="52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Прочие межбюджетные трансферты общего характера</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14</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03</w:t>
            </w:r>
          </w:p>
        </w:tc>
        <w:tc>
          <w:tcPr>
            <w:tcW w:w="124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48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8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499,6</w:t>
            </w:r>
          </w:p>
        </w:tc>
        <w:tc>
          <w:tcPr>
            <w:tcW w:w="7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499,6</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499,6</w:t>
            </w:r>
          </w:p>
        </w:tc>
      </w:tr>
      <w:tr w:rsidR="00B26B1F" w:rsidRPr="00260B36" w:rsidTr="00000A41">
        <w:trPr>
          <w:trHeight w:val="693"/>
        </w:trPr>
        <w:tc>
          <w:tcPr>
            <w:tcW w:w="52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14</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03</w:t>
            </w:r>
          </w:p>
        </w:tc>
        <w:tc>
          <w:tcPr>
            <w:tcW w:w="124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3100000000</w:t>
            </w:r>
          </w:p>
        </w:tc>
        <w:tc>
          <w:tcPr>
            <w:tcW w:w="48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8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499,6</w:t>
            </w:r>
          </w:p>
        </w:tc>
        <w:tc>
          <w:tcPr>
            <w:tcW w:w="7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499,6</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499,6</w:t>
            </w:r>
          </w:p>
        </w:tc>
      </w:tr>
      <w:tr w:rsidR="00B26B1F" w:rsidRPr="00260B36" w:rsidTr="00B26B1F">
        <w:trPr>
          <w:trHeight w:val="238"/>
        </w:trPr>
        <w:tc>
          <w:tcPr>
            <w:tcW w:w="52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xml:space="preserve">Комплексы процессных мероприятий </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14</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03</w:t>
            </w:r>
          </w:p>
        </w:tc>
        <w:tc>
          <w:tcPr>
            <w:tcW w:w="124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3140000000</w:t>
            </w:r>
          </w:p>
        </w:tc>
        <w:tc>
          <w:tcPr>
            <w:tcW w:w="48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8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499,6</w:t>
            </w:r>
          </w:p>
        </w:tc>
        <w:tc>
          <w:tcPr>
            <w:tcW w:w="7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499,6</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499,6</w:t>
            </w:r>
          </w:p>
        </w:tc>
      </w:tr>
      <w:tr w:rsidR="00B26B1F" w:rsidRPr="00260B36" w:rsidTr="00000A41">
        <w:trPr>
          <w:trHeight w:val="862"/>
        </w:trPr>
        <w:tc>
          <w:tcPr>
            <w:tcW w:w="52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Комплексы процессных мероприятий «Обеспечение реализации муниципальной программы «Устойчивое развитие территории муниципального образования Новоюласенский сельсовет Красногвардейского района Оренбургской области»</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14</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03</w:t>
            </w:r>
          </w:p>
        </w:tc>
        <w:tc>
          <w:tcPr>
            <w:tcW w:w="124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3140100000</w:t>
            </w:r>
          </w:p>
        </w:tc>
        <w:tc>
          <w:tcPr>
            <w:tcW w:w="48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8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499,6</w:t>
            </w:r>
          </w:p>
        </w:tc>
        <w:tc>
          <w:tcPr>
            <w:tcW w:w="7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499,6</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499,6</w:t>
            </w:r>
          </w:p>
        </w:tc>
      </w:tr>
      <w:tr w:rsidR="00B26B1F" w:rsidRPr="00260B36" w:rsidTr="00000A41">
        <w:trPr>
          <w:trHeight w:val="1130"/>
        </w:trPr>
        <w:tc>
          <w:tcPr>
            <w:tcW w:w="52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(внешний муниципальный финансовый контроль)</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14</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03</w:t>
            </w:r>
          </w:p>
        </w:tc>
        <w:tc>
          <w:tcPr>
            <w:tcW w:w="124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3140161010</w:t>
            </w:r>
          </w:p>
        </w:tc>
        <w:tc>
          <w:tcPr>
            <w:tcW w:w="48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8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13,3</w:t>
            </w:r>
          </w:p>
        </w:tc>
        <w:tc>
          <w:tcPr>
            <w:tcW w:w="7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13,3</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13,3</w:t>
            </w:r>
          </w:p>
        </w:tc>
      </w:tr>
      <w:tr w:rsidR="00B26B1F" w:rsidRPr="00260B36" w:rsidTr="00B26B1F">
        <w:trPr>
          <w:trHeight w:val="302"/>
        </w:trPr>
        <w:tc>
          <w:tcPr>
            <w:tcW w:w="52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Иные межбюджетные трансферты</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14</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03</w:t>
            </w:r>
          </w:p>
        </w:tc>
        <w:tc>
          <w:tcPr>
            <w:tcW w:w="124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3140161010</w:t>
            </w:r>
          </w:p>
        </w:tc>
        <w:tc>
          <w:tcPr>
            <w:tcW w:w="48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540</w:t>
            </w:r>
          </w:p>
        </w:tc>
        <w:tc>
          <w:tcPr>
            <w:tcW w:w="8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13,3</w:t>
            </w:r>
          </w:p>
        </w:tc>
        <w:tc>
          <w:tcPr>
            <w:tcW w:w="7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13,3</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13,3</w:t>
            </w:r>
          </w:p>
        </w:tc>
      </w:tr>
      <w:tr w:rsidR="00B26B1F" w:rsidRPr="00260B36" w:rsidTr="00000A41">
        <w:trPr>
          <w:trHeight w:val="1438"/>
        </w:trPr>
        <w:tc>
          <w:tcPr>
            <w:tcW w:w="52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(составление проекта бюджета поселения, исполнение бюджета поселения, осуществление контроля за его исполнением, составление отчета об исполнении бюджета поселения)</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14</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03</w:t>
            </w:r>
          </w:p>
        </w:tc>
        <w:tc>
          <w:tcPr>
            <w:tcW w:w="124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3140161040</w:t>
            </w:r>
          </w:p>
        </w:tc>
        <w:tc>
          <w:tcPr>
            <w:tcW w:w="48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8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486,1</w:t>
            </w:r>
          </w:p>
        </w:tc>
        <w:tc>
          <w:tcPr>
            <w:tcW w:w="7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486,1</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486,1</w:t>
            </w:r>
          </w:p>
        </w:tc>
      </w:tr>
      <w:tr w:rsidR="00B26B1F" w:rsidRPr="00260B36" w:rsidTr="00000A41">
        <w:trPr>
          <w:trHeight w:val="267"/>
        </w:trPr>
        <w:tc>
          <w:tcPr>
            <w:tcW w:w="52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Иные межбюджетные трансферты</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14</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03</w:t>
            </w:r>
          </w:p>
        </w:tc>
        <w:tc>
          <w:tcPr>
            <w:tcW w:w="124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3140161040</w:t>
            </w:r>
          </w:p>
        </w:tc>
        <w:tc>
          <w:tcPr>
            <w:tcW w:w="48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540</w:t>
            </w:r>
          </w:p>
        </w:tc>
        <w:tc>
          <w:tcPr>
            <w:tcW w:w="8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486,1</w:t>
            </w:r>
          </w:p>
        </w:tc>
        <w:tc>
          <w:tcPr>
            <w:tcW w:w="7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486,1</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486,1</w:t>
            </w:r>
          </w:p>
        </w:tc>
      </w:tr>
      <w:tr w:rsidR="00B26B1F" w:rsidRPr="00260B36" w:rsidTr="00000A41">
        <w:trPr>
          <w:trHeight w:val="1420"/>
        </w:trPr>
        <w:tc>
          <w:tcPr>
            <w:tcW w:w="52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14</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03</w:t>
            </w:r>
          </w:p>
        </w:tc>
        <w:tc>
          <w:tcPr>
            <w:tcW w:w="124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3140161050</w:t>
            </w:r>
          </w:p>
        </w:tc>
        <w:tc>
          <w:tcPr>
            <w:tcW w:w="48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8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0,2</w:t>
            </w:r>
          </w:p>
        </w:tc>
        <w:tc>
          <w:tcPr>
            <w:tcW w:w="7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0,2</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0,2</w:t>
            </w:r>
          </w:p>
        </w:tc>
      </w:tr>
      <w:tr w:rsidR="00B26B1F" w:rsidRPr="00260B36" w:rsidTr="00B26B1F">
        <w:trPr>
          <w:trHeight w:val="375"/>
        </w:trPr>
        <w:tc>
          <w:tcPr>
            <w:tcW w:w="52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Иные межбюджетные трансферты</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14</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03</w:t>
            </w:r>
          </w:p>
        </w:tc>
        <w:tc>
          <w:tcPr>
            <w:tcW w:w="124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3110161050</w:t>
            </w:r>
          </w:p>
        </w:tc>
        <w:tc>
          <w:tcPr>
            <w:tcW w:w="48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540</w:t>
            </w:r>
          </w:p>
        </w:tc>
        <w:tc>
          <w:tcPr>
            <w:tcW w:w="8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0,2</w:t>
            </w:r>
          </w:p>
        </w:tc>
        <w:tc>
          <w:tcPr>
            <w:tcW w:w="7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0,2</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0,2</w:t>
            </w:r>
          </w:p>
        </w:tc>
      </w:tr>
      <w:tr w:rsidR="00B26B1F" w:rsidRPr="00260B36" w:rsidTr="00B26B1F">
        <w:trPr>
          <w:trHeight w:val="375"/>
        </w:trPr>
        <w:tc>
          <w:tcPr>
            <w:tcW w:w="52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Условно утвержденные расходы</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99</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124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48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8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7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94,6</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204,5</w:t>
            </w:r>
          </w:p>
        </w:tc>
      </w:tr>
      <w:tr w:rsidR="00B26B1F" w:rsidRPr="00260B36" w:rsidTr="00B26B1F">
        <w:trPr>
          <w:trHeight w:val="315"/>
        </w:trPr>
        <w:tc>
          <w:tcPr>
            <w:tcW w:w="526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color w:val="000000"/>
                <w:sz w:val="18"/>
                <w:szCs w:val="18"/>
              </w:rPr>
            </w:pPr>
            <w:r w:rsidRPr="00260B36">
              <w:rPr>
                <w:rFonts w:ascii="Times New Roman" w:eastAsia="Times New Roman" w:hAnsi="Times New Roman" w:cs="Times New Roman"/>
                <w:b/>
                <w:bCs/>
                <w:color w:val="000000"/>
                <w:sz w:val="18"/>
                <w:szCs w:val="18"/>
              </w:rPr>
              <w:t>ИТОГО</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124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48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8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color w:val="000000"/>
                <w:sz w:val="18"/>
                <w:szCs w:val="18"/>
              </w:rPr>
            </w:pPr>
            <w:r w:rsidRPr="00260B36">
              <w:rPr>
                <w:rFonts w:ascii="Times New Roman" w:eastAsia="Times New Roman" w:hAnsi="Times New Roman" w:cs="Times New Roman"/>
                <w:b/>
                <w:bCs/>
                <w:color w:val="000000"/>
                <w:sz w:val="18"/>
                <w:szCs w:val="18"/>
              </w:rPr>
              <w:t>5371,2</w:t>
            </w:r>
          </w:p>
        </w:tc>
        <w:tc>
          <w:tcPr>
            <w:tcW w:w="7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color w:val="000000"/>
                <w:sz w:val="18"/>
                <w:szCs w:val="18"/>
              </w:rPr>
            </w:pPr>
            <w:r w:rsidRPr="00260B36">
              <w:rPr>
                <w:rFonts w:ascii="Times New Roman" w:eastAsia="Times New Roman" w:hAnsi="Times New Roman" w:cs="Times New Roman"/>
                <w:b/>
                <w:bCs/>
                <w:color w:val="000000"/>
                <w:sz w:val="18"/>
                <w:szCs w:val="18"/>
              </w:rPr>
              <w:t>3983,8</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color w:val="000000"/>
                <w:sz w:val="18"/>
                <w:szCs w:val="18"/>
              </w:rPr>
            </w:pPr>
            <w:r w:rsidRPr="00260B36">
              <w:rPr>
                <w:rFonts w:ascii="Times New Roman" w:eastAsia="Times New Roman" w:hAnsi="Times New Roman" w:cs="Times New Roman"/>
                <w:b/>
                <w:bCs/>
                <w:color w:val="000000"/>
                <w:sz w:val="18"/>
                <w:szCs w:val="18"/>
              </w:rPr>
              <w:t>4295,8</w:t>
            </w:r>
          </w:p>
        </w:tc>
      </w:tr>
    </w:tbl>
    <w:p w:rsidR="00B26B1F" w:rsidRPr="00260B36" w:rsidRDefault="00B26B1F" w:rsidP="00B26B1F">
      <w:pPr>
        <w:spacing w:after="0"/>
        <w:rPr>
          <w:rFonts w:ascii="Times New Roman" w:hAnsi="Times New Roman" w:cs="Times New Roman"/>
          <w:sz w:val="18"/>
          <w:szCs w:val="18"/>
        </w:rPr>
      </w:pPr>
    </w:p>
    <w:tbl>
      <w:tblPr>
        <w:tblW w:w="10120" w:type="dxa"/>
        <w:tblInd w:w="89" w:type="dxa"/>
        <w:tblLook w:val="04A0"/>
      </w:tblPr>
      <w:tblGrid>
        <w:gridCol w:w="3380"/>
        <w:gridCol w:w="1260"/>
        <w:gridCol w:w="700"/>
        <w:gridCol w:w="640"/>
        <w:gridCol w:w="620"/>
        <w:gridCol w:w="1460"/>
        <w:gridCol w:w="960"/>
        <w:gridCol w:w="1100"/>
      </w:tblGrid>
      <w:tr w:rsidR="00B26B1F" w:rsidRPr="00260B36" w:rsidTr="00B26B1F">
        <w:trPr>
          <w:trHeight w:val="300"/>
        </w:trPr>
        <w:tc>
          <w:tcPr>
            <w:tcW w:w="10120" w:type="dxa"/>
            <w:gridSpan w:val="8"/>
            <w:tcBorders>
              <w:top w:val="nil"/>
              <w:left w:val="nil"/>
              <w:bottom w:val="nil"/>
              <w:right w:val="nil"/>
            </w:tcBorders>
            <w:shd w:val="clear" w:color="auto" w:fill="auto"/>
            <w:vAlign w:val="bottom"/>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xml:space="preserve">                                                                                                                                                                   Приложение № 6</w:t>
            </w:r>
          </w:p>
        </w:tc>
      </w:tr>
      <w:tr w:rsidR="00B26B1F" w:rsidRPr="00260B36" w:rsidTr="00B26B1F">
        <w:trPr>
          <w:trHeight w:val="300"/>
        </w:trPr>
        <w:tc>
          <w:tcPr>
            <w:tcW w:w="10120" w:type="dxa"/>
            <w:gridSpan w:val="8"/>
            <w:tcBorders>
              <w:top w:val="nil"/>
              <w:left w:val="nil"/>
              <w:bottom w:val="nil"/>
              <w:right w:val="nil"/>
            </w:tcBorders>
            <w:shd w:val="clear" w:color="auto" w:fill="auto"/>
            <w:vAlign w:val="bottom"/>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xml:space="preserve">к бюджету муниципального образования </w:t>
            </w:r>
          </w:p>
        </w:tc>
      </w:tr>
      <w:tr w:rsidR="00B26B1F" w:rsidRPr="00260B36" w:rsidTr="00B26B1F">
        <w:trPr>
          <w:trHeight w:val="300"/>
        </w:trPr>
        <w:tc>
          <w:tcPr>
            <w:tcW w:w="10120" w:type="dxa"/>
            <w:gridSpan w:val="8"/>
            <w:tcBorders>
              <w:top w:val="nil"/>
              <w:left w:val="nil"/>
              <w:bottom w:val="nil"/>
              <w:right w:val="nil"/>
            </w:tcBorders>
            <w:shd w:val="clear" w:color="auto" w:fill="auto"/>
            <w:vAlign w:val="bottom"/>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xml:space="preserve"> Новоюласенский сельсовет на 2025 год</w:t>
            </w:r>
          </w:p>
        </w:tc>
      </w:tr>
      <w:tr w:rsidR="00B26B1F" w:rsidRPr="00260B36" w:rsidTr="00B26B1F">
        <w:trPr>
          <w:trHeight w:val="289"/>
        </w:trPr>
        <w:tc>
          <w:tcPr>
            <w:tcW w:w="10120" w:type="dxa"/>
            <w:gridSpan w:val="8"/>
            <w:tcBorders>
              <w:top w:val="nil"/>
              <w:left w:val="nil"/>
              <w:bottom w:val="nil"/>
              <w:right w:val="nil"/>
            </w:tcBorders>
            <w:shd w:val="clear" w:color="auto" w:fill="auto"/>
            <w:vAlign w:val="bottom"/>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xml:space="preserve">    </w:t>
            </w:r>
            <w:r w:rsidRPr="00260B36">
              <w:rPr>
                <w:rFonts w:ascii="Times New Roman" w:eastAsia="Times New Roman" w:hAnsi="Times New Roman" w:cs="Times New Roman"/>
                <w:b/>
                <w:bCs/>
                <w:color w:val="000000"/>
                <w:sz w:val="18"/>
                <w:szCs w:val="18"/>
              </w:rPr>
              <w:t xml:space="preserve">              </w:t>
            </w:r>
            <w:r w:rsidRPr="00260B36">
              <w:rPr>
                <w:rFonts w:ascii="Times New Roman" w:eastAsia="Times New Roman" w:hAnsi="Times New Roman" w:cs="Times New Roman"/>
                <w:color w:val="000000"/>
                <w:sz w:val="18"/>
                <w:szCs w:val="18"/>
              </w:rPr>
              <w:t xml:space="preserve">                                                                                                                              и  плановый период 2026 и 2027 годов</w:t>
            </w:r>
          </w:p>
        </w:tc>
      </w:tr>
      <w:tr w:rsidR="00B26B1F" w:rsidRPr="00260B36" w:rsidTr="00B26B1F">
        <w:trPr>
          <w:trHeight w:val="252"/>
        </w:trPr>
        <w:tc>
          <w:tcPr>
            <w:tcW w:w="10120" w:type="dxa"/>
            <w:gridSpan w:val="8"/>
            <w:tcBorders>
              <w:top w:val="nil"/>
              <w:left w:val="nil"/>
              <w:bottom w:val="nil"/>
              <w:right w:val="nil"/>
            </w:tcBorders>
            <w:shd w:val="clear" w:color="auto" w:fill="auto"/>
            <w:noWrap/>
            <w:vAlign w:val="bottom"/>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от 11.11.2025 № 3/1</w:t>
            </w:r>
          </w:p>
        </w:tc>
      </w:tr>
      <w:tr w:rsidR="00B26B1F" w:rsidRPr="00260B36" w:rsidTr="00B26B1F">
        <w:trPr>
          <w:trHeight w:val="289"/>
        </w:trPr>
        <w:tc>
          <w:tcPr>
            <w:tcW w:w="10120" w:type="dxa"/>
            <w:gridSpan w:val="8"/>
            <w:vMerge w:val="restart"/>
            <w:tcBorders>
              <w:top w:val="nil"/>
              <w:left w:val="nil"/>
              <w:bottom w:val="nil"/>
              <w:right w:val="nil"/>
            </w:tcBorders>
            <w:shd w:val="clear" w:color="auto" w:fill="auto"/>
            <w:vAlign w:val="bottom"/>
            <w:hideMark/>
          </w:tcPr>
          <w:p w:rsidR="00B26B1F" w:rsidRPr="00260B36" w:rsidRDefault="00B26B1F" w:rsidP="00B26B1F">
            <w:pPr>
              <w:spacing w:after="0" w:line="240" w:lineRule="auto"/>
              <w:jc w:val="center"/>
              <w:rPr>
                <w:rFonts w:ascii="Times New Roman" w:eastAsia="Times New Roman" w:hAnsi="Times New Roman" w:cs="Times New Roman"/>
                <w:b/>
                <w:bCs/>
                <w:color w:val="000000"/>
                <w:sz w:val="18"/>
                <w:szCs w:val="18"/>
              </w:rPr>
            </w:pPr>
            <w:r w:rsidRPr="00260B36">
              <w:rPr>
                <w:rFonts w:ascii="Times New Roman" w:eastAsia="Times New Roman" w:hAnsi="Times New Roman" w:cs="Times New Roman"/>
                <w:b/>
                <w:bCs/>
                <w:color w:val="000000"/>
                <w:sz w:val="18"/>
                <w:szCs w:val="18"/>
              </w:rPr>
              <w:t>Распределение бюджетных ассигнований бюджета поселения по целевым статьям(муниципальным программам и непрограммным направлениям деятельности), разделам, подразделам, группам и подгруппам видов расходов классификации расходов на 2025 год и на плановый период 2026 и 2027 годов</w:t>
            </w:r>
          </w:p>
        </w:tc>
      </w:tr>
      <w:tr w:rsidR="00B26B1F" w:rsidRPr="00260B36" w:rsidTr="00B26B1F">
        <w:trPr>
          <w:trHeight w:val="300"/>
        </w:trPr>
        <w:tc>
          <w:tcPr>
            <w:tcW w:w="10120" w:type="dxa"/>
            <w:gridSpan w:val="8"/>
            <w:vMerge/>
            <w:tcBorders>
              <w:top w:val="nil"/>
              <w:left w:val="nil"/>
              <w:bottom w:val="nil"/>
              <w:right w:val="nil"/>
            </w:tcBorders>
            <w:vAlign w:val="center"/>
            <w:hideMark/>
          </w:tcPr>
          <w:p w:rsidR="00B26B1F" w:rsidRPr="00260B36" w:rsidRDefault="00B26B1F" w:rsidP="00B26B1F">
            <w:pPr>
              <w:spacing w:after="0" w:line="240" w:lineRule="auto"/>
              <w:rPr>
                <w:rFonts w:ascii="Times New Roman" w:eastAsia="Times New Roman" w:hAnsi="Times New Roman" w:cs="Times New Roman"/>
                <w:b/>
                <w:bCs/>
                <w:color w:val="000000"/>
                <w:sz w:val="18"/>
                <w:szCs w:val="18"/>
              </w:rPr>
            </w:pPr>
          </w:p>
        </w:tc>
      </w:tr>
      <w:tr w:rsidR="00B26B1F" w:rsidRPr="00260B36" w:rsidTr="00B26B1F">
        <w:trPr>
          <w:trHeight w:val="810"/>
        </w:trPr>
        <w:tc>
          <w:tcPr>
            <w:tcW w:w="10120" w:type="dxa"/>
            <w:gridSpan w:val="8"/>
            <w:vMerge/>
            <w:tcBorders>
              <w:top w:val="nil"/>
              <w:left w:val="nil"/>
              <w:bottom w:val="nil"/>
              <w:right w:val="nil"/>
            </w:tcBorders>
            <w:vAlign w:val="center"/>
            <w:hideMark/>
          </w:tcPr>
          <w:p w:rsidR="00B26B1F" w:rsidRPr="00260B36" w:rsidRDefault="00B26B1F" w:rsidP="00B26B1F">
            <w:pPr>
              <w:spacing w:after="0" w:line="240" w:lineRule="auto"/>
              <w:rPr>
                <w:rFonts w:ascii="Times New Roman" w:eastAsia="Times New Roman" w:hAnsi="Times New Roman" w:cs="Times New Roman"/>
                <w:b/>
                <w:bCs/>
                <w:color w:val="000000"/>
                <w:sz w:val="18"/>
                <w:szCs w:val="18"/>
              </w:rPr>
            </w:pPr>
          </w:p>
        </w:tc>
      </w:tr>
      <w:tr w:rsidR="00B26B1F" w:rsidRPr="00260B36" w:rsidTr="00B26B1F">
        <w:trPr>
          <w:trHeight w:val="300"/>
        </w:trPr>
        <w:tc>
          <w:tcPr>
            <w:tcW w:w="3380" w:type="dxa"/>
            <w:tcBorders>
              <w:top w:val="nil"/>
              <w:left w:val="nil"/>
              <w:bottom w:val="nil"/>
              <w:right w:val="nil"/>
            </w:tcBorders>
            <w:shd w:val="clear" w:color="auto" w:fill="auto"/>
            <w:noWrap/>
            <w:vAlign w:val="bottom"/>
            <w:hideMark/>
          </w:tcPr>
          <w:p w:rsidR="00B26B1F" w:rsidRPr="00260B36" w:rsidRDefault="00B26B1F" w:rsidP="00B26B1F">
            <w:pPr>
              <w:spacing w:after="0" w:line="240" w:lineRule="auto"/>
              <w:rPr>
                <w:rFonts w:ascii="Times New Roman" w:eastAsia="Times New Roman" w:hAnsi="Times New Roman" w:cs="Times New Roman"/>
                <w:color w:val="000000"/>
                <w:sz w:val="18"/>
                <w:szCs w:val="18"/>
              </w:rPr>
            </w:pPr>
          </w:p>
        </w:tc>
        <w:tc>
          <w:tcPr>
            <w:tcW w:w="1260" w:type="dxa"/>
            <w:tcBorders>
              <w:top w:val="nil"/>
              <w:left w:val="nil"/>
              <w:bottom w:val="nil"/>
              <w:right w:val="nil"/>
            </w:tcBorders>
            <w:shd w:val="clear" w:color="auto" w:fill="auto"/>
            <w:noWrap/>
            <w:vAlign w:val="bottom"/>
            <w:hideMark/>
          </w:tcPr>
          <w:p w:rsidR="00B26B1F" w:rsidRPr="00260B36" w:rsidRDefault="00B26B1F" w:rsidP="00B26B1F">
            <w:pPr>
              <w:spacing w:after="0" w:line="240" w:lineRule="auto"/>
              <w:rPr>
                <w:rFonts w:ascii="Calibri" w:eastAsia="Times New Roman" w:hAnsi="Calibri" w:cs="Times New Roman"/>
                <w:color w:val="000000"/>
                <w:sz w:val="18"/>
                <w:szCs w:val="18"/>
              </w:rPr>
            </w:pPr>
          </w:p>
        </w:tc>
        <w:tc>
          <w:tcPr>
            <w:tcW w:w="700" w:type="dxa"/>
            <w:tcBorders>
              <w:top w:val="nil"/>
              <w:left w:val="nil"/>
              <w:bottom w:val="nil"/>
              <w:right w:val="nil"/>
            </w:tcBorders>
            <w:shd w:val="clear" w:color="auto" w:fill="auto"/>
            <w:noWrap/>
            <w:vAlign w:val="bottom"/>
            <w:hideMark/>
          </w:tcPr>
          <w:p w:rsidR="00B26B1F" w:rsidRPr="00260B36" w:rsidRDefault="00B26B1F" w:rsidP="00B26B1F">
            <w:pPr>
              <w:spacing w:after="0" w:line="240" w:lineRule="auto"/>
              <w:rPr>
                <w:rFonts w:ascii="Calibri" w:eastAsia="Times New Roman" w:hAnsi="Calibri" w:cs="Times New Roman"/>
                <w:color w:val="000000"/>
                <w:sz w:val="18"/>
                <w:szCs w:val="18"/>
              </w:rPr>
            </w:pPr>
          </w:p>
        </w:tc>
        <w:tc>
          <w:tcPr>
            <w:tcW w:w="640" w:type="dxa"/>
            <w:tcBorders>
              <w:top w:val="nil"/>
              <w:left w:val="nil"/>
              <w:bottom w:val="nil"/>
              <w:right w:val="nil"/>
            </w:tcBorders>
            <w:shd w:val="clear" w:color="auto" w:fill="auto"/>
            <w:noWrap/>
            <w:vAlign w:val="bottom"/>
            <w:hideMark/>
          </w:tcPr>
          <w:p w:rsidR="00B26B1F" w:rsidRPr="00260B36" w:rsidRDefault="00B26B1F" w:rsidP="00B26B1F">
            <w:pPr>
              <w:spacing w:after="0" w:line="240" w:lineRule="auto"/>
              <w:rPr>
                <w:rFonts w:ascii="Calibri" w:eastAsia="Times New Roman" w:hAnsi="Calibri" w:cs="Times New Roman"/>
                <w:color w:val="000000"/>
                <w:sz w:val="18"/>
                <w:szCs w:val="18"/>
              </w:rPr>
            </w:pPr>
          </w:p>
        </w:tc>
        <w:tc>
          <w:tcPr>
            <w:tcW w:w="620" w:type="dxa"/>
            <w:tcBorders>
              <w:top w:val="nil"/>
              <w:left w:val="nil"/>
              <w:bottom w:val="nil"/>
              <w:right w:val="nil"/>
            </w:tcBorders>
            <w:shd w:val="clear" w:color="auto" w:fill="auto"/>
            <w:noWrap/>
            <w:vAlign w:val="bottom"/>
            <w:hideMark/>
          </w:tcPr>
          <w:p w:rsidR="00B26B1F" w:rsidRPr="00260B36" w:rsidRDefault="00B26B1F" w:rsidP="00B26B1F">
            <w:pPr>
              <w:spacing w:after="0" w:line="240" w:lineRule="auto"/>
              <w:rPr>
                <w:rFonts w:ascii="Calibri" w:eastAsia="Times New Roman" w:hAnsi="Calibri" w:cs="Times New Roman"/>
                <w:color w:val="000000"/>
                <w:sz w:val="18"/>
                <w:szCs w:val="18"/>
              </w:rPr>
            </w:pPr>
          </w:p>
        </w:tc>
        <w:tc>
          <w:tcPr>
            <w:tcW w:w="1460" w:type="dxa"/>
            <w:tcBorders>
              <w:top w:val="nil"/>
              <w:left w:val="nil"/>
              <w:bottom w:val="nil"/>
              <w:right w:val="nil"/>
            </w:tcBorders>
            <w:shd w:val="clear" w:color="auto" w:fill="auto"/>
            <w:noWrap/>
            <w:vAlign w:val="bottom"/>
            <w:hideMark/>
          </w:tcPr>
          <w:p w:rsidR="00B26B1F" w:rsidRPr="00260B36" w:rsidRDefault="00B26B1F" w:rsidP="00B26B1F">
            <w:pPr>
              <w:spacing w:after="0" w:line="240" w:lineRule="auto"/>
              <w:rPr>
                <w:rFonts w:ascii="Calibri" w:eastAsia="Times New Roman" w:hAnsi="Calibri" w:cs="Times New Roman"/>
                <w:color w:val="000000"/>
                <w:sz w:val="18"/>
                <w:szCs w:val="18"/>
              </w:rPr>
            </w:pPr>
          </w:p>
        </w:tc>
        <w:tc>
          <w:tcPr>
            <w:tcW w:w="2060" w:type="dxa"/>
            <w:gridSpan w:val="2"/>
            <w:tcBorders>
              <w:top w:val="nil"/>
              <w:left w:val="nil"/>
              <w:bottom w:val="nil"/>
              <w:right w:val="nil"/>
            </w:tcBorders>
            <w:shd w:val="clear" w:color="auto" w:fill="auto"/>
            <w:noWrap/>
            <w:vAlign w:val="bottom"/>
            <w:hideMark/>
          </w:tcPr>
          <w:p w:rsidR="00B26B1F" w:rsidRPr="00260B36" w:rsidRDefault="00B26B1F" w:rsidP="00B26B1F">
            <w:pPr>
              <w:spacing w:after="0" w:line="240" w:lineRule="auto"/>
              <w:jc w:val="center"/>
              <w:rPr>
                <w:rFonts w:ascii="Calibri" w:eastAsia="Times New Roman" w:hAnsi="Calibri" w:cs="Times New Roman"/>
                <w:color w:val="000000"/>
                <w:sz w:val="18"/>
                <w:szCs w:val="18"/>
              </w:rPr>
            </w:pPr>
            <w:r w:rsidRPr="00260B36">
              <w:rPr>
                <w:rFonts w:ascii="Calibri" w:eastAsia="Times New Roman" w:hAnsi="Calibri" w:cs="Times New Roman"/>
                <w:color w:val="000000"/>
                <w:sz w:val="18"/>
                <w:szCs w:val="18"/>
              </w:rPr>
              <w:t>(тысяч рублей)</w:t>
            </w:r>
          </w:p>
        </w:tc>
      </w:tr>
      <w:tr w:rsidR="00B26B1F" w:rsidRPr="00260B36" w:rsidTr="00B26B1F">
        <w:trPr>
          <w:trHeight w:val="300"/>
        </w:trPr>
        <w:tc>
          <w:tcPr>
            <w:tcW w:w="338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Наименование</w:t>
            </w: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ЦСР</w:t>
            </w:r>
          </w:p>
        </w:tc>
        <w:tc>
          <w:tcPr>
            <w:tcW w:w="700" w:type="dxa"/>
            <w:tcBorders>
              <w:top w:val="single" w:sz="4" w:space="0" w:color="auto"/>
              <w:left w:val="nil"/>
              <w:bottom w:val="single" w:sz="4" w:space="0" w:color="auto"/>
              <w:right w:val="single" w:sz="4" w:space="0" w:color="auto"/>
            </w:tcBorders>
            <w:shd w:val="clear" w:color="auto" w:fill="auto"/>
            <w:noWrap/>
            <w:vAlign w:val="bottom"/>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РЗ</w:t>
            </w:r>
          </w:p>
        </w:tc>
        <w:tc>
          <w:tcPr>
            <w:tcW w:w="640" w:type="dxa"/>
            <w:tcBorders>
              <w:top w:val="single" w:sz="4" w:space="0" w:color="auto"/>
              <w:left w:val="nil"/>
              <w:bottom w:val="single" w:sz="4" w:space="0" w:color="auto"/>
              <w:right w:val="single" w:sz="4" w:space="0" w:color="auto"/>
            </w:tcBorders>
            <w:shd w:val="clear" w:color="auto" w:fill="auto"/>
            <w:noWrap/>
            <w:vAlign w:val="bottom"/>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ПР</w:t>
            </w:r>
          </w:p>
        </w:tc>
        <w:tc>
          <w:tcPr>
            <w:tcW w:w="620" w:type="dxa"/>
            <w:tcBorders>
              <w:top w:val="single" w:sz="4" w:space="0" w:color="auto"/>
              <w:left w:val="nil"/>
              <w:bottom w:val="single" w:sz="4" w:space="0" w:color="auto"/>
              <w:right w:val="single" w:sz="4" w:space="0" w:color="auto"/>
            </w:tcBorders>
            <w:shd w:val="clear" w:color="auto" w:fill="auto"/>
            <w:noWrap/>
            <w:vAlign w:val="bottom"/>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ВР</w:t>
            </w:r>
          </w:p>
        </w:tc>
        <w:tc>
          <w:tcPr>
            <w:tcW w:w="1460" w:type="dxa"/>
            <w:tcBorders>
              <w:top w:val="single" w:sz="4" w:space="0" w:color="auto"/>
              <w:left w:val="nil"/>
              <w:bottom w:val="single" w:sz="4" w:space="0" w:color="auto"/>
              <w:right w:val="single" w:sz="4" w:space="0" w:color="auto"/>
            </w:tcBorders>
            <w:shd w:val="clear" w:color="auto" w:fill="auto"/>
            <w:noWrap/>
            <w:vAlign w:val="bottom"/>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2025</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2026</w:t>
            </w:r>
          </w:p>
        </w:tc>
        <w:tc>
          <w:tcPr>
            <w:tcW w:w="1100" w:type="dxa"/>
            <w:tcBorders>
              <w:top w:val="single" w:sz="4" w:space="0" w:color="auto"/>
              <w:left w:val="nil"/>
              <w:bottom w:val="single" w:sz="4" w:space="0" w:color="auto"/>
              <w:right w:val="single" w:sz="4" w:space="0" w:color="auto"/>
            </w:tcBorders>
            <w:shd w:val="clear" w:color="auto" w:fill="auto"/>
            <w:noWrap/>
            <w:vAlign w:val="bottom"/>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2027</w:t>
            </w:r>
          </w:p>
        </w:tc>
      </w:tr>
      <w:tr w:rsidR="00B26B1F" w:rsidRPr="00260B36" w:rsidTr="00B26B1F">
        <w:trPr>
          <w:trHeight w:val="300"/>
        </w:trPr>
        <w:tc>
          <w:tcPr>
            <w:tcW w:w="3380" w:type="dxa"/>
            <w:tcBorders>
              <w:top w:val="nil"/>
              <w:left w:val="single" w:sz="4" w:space="0" w:color="auto"/>
              <w:bottom w:val="single" w:sz="4" w:space="0" w:color="auto"/>
              <w:right w:val="single" w:sz="4" w:space="0" w:color="auto"/>
            </w:tcBorders>
            <w:shd w:val="clear" w:color="auto" w:fill="auto"/>
            <w:vAlign w:val="bottom"/>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w:t>
            </w:r>
          </w:p>
        </w:tc>
        <w:tc>
          <w:tcPr>
            <w:tcW w:w="1260" w:type="dxa"/>
            <w:tcBorders>
              <w:top w:val="nil"/>
              <w:left w:val="nil"/>
              <w:bottom w:val="single" w:sz="4" w:space="0" w:color="auto"/>
              <w:right w:val="single" w:sz="4" w:space="0" w:color="auto"/>
            </w:tcBorders>
            <w:shd w:val="clear" w:color="auto" w:fill="auto"/>
            <w:noWrap/>
            <w:vAlign w:val="bottom"/>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w:t>
            </w:r>
          </w:p>
        </w:tc>
        <w:tc>
          <w:tcPr>
            <w:tcW w:w="700" w:type="dxa"/>
            <w:tcBorders>
              <w:top w:val="nil"/>
              <w:left w:val="nil"/>
              <w:bottom w:val="single" w:sz="4" w:space="0" w:color="auto"/>
              <w:right w:val="single" w:sz="4" w:space="0" w:color="auto"/>
            </w:tcBorders>
            <w:shd w:val="clear" w:color="auto" w:fill="auto"/>
            <w:noWrap/>
            <w:vAlign w:val="bottom"/>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w:t>
            </w:r>
          </w:p>
        </w:tc>
        <w:tc>
          <w:tcPr>
            <w:tcW w:w="640" w:type="dxa"/>
            <w:tcBorders>
              <w:top w:val="nil"/>
              <w:left w:val="nil"/>
              <w:bottom w:val="single" w:sz="4" w:space="0" w:color="auto"/>
              <w:right w:val="single" w:sz="4" w:space="0" w:color="auto"/>
            </w:tcBorders>
            <w:shd w:val="clear" w:color="auto" w:fill="auto"/>
            <w:noWrap/>
            <w:vAlign w:val="bottom"/>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4</w:t>
            </w:r>
          </w:p>
        </w:tc>
        <w:tc>
          <w:tcPr>
            <w:tcW w:w="620" w:type="dxa"/>
            <w:tcBorders>
              <w:top w:val="nil"/>
              <w:left w:val="nil"/>
              <w:bottom w:val="single" w:sz="4" w:space="0" w:color="auto"/>
              <w:right w:val="single" w:sz="4" w:space="0" w:color="auto"/>
            </w:tcBorders>
            <w:shd w:val="clear" w:color="auto" w:fill="auto"/>
            <w:noWrap/>
            <w:vAlign w:val="bottom"/>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5</w:t>
            </w:r>
          </w:p>
        </w:tc>
        <w:tc>
          <w:tcPr>
            <w:tcW w:w="1460" w:type="dxa"/>
            <w:tcBorders>
              <w:top w:val="nil"/>
              <w:left w:val="nil"/>
              <w:bottom w:val="single" w:sz="4" w:space="0" w:color="auto"/>
              <w:right w:val="single" w:sz="4" w:space="0" w:color="auto"/>
            </w:tcBorders>
            <w:shd w:val="clear" w:color="auto" w:fill="auto"/>
            <w:noWrap/>
            <w:vAlign w:val="bottom"/>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6</w:t>
            </w:r>
          </w:p>
        </w:tc>
        <w:tc>
          <w:tcPr>
            <w:tcW w:w="960" w:type="dxa"/>
            <w:tcBorders>
              <w:top w:val="nil"/>
              <w:left w:val="nil"/>
              <w:bottom w:val="single" w:sz="4" w:space="0" w:color="auto"/>
              <w:right w:val="single" w:sz="4" w:space="0" w:color="auto"/>
            </w:tcBorders>
            <w:shd w:val="clear" w:color="auto" w:fill="auto"/>
            <w:noWrap/>
            <w:vAlign w:val="bottom"/>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7</w:t>
            </w:r>
          </w:p>
        </w:tc>
        <w:tc>
          <w:tcPr>
            <w:tcW w:w="1100" w:type="dxa"/>
            <w:tcBorders>
              <w:top w:val="nil"/>
              <w:left w:val="nil"/>
              <w:bottom w:val="single" w:sz="4" w:space="0" w:color="auto"/>
              <w:right w:val="single" w:sz="4" w:space="0" w:color="auto"/>
            </w:tcBorders>
            <w:shd w:val="clear" w:color="auto" w:fill="auto"/>
            <w:noWrap/>
            <w:vAlign w:val="bottom"/>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8</w:t>
            </w:r>
          </w:p>
        </w:tc>
      </w:tr>
      <w:tr w:rsidR="00B26B1F" w:rsidRPr="00260B36" w:rsidTr="00000A41">
        <w:trPr>
          <w:trHeight w:val="1230"/>
        </w:trPr>
        <w:tc>
          <w:tcPr>
            <w:tcW w:w="338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000A41">
            <w:pPr>
              <w:spacing w:after="0" w:line="240" w:lineRule="auto"/>
              <w:jc w:val="center"/>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lastRenderedPageBreak/>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126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3100000000</w:t>
            </w:r>
          </w:p>
        </w:tc>
        <w:tc>
          <w:tcPr>
            <w:tcW w:w="70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right"/>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 </w:t>
            </w:r>
          </w:p>
        </w:tc>
        <w:tc>
          <w:tcPr>
            <w:tcW w:w="64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right"/>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 </w:t>
            </w:r>
          </w:p>
        </w:tc>
        <w:tc>
          <w:tcPr>
            <w:tcW w:w="62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right"/>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 </w:t>
            </w:r>
          </w:p>
        </w:tc>
        <w:tc>
          <w:tcPr>
            <w:tcW w:w="146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3557,4</w:t>
            </w:r>
          </w:p>
        </w:tc>
        <w:tc>
          <w:tcPr>
            <w:tcW w:w="96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2975,3</w:t>
            </w:r>
          </w:p>
        </w:tc>
        <w:tc>
          <w:tcPr>
            <w:tcW w:w="110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3030,8</w:t>
            </w:r>
          </w:p>
        </w:tc>
      </w:tr>
      <w:tr w:rsidR="00B26B1F" w:rsidRPr="00260B36" w:rsidTr="00B26B1F">
        <w:trPr>
          <w:trHeight w:val="409"/>
        </w:trPr>
        <w:tc>
          <w:tcPr>
            <w:tcW w:w="338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000A41">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Комплексы процессных мероприятий</w:t>
            </w:r>
          </w:p>
        </w:tc>
        <w:tc>
          <w:tcPr>
            <w:tcW w:w="126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3140000000</w:t>
            </w:r>
          </w:p>
        </w:tc>
        <w:tc>
          <w:tcPr>
            <w:tcW w:w="70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64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62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146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3557,4</w:t>
            </w:r>
          </w:p>
        </w:tc>
        <w:tc>
          <w:tcPr>
            <w:tcW w:w="96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2975,3</w:t>
            </w:r>
          </w:p>
        </w:tc>
        <w:tc>
          <w:tcPr>
            <w:tcW w:w="110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3030,8</w:t>
            </w:r>
          </w:p>
        </w:tc>
      </w:tr>
      <w:tr w:rsidR="00B26B1F" w:rsidRPr="00260B36" w:rsidTr="00000A41">
        <w:trPr>
          <w:trHeight w:val="1551"/>
        </w:trPr>
        <w:tc>
          <w:tcPr>
            <w:tcW w:w="338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000A41">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Комплексы процессных мероприятий «Обеспечение реализации муниципальной программы «Устойчивое развитие территории муниципального образования Новоюласенский сельсовет Красногвардейского района Оренбургской области»</w:t>
            </w:r>
          </w:p>
        </w:tc>
        <w:tc>
          <w:tcPr>
            <w:tcW w:w="126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3140100000</w:t>
            </w:r>
          </w:p>
        </w:tc>
        <w:tc>
          <w:tcPr>
            <w:tcW w:w="70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64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62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146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2489,0</w:t>
            </w:r>
          </w:p>
        </w:tc>
        <w:tc>
          <w:tcPr>
            <w:tcW w:w="96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2303,4</w:t>
            </w:r>
          </w:p>
        </w:tc>
        <w:tc>
          <w:tcPr>
            <w:tcW w:w="110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2310,6</w:t>
            </w:r>
          </w:p>
        </w:tc>
      </w:tr>
      <w:tr w:rsidR="00B26B1F" w:rsidRPr="00260B36" w:rsidTr="00000A41">
        <w:trPr>
          <w:trHeight w:val="157"/>
        </w:trPr>
        <w:tc>
          <w:tcPr>
            <w:tcW w:w="338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000A41">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Глава муниципального образования</w:t>
            </w:r>
          </w:p>
        </w:tc>
        <w:tc>
          <w:tcPr>
            <w:tcW w:w="126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3140110010</w:t>
            </w:r>
          </w:p>
        </w:tc>
        <w:tc>
          <w:tcPr>
            <w:tcW w:w="70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64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62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146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806,8</w:t>
            </w:r>
          </w:p>
        </w:tc>
        <w:tc>
          <w:tcPr>
            <w:tcW w:w="96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744,8</w:t>
            </w:r>
          </w:p>
        </w:tc>
        <w:tc>
          <w:tcPr>
            <w:tcW w:w="110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744,8</w:t>
            </w:r>
          </w:p>
        </w:tc>
      </w:tr>
      <w:tr w:rsidR="00B26B1F" w:rsidRPr="00260B36" w:rsidTr="00000A41">
        <w:trPr>
          <w:trHeight w:val="643"/>
        </w:trPr>
        <w:tc>
          <w:tcPr>
            <w:tcW w:w="338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000A41">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Расходы на выплаты персоналу государственных (муниципальных) органов</w:t>
            </w:r>
          </w:p>
        </w:tc>
        <w:tc>
          <w:tcPr>
            <w:tcW w:w="126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3140110010</w:t>
            </w:r>
          </w:p>
        </w:tc>
        <w:tc>
          <w:tcPr>
            <w:tcW w:w="70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w:t>
            </w:r>
          </w:p>
        </w:tc>
        <w:tc>
          <w:tcPr>
            <w:tcW w:w="64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02</w:t>
            </w:r>
          </w:p>
        </w:tc>
        <w:tc>
          <w:tcPr>
            <w:tcW w:w="62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120</w:t>
            </w:r>
          </w:p>
        </w:tc>
        <w:tc>
          <w:tcPr>
            <w:tcW w:w="146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806,8</w:t>
            </w:r>
          </w:p>
        </w:tc>
        <w:tc>
          <w:tcPr>
            <w:tcW w:w="96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744,8</w:t>
            </w:r>
          </w:p>
        </w:tc>
        <w:tc>
          <w:tcPr>
            <w:tcW w:w="110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744,8</w:t>
            </w:r>
          </w:p>
        </w:tc>
      </w:tr>
      <w:tr w:rsidR="00B26B1F" w:rsidRPr="00260B36" w:rsidTr="00000A41">
        <w:trPr>
          <w:trHeight w:val="270"/>
        </w:trPr>
        <w:tc>
          <w:tcPr>
            <w:tcW w:w="338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000A41">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Центральный аппарат</w:t>
            </w:r>
          </w:p>
        </w:tc>
        <w:tc>
          <w:tcPr>
            <w:tcW w:w="12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3140110020</w:t>
            </w:r>
          </w:p>
        </w:tc>
        <w:tc>
          <w:tcPr>
            <w:tcW w:w="70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64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62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146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959,0</w:t>
            </w:r>
          </w:p>
        </w:tc>
        <w:tc>
          <w:tcPr>
            <w:tcW w:w="96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859,0</w:t>
            </w:r>
          </w:p>
        </w:tc>
        <w:tc>
          <w:tcPr>
            <w:tcW w:w="110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859,0</w:t>
            </w:r>
          </w:p>
        </w:tc>
      </w:tr>
      <w:tr w:rsidR="00B26B1F" w:rsidRPr="00260B36" w:rsidTr="00000A41">
        <w:trPr>
          <w:trHeight w:val="571"/>
        </w:trPr>
        <w:tc>
          <w:tcPr>
            <w:tcW w:w="338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000A41">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Расходы на выплаты персоналу государственных (муниципальных) органов</w:t>
            </w:r>
          </w:p>
        </w:tc>
        <w:tc>
          <w:tcPr>
            <w:tcW w:w="12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3140110020</w:t>
            </w:r>
          </w:p>
        </w:tc>
        <w:tc>
          <w:tcPr>
            <w:tcW w:w="70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w:t>
            </w:r>
          </w:p>
        </w:tc>
        <w:tc>
          <w:tcPr>
            <w:tcW w:w="64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04</w:t>
            </w:r>
          </w:p>
        </w:tc>
        <w:tc>
          <w:tcPr>
            <w:tcW w:w="62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120</w:t>
            </w:r>
          </w:p>
        </w:tc>
        <w:tc>
          <w:tcPr>
            <w:tcW w:w="146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588,6</w:t>
            </w:r>
          </w:p>
        </w:tc>
        <w:tc>
          <w:tcPr>
            <w:tcW w:w="96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567,9</w:t>
            </w:r>
          </w:p>
        </w:tc>
        <w:tc>
          <w:tcPr>
            <w:tcW w:w="110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567,9</w:t>
            </w:r>
          </w:p>
        </w:tc>
      </w:tr>
      <w:tr w:rsidR="00B26B1F" w:rsidRPr="00260B36" w:rsidTr="00B26B1F">
        <w:trPr>
          <w:trHeight w:val="792"/>
        </w:trPr>
        <w:tc>
          <w:tcPr>
            <w:tcW w:w="338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12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3140110020</w:t>
            </w:r>
          </w:p>
        </w:tc>
        <w:tc>
          <w:tcPr>
            <w:tcW w:w="70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w:t>
            </w:r>
          </w:p>
        </w:tc>
        <w:tc>
          <w:tcPr>
            <w:tcW w:w="64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04</w:t>
            </w:r>
          </w:p>
        </w:tc>
        <w:tc>
          <w:tcPr>
            <w:tcW w:w="62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240</w:t>
            </w:r>
          </w:p>
        </w:tc>
        <w:tc>
          <w:tcPr>
            <w:tcW w:w="146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366,0</w:t>
            </w:r>
          </w:p>
        </w:tc>
        <w:tc>
          <w:tcPr>
            <w:tcW w:w="96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286,7</w:t>
            </w:r>
          </w:p>
        </w:tc>
        <w:tc>
          <w:tcPr>
            <w:tcW w:w="110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286,7</w:t>
            </w:r>
          </w:p>
        </w:tc>
      </w:tr>
      <w:tr w:rsidR="00B26B1F" w:rsidRPr="00260B36" w:rsidTr="00B26B1F">
        <w:trPr>
          <w:trHeight w:val="563"/>
        </w:trPr>
        <w:tc>
          <w:tcPr>
            <w:tcW w:w="338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Уплата налогов, сборов и иных платежей</w:t>
            </w:r>
          </w:p>
        </w:tc>
        <w:tc>
          <w:tcPr>
            <w:tcW w:w="12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3140110020</w:t>
            </w:r>
          </w:p>
        </w:tc>
        <w:tc>
          <w:tcPr>
            <w:tcW w:w="70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w:t>
            </w:r>
          </w:p>
        </w:tc>
        <w:tc>
          <w:tcPr>
            <w:tcW w:w="64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04</w:t>
            </w:r>
          </w:p>
        </w:tc>
        <w:tc>
          <w:tcPr>
            <w:tcW w:w="62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850</w:t>
            </w:r>
          </w:p>
        </w:tc>
        <w:tc>
          <w:tcPr>
            <w:tcW w:w="146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4,4</w:t>
            </w:r>
          </w:p>
        </w:tc>
        <w:tc>
          <w:tcPr>
            <w:tcW w:w="96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4,4</w:t>
            </w:r>
          </w:p>
        </w:tc>
        <w:tc>
          <w:tcPr>
            <w:tcW w:w="110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4,4</w:t>
            </w:r>
          </w:p>
        </w:tc>
      </w:tr>
      <w:tr w:rsidR="00B26B1F" w:rsidRPr="00260B36" w:rsidTr="00000A41">
        <w:trPr>
          <w:trHeight w:val="871"/>
        </w:trPr>
        <w:tc>
          <w:tcPr>
            <w:tcW w:w="338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Субвенции на осуществление первичного воинского учета органами местного самоуправления поселений, муниципальных и городских округов</w:t>
            </w:r>
          </w:p>
        </w:tc>
        <w:tc>
          <w:tcPr>
            <w:tcW w:w="12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3140151180</w:t>
            </w:r>
          </w:p>
        </w:tc>
        <w:tc>
          <w:tcPr>
            <w:tcW w:w="70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64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62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146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184,1</w:t>
            </w:r>
          </w:p>
        </w:tc>
        <w:tc>
          <w:tcPr>
            <w:tcW w:w="96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200,0</w:t>
            </w:r>
          </w:p>
        </w:tc>
        <w:tc>
          <w:tcPr>
            <w:tcW w:w="110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207,2</w:t>
            </w:r>
          </w:p>
        </w:tc>
      </w:tr>
      <w:tr w:rsidR="00B26B1F" w:rsidRPr="00260B36" w:rsidTr="00000A41">
        <w:trPr>
          <w:trHeight w:val="571"/>
        </w:trPr>
        <w:tc>
          <w:tcPr>
            <w:tcW w:w="338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000A41">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Расходы на выплаты персоналу государственных (муниципальных) органов</w:t>
            </w:r>
          </w:p>
        </w:tc>
        <w:tc>
          <w:tcPr>
            <w:tcW w:w="12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3140151180</w:t>
            </w:r>
          </w:p>
        </w:tc>
        <w:tc>
          <w:tcPr>
            <w:tcW w:w="70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02</w:t>
            </w:r>
          </w:p>
        </w:tc>
        <w:tc>
          <w:tcPr>
            <w:tcW w:w="64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03</w:t>
            </w:r>
          </w:p>
        </w:tc>
        <w:tc>
          <w:tcPr>
            <w:tcW w:w="62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120</w:t>
            </w:r>
          </w:p>
        </w:tc>
        <w:tc>
          <w:tcPr>
            <w:tcW w:w="146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183,9</w:t>
            </w:r>
          </w:p>
        </w:tc>
        <w:tc>
          <w:tcPr>
            <w:tcW w:w="96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182,3</w:t>
            </w:r>
          </w:p>
        </w:tc>
        <w:tc>
          <w:tcPr>
            <w:tcW w:w="110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182,3</w:t>
            </w:r>
          </w:p>
        </w:tc>
      </w:tr>
      <w:tr w:rsidR="00B26B1F" w:rsidRPr="00260B36" w:rsidTr="00000A41">
        <w:trPr>
          <w:trHeight w:val="651"/>
        </w:trPr>
        <w:tc>
          <w:tcPr>
            <w:tcW w:w="338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000A41">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12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3140151180</w:t>
            </w:r>
          </w:p>
        </w:tc>
        <w:tc>
          <w:tcPr>
            <w:tcW w:w="70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02</w:t>
            </w:r>
          </w:p>
        </w:tc>
        <w:tc>
          <w:tcPr>
            <w:tcW w:w="64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03</w:t>
            </w:r>
          </w:p>
        </w:tc>
        <w:tc>
          <w:tcPr>
            <w:tcW w:w="62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240</w:t>
            </w:r>
          </w:p>
        </w:tc>
        <w:tc>
          <w:tcPr>
            <w:tcW w:w="146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0,2</w:t>
            </w:r>
          </w:p>
        </w:tc>
        <w:tc>
          <w:tcPr>
            <w:tcW w:w="96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17,7</w:t>
            </w:r>
          </w:p>
        </w:tc>
        <w:tc>
          <w:tcPr>
            <w:tcW w:w="110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24,9</w:t>
            </w:r>
          </w:p>
        </w:tc>
      </w:tr>
      <w:tr w:rsidR="00B26B1F" w:rsidRPr="00260B36" w:rsidTr="00B26B1F">
        <w:trPr>
          <w:trHeight w:val="552"/>
        </w:trPr>
        <w:tc>
          <w:tcPr>
            <w:tcW w:w="338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Проведение выборов в муниципальном образовании</w:t>
            </w:r>
          </w:p>
        </w:tc>
        <w:tc>
          <w:tcPr>
            <w:tcW w:w="12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3140160340</w:t>
            </w:r>
          </w:p>
        </w:tc>
        <w:tc>
          <w:tcPr>
            <w:tcW w:w="70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w:t>
            </w:r>
          </w:p>
        </w:tc>
        <w:tc>
          <w:tcPr>
            <w:tcW w:w="64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07</w:t>
            </w:r>
          </w:p>
        </w:tc>
        <w:tc>
          <w:tcPr>
            <w:tcW w:w="62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146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39,5</w:t>
            </w:r>
          </w:p>
        </w:tc>
        <w:tc>
          <w:tcPr>
            <w:tcW w:w="96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c>
          <w:tcPr>
            <w:tcW w:w="110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r>
      <w:tr w:rsidR="00B26B1F" w:rsidRPr="00260B36" w:rsidTr="00000A41">
        <w:trPr>
          <w:trHeight w:val="129"/>
        </w:trPr>
        <w:tc>
          <w:tcPr>
            <w:tcW w:w="338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000A41">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Специальные расходы</w:t>
            </w:r>
          </w:p>
        </w:tc>
        <w:tc>
          <w:tcPr>
            <w:tcW w:w="12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3140160340</w:t>
            </w:r>
          </w:p>
        </w:tc>
        <w:tc>
          <w:tcPr>
            <w:tcW w:w="70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w:t>
            </w:r>
          </w:p>
        </w:tc>
        <w:tc>
          <w:tcPr>
            <w:tcW w:w="64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07</w:t>
            </w:r>
          </w:p>
        </w:tc>
        <w:tc>
          <w:tcPr>
            <w:tcW w:w="62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880</w:t>
            </w:r>
          </w:p>
        </w:tc>
        <w:tc>
          <w:tcPr>
            <w:tcW w:w="146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39,5</w:t>
            </w:r>
          </w:p>
        </w:tc>
        <w:tc>
          <w:tcPr>
            <w:tcW w:w="96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c>
          <w:tcPr>
            <w:tcW w:w="110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r>
      <w:tr w:rsidR="00B26B1F" w:rsidRPr="00260B36" w:rsidTr="00000A41">
        <w:trPr>
          <w:trHeight w:val="1397"/>
        </w:trPr>
        <w:tc>
          <w:tcPr>
            <w:tcW w:w="338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(внешний муниципальный финансовый контроль)</w:t>
            </w:r>
          </w:p>
        </w:tc>
        <w:tc>
          <w:tcPr>
            <w:tcW w:w="126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3140161010</w:t>
            </w:r>
          </w:p>
        </w:tc>
        <w:tc>
          <w:tcPr>
            <w:tcW w:w="70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64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62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146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13,3</w:t>
            </w:r>
          </w:p>
        </w:tc>
        <w:tc>
          <w:tcPr>
            <w:tcW w:w="96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13,3</w:t>
            </w:r>
          </w:p>
        </w:tc>
        <w:tc>
          <w:tcPr>
            <w:tcW w:w="110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13,3</w:t>
            </w:r>
          </w:p>
        </w:tc>
      </w:tr>
      <w:tr w:rsidR="00B26B1F" w:rsidRPr="00260B36" w:rsidTr="00B26B1F">
        <w:trPr>
          <w:trHeight w:val="323"/>
        </w:trPr>
        <w:tc>
          <w:tcPr>
            <w:tcW w:w="338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Иные межбюджетные трансферты</w:t>
            </w:r>
          </w:p>
        </w:tc>
        <w:tc>
          <w:tcPr>
            <w:tcW w:w="126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3140161010</w:t>
            </w:r>
          </w:p>
        </w:tc>
        <w:tc>
          <w:tcPr>
            <w:tcW w:w="70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14</w:t>
            </w:r>
          </w:p>
        </w:tc>
        <w:tc>
          <w:tcPr>
            <w:tcW w:w="64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03</w:t>
            </w:r>
          </w:p>
        </w:tc>
        <w:tc>
          <w:tcPr>
            <w:tcW w:w="62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540</w:t>
            </w:r>
          </w:p>
        </w:tc>
        <w:tc>
          <w:tcPr>
            <w:tcW w:w="146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13,3</w:t>
            </w:r>
          </w:p>
        </w:tc>
        <w:tc>
          <w:tcPr>
            <w:tcW w:w="96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13,3</w:t>
            </w:r>
          </w:p>
        </w:tc>
        <w:tc>
          <w:tcPr>
            <w:tcW w:w="110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13,3</w:t>
            </w:r>
          </w:p>
        </w:tc>
      </w:tr>
      <w:tr w:rsidR="00B26B1F" w:rsidRPr="00260B36" w:rsidTr="00000A41">
        <w:trPr>
          <w:trHeight w:val="2301"/>
        </w:trPr>
        <w:tc>
          <w:tcPr>
            <w:tcW w:w="338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(составление проекта бюджета поселения, исполнение бюджета поселения, осуществление контроля за его исполнением, составление отчета об исполнении бюджета поселения)</w:t>
            </w:r>
          </w:p>
        </w:tc>
        <w:tc>
          <w:tcPr>
            <w:tcW w:w="126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3140161040</w:t>
            </w:r>
          </w:p>
        </w:tc>
        <w:tc>
          <w:tcPr>
            <w:tcW w:w="70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14</w:t>
            </w:r>
          </w:p>
        </w:tc>
        <w:tc>
          <w:tcPr>
            <w:tcW w:w="64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03</w:t>
            </w:r>
          </w:p>
        </w:tc>
        <w:tc>
          <w:tcPr>
            <w:tcW w:w="62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146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486,1</w:t>
            </w:r>
          </w:p>
        </w:tc>
        <w:tc>
          <w:tcPr>
            <w:tcW w:w="96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486,1</w:t>
            </w:r>
          </w:p>
        </w:tc>
        <w:tc>
          <w:tcPr>
            <w:tcW w:w="110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486,1</w:t>
            </w:r>
          </w:p>
        </w:tc>
      </w:tr>
      <w:tr w:rsidR="00B26B1F" w:rsidRPr="00260B36" w:rsidTr="00000A41">
        <w:trPr>
          <w:trHeight w:val="206"/>
        </w:trPr>
        <w:tc>
          <w:tcPr>
            <w:tcW w:w="338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Иные межбюджетные трансферты</w:t>
            </w:r>
          </w:p>
        </w:tc>
        <w:tc>
          <w:tcPr>
            <w:tcW w:w="126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3140161040</w:t>
            </w:r>
          </w:p>
        </w:tc>
        <w:tc>
          <w:tcPr>
            <w:tcW w:w="70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14</w:t>
            </w:r>
          </w:p>
        </w:tc>
        <w:tc>
          <w:tcPr>
            <w:tcW w:w="64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03</w:t>
            </w:r>
          </w:p>
        </w:tc>
        <w:tc>
          <w:tcPr>
            <w:tcW w:w="62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540</w:t>
            </w:r>
          </w:p>
        </w:tc>
        <w:tc>
          <w:tcPr>
            <w:tcW w:w="146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486,1</w:t>
            </w:r>
          </w:p>
        </w:tc>
        <w:tc>
          <w:tcPr>
            <w:tcW w:w="96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486,1</w:t>
            </w:r>
          </w:p>
        </w:tc>
        <w:tc>
          <w:tcPr>
            <w:tcW w:w="110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486,1</w:t>
            </w:r>
          </w:p>
        </w:tc>
      </w:tr>
      <w:tr w:rsidR="00B26B1F" w:rsidRPr="00260B36" w:rsidTr="00000A41">
        <w:trPr>
          <w:trHeight w:val="2368"/>
        </w:trPr>
        <w:tc>
          <w:tcPr>
            <w:tcW w:w="338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lastRenderedPageBreak/>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w:t>
            </w:r>
          </w:p>
        </w:tc>
        <w:tc>
          <w:tcPr>
            <w:tcW w:w="12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3140161050</w:t>
            </w:r>
          </w:p>
        </w:tc>
        <w:tc>
          <w:tcPr>
            <w:tcW w:w="70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14</w:t>
            </w:r>
          </w:p>
        </w:tc>
        <w:tc>
          <w:tcPr>
            <w:tcW w:w="64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03</w:t>
            </w:r>
          </w:p>
        </w:tc>
        <w:tc>
          <w:tcPr>
            <w:tcW w:w="62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146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0,2</w:t>
            </w:r>
          </w:p>
        </w:tc>
        <w:tc>
          <w:tcPr>
            <w:tcW w:w="96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0,2</w:t>
            </w:r>
          </w:p>
        </w:tc>
        <w:tc>
          <w:tcPr>
            <w:tcW w:w="110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0,2</w:t>
            </w:r>
          </w:p>
        </w:tc>
      </w:tr>
      <w:tr w:rsidR="00B26B1F" w:rsidRPr="00260B36" w:rsidTr="00000A41">
        <w:trPr>
          <w:trHeight w:val="158"/>
        </w:trPr>
        <w:tc>
          <w:tcPr>
            <w:tcW w:w="338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Иные межбюджетные трансферты</w:t>
            </w:r>
          </w:p>
        </w:tc>
        <w:tc>
          <w:tcPr>
            <w:tcW w:w="12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3140161050</w:t>
            </w:r>
          </w:p>
        </w:tc>
        <w:tc>
          <w:tcPr>
            <w:tcW w:w="70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14</w:t>
            </w:r>
          </w:p>
        </w:tc>
        <w:tc>
          <w:tcPr>
            <w:tcW w:w="64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03</w:t>
            </w:r>
          </w:p>
        </w:tc>
        <w:tc>
          <w:tcPr>
            <w:tcW w:w="62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540</w:t>
            </w:r>
          </w:p>
        </w:tc>
        <w:tc>
          <w:tcPr>
            <w:tcW w:w="146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0,2</w:t>
            </w:r>
          </w:p>
        </w:tc>
        <w:tc>
          <w:tcPr>
            <w:tcW w:w="96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0,2</w:t>
            </w:r>
          </w:p>
        </w:tc>
        <w:tc>
          <w:tcPr>
            <w:tcW w:w="110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0,2</w:t>
            </w:r>
          </w:p>
        </w:tc>
      </w:tr>
      <w:tr w:rsidR="00B26B1F" w:rsidRPr="00260B36" w:rsidTr="00000A41">
        <w:trPr>
          <w:trHeight w:val="973"/>
        </w:trPr>
        <w:tc>
          <w:tcPr>
            <w:tcW w:w="338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Комплексы процессных мероприятий " Управление муниципальным имуществом, мероприятия по землеустройству и землепользованию в муниципальном образовании"</w:t>
            </w:r>
          </w:p>
        </w:tc>
        <w:tc>
          <w:tcPr>
            <w:tcW w:w="12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3140200000</w:t>
            </w:r>
          </w:p>
        </w:tc>
        <w:tc>
          <w:tcPr>
            <w:tcW w:w="70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04</w:t>
            </w:r>
          </w:p>
        </w:tc>
        <w:tc>
          <w:tcPr>
            <w:tcW w:w="64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12</w:t>
            </w:r>
          </w:p>
        </w:tc>
        <w:tc>
          <w:tcPr>
            <w:tcW w:w="62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146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40,7</w:t>
            </w:r>
          </w:p>
        </w:tc>
        <w:tc>
          <w:tcPr>
            <w:tcW w:w="96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24,2</w:t>
            </w:r>
          </w:p>
        </w:tc>
        <w:tc>
          <w:tcPr>
            <w:tcW w:w="110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24,2</w:t>
            </w:r>
          </w:p>
        </w:tc>
      </w:tr>
      <w:tr w:rsidR="00B26B1F" w:rsidRPr="00260B36" w:rsidTr="00000A41">
        <w:trPr>
          <w:trHeight w:val="1072"/>
        </w:trPr>
        <w:tc>
          <w:tcPr>
            <w:tcW w:w="338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Оценка земельных участков, комплекс кадастровых работ по подготовке документов для постановке на государственный кадастровый учет земельных участков, недвижимого имущества</w:t>
            </w:r>
          </w:p>
        </w:tc>
        <w:tc>
          <w:tcPr>
            <w:tcW w:w="12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3140260280</w:t>
            </w:r>
          </w:p>
        </w:tc>
        <w:tc>
          <w:tcPr>
            <w:tcW w:w="70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64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62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146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12,0</w:t>
            </w:r>
          </w:p>
        </w:tc>
        <w:tc>
          <w:tcPr>
            <w:tcW w:w="96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c>
          <w:tcPr>
            <w:tcW w:w="110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r>
      <w:tr w:rsidR="00B26B1F" w:rsidRPr="00260B36" w:rsidTr="00000A41">
        <w:trPr>
          <w:trHeight w:val="524"/>
        </w:trPr>
        <w:tc>
          <w:tcPr>
            <w:tcW w:w="338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12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3140260280</w:t>
            </w:r>
          </w:p>
        </w:tc>
        <w:tc>
          <w:tcPr>
            <w:tcW w:w="70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04</w:t>
            </w:r>
          </w:p>
        </w:tc>
        <w:tc>
          <w:tcPr>
            <w:tcW w:w="64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12</w:t>
            </w:r>
          </w:p>
        </w:tc>
        <w:tc>
          <w:tcPr>
            <w:tcW w:w="62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240</w:t>
            </w:r>
          </w:p>
        </w:tc>
        <w:tc>
          <w:tcPr>
            <w:tcW w:w="146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12,0</w:t>
            </w:r>
          </w:p>
        </w:tc>
        <w:tc>
          <w:tcPr>
            <w:tcW w:w="96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c>
          <w:tcPr>
            <w:tcW w:w="110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r>
      <w:tr w:rsidR="00B26B1F" w:rsidRPr="00260B36" w:rsidTr="00000A41">
        <w:trPr>
          <w:trHeight w:val="1579"/>
        </w:trPr>
        <w:tc>
          <w:tcPr>
            <w:tcW w:w="338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(осуществление муниципального земельного контроля)</w:t>
            </w:r>
          </w:p>
        </w:tc>
        <w:tc>
          <w:tcPr>
            <w:tcW w:w="12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3140261070</w:t>
            </w:r>
          </w:p>
        </w:tc>
        <w:tc>
          <w:tcPr>
            <w:tcW w:w="70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64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62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146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23,2</w:t>
            </w:r>
          </w:p>
        </w:tc>
        <w:tc>
          <w:tcPr>
            <w:tcW w:w="96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23,2</w:t>
            </w:r>
          </w:p>
        </w:tc>
        <w:tc>
          <w:tcPr>
            <w:tcW w:w="110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23,2</w:t>
            </w:r>
          </w:p>
        </w:tc>
      </w:tr>
      <w:tr w:rsidR="00B26B1F" w:rsidRPr="00260B36" w:rsidTr="00B26B1F">
        <w:trPr>
          <w:trHeight w:val="211"/>
        </w:trPr>
        <w:tc>
          <w:tcPr>
            <w:tcW w:w="338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Иные межбюджетные трансферты</w:t>
            </w:r>
          </w:p>
        </w:tc>
        <w:tc>
          <w:tcPr>
            <w:tcW w:w="12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3140261070</w:t>
            </w:r>
          </w:p>
        </w:tc>
        <w:tc>
          <w:tcPr>
            <w:tcW w:w="70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04</w:t>
            </w:r>
          </w:p>
        </w:tc>
        <w:tc>
          <w:tcPr>
            <w:tcW w:w="64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12</w:t>
            </w:r>
          </w:p>
        </w:tc>
        <w:tc>
          <w:tcPr>
            <w:tcW w:w="62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540</w:t>
            </w:r>
          </w:p>
        </w:tc>
        <w:tc>
          <w:tcPr>
            <w:tcW w:w="1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23,2</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23,2</w:t>
            </w:r>
          </w:p>
        </w:tc>
        <w:tc>
          <w:tcPr>
            <w:tcW w:w="110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23,2</w:t>
            </w:r>
          </w:p>
        </w:tc>
      </w:tr>
      <w:tr w:rsidR="00B26B1F" w:rsidRPr="00260B36" w:rsidTr="00000A41">
        <w:trPr>
          <w:trHeight w:val="1154"/>
        </w:trPr>
        <w:tc>
          <w:tcPr>
            <w:tcW w:w="338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Межбюджетные трансферты бюджетам муниципальных районов на осуществление части полномочий администрации поселения по развитию системы градорегулирования в муниципальном образовании</w:t>
            </w:r>
          </w:p>
        </w:tc>
        <w:tc>
          <w:tcPr>
            <w:tcW w:w="12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3140261080</w:t>
            </w:r>
          </w:p>
        </w:tc>
        <w:tc>
          <w:tcPr>
            <w:tcW w:w="70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64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62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1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5,5</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1,0</w:t>
            </w:r>
          </w:p>
        </w:tc>
        <w:tc>
          <w:tcPr>
            <w:tcW w:w="110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1,0</w:t>
            </w:r>
          </w:p>
        </w:tc>
      </w:tr>
      <w:tr w:rsidR="00B26B1F" w:rsidRPr="00260B36" w:rsidTr="00B26B1F">
        <w:trPr>
          <w:trHeight w:val="184"/>
        </w:trPr>
        <w:tc>
          <w:tcPr>
            <w:tcW w:w="338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Иные межбюджетные трансферты</w:t>
            </w:r>
          </w:p>
        </w:tc>
        <w:tc>
          <w:tcPr>
            <w:tcW w:w="12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3140261080</w:t>
            </w:r>
          </w:p>
        </w:tc>
        <w:tc>
          <w:tcPr>
            <w:tcW w:w="70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04</w:t>
            </w:r>
          </w:p>
        </w:tc>
        <w:tc>
          <w:tcPr>
            <w:tcW w:w="64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12</w:t>
            </w:r>
          </w:p>
        </w:tc>
        <w:tc>
          <w:tcPr>
            <w:tcW w:w="62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540</w:t>
            </w:r>
          </w:p>
        </w:tc>
        <w:tc>
          <w:tcPr>
            <w:tcW w:w="14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5,5</w:t>
            </w:r>
          </w:p>
        </w:tc>
        <w:tc>
          <w:tcPr>
            <w:tcW w:w="9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1,0</w:t>
            </w:r>
          </w:p>
        </w:tc>
        <w:tc>
          <w:tcPr>
            <w:tcW w:w="110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1,0</w:t>
            </w:r>
          </w:p>
        </w:tc>
      </w:tr>
      <w:tr w:rsidR="00B26B1F" w:rsidRPr="00260B36" w:rsidTr="00000A41">
        <w:trPr>
          <w:trHeight w:val="1387"/>
        </w:trPr>
        <w:tc>
          <w:tcPr>
            <w:tcW w:w="338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Комплексы процессных мероприятий «Обеспечение безопасности жизнедеятельности населения в  муниципальном образовании Новоюласенский сельсовет Красногвардейского района Оренбургской области»</w:t>
            </w:r>
          </w:p>
        </w:tc>
        <w:tc>
          <w:tcPr>
            <w:tcW w:w="12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3140300000</w:t>
            </w:r>
          </w:p>
        </w:tc>
        <w:tc>
          <w:tcPr>
            <w:tcW w:w="70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64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62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146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11,9</w:t>
            </w:r>
          </w:p>
        </w:tc>
        <w:tc>
          <w:tcPr>
            <w:tcW w:w="96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29,3</w:t>
            </w:r>
          </w:p>
        </w:tc>
        <w:tc>
          <w:tcPr>
            <w:tcW w:w="110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128,1</w:t>
            </w:r>
          </w:p>
        </w:tc>
      </w:tr>
      <w:tr w:rsidR="00B26B1F" w:rsidRPr="00260B36" w:rsidTr="00000A41">
        <w:trPr>
          <w:trHeight w:val="785"/>
        </w:trPr>
        <w:tc>
          <w:tcPr>
            <w:tcW w:w="338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Разработка и утверждение комплекса мер по обеспечению пожарной безопасности муниципальных учреждений и жилищного фонда</w:t>
            </w:r>
          </w:p>
        </w:tc>
        <w:tc>
          <w:tcPr>
            <w:tcW w:w="12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3140360080</w:t>
            </w:r>
          </w:p>
        </w:tc>
        <w:tc>
          <w:tcPr>
            <w:tcW w:w="70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64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62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146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w:t>
            </w:r>
          </w:p>
        </w:tc>
        <w:tc>
          <w:tcPr>
            <w:tcW w:w="96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27,3</w:t>
            </w:r>
          </w:p>
        </w:tc>
        <w:tc>
          <w:tcPr>
            <w:tcW w:w="110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126,1</w:t>
            </w:r>
          </w:p>
        </w:tc>
      </w:tr>
      <w:tr w:rsidR="00B26B1F" w:rsidRPr="00260B36" w:rsidTr="00000A41">
        <w:trPr>
          <w:trHeight w:val="513"/>
        </w:trPr>
        <w:tc>
          <w:tcPr>
            <w:tcW w:w="338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12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3140360080</w:t>
            </w:r>
          </w:p>
        </w:tc>
        <w:tc>
          <w:tcPr>
            <w:tcW w:w="70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03</w:t>
            </w:r>
          </w:p>
        </w:tc>
        <w:tc>
          <w:tcPr>
            <w:tcW w:w="64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10</w:t>
            </w:r>
          </w:p>
        </w:tc>
        <w:tc>
          <w:tcPr>
            <w:tcW w:w="62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240</w:t>
            </w:r>
          </w:p>
        </w:tc>
        <w:tc>
          <w:tcPr>
            <w:tcW w:w="146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w:t>
            </w:r>
          </w:p>
        </w:tc>
        <w:tc>
          <w:tcPr>
            <w:tcW w:w="96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27,3</w:t>
            </w:r>
          </w:p>
        </w:tc>
        <w:tc>
          <w:tcPr>
            <w:tcW w:w="110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126,1</w:t>
            </w:r>
          </w:p>
        </w:tc>
      </w:tr>
      <w:tr w:rsidR="00B26B1F" w:rsidRPr="00260B36" w:rsidTr="00000A41">
        <w:trPr>
          <w:trHeight w:val="607"/>
        </w:trPr>
        <w:tc>
          <w:tcPr>
            <w:tcW w:w="338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Прочие мероприятия в области национальной безопасности и правоохранительной деятельности</w:t>
            </w:r>
          </w:p>
        </w:tc>
        <w:tc>
          <w:tcPr>
            <w:tcW w:w="12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3140360090</w:t>
            </w:r>
          </w:p>
        </w:tc>
        <w:tc>
          <w:tcPr>
            <w:tcW w:w="70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64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62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146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8,8</w:t>
            </w:r>
          </w:p>
        </w:tc>
        <w:tc>
          <w:tcPr>
            <w:tcW w:w="96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2,0</w:t>
            </w:r>
          </w:p>
        </w:tc>
        <w:tc>
          <w:tcPr>
            <w:tcW w:w="110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2,0</w:t>
            </w:r>
          </w:p>
        </w:tc>
      </w:tr>
      <w:tr w:rsidR="00B26B1F" w:rsidRPr="00260B36" w:rsidTr="00B26B1F">
        <w:trPr>
          <w:trHeight w:val="687"/>
        </w:trPr>
        <w:tc>
          <w:tcPr>
            <w:tcW w:w="338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Расходы на выплаты персоналу государственных (муниципальных) органов</w:t>
            </w:r>
          </w:p>
        </w:tc>
        <w:tc>
          <w:tcPr>
            <w:tcW w:w="12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3140360090</w:t>
            </w:r>
          </w:p>
        </w:tc>
        <w:tc>
          <w:tcPr>
            <w:tcW w:w="70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03</w:t>
            </w:r>
          </w:p>
        </w:tc>
        <w:tc>
          <w:tcPr>
            <w:tcW w:w="64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14</w:t>
            </w:r>
          </w:p>
        </w:tc>
        <w:tc>
          <w:tcPr>
            <w:tcW w:w="62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120</w:t>
            </w:r>
          </w:p>
        </w:tc>
        <w:tc>
          <w:tcPr>
            <w:tcW w:w="146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5,8</w:t>
            </w:r>
          </w:p>
        </w:tc>
        <w:tc>
          <w:tcPr>
            <w:tcW w:w="96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c>
          <w:tcPr>
            <w:tcW w:w="110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r>
      <w:tr w:rsidR="00B26B1F" w:rsidRPr="00260B36" w:rsidTr="00000A41">
        <w:trPr>
          <w:trHeight w:val="541"/>
        </w:trPr>
        <w:tc>
          <w:tcPr>
            <w:tcW w:w="338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12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3140360090</w:t>
            </w:r>
          </w:p>
        </w:tc>
        <w:tc>
          <w:tcPr>
            <w:tcW w:w="70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03</w:t>
            </w:r>
          </w:p>
        </w:tc>
        <w:tc>
          <w:tcPr>
            <w:tcW w:w="64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14</w:t>
            </w:r>
          </w:p>
        </w:tc>
        <w:tc>
          <w:tcPr>
            <w:tcW w:w="62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240</w:t>
            </w:r>
          </w:p>
        </w:tc>
        <w:tc>
          <w:tcPr>
            <w:tcW w:w="146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3,0</w:t>
            </w:r>
          </w:p>
        </w:tc>
        <w:tc>
          <w:tcPr>
            <w:tcW w:w="96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2,0</w:t>
            </w:r>
          </w:p>
        </w:tc>
        <w:tc>
          <w:tcPr>
            <w:tcW w:w="110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2,0</w:t>
            </w:r>
          </w:p>
        </w:tc>
      </w:tr>
      <w:tr w:rsidR="00B26B1F" w:rsidRPr="00260B36" w:rsidTr="00000A41">
        <w:trPr>
          <w:trHeight w:val="1046"/>
        </w:trPr>
        <w:tc>
          <w:tcPr>
            <w:tcW w:w="338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lastRenderedPageBreak/>
              <w:t>Комплексы процессных мероприятий «Развитие культуры в муниципальном образовании Новоюласенский сельсовет Красногвардейского района Оренбургской области»</w:t>
            </w:r>
          </w:p>
        </w:tc>
        <w:tc>
          <w:tcPr>
            <w:tcW w:w="12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3140400000</w:t>
            </w:r>
          </w:p>
        </w:tc>
        <w:tc>
          <w:tcPr>
            <w:tcW w:w="70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64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62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146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1015,8</w:t>
            </w:r>
          </w:p>
        </w:tc>
        <w:tc>
          <w:tcPr>
            <w:tcW w:w="96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618,4</w:t>
            </w:r>
          </w:p>
        </w:tc>
        <w:tc>
          <w:tcPr>
            <w:tcW w:w="110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567,9</w:t>
            </w:r>
          </w:p>
        </w:tc>
      </w:tr>
      <w:tr w:rsidR="00B26B1F" w:rsidRPr="00260B36" w:rsidTr="00B26B1F">
        <w:trPr>
          <w:trHeight w:val="510"/>
        </w:trPr>
        <w:tc>
          <w:tcPr>
            <w:tcW w:w="338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Мероприятия в сфере культуры и кинематографии</w:t>
            </w:r>
          </w:p>
        </w:tc>
        <w:tc>
          <w:tcPr>
            <w:tcW w:w="12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3140460210</w:t>
            </w:r>
          </w:p>
        </w:tc>
        <w:tc>
          <w:tcPr>
            <w:tcW w:w="70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64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62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146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2,2</w:t>
            </w:r>
          </w:p>
        </w:tc>
        <w:tc>
          <w:tcPr>
            <w:tcW w:w="96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c>
          <w:tcPr>
            <w:tcW w:w="110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r>
      <w:tr w:rsidR="00B26B1F" w:rsidRPr="00260B36" w:rsidTr="00B26B1F">
        <w:trPr>
          <w:trHeight w:val="765"/>
        </w:trPr>
        <w:tc>
          <w:tcPr>
            <w:tcW w:w="338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12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3140460210</w:t>
            </w:r>
          </w:p>
        </w:tc>
        <w:tc>
          <w:tcPr>
            <w:tcW w:w="70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08</w:t>
            </w:r>
          </w:p>
        </w:tc>
        <w:tc>
          <w:tcPr>
            <w:tcW w:w="64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w:t>
            </w:r>
          </w:p>
        </w:tc>
        <w:tc>
          <w:tcPr>
            <w:tcW w:w="62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240</w:t>
            </w:r>
          </w:p>
        </w:tc>
        <w:tc>
          <w:tcPr>
            <w:tcW w:w="146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2,2</w:t>
            </w:r>
          </w:p>
        </w:tc>
        <w:tc>
          <w:tcPr>
            <w:tcW w:w="96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c>
          <w:tcPr>
            <w:tcW w:w="110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r>
      <w:tr w:rsidR="00B26B1F" w:rsidRPr="00260B36" w:rsidTr="00000A41">
        <w:trPr>
          <w:trHeight w:val="811"/>
        </w:trPr>
        <w:tc>
          <w:tcPr>
            <w:tcW w:w="338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Дома культуры и другие учреждения культуры (за исключением библиотек, музеев, театров, концертных и других организаций исполнительских искусств)</w:t>
            </w:r>
          </w:p>
        </w:tc>
        <w:tc>
          <w:tcPr>
            <w:tcW w:w="12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3140460220</w:t>
            </w:r>
          </w:p>
        </w:tc>
        <w:tc>
          <w:tcPr>
            <w:tcW w:w="70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64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62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146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525,8</w:t>
            </w:r>
          </w:p>
        </w:tc>
        <w:tc>
          <w:tcPr>
            <w:tcW w:w="96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224,2</w:t>
            </w:r>
          </w:p>
        </w:tc>
        <w:tc>
          <w:tcPr>
            <w:tcW w:w="110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173,7</w:t>
            </w:r>
          </w:p>
        </w:tc>
      </w:tr>
      <w:tr w:rsidR="00B26B1F" w:rsidRPr="00260B36" w:rsidTr="00000A41">
        <w:trPr>
          <w:trHeight w:val="553"/>
        </w:trPr>
        <w:tc>
          <w:tcPr>
            <w:tcW w:w="338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12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3140460220</w:t>
            </w:r>
          </w:p>
        </w:tc>
        <w:tc>
          <w:tcPr>
            <w:tcW w:w="70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08</w:t>
            </w:r>
          </w:p>
        </w:tc>
        <w:tc>
          <w:tcPr>
            <w:tcW w:w="64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w:t>
            </w:r>
          </w:p>
        </w:tc>
        <w:tc>
          <w:tcPr>
            <w:tcW w:w="62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240</w:t>
            </w:r>
          </w:p>
        </w:tc>
        <w:tc>
          <w:tcPr>
            <w:tcW w:w="146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525,8</w:t>
            </w:r>
          </w:p>
        </w:tc>
        <w:tc>
          <w:tcPr>
            <w:tcW w:w="96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224,2</w:t>
            </w:r>
          </w:p>
        </w:tc>
        <w:tc>
          <w:tcPr>
            <w:tcW w:w="110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173,7</w:t>
            </w:r>
          </w:p>
        </w:tc>
      </w:tr>
      <w:tr w:rsidR="00B26B1F" w:rsidRPr="00260B36" w:rsidTr="00000A41">
        <w:trPr>
          <w:trHeight w:val="1470"/>
        </w:trPr>
        <w:tc>
          <w:tcPr>
            <w:tcW w:w="338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(услуги организации культуры)</w:t>
            </w:r>
          </w:p>
        </w:tc>
        <w:tc>
          <w:tcPr>
            <w:tcW w:w="12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3140461020</w:t>
            </w:r>
          </w:p>
        </w:tc>
        <w:tc>
          <w:tcPr>
            <w:tcW w:w="70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64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62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146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98,5</w:t>
            </w:r>
          </w:p>
        </w:tc>
        <w:tc>
          <w:tcPr>
            <w:tcW w:w="96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394,2</w:t>
            </w:r>
          </w:p>
        </w:tc>
        <w:tc>
          <w:tcPr>
            <w:tcW w:w="110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394,2</w:t>
            </w:r>
          </w:p>
        </w:tc>
      </w:tr>
      <w:tr w:rsidR="00B26B1F" w:rsidRPr="00260B36" w:rsidTr="00000A41">
        <w:trPr>
          <w:trHeight w:val="285"/>
        </w:trPr>
        <w:tc>
          <w:tcPr>
            <w:tcW w:w="338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Иные межбюджетные трансферты</w:t>
            </w:r>
          </w:p>
        </w:tc>
        <w:tc>
          <w:tcPr>
            <w:tcW w:w="12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3140461020</w:t>
            </w:r>
          </w:p>
        </w:tc>
        <w:tc>
          <w:tcPr>
            <w:tcW w:w="70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08</w:t>
            </w:r>
          </w:p>
        </w:tc>
        <w:tc>
          <w:tcPr>
            <w:tcW w:w="64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w:t>
            </w:r>
          </w:p>
        </w:tc>
        <w:tc>
          <w:tcPr>
            <w:tcW w:w="62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540</w:t>
            </w:r>
          </w:p>
        </w:tc>
        <w:tc>
          <w:tcPr>
            <w:tcW w:w="146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98,5</w:t>
            </w:r>
          </w:p>
        </w:tc>
        <w:tc>
          <w:tcPr>
            <w:tcW w:w="96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394,2</w:t>
            </w:r>
          </w:p>
        </w:tc>
        <w:tc>
          <w:tcPr>
            <w:tcW w:w="110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394,2</w:t>
            </w:r>
          </w:p>
        </w:tc>
      </w:tr>
      <w:tr w:rsidR="00B26B1F" w:rsidRPr="00260B36" w:rsidTr="00000A41">
        <w:trPr>
          <w:trHeight w:val="403"/>
        </w:trPr>
        <w:tc>
          <w:tcPr>
            <w:tcW w:w="338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xml:space="preserve"> Расходы на реализацию проекта "Народный бюджет"</w:t>
            </w:r>
          </w:p>
        </w:tc>
        <w:tc>
          <w:tcPr>
            <w:tcW w:w="12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3140490030</w:t>
            </w:r>
          </w:p>
        </w:tc>
        <w:tc>
          <w:tcPr>
            <w:tcW w:w="70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64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62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146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389,3</w:t>
            </w:r>
          </w:p>
        </w:tc>
        <w:tc>
          <w:tcPr>
            <w:tcW w:w="96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c>
          <w:tcPr>
            <w:tcW w:w="110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r>
      <w:tr w:rsidR="00B26B1F" w:rsidRPr="00260B36" w:rsidTr="00000A41">
        <w:trPr>
          <w:trHeight w:val="571"/>
        </w:trPr>
        <w:tc>
          <w:tcPr>
            <w:tcW w:w="338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12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3140490030</w:t>
            </w:r>
          </w:p>
        </w:tc>
        <w:tc>
          <w:tcPr>
            <w:tcW w:w="70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08</w:t>
            </w:r>
          </w:p>
        </w:tc>
        <w:tc>
          <w:tcPr>
            <w:tcW w:w="64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01</w:t>
            </w:r>
          </w:p>
        </w:tc>
        <w:tc>
          <w:tcPr>
            <w:tcW w:w="62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240</w:t>
            </w:r>
          </w:p>
        </w:tc>
        <w:tc>
          <w:tcPr>
            <w:tcW w:w="146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389,3</w:t>
            </w:r>
          </w:p>
        </w:tc>
        <w:tc>
          <w:tcPr>
            <w:tcW w:w="96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c>
          <w:tcPr>
            <w:tcW w:w="110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r>
      <w:tr w:rsidR="00B26B1F" w:rsidRPr="00260B36" w:rsidTr="00000A41">
        <w:trPr>
          <w:trHeight w:val="1056"/>
        </w:trPr>
        <w:tc>
          <w:tcPr>
            <w:tcW w:w="338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iCs/>
                <w:color w:val="000000"/>
                <w:sz w:val="18"/>
                <w:szCs w:val="18"/>
              </w:rPr>
            </w:pPr>
            <w:r w:rsidRPr="00260B36">
              <w:rPr>
                <w:rFonts w:ascii="Times New Roman" w:eastAsia="Times New Roman" w:hAnsi="Times New Roman" w:cs="Times New Roman"/>
                <w:b/>
                <w:bCs/>
                <w:iCs/>
                <w:color w:val="000000"/>
                <w:sz w:val="18"/>
                <w:szCs w:val="18"/>
              </w:rPr>
              <w:t>Муниципальная программа "Комплексное развитие транспортной инфраструктуры муниципального образования Новоюласенский сельсовет "</w:t>
            </w:r>
          </w:p>
        </w:tc>
        <w:tc>
          <w:tcPr>
            <w:tcW w:w="126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3200000000</w:t>
            </w:r>
          </w:p>
        </w:tc>
        <w:tc>
          <w:tcPr>
            <w:tcW w:w="70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right"/>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 </w:t>
            </w:r>
          </w:p>
        </w:tc>
        <w:tc>
          <w:tcPr>
            <w:tcW w:w="64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right"/>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 </w:t>
            </w:r>
          </w:p>
        </w:tc>
        <w:tc>
          <w:tcPr>
            <w:tcW w:w="62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right"/>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 </w:t>
            </w:r>
          </w:p>
        </w:tc>
        <w:tc>
          <w:tcPr>
            <w:tcW w:w="146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759,5</w:t>
            </w:r>
          </w:p>
        </w:tc>
        <w:tc>
          <w:tcPr>
            <w:tcW w:w="96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792,8</w:t>
            </w:r>
          </w:p>
        </w:tc>
        <w:tc>
          <w:tcPr>
            <w:tcW w:w="110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1051,2</w:t>
            </w:r>
          </w:p>
        </w:tc>
      </w:tr>
      <w:tr w:rsidR="00B26B1F" w:rsidRPr="00260B36" w:rsidTr="00000A41">
        <w:trPr>
          <w:trHeight w:val="277"/>
        </w:trPr>
        <w:tc>
          <w:tcPr>
            <w:tcW w:w="338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xml:space="preserve">Комплексы процессных мероприятий </w:t>
            </w:r>
          </w:p>
        </w:tc>
        <w:tc>
          <w:tcPr>
            <w:tcW w:w="12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3240000000</w:t>
            </w:r>
          </w:p>
        </w:tc>
        <w:tc>
          <w:tcPr>
            <w:tcW w:w="70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64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62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146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759,5</w:t>
            </w:r>
          </w:p>
        </w:tc>
        <w:tc>
          <w:tcPr>
            <w:tcW w:w="96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792,8</w:t>
            </w:r>
          </w:p>
        </w:tc>
        <w:tc>
          <w:tcPr>
            <w:tcW w:w="110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1051,2</w:t>
            </w:r>
          </w:p>
        </w:tc>
      </w:tr>
      <w:tr w:rsidR="00B26B1F" w:rsidRPr="00260B36" w:rsidTr="00000A41">
        <w:trPr>
          <w:trHeight w:val="1438"/>
        </w:trPr>
        <w:tc>
          <w:tcPr>
            <w:tcW w:w="338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Комплексы процессных мероприятий «Содержание и ремонт автомобильных дорог общего пользования местного значения в муниципальном образовании Новоюласенский сельсовет Красногвардейского района Оренбургской области»</w:t>
            </w:r>
          </w:p>
        </w:tc>
        <w:tc>
          <w:tcPr>
            <w:tcW w:w="12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3240100000</w:t>
            </w:r>
          </w:p>
        </w:tc>
        <w:tc>
          <w:tcPr>
            <w:tcW w:w="70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64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62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146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759,5</w:t>
            </w:r>
          </w:p>
        </w:tc>
        <w:tc>
          <w:tcPr>
            <w:tcW w:w="96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792,8</w:t>
            </w:r>
          </w:p>
        </w:tc>
        <w:tc>
          <w:tcPr>
            <w:tcW w:w="110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1051,2</w:t>
            </w:r>
          </w:p>
        </w:tc>
      </w:tr>
      <w:tr w:rsidR="00B26B1F" w:rsidRPr="00260B36" w:rsidTr="00B26B1F">
        <w:trPr>
          <w:trHeight w:val="654"/>
        </w:trPr>
        <w:tc>
          <w:tcPr>
            <w:tcW w:w="338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Содержание автомобильных дорог и инженерных сооружений на них в границах поселений</w:t>
            </w:r>
          </w:p>
        </w:tc>
        <w:tc>
          <w:tcPr>
            <w:tcW w:w="12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324019Д110</w:t>
            </w:r>
          </w:p>
        </w:tc>
        <w:tc>
          <w:tcPr>
            <w:tcW w:w="70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64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62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146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701,5</w:t>
            </w:r>
          </w:p>
        </w:tc>
        <w:tc>
          <w:tcPr>
            <w:tcW w:w="96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792,8</w:t>
            </w:r>
          </w:p>
        </w:tc>
        <w:tc>
          <w:tcPr>
            <w:tcW w:w="110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1051,2</w:t>
            </w:r>
          </w:p>
        </w:tc>
      </w:tr>
      <w:tr w:rsidR="00B26B1F" w:rsidRPr="00260B36" w:rsidTr="008851ED">
        <w:trPr>
          <w:trHeight w:val="589"/>
        </w:trPr>
        <w:tc>
          <w:tcPr>
            <w:tcW w:w="338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12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324019Д110</w:t>
            </w:r>
          </w:p>
        </w:tc>
        <w:tc>
          <w:tcPr>
            <w:tcW w:w="70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04</w:t>
            </w:r>
          </w:p>
        </w:tc>
        <w:tc>
          <w:tcPr>
            <w:tcW w:w="64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09</w:t>
            </w:r>
          </w:p>
        </w:tc>
        <w:tc>
          <w:tcPr>
            <w:tcW w:w="62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240</w:t>
            </w:r>
          </w:p>
        </w:tc>
        <w:tc>
          <w:tcPr>
            <w:tcW w:w="146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701,5</w:t>
            </w:r>
          </w:p>
        </w:tc>
        <w:tc>
          <w:tcPr>
            <w:tcW w:w="96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792,8</w:t>
            </w:r>
          </w:p>
        </w:tc>
        <w:tc>
          <w:tcPr>
            <w:tcW w:w="110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1051,2</w:t>
            </w:r>
          </w:p>
        </w:tc>
      </w:tr>
      <w:tr w:rsidR="00B26B1F" w:rsidRPr="00260B36" w:rsidTr="00B26B1F">
        <w:trPr>
          <w:trHeight w:val="650"/>
        </w:trPr>
        <w:tc>
          <w:tcPr>
            <w:tcW w:w="338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Постановка на учет автомобильных дорог общего пользования населенных пунктов</w:t>
            </w:r>
          </w:p>
        </w:tc>
        <w:tc>
          <w:tcPr>
            <w:tcW w:w="12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324019Д111</w:t>
            </w:r>
          </w:p>
        </w:tc>
        <w:tc>
          <w:tcPr>
            <w:tcW w:w="70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64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62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146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19,0</w:t>
            </w:r>
          </w:p>
        </w:tc>
        <w:tc>
          <w:tcPr>
            <w:tcW w:w="96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c>
          <w:tcPr>
            <w:tcW w:w="110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r>
      <w:tr w:rsidR="00B26B1F" w:rsidRPr="00260B36" w:rsidTr="008851ED">
        <w:trPr>
          <w:trHeight w:val="579"/>
        </w:trPr>
        <w:tc>
          <w:tcPr>
            <w:tcW w:w="338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12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324019Д111</w:t>
            </w:r>
          </w:p>
        </w:tc>
        <w:tc>
          <w:tcPr>
            <w:tcW w:w="70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04</w:t>
            </w:r>
          </w:p>
        </w:tc>
        <w:tc>
          <w:tcPr>
            <w:tcW w:w="64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09</w:t>
            </w:r>
          </w:p>
        </w:tc>
        <w:tc>
          <w:tcPr>
            <w:tcW w:w="62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240</w:t>
            </w:r>
          </w:p>
        </w:tc>
        <w:tc>
          <w:tcPr>
            <w:tcW w:w="146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19,0</w:t>
            </w:r>
          </w:p>
        </w:tc>
        <w:tc>
          <w:tcPr>
            <w:tcW w:w="96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c>
          <w:tcPr>
            <w:tcW w:w="110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r>
      <w:tr w:rsidR="00B26B1F" w:rsidRPr="00260B36" w:rsidTr="00B26B1F">
        <w:trPr>
          <w:trHeight w:val="674"/>
        </w:trPr>
        <w:tc>
          <w:tcPr>
            <w:tcW w:w="338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Капитальный ремонт и ремонт автомобильных дорог общего пользования населенных пунктов</w:t>
            </w:r>
          </w:p>
        </w:tc>
        <w:tc>
          <w:tcPr>
            <w:tcW w:w="12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324019Д120</w:t>
            </w:r>
          </w:p>
        </w:tc>
        <w:tc>
          <w:tcPr>
            <w:tcW w:w="70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64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62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146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39,0</w:t>
            </w:r>
          </w:p>
        </w:tc>
        <w:tc>
          <w:tcPr>
            <w:tcW w:w="96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c>
          <w:tcPr>
            <w:tcW w:w="110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r>
      <w:tr w:rsidR="00B26B1F" w:rsidRPr="00260B36" w:rsidTr="008851ED">
        <w:trPr>
          <w:trHeight w:val="555"/>
        </w:trPr>
        <w:tc>
          <w:tcPr>
            <w:tcW w:w="338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12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324019Д120</w:t>
            </w:r>
          </w:p>
        </w:tc>
        <w:tc>
          <w:tcPr>
            <w:tcW w:w="70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04</w:t>
            </w:r>
          </w:p>
        </w:tc>
        <w:tc>
          <w:tcPr>
            <w:tcW w:w="64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09</w:t>
            </w:r>
          </w:p>
        </w:tc>
        <w:tc>
          <w:tcPr>
            <w:tcW w:w="62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240</w:t>
            </w:r>
          </w:p>
        </w:tc>
        <w:tc>
          <w:tcPr>
            <w:tcW w:w="146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39,0</w:t>
            </w:r>
          </w:p>
        </w:tc>
        <w:tc>
          <w:tcPr>
            <w:tcW w:w="96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c>
          <w:tcPr>
            <w:tcW w:w="110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r>
      <w:tr w:rsidR="00B26B1F" w:rsidRPr="00260B36" w:rsidTr="008851ED">
        <w:trPr>
          <w:trHeight w:val="1613"/>
        </w:trPr>
        <w:tc>
          <w:tcPr>
            <w:tcW w:w="338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lastRenderedPageBreak/>
              <w:t>Муниципальная программа «Комплексное развитие жилищно-коммунальной инфраструктуры и повышение уровня благоустройства на территории муниципального образования Новоюласенский сельсовет Красногвардейского района Оренбургской области»</w:t>
            </w:r>
          </w:p>
        </w:tc>
        <w:tc>
          <w:tcPr>
            <w:tcW w:w="126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3300000000</w:t>
            </w:r>
          </w:p>
        </w:tc>
        <w:tc>
          <w:tcPr>
            <w:tcW w:w="70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sz w:val="18"/>
                <w:szCs w:val="18"/>
              </w:rPr>
            </w:pPr>
            <w:r w:rsidRPr="00260B36">
              <w:rPr>
                <w:rFonts w:ascii="Times New Roman" w:eastAsia="Times New Roman" w:hAnsi="Times New Roman" w:cs="Times New Roman"/>
                <w:sz w:val="18"/>
                <w:szCs w:val="18"/>
              </w:rPr>
              <w:t> </w:t>
            </w:r>
          </w:p>
        </w:tc>
        <w:tc>
          <w:tcPr>
            <w:tcW w:w="64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sz w:val="18"/>
                <w:szCs w:val="18"/>
              </w:rPr>
            </w:pPr>
            <w:r w:rsidRPr="00260B36">
              <w:rPr>
                <w:rFonts w:ascii="Times New Roman" w:eastAsia="Times New Roman" w:hAnsi="Times New Roman" w:cs="Times New Roman"/>
                <w:sz w:val="18"/>
                <w:szCs w:val="18"/>
              </w:rPr>
              <w:t> </w:t>
            </w:r>
          </w:p>
        </w:tc>
        <w:tc>
          <w:tcPr>
            <w:tcW w:w="62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146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1054,3</w:t>
            </w:r>
          </w:p>
        </w:tc>
        <w:tc>
          <w:tcPr>
            <w:tcW w:w="96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121,1</w:t>
            </w:r>
          </w:p>
        </w:tc>
        <w:tc>
          <w:tcPr>
            <w:tcW w:w="110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b/>
                <w:bCs/>
                <w:i/>
                <w:iCs/>
                <w:color w:val="000000"/>
                <w:sz w:val="18"/>
                <w:szCs w:val="18"/>
              </w:rPr>
            </w:pPr>
            <w:r w:rsidRPr="00260B36">
              <w:rPr>
                <w:rFonts w:ascii="Times New Roman" w:eastAsia="Times New Roman" w:hAnsi="Times New Roman" w:cs="Times New Roman"/>
                <w:b/>
                <w:bCs/>
                <w:i/>
                <w:iCs/>
                <w:color w:val="000000"/>
                <w:sz w:val="18"/>
                <w:szCs w:val="18"/>
              </w:rPr>
              <w:t>9,3</w:t>
            </w:r>
          </w:p>
        </w:tc>
      </w:tr>
      <w:tr w:rsidR="00B26B1F" w:rsidRPr="00260B36" w:rsidTr="008851ED">
        <w:trPr>
          <w:trHeight w:val="234"/>
        </w:trPr>
        <w:tc>
          <w:tcPr>
            <w:tcW w:w="338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xml:space="preserve">Комплексы процессных мероприятий </w:t>
            </w:r>
          </w:p>
        </w:tc>
        <w:tc>
          <w:tcPr>
            <w:tcW w:w="12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sz w:val="18"/>
                <w:szCs w:val="18"/>
              </w:rPr>
            </w:pPr>
            <w:r w:rsidRPr="00260B36">
              <w:rPr>
                <w:rFonts w:ascii="Times New Roman" w:eastAsia="Times New Roman" w:hAnsi="Times New Roman" w:cs="Times New Roman"/>
                <w:sz w:val="18"/>
                <w:szCs w:val="18"/>
              </w:rPr>
              <w:t>3340000000</w:t>
            </w:r>
          </w:p>
        </w:tc>
        <w:tc>
          <w:tcPr>
            <w:tcW w:w="70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sz w:val="18"/>
                <w:szCs w:val="18"/>
              </w:rPr>
            </w:pPr>
            <w:r w:rsidRPr="00260B36">
              <w:rPr>
                <w:rFonts w:ascii="Times New Roman" w:eastAsia="Times New Roman" w:hAnsi="Times New Roman" w:cs="Times New Roman"/>
                <w:sz w:val="18"/>
                <w:szCs w:val="18"/>
              </w:rPr>
              <w:t> </w:t>
            </w:r>
          </w:p>
        </w:tc>
        <w:tc>
          <w:tcPr>
            <w:tcW w:w="64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sz w:val="18"/>
                <w:szCs w:val="18"/>
              </w:rPr>
            </w:pPr>
            <w:r w:rsidRPr="00260B36">
              <w:rPr>
                <w:rFonts w:ascii="Times New Roman" w:eastAsia="Times New Roman" w:hAnsi="Times New Roman" w:cs="Times New Roman"/>
                <w:sz w:val="18"/>
                <w:szCs w:val="18"/>
              </w:rPr>
              <w:t> </w:t>
            </w:r>
          </w:p>
        </w:tc>
        <w:tc>
          <w:tcPr>
            <w:tcW w:w="62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146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193,1</w:t>
            </w:r>
          </w:p>
        </w:tc>
        <w:tc>
          <w:tcPr>
            <w:tcW w:w="96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121,1</w:t>
            </w:r>
          </w:p>
        </w:tc>
        <w:tc>
          <w:tcPr>
            <w:tcW w:w="110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9,3</w:t>
            </w:r>
          </w:p>
        </w:tc>
      </w:tr>
      <w:tr w:rsidR="00B26B1F" w:rsidRPr="00260B36" w:rsidTr="008851ED">
        <w:trPr>
          <w:trHeight w:val="1400"/>
        </w:trPr>
        <w:tc>
          <w:tcPr>
            <w:tcW w:w="338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sz w:val="18"/>
                <w:szCs w:val="18"/>
              </w:rPr>
            </w:pPr>
            <w:r w:rsidRPr="00260B36">
              <w:rPr>
                <w:rFonts w:ascii="Times New Roman" w:eastAsia="Times New Roman" w:hAnsi="Times New Roman" w:cs="Times New Roman"/>
                <w:sz w:val="18"/>
                <w:szCs w:val="18"/>
              </w:rPr>
              <w:t>Комплексы процессных мероприятий «Мероприятия в сфере жилищно-коммунальной инфраструктуры и повышение уровня благоустройства на территории муниципального образования Новоюласенский  сельсовет»</w:t>
            </w:r>
          </w:p>
        </w:tc>
        <w:tc>
          <w:tcPr>
            <w:tcW w:w="12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sz w:val="18"/>
                <w:szCs w:val="18"/>
              </w:rPr>
            </w:pPr>
            <w:r w:rsidRPr="00260B36">
              <w:rPr>
                <w:rFonts w:ascii="Times New Roman" w:eastAsia="Times New Roman" w:hAnsi="Times New Roman" w:cs="Times New Roman"/>
                <w:sz w:val="18"/>
                <w:szCs w:val="18"/>
              </w:rPr>
              <w:t>3340100000</w:t>
            </w:r>
          </w:p>
        </w:tc>
        <w:tc>
          <w:tcPr>
            <w:tcW w:w="70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sz w:val="18"/>
                <w:szCs w:val="18"/>
              </w:rPr>
            </w:pPr>
            <w:r w:rsidRPr="00260B36">
              <w:rPr>
                <w:rFonts w:ascii="Times New Roman" w:eastAsia="Times New Roman" w:hAnsi="Times New Roman" w:cs="Times New Roman"/>
                <w:sz w:val="18"/>
                <w:szCs w:val="18"/>
              </w:rPr>
              <w:t> </w:t>
            </w:r>
          </w:p>
        </w:tc>
        <w:tc>
          <w:tcPr>
            <w:tcW w:w="64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sz w:val="18"/>
                <w:szCs w:val="18"/>
              </w:rPr>
            </w:pPr>
            <w:r w:rsidRPr="00260B36">
              <w:rPr>
                <w:rFonts w:ascii="Times New Roman" w:eastAsia="Times New Roman" w:hAnsi="Times New Roman" w:cs="Times New Roman"/>
                <w:sz w:val="18"/>
                <w:szCs w:val="18"/>
              </w:rPr>
              <w:t> </w:t>
            </w:r>
          </w:p>
        </w:tc>
        <w:tc>
          <w:tcPr>
            <w:tcW w:w="62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146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193,1</w:t>
            </w:r>
          </w:p>
        </w:tc>
        <w:tc>
          <w:tcPr>
            <w:tcW w:w="96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121,1</w:t>
            </w:r>
          </w:p>
        </w:tc>
        <w:tc>
          <w:tcPr>
            <w:tcW w:w="110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9,3</w:t>
            </w:r>
          </w:p>
        </w:tc>
      </w:tr>
      <w:tr w:rsidR="00B26B1F" w:rsidRPr="00260B36" w:rsidTr="008851ED">
        <w:trPr>
          <w:trHeight w:val="371"/>
        </w:trPr>
        <w:tc>
          <w:tcPr>
            <w:tcW w:w="338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Капитальный ремонт и ремонт объектов коммунальной инфраструктуры</w:t>
            </w:r>
          </w:p>
        </w:tc>
        <w:tc>
          <w:tcPr>
            <w:tcW w:w="12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sz w:val="18"/>
                <w:szCs w:val="18"/>
              </w:rPr>
            </w:pPr>
            <w:r w:rsidRPr="00260B36">
              <w:rPr>
                <w:rFonts w:ascii="Times New Roman" w:eastAsia="Times New Roman" w:hAnsi="Times New Roman" w:cs="Times New Roman"/>
                <w:sz w:val="18"/>
                <w:szCs w:val="18"/>
              </w:rPr>
              <w:t>3340160150</w:t>
            </w:r>
          </w:p>
        </w:tc>
        <w:tc>
          <w:tcPr>
            <w:tcW w:w="70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64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62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146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32,1</w:t>
            </w:r>
          </w:p>
        </w:tc>
        <w:tc>
          <w:tcPr>
            <w:tcW w:w="96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27,6</w:t>
            </w:r>
          </w:p>
        </w:tc>
        <w:tc>
          <w:tcPr>
            <w:tcW w:w="110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r>
      <w:tr w:rsidR="00B26B1F" w:rsidRPr="00260B36" w:rsidTr="008851ED">
        <w:trPr>
          <w:trHeight w:val="661"/>
        </w:trPr>
        <w:tc>
          <w:tcPr>
            <w:tcW w:w="338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12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sz w:val="18"/>
                <w:szCs w:val="18"/>
              </w:rPr>
            </w:pPr>
            <w:r w:rsidRPr="00260B36">
              <w:rPr>
                <w:rFonts w:ascii="Times New Roman" w:eastAsia="Times New Roman" w:hAnsi="Times New Roman" w:cs="Times New Roman"/>
                <w:sz w:val="18"/>
                <w:szCs w:val="18"/>
              </w:rPr>
              <w:t>3340160150</w:t>
            </w:r>
          </w:p>
        </w:tc>
        <w:tc>
          <w:tcPr>
            <w:tcW w:w="70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05</w:t>
            </w:r>
          </w:p>
        </w:tc>
        <w:tc>
          <w:tcPr>
            <w:tcW w:w="64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02</w:t>
            </w:r>
          </w:p>
        </w:tc>
        <w:tc>
          <w:tcPr>
            <w:tcW w:w="62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240</w:t>
            </w:r>
          </w:p>
        </w:tc>
        <w:tc>
          <w:tcPr>
            <w:tcW w:w="146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32,1</w:t>
            </w:r>
          </w:p>
        </w:tc>
        <w:tc>
          <w:tcPr>
            <w:tcW w:w="96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27,6</w:t>
            </w:r>
          </w:p>
        </w:tc>
        <w:tc>
          <w:tcPr>
            <w:tcW w:w="110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r>
      <w:tr w:rsidR="00B26B1F" w:rsidRPr="00260B36" w:rsidTr="00B26B1F">
        <w:trPr>
          <w:trHeight w:val="449"/>
        </w:trPr>
        <w:tc>
          <w:tcPr>
            <w:tcW w:w="338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sz w:val="18"/>
                <w:szCs w:val="18"/>
              </w:rPr>
            </w:pPr>
            <w:r w:rsidRPr="00260B36">
              <w:rPr>
                <w:rFonts w:ascii="Times New Roman" w:eastAsia="Times New Roman" w:hAnsi="Times New Roman" w:cs="Times New Roman"/>
                <w:sz w:val="18"/>
                <w:szCs w:val="18"/>
              </w:rPr>
              <w:t>Содержание объектов коммунального хозяйства</w:t>
            </w:r>
          </w:p>
        </w:tc>
        <w:tc>
          <w:tcPr>
            <w:tcW w:w="12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sz w:val="18"/>
                <w:szCs w:val="18"/>
              </w:rPr>
            </w:pPr>
            <w:r w:rsidRPr="00260B36">
              <w:rPr>
                <w:rFonts w:ascii="Times New Roman" w:eastAsia="Times New Roman" w:hAnsi="Times New Roman" w:cs="Times New Roman"/>
                <w:sz w:val="18"/>
                <w:szCs w:val="18"/>
              </w:rPr>
              <w:t>3340160160</w:t>
            </w:r>
          </w:p>
        </w:tc>
        <w:tc>
          <w:tcPr>
            <w:tcW w:w="70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64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62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146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137,0</w:t>
            </w:r>
          </w:p>
        </w:tc>
        <w:tc>
          <w:tcPr>
            <w:tcW w:w="96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52,5</w:t>
            </w:r>
          </w:p>
        </w:tc>
        <w:tc>
          <w:tcPr>
            <w:tcW w:w="110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9,1</w:t>
            </w:r>
          </w:p>
        </w:tc>
      </w:tr>
      <w:tr w:rsidR="00B26B1F" w:rsidRPr="00260B36" w:rsidTr="008851ED">
        <w:trPr>
          <w:trHeight w:val="663"/>
        </w:trPr>
        <w:tc>
          <w:tcPr>
            <w:tcW w:w="338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sz w:val="18"/>
                <w:szCs w:val="18"/>
              </w:rPr>
            </w:pPr>
            <w:r w:rsidRPr="00260B36">
              <w:rPr>
                <w:rFonts w:ascii="Times New Roman" w:eastAsia="Times New Roman" w:hAnsi="Times New Roman" w:cs="Times New Roman"/>
                <w:sz w:val="18"/>
                <w:szCs w:val="18"/>
              </w:rPr>
              <w:t>Иные закупки товаров, работ и услуг для обеспечения государственных (муниципальных) нужд</w:t>
            </w:r>
          </w:p>
        </w:tc>
        <w:tc>
          <w:tcPr>
            <w:tcW w:w="12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sz w:val="18"/>
                <w:szCs w:val="18"/>
              </w:rPr>
            </w:pPr>
            <w:r w:rsidRPr="00260B36">
              <w:rPr>
                <w:rFonts w:ascii="Times New Roman" w:eastAsia="Times New Roman" w:hAnsi="Times New Roman" w:cs="Times New Roman"/>
                <w:sz w:val="18"/>
                <w:szCs w:val="18"/>
              </w:rPr>
              <w:t>3340160160</w:t>
            </w:r>
          </w:p>
        </w:tc>
        <w:tc>
          <w:tcPr>
            <w:tcW w:w="70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05</w:t>
            </w:r>
          </w:p>
        </w:tc>
        <w:tc>
          <w:tcPr>
            <w:tcW w:w="64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02</w:t>
            </w:r>
          </w:p>
        </w:tc>
        <w:tc>
          <w:tcPr>
            <w:tcW w:w="62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240</w:t>
            </w:r>
          </w:p>
        </w:tc>
        <w:tc>
          <w:tcPr>
            <w:tcW w:w="146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137,0</w:t>
            </w:r>
          </w:p>
        </w:tc>
        <w:tc>
          <w:tcPr>
            <w:tcW w:w="96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52,5</w:t>
            </w:r>
          </w:p>
        </w:tc>
        <w:tc>
          <w:tcPr>
            <w:tcW w:w="110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9,1</w:t>
            </w:r>
          </w:p>
        </w:tc>
      </w:tr>
      <w:tr w:rsidR="00B26B1F" w:rsidRPr="00260B36" w:rsidTr="008851ED">
        <w:trPr>
          <w:trHeight w:val="675"/>
        </w:trPr>
        <w:tc>
          <w:tcPr>
            <w:tcW w:w="338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Прочие мероприятия по благоустройству городских округов и поселений</w:t>
            </w:r>
          </w:p>
        </w:tc>
        <w:tc>
          <w:tcPr>
            <w:tcW w:w="12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3340160200</w:t>
            </w:r>
          </w:p>
        </w:tc>
        <w:tc>
          <w:tcPr>
            <w:tcW w:w="70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64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62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146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24,0</w:t>
            </w:r>
          </w:p>
        </w:tc>
        <w:tc>
          <w:tcPr>
            <w:tcW w:w="96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41,0</w:t>
            </w:r>
          </w:p>
        </w:tc>
        <w:tc>
          <w:tcPr>
            <w:tcW w:w="110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0,2</w:t>
            </w:r>
          </w:p>
        </w:tc>
      </w:tr>
      <w:tr w:rsidR="00B26B1F" w:rsidRPr="00260B36" w:rsidTr="008851ED">
        <w:trPr>
          <w:trHeight w:val="699"/>
        </w:trPr>
        <w:tc>
          <w:tcPr>
            <w:tcW w:w="338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sz w:val="18"/>
                <w:szCs w:val="18"/>
              </w:rPr>
            </w:pPr>
            <w:r w:rsidRPr="00260B36">
              <w:rPr>
                <w:rFonts w:ascii="Times New Roman" w:eastAsia="Times New Roman" w:hAnsi="Times New Roman" w:cs="Times New Roman"/>
                <w:sz w:val="18"/>
                <w:szCs w:val="18"/>
              </w:rPr>
              <w:t>Иные закупки товаров, работ и услуг для обеспечения государственных (муниципальных) нужд</w:t>
            </w:r>
          </w:p>
        </w:tc>
        <w:tc>
          <w:tcPr>
            <w:tcW w:w="12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3340160200</w:t>
            </w:r>
          </w:p>
        </w:tc>
        <w:tc>
          <w:tcPr>
            <w:tcW w:w="70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05</w:t>
            </w:r>
          </w:p>
        </w:tc>
        <w:tc>
          <w:tcPr>
            <w:tcW w:w="64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03</w:t>
            </w:r>
          </w:p>
        </w:tc>
        <w:tc>
          <w:tcPr>
            <w:tcW w:w="62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240</w:t>
            </w:r>
          </w:p>
        </w:tc>
        <w:tc>
          <w:tcPr>
            <w:tcW w:w="146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24,0</w:t>
            </w:r>
          </w:p>
        </w:tc>
        <w:tc>
          <w:tcPr>
            <w:tcW w:w="96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41,0</w:t>
            </w:r>
          </w:p>
        </w:tc>
        <w:tc>
          <w:tcPr>
            <w:tcW w:w="110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0,2</w:t>
            </w:r>
          </w:p>
        </w:tc>
      </w:tr>
      <w:tr w:rsidR="00B26B1F" w:rsidRPr="00260B36" w:rsidTr="008851ED">
        <w:trPr>
          <w:trHeight w:val="437"/>
        </w:trPr>
        <w:tc>
          <w:tcPr>
            <w:tcW w:w="338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Приоритетные проекты Оренбургской области</w:t>
            </w:r>
          </w:p>
        </w:tc>
        <w:tc>
          <w:tcPr>
            <w:tcW w:w="12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3350000000</w:t>
            </w:r>
          </w:p>
        </w:tc>
        <w:tc>
          <w:tcPr>
            <w:tcW w:w="70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64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62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146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861,2</w:t>
            </w:r>
          </w:p>
        </w:tc>
        <w:tc>
          <w:tcPr>
            <w:tcW w:w="96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c>
          <w:tcPr>
            <w:tcW w:w="110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r>
      <w:tr w:rsidR="00B26B1F" w:rsidRPr="00260B36" w:rsidTr="00B26B1F">
        <w:trPr>
          <w:trHeight w:val="1171"/>
        </w:trPr>
        <w:tc>
          <w:tcPr>
            <w:tcW w:w="338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Приоритетный проект "Вовлечение жителей Оренбургской области в процесс выбора и реализации проектов развития общественной инфраструктуры, основанных на местных инициативах"</w:t>
            </w:r>
          </w:p>
        </w:tc>
        <w:tc>
          <w:tcPr>
            <w:tcW w:w="12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335Q500000</w:t>
            </w:r>
          </w:p>
        </w:tc>
        <w:tc>
          <w:tcPr>
            <w:tcW w:w="70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64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62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146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861,2</w:t>
            </w:r>
          </w:p>
        </w:tc>
        <w:tc>
          <w:tcPr>
            <w:tcW w:w="96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c>
          <w:tcPr>
            <w:tcW w:w="110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r>
      <w:tr w:rsidR="00B26B1F" w:rsidRPr="00260B36" w:rsidTr="008851ED">
        <w:trPr>
          <w:trHeight w:val="433"/>
        </w:trPr>
        <w:tc>
          <w:tcPr>
            <w:tcW w:w="338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Реализация инициативных проектов(ремонт ограждения кладбища)</w:t>
            </w:r>
          </w:p>
        </w:tc>
        <w:tc>
          <w:tcPr>
            <w:tcW w:w="12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335Q5S1704</w:t>
            </w:r>
          </w:p>
        </w:tc>
        <w:tc>
          <w:tcPr>
            <w:tcW w:w="70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64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62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146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611,2</w:t>
            </w:r>
          </w:p>
        </w:tc>
        <w:tc>
          <w:tcPr>
            <w:tcW w:w="96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c>
          <w:tcPr>
            <w:tcW w:w="110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r>
      <w:tr w:rsidR="00B26B1F" w:rsidRPr="00260B36" w:rsidTr="008851ED">
        <w:trPr>
          <w:trHeight w:val="587"/>
        </w:trPr>
        <w:tc>
          <w:tcPr>
            <w:tcW w:w="338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sz w:val="18"/>
                <w:szCs w:val="18"/>
              </w:rPr>
            </w:pPr>
            <w:r w:rsidRPr="00260B36">
              <w:rPr>
                <w:rFonts w:ascii="Times New Roman" w:eastAsia="Times New Roman" w:hAnsi="Times New Roman" w:cs="Times New Roman"/>
                <w:sz w:val="18"/>
                <w:szCs w:val="18"/>
              </w:rPr>
              <w:t>Иные закупки товаров, работ и услуг для обеспечения государственных (муниципальных) нужд</w:t>
            </w:r>
          </w:p>
        </w:tc>
        <w:tc>
          <w:tcPr>
            <w:tcW w:w="12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335Q5S1704</w:t>
            </w:r>
          </w:p>
        </w:tc>
        <w:tc>
          <w:tcPr>
            <w:tcW w:w="70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05</w:t>
            </w:r>
          </w:p>
        </w:tc>
        <w:tc>
          <w:tcPr>
            <w:tcW w:w="64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03</w:t>
            </w:r>
          </w:p>
        </w:tc>
        <w:tc>
          <w:tcPr>
            <w:tcW w:w="62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240</w:t>
            </w:r>
          </w:p>
        </w:tc>
        <w:tc>
          <w:tcPr>
            <w:tcW w:w="146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611,2</w:t>
            </w:r>
          </w:p>
        </w:tc>
        <w:tc>
          <w:tcPr>
            <w:tcW w:w="96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c>
          <w:tcPr>
            <w:tcW w:w="110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r>
      <w:tr w:rsidR="00B26B1F" w:rsidRPr="00260B36" w:rsidTr="008851ED">
        <w:trPr>
          <w:trHeight w:val="383"/>
        </w:trPr>
        <w:tc>
          <w:tcPr>
            <w:tcW w:w="338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Реализация инициативных проектов(ремонт ограждения кладбища)</w:t>
            </w:r>
          </w:p>
        </w:tc>
        <w:tc>
          <w:tcPr>
            <w:tcW w:w="12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335Q5A1704</w:t>
            </w:r>
          </w:p>
        </w:tc>
        <w:tc>
          <w:tcPr>
            <w:tcW w:w="70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64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62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146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250,0</w:t>
            </w:r>
          </w:p>
        </w:tc>
        <w:tc>
          <w:tcPr>
            <w:tcW w:w="96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c>
          <w:tcPr>
            <w:tcW w:w="110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r>
      <w:tr w:rsidR="00B26B1F" w:rsidRPr="00260B36" w:rsidTr="008851ED">
        <w:trPr>
          <w:trHeight w:val="531"/>
        </w:trPr>
        <w:tc>
          <w:tcPr>
            <w:tcW w:w="338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sz w:val="18"/>
                <w:szCs w:val="18"/>
              </w:rPr>
            </w:pPr>
            <w:r w:rsidRPr="00260B36">
              <w:rPr>
                <w:rFonts w:ascii="Times New Roman" w:eastAsia="Times New Roman" w:hAnsi="Times New Roman" w:cs="Times New Roman"/>
                <w:sz w:val="18"/>
                <w:szCs w:val="18"/>
              </w:rPr>
              <w:t>Иные закупки товаров, работ и услуг для обеспечения государственных (муниципальных) нужд</w:t>
            </w:r>
          </w:p>
        </w:tc>
        <w:tc>
          <w:tcPr>
            <w:tcW w:w="12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335Q5A1704</w:t>
            </w:r>
          </w:p>
        </w:tc>
        <w:tc>
          <w:tcPr>
            <w:tcW w:w="70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05</w:t>
            </w:r>
          </w:p>
        </w:tc>
        <w:tc>
          <w:tcPr>
            <w:tcW w:w="64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03</w:t>
            </w:r>
          </w:p>
        </w:tc>
        <w:tc>
          <w:tcPr>
            <w:tcW w:w="62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right"/>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240</w:t>
            </w:r>
          </w:p>
        </w:tc>
        <w:tc>
          <w:tcPr>
            <w:tcW w:w="146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250,0</w:t>
            </w:r>
          </w:p>
        </w:tc>
        <w:tc>
          <w:tcPr>
            <w:tcW w:w="96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c>
          <w:tcPr>
            <w:tcW w:w="110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r>
      <w:tr w:rsidR="00B26B1F" w:rsidRPr="00260B36" w:rsidTr="008851ED">
        <w:trPr>
          <w:trHeight w:val="250"/>
        </w:trPr>
        <w:tc>
          <w:tcPr>
            <w:tcW w:w="338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8851ED">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Условно утвержденные расходы</w:t>
            </w:r>
          </w:p>
        </w:tc>
        <w:tc>
          <w:tcPr>
            <w:tcW w:w="126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70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64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620" w:type="dxa"/>
            <w:tcBorders>
              <w:top w:val="nil"/>
              <w:left w:val="nil"/>
              <w:bottom w:val="single" w:sz="4" w:space="0" w:color="auto"/>
              <w:right w:val="single" w:sz="4" w:space="0" w:color="auto"/>
            </w:tcBorders>
            <w:shd w:val="clear" w:color="auto" w:fill="auto"/>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 </w:t>
            </w:r>
          </w:p>
        </w:tc>
        <w:tc>
          <w:tcPr>
            <w:tcW w:w="146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0,0</w:t>
            </w:r>
          </w:p>
        </w:tc>
        <w:tc>
          <w:tcPr>
            <w:tcW w:w="96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94,6</w:t>
            </w:r>
          </w:p>
        </w:tc>
        <w:tc>
          <w:tcPr>
            <w:tcW w:w="110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color w:val="000000"/>
                <w:sz w:val="18"/>
                <w:szCs w:val="18"/>
              </w:rPr>
            </w:pPr>
            <w:r w:rsidRPr="00260B36">
              <w:rPr>
                <w:rFonts w:ascii="Times New Roman" w:eastAsia="Times New Roman" w:hAnsi="Times New Roman" w:cs="Times New Roman"/>
                <w:color w:val="000000"/>
                <w:sz w:val="18"/>
                <w:szCs w:val="18"/>
              </w:rPr>
              <w:t>204,5</w:t>
            </w:r>
          </w:p>
        </w:tc>
      </w:tr>
      <w:tr w:rsidR="00B26B1F" w:rsidRPr="00260B36" w:rsidTr="00B26B1F">
        <w:trPr>
          <w:trHeight w:val="284"/>
        </w:trPr>
        <w:tc>
          <w:tcPr>
            <w:tcW w:w="3380" w:type="dxa"/>
            <w:tcBorders>
              <w:top w:val="nil"/>
              <w:left w:val="single" w:sz="4" w:space="0" w:color="auto"/>
              <w:bottom w:val="single" w:sz="4" w:space="0" w:color="auto"/>
              <w:right w:val="single" w:sz="4" w:space="0" w:color="auto"/>
            </w:tcBorders>
            <w:shd w:val="clear" w:color="auto" w:fill="auto"/>
            <w:hideMark/>
          </w:tcPr>
          <w:p w:rsidR="00B26B1F" w:rsidRPr="00260B36" w:rsidRDefault="00B26B1F" w:rsidP="00B26B1F">
            <w:pPr>
              <w:spacing w:after="0" w:line="240" w:lineRule="auto"/>
              <w:rPr>
                <w:rFonts w:ascii="Times New Roman" w:eastAsia="Times New Roman" w:hAnsi="Times New Roman" w:cs="Times New Roman"/>
                <w:b/>
                <w:bCs/>
                <w:color w:val="000000"/>
                <w:sz w:val="18"/>
                <w:szCs w:val="18"/>
              </w:rPr>
            </w:pPr>
            <w:r w:rsidRPr="00260B36">
              <w:rPr>
                <w:rFonts w:ascii="Times New Roman" w:eastAsia="Times New Roman" w:hAnsi="Times New Roman" w:cs="Times New Roman"/>
                <w:b/>
                <w:bCs/>
                <w:color w:val="000000"/>
                <w:sz w:val="18"/>
                <w:szCs w:val="18"/>
              </w:rPr>
              <w:t>ИТОГО РАСХОДОВ</w:t>
            </w:r>
          </w:p>
        </w:tc>
        <w:tc>
          <w:tcPr>
            <w:tcW w:w="126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rPr>
                <w:rFonts w:ascii="Times New Roman" w:eastAsia="Times New Roman" w:hAnsi="Times New Roman" w:cs="Times New Roman"/>
                <w:b/>
                <w:bCs/>
                <w:color w:val="000000"/>
                <w:sz w:val="18"/>
                <w:szCs w:val="18"/>
              </w:rPr>
            </w:pPr>
            <w:r w:rsidRPr="00260B36">
              <w:rPr>
                <w:rFonts w:ascii="Times New Roman" w:eastAsia="Times New Roman" w:hAnsi="Times New Roman" w:cs="Times New Roman"/>
                <w:b/>
                <w:bCs/>
                <w:color w:val="000000"/>
                <w:sz w:val="18"/>
                <w:szCs w:val="18"/>
              </w:rPr>
              <w:t> </w:t>
            </w:r>
          </w:p>
        </w:tc>
        <w:tc>
          <w:tcPr>
            <w:tcW w:w="70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rPr>
                <w:rFonts w:ascii="Times New Roman" w:eastAsia="Times New Roman" w:hAnsi="Times New Roman" w:cs="Times New Roman"/>
                <w:b/>
                <w:bCs/>
                <w:color w:val="000000"/>
                <w:sz w:val="18"/>
                <w:szCs w:val="18"/>
              </w:rPr>
            </w:pPr>
            <w:r w:rsidRPr="00260B36">
              <w:rPr>
                <w:rFonts w:ascii="Times New Roman" w:eastAsia="Times New Roman" w:hAnsi="Times New Roman" w:cs="Times New Roman"/>
                <w:b/>
                <w:bCs/>
                <w:color w:val="000000"/>
                <w:sz w:val="18"/>
                <w:szCs w:val="18"/>
              </w:rPr>
              <w:t> </w:t>
            </w:r>
          </w:p>
        </w:tc>
        <w:tc>
          <w:tcPr>
            <w:tcW w:w="64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rPr>
                <w:rFonts w:ascii="Times New Roman" w:eastAsia="Times New Roman" w:hAnsi="Times New Roman" w:cs="Times New Roman"/>
                <w:b/>
                <w:bCs/>
                <w:color w:val="000000"/>
                <w:sz w:val="18"/>
                <w:szCs w:val="18"/>
              </w:rPr>
            </w:pPr>
            <w:r w:rsidRPr="00260B36">
              <w:rPr>
                <w:rFonts w:ascii="Times New Roman" w:eastAsia="Times New Roman" w:hAnsi="Times New Roman" w:cs="Times New Roman"/>
                <w:b/>
                <w:bCs/>
                <w:color w:val="000000"/>
                <w:sz w:val="18"/>
                <w:szCs w:val="18"/>
              </w:rPr>
              <w:t> </w:t>
            </w:r>
          </w:p>
        </w:tc>
        <w:tc>
          <w:tcPr>
            <w:tcW w:w="62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rPr>
                <w:rFonts w:ascii="Times New Roman" w:eastAsia="Times New Roman" w:hAnsi="Times New Roman" w:cs="Times New Roman"/>
                <w:b/>
                <w:bCs/>
                <w:color w:val="000000"/>
                <w:sz w:val="18"/>
                <w:szCs w:val="18"/>
              </w:rPr>
            </w:pPr>
            <w:r w:rsidRPr="00260B36">
              <w:rPr>
                <w:rFonts w:ascii="Times New Roman" w:eastAsia="Times New Roman" w:hAnsi="Times New Roman" w:cs="Times New Roman"/>
                <w:b/>
                <w:bCs/>
                <w:color w:val="000000"/>
                <w:sz w:val="18"/>
                <w:szCs w:val="18"/>
              </w:rPr>
              <w:t> </w:t>
            </w:r>
          </w:p>
        </w:tc>
        <w:tc>
          <w:tcPr>
            <w:tcW w:w="146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b/>
                <w:bCs/>
                <w:color w:val="000000"/>
                <w:sz w:val="18"/>
                <w:szCs w:val="18"/>
              </w:rPr>
            </w:pPr>
            <w:r w:rsidRPr="00260B36">
              <w:rPr>
                <w:rFonts w:ascii="Times New Roman" w:eastAsia="Times New Roman" w:hAnsi="Times New Roman" w:cs="Times New Roman"/>
                <w:b/>
                <w:bCs/>
                <w:color w:val="000000"/>
                <w:sz w:val="18"/>
                <w:szCs w:val="18"/>
              </w:rPr>
              <w:t>5371,2</w:t>
            </w:r>
          </w:p>
        </w:tc>
        <w:tc>
          <w:tcPr>
            <w:tcW w:w="96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b/>
                <w:bCs/>
                <w:color w:val="000000"/>
                <w:sz w:val="18"/>
                <w:szCs w:val="18"/>
              </w:rPr>
            </w:pPr>
            <w:r w:rsidRPr="00260B36">
              <w:rPr>
                <w:rFonts w:ascii="Times New Roman" w:eastAsia="Times New Roman" w:hAnsi="Times New Roman" w:cs="Times New Roman"/>
                <w:b/>
                <w:bCs/>
                <w:color w:val="000000"/>
                <w:sz w:val="18"/>
                <w:szCs w:val="18"/>
              </w:rPr>
              <w:t>3983,8</w:t>
            </w:r>
          </w:p>
        </w:tc>
        <w:tc>
          <w:tcPr>
            <w:tcW w:w="1100" w:type="dxa"/>
            <w:tcBorders>
              <w:top w:val="nil"/>
              <w:left w:val="nil"/>
              <w:bottom w:val="single" w:sz="4" w:space="0" w:color="auto"/>
              <w:right w:val="single" w:sz="4" w:space="0" w:color="auto"/>
            </w:tcBorders>
            <w:shd w:val="clear" w:color="auto" w:fill="auto"/>
            <w:noWrap/>
            <w:hideMark/>
          </w:tcPr>
          <w:p w:rsidR="00B26B1F" w:rsidRPr="00260B36" w:rsidRDefault="00B26B1F" w:rsidP="00B26B1F">
            <w:pPr>
              <w:spacing w:after="0" w:line="240" w:lineRule="auto"/>
              <w:jc w:val="center"/>
              <w:rPr>
                <w:rFonts w:ascii="Times New Roman" w:eastAsia="Times New Roman" w:hAnsi="Times New Roman" w:cs="Times New Roman"/>
                <w:b/>
                <w:bCs/>
                <w:color w:val="000000"/>
                <w:sz w:val="18"/>
                <w:szCs w:val="18"/>
              </w:rPr>
            </w:pPr>
            <w:r w:rsidRPr="00260B36">
              <w:rPr>
                <w:rFonts w:ascii="Times New Roman" w:eastAsia="Times New Roman" w:hAnsi="Times New Roman" w:cs="Times New Roman"/>
                <w:b/>
                <w:bCs/>
                <w:color w:val="000000"/>
                <w:sz w:val="18"/>
                <w:szCs w:val="18"/>
              </w:rPr>
              <w:t>4295,8</w:t>
            </w:r>
          </w:p>
        </w:tc>
      </w:tr>
    </w:tbl>
    <w:p w:rsidR="00B26B1F" w:rsidRDefault="00B26B1F" w:rsidP="00E1639A">
      <w:pPr>
        <w:tabs>
          <w:tab w:val="right" w:pos="900"/>
          <w:tab w:val="left" w:pos="3060"/>
        </w:tabs>
        <w:spacing w:after="0" w:line="240" w:lineRule="auto"/>
        <w:jc w:val="center"/>
        <w:rPr>
          <w:rFonts w:ascii="Times New Roman" w:hAnsi="Times New Roman" w:cs="Times New Roman"/>
          <w:b/>
          <w:sz w:val="18"/>
          <w:szCs w:val="18"/>
        </w:rPr>
      </w:pPr>
    </w:p>
    <w:p w:rsidR="00B26B1F" w:rsidRDefault="00B26B1F" w:rsidP="00E1639A">
      <w:pPr>
        <w:tabs>
          <w:tab w:val="right" w:pos="900"/>
          <w:tab w:val="left" w:pos="3060"/>
        </w:tabs>
        <w:spacing w:after="0" w:line="240" w:lineRule="auto"/>
        <w:jc w:val="center"/>
        <w:rPr>
          <w:rFonts w:ascii="Times New Roman" w:hAnsi="Times New Roman" w:cs="Times New Roman"/>
          <w:b/>
          <w:sz w:val="18"/>
          <w:szCs w:val="18"/>
        </w:rPr>
      </w:pPr>
    </w:p>
    <w:p w:rsidR="00E1639A" w:rsidRPr="00F57934" w:rsidRDefault="00E1639A" w:rsidP="00E1639A">
      <w:pPr>
        <w:tabs>
          <w:tab w:val="right" w:pos="900"/>
          <w:tab w:val="left" w:pos="3060"/>
        </w:tabs>
        <w:spacing w:after="0" w:line="240" w:lineRule="auto"/>
        <w:jc w:val="center"/>
        <w:rPr>
          <w:rFonts w:ascii="Times New Roman" w:hAnsi="Times New Roman" w:cs="Times New Roman"/>
          <w:b/>
          <w:sz w:val="18"/>
          <w:szCs w:val="18"/>
        </w:rPr>
      </w:pPr>
      <w:r w:rsidRPr="00F57934">
        <w:rPr>
          <w:rFonts w:ascii="Times New Roman" w:hAnsi="Times New Roman" w:cs="Times New Roman"/>
          <w:b/>
          <w:sz w:val="18"/>
          <w:szCs w:val="18"/>
        </w:rPr>
        <w:t>СОВЕТ ДЕПУТАТОВ</w:t>
      </w:r>
    </w:p>
    <w:p w:rsidR="00E1639A" w:rsidRPr="00F57934" w:rsidRDefault="00E1639A" w:rsidP="00E1639A">
      <w:pPr>
        <w:tabs>
          <w:tab w:val="right" w:pos="900"/>
          <w:tab w:val="left" w:pos="3060"/>
        </w:tabs>
        <w:spacing w:after="0" w:line="240" w:lineRule="auto"/>
        <w:jc w:val="center"/>
        <w:rPr>
          <w:rFonts w:ascii="Times New Roman" w:hAnsi="Times New Roman" w:cs="Times New Roman"/>
          <w:b/>
          <w:sz w:val="18"/>
          <w:szCs w:val="18"/>
        </w:rPr>
      </w:pPr>
      <w:r w:rsidRPr="00F57934">
        <w:rPr>
          <w:rFonts w:ascii="Times New Roman" w:hAnsi="Times New Roman" w:cs="Times New Roman"/>
          <w:b/>
          <w:sz w:val="18"/>
          <w:szCs w:val="18"/>
        </w:rPr>
        <w:t>МУНИЦИПАЛЬНОГО ОБРАЗОВАНИЯ НОВОЮЛАСЕНСКИЙ СЕЛЬСОВЕТ</w:t>
      </w:r>
    </w:p>
    <w:p w:rsidR="00E1639A" w:rsidRPr="00F57934" w:rsidRDefault="00E1639A" w:rsidP="00E1639A">
      <w:pPr>
        <w:tabs>
          <w:tab w:val="right" w:pos="900"/>
          <w:tab w:val="left" w:pos="3060"/>
        </w:tabs>
        <w:spacing w:after="0" w:line="240" w:lineRule="auto"/>
        <w:jc w:val="center"/>
        <w:rPr>
          <w:rFonts w:ascii="Times New Roman" w:hAnsi="Times New Roman" w:cs="Times New Roman"/>
          <w:b/>
          <w:caps/>
          <w:sz w:val="18"/>
          <w:szCs w:val="18"/>
        </w:rPr>
      </w:pPr>
      <w:r w:rsidRPr="00F57934">
        <w:rPr>
          <w:rFonts w:ascii="Times New Roman" w:hAnsi="Times New Roman" w:cs="Times New Roman"/>
          <w:b/>
          <w:sz w:val="18"/>
          <w:szCs w:val="18"/>
        </w:rPr>
        <w:t xml:space="preserve"> КРАСНОГВАРДЕЙСКОГО</w:t>
      </w:r>
      <w:r w:rsidRPr="00F57934">
        <w:rPr>
          <w:rFonts w:ascii="Times New Roman" w:hAnsi="Times New Roman" w:cs="Times New Roman"/>
          <w:b/>
          <w:caps/>
          <w:sz w:val="18"/>
          <w:szCs w:val="18"/>
        </w:rPr>
        <w:t xml:space="preserve">РАЙОНА </w:t>
      </w:r>
      <w:r w:rsidRPr="00F57934">
        <w:rPr>
          <w:rFonts w:ascii="Times New Roman" w:hAnsi="Times New Roman" w:cs="Times New Roman"/>
          <w:b/>
          <w:sz w:val="18"/>
          <w:szCs w:val="18"/>
        </w:rPr>
        <w:t>ОРЕНБУРГСКОЙ ОБЛАСТИ</w:t>
      </w:r>
    </w:p>
    <w:p w:rsidR="00E1639A" w:rsidRPr="00F57934" w:rsidRDefault="00E1639A" w:rsidP="00E1639A">
      <w:pPr>
        <w:tabs>
          <w:tab w:val="right" w:pos="900"/>
          <w:tab w:val="left" w:pos="3060"/>
        </w:tabs>
        <w:spacing w:after="0" w:line="240" w:lineRule="auto"/>
        <w:jc w:val="center"/>
        <w:rPr>
          <w:rFonts w:ascii="Times New Roman" w:hAnsi="Times New Roman" w:cs="Times New Roman"/>
          <w:b/>
          <w:sz w:val="18"/>
          <w:szCs w:val="18"/>
        </w:rPr>
      </w:pPr>
      <w:r w:rsidRPr="00F57934">
        <w:rPr>
          <w:rFonts w:ascii="Times New Roman" w:hAnsi="Times New Roman" w:cs="Times New Roman"/>
          <w:b/>
          <w:sz w:val="18"/>
          <w:szCs w:val="18"/>
        </w:rPr>
        <w:t>ПЯТОГО СОЗЫВА</w:t>
      </w:r>
    </w:p>
    <w:p w:rsidR="00E1639A" w:rsidRPr="00F57934" w:rsidRDefault="00E1639A" w:rsidP="00E1639A">
      <w:pPr>
        <w:pStyle w:val="1"/>
        <w:tabs>
          <w:tab w:val="right" w:pos="0"/>
        </w:tabs>
        <w:spacing w:before="0" w:after="0"/>
        <w:rPr>
          <w:rFonts w:ascii="Times New Roman" w:hAnsi="Times New Roman"/>
          <w:sz w:val="18"/>
          <w:szCs w:val="18"/>
        </w:rPr>
      </w:pPr>
    </w:p>
    <w:p w:rsidR="00E1639A" w:rsidRDefault="00E1639A" w:rsidP="00E1639A">
      <w:pPr>
        <w:pStyle w:val="1"/>
        <w:tabs>
          <w:tab w:val="right" w:pos="0"/>
        </w:tabs>
        <w:spacing w:before="0" w:after="0"/>
        <w:jc w:val="center"/>
        <w:rPr>
          <w:rFonts w:ascii="Times New Roman" w:hAnsi="Times New Roman"/>
          <w:sz w:val="18"/>
          <w:szCs w:val="18"/>
        </w:rPr>
      </w:pPr>
      <w:r w:rsidRPr="00F57934">
        <w:rPr>
          <w:rFonts w:ascii="Times New Roman" w:hAnsi="Times New Roman"/>
          <w:sz w:val="18"/>
          <w:szCs w:val="18"/>
        </w:rPr>
        <w:t>Р Е Ш Е Н И Е</w:t>
      </w:r>
    </w:p>
    <w:p w:rsidR="00B26B1F" w:rsidRPr="00B26B1F" w:rsidRDefault="00B26B1F" w:rsidP="00B26B1F">
      <w:pPr>
        <w:pStyle w:val="1"/>
        <w:tabs>
          <w:tab w:val="right" w:pos="0"/>
        </w:tabs>
        <w:spacing w:before="0" w:after="0"/>
        <w:jc w:val="both"/>
        <w:rPr>
          <w:rFonts w:ascii="Times New Roman" w:hAnsi="Times New Roman"/>
          <w:b w:val="0"/>
          <w:sz w:val="18"/>
          <w:szCs w:val="18"/>
        </w:rPr>
      </w:pPr>
      <w:r w:rsidRPr="00B26B1F">
        <w:rPr>
          <w:rFonts w:ascii="Times New Roman" w:hAnsi="Times New Roman"/>
          <w:b w:val="0"/>
          <w:sz w:val="18"/>
          <w:szCs w:val="18"/>
        </w:rPr>
        <w:t xml:space="preserve">14.11.2025                                                                                                    </w:t>
      </w:r>
      <w:r>
        <w:rPr>
          <w:rFonts w:ascii="Times New Roman" w:hAnsi="Times New Roman"/>
          <w:b w:val="0"/>
          <w:sz w:val="18"/>
          <w:szCs w:val="18"/>
        </w:rPr>
        <w:t xml:space="preserve">                                                                        </w:t>
      </w:r>
      <w:r w:rsidRPr="00B26B1F">
        <w:rPr>
          <w:rFonts w:ascii="Times New Roman" w:hAnsi="Times New Roman"/>
          <w:b w:val="0"/>
          <w:sz w:val="18"/>
          <w:szCs w:val="18"/>
        </w:rPr>
        <w:t xml:space="preserve"> № 3/2                                                                                                                 </w:t>
      </w:r>
    </w:p>
    <w:p w:rsidR="00B26B1F" w:rsidRPr="00B26B1F" w:rsidRDefault="00B26B1F" w:rsidP="00B26B1F">
      <w:pPr>
        <w:pStyle w:val="1"/>
        <w:tabs>
          <w:tab w:val="right" w:pos="0"/>
        </w:tabs>
        <w:spacing w:before="0" w:after="0"/>
        <w:jc w:val="center"/>
        <w:rPr>
          <w:rFonts w:ascii="Times New Roman" w:hAnsi="Times New Roman"/>
          <w:sz w:val="18"/>
          <w:szCs w:val="18"/>
        </w:rPr>
      </w:pPr>
      <w:r w:rsidRPr="00B26B1F">
        <w:rPr>
          <w:rFonts w:ascii="Times New Roman" w:hAnsi="Times New Roman"/>
          <w:b w:val="0"/>
          <w:sz w:val="18"/>
          <w:szCs w:val="18"/>
        </w:rPr>
        <w:t>с. Новоюласка</w:t>
      </w:r>
    </w:p>
    <w:p w:rsidR="00B26B1F" w:rsidRPr="00B26B1F" w:rsidRDefault="00B26B1F" w:rsidP="00B26B1F">
      <w:pPr>
        <w:tabs>
          <w:tab w:val="right" w:pos="0"/>
        </w:tabs>
        <w:spacing w:after="0" w:line="240" w:lineRule="auto"/>
        <w:jc w:val="center"/>
        <w:rPr>
          <w:rFonts w:ascii="Times New Roman" w:hAnsi="Times New Roman" w:cs="Times New Roman"/>
          <w:sz w:val="18"/>
          <w:szCs w:val="18"/>
        </w:rPr>
      </w:pPr>
    </w:p>
    <w:p w:rsidR="00B26B1F" w:rsidRPr="00B26B1F" w:rsidRDefault="00B26B1F" w:rsidP="00B26B1F">
      <w:pPr>
        <w:tabs>
          <w:tab w:val="left" w:pos="3360"/>
        </w:tabs>
        <w:spacing w:after="0" w:line="240" w:lineRule="auto"/>
        <w:ind w:firstLine="709"/>
        <w:jc w:val="center"/>
        <w:rPr>
          <w:rFonts w:ascii="Times New Roman" w:hAnsi="Times New Roman" w:cs="Times New Roman"/>
          <w:sz w:val="18"/>
          <w:szCs w:val="18"/>
        </w:rPr>
      </w:pPr>
      <w:r w:rsidRPr="00B26B1F">
        <w:rPr>
          <w:rFonts w:ascii="Times New Roman" w:hAnsi="Times New Roman" w:cs="Times New Roman"/>
          <w:sz w:val="18"/>
          <w:szCs w:val="18"/>
        </w:rPr>
        <w:t>О внесении изменений в решение Совета депутатов муниципального образования Новоюласенский  сельсовет Красногвардейского района Оренбургской области от 08 ноября 2024г. № 32/1 «Об утверждении Положения о налоге на имущество физических лиц»</w:t>
      </w:r>
    </w:p>
    <w:p w:rsidR="00B26B1F" w:rsidRPr="00B26B1F" w:rsidRDefault="00B26B1F" w:rsidP="00B26B1F">
      <w:pPr>
        <w:tabs>
          <w:tab w:val="right" w:pos="0"/>
          <w:tab w:val="left" w:pos="3360"/>
        </w:tabs>
        <w:spacing w:after="0" w:line="240" w:lineRule="auto"/>
        <w:jc w:val="center"/>
        <w:rPr>
          <w:rFonts w:ascii="Times New Roman" w:hAnsi="Times New Roman" w:cs="Times New Roman"/>
          <w:sz w:val="18"/>
          <w:szCs w:val="18"/>
        </w:rPr>
      </w:pPr>
    </w:p>
    <w:p w:rsidR="00B26B1F" w:rsidRPr="00B26B1F" w:rsidRDefault="00B26B1F" w:rsidP="00B26B1F">
      <w:pPr>
        <w:tabs>
          <w:tab w:val="left" w:pos="709"/>
          <w:tab w:val="left" w:pos="3360"/>
        </w:tabs>
        <w:spacing w:after="0" w:line="240" w:lineRule="auto"/>
        <w:jc w:val="both"/>
        <w:rPr>
          <w:rFonts w:ascii="Times New Roman" w:hAnsi="Times New Roman" w:cs="Times New Roman"/>
          <w:sz w:val="18"/>
          <w:szCs w:val="18"/>
        </w:rPr>
      </w:pPr>
      <w:r w:rsidRPr="00B26B1F">
        <w:rPr>
          <w:rFonts w:ascii="Times New Roman" w:hAnsi="Times New Roman" w:cs="Times New Roman"/>
          <w:bCs/>
          <w:sz w:val="18"/>
          <w:szCs w:val="18"/>
        </w:rPr>
        <w:lastRenderedPageBreak/>
        <w:t xml:space="preserve">          В соответствии с Федеральными законами от 06 октября 2003 года № 131-ФЗ «Об общих принципах организации местного самоуправления в Российской Федерации», от 20 марта 2025 года </w:t>
      </w:r>
      <w:r w:rsidRPr="00B26B1F">
        <w:rPr>
          <w:rFonts w:ascii="Times New Roman" w:hAnsi="Times New Roman" w:cs="Times New Roman"/>
          <w:sz w:val="18"/>
          <w:szCs w:val="18"/>
        </w:rPr>
        <w:t xml:space="preserve">№ 33-ФЗ «Об общих принципах организации местного самоуправления в единой системе публичной власти», </w:t>
      </w:r>
      <w:r w:rsidRPr="00B26B1F">
        <w:rPr>
          <w:rFonts w:ascii="Times New Roman" w:hAnsi="Times New Roman" w:cs="Times New Roman"/>
          <w:bCs/>
          <w:sz w:val="18"/>
          <w:szCs w:val="18"/>
        </w:rPr>
        <w:t>руководствуясь Уставом муниципального образования Новоюласенский сельсовет Красногвардейского района Оренбургской области</w:t>
      </w:r>
      <w:r w:rsidRPr="00B26B1F">
        <w:rPr>
          <w:rFonts w:ascii="Times New Roman" w:hAnsi="Times New Roman" w:cs="Times New Roman"/>
          <w:sz w:val="18"/>
          <w:szCs w:val="18"/>
        </w:rPr>
        <w:t>:</w:t>
      </w:r>
    </w:p>
    <w:p w:rsidR="00B26B1F" w:rsidRPr="00B26B1F" w:rsidRDefault="00B26B1F" w:rsidP="00B26B1F">
      <w:pPr>
        <w:tabs>
          <w:tab w:val="left" w:pos="709"/>
          <w:tab w:val="left" w:pos="3360"/>
        </w:tabs>
        <w:spacing w:after="0" w:line="240" w:lineRule="auto"/>
        <w:ind w:firstLine="709"/>
        <w:jc w:val="both"/>
        <w:rPr>
          <w:rFonts w:ascii="Times New Roman" w:hAnsi="Times New Roman" w:cs="Times New Roman"/>
          <w:sz w:val="18"/>
          <w:szCs w:val="18"/>
        </w:rPr>
      </w:pPr>
      <w:r w:rsidRPr="00B26B1F">
        <w:rPr>
          <w:rFonts w:ascii="Times New Roman" w:hAnsi="Times New Roman" w:cs="Times New Roman"/>
          <w:sz w:val="18"/>
          <w:szCs w:val="18"/>
        </w:rPr>
        <w:t>1. Внести в решение Совета депутатов муниципального образования  Новоюласенский  сельсовет Красногвардейского района Оренбургской области от 08 ноября 2024г. № 32/1 «Об утверждении Положения о налоге на имущество физических лиц»» изменения, изложив статью 2 приложения в следующей редакции согласно приложению к настоящему решению.</w:t>
      </w:r>
    </w:p>
    <w:p w:rsidR="00B26B1F" w:rsidRPr="00B26B1F" w:rsidRDefault="00B26B1F" w:rsidP="00B26B1F">
      <w:pPr>
        <w:tabs>
          <w:tab w:val="left" w:pos="709"/>
          <w:tab w:val="left" w:pos="3360"/>
        </w:tabs>
        <w:spacing w:after="0" w:line="240" w:lineRule="auto"/>
        <w:jc w:val="both"/>
        <w:rPr>
          <w:rFonts w:ascii="Times New Roman" w:hAnsi="Times New Roman" w:cs="Times New Roman"/>
          <w:bCs/>
          <w:sz w:val="18"/>
          <w:szCs w:val="18"/>
        </w:rPr>
      </w:pPr>
      <w:r w:rsidRPr="00B26B1F">
        <w:rPr>
          <w:rFonts w:ascii="Times New Roman" w:hAnsi="Times New Roman" w:cs="Times New Roman"/>
          <w:bCs/>
          <w:sz w:val="18"/>
          <w:szCs w:val="18"/>
        </w:rPr>
        <w:t xml:space="preserve">         2.  Установить, что настоящее решение вступает в силу не ранее чем по истечении одного месяца со дня его официального опубликования в газете «Новоюласенский  вестник» и не ранее 01 января 2026 года.</w:t>
      </w:r>
    </w:p>
    <w:p w:rsidR="00B26B1F" w:rsidRPr="00B26B1F" w:rsidRDefault="00B26B1F" w:rsidP="00B26B1F">
      <w:pPr>
        <w:tabs>
          <w:tab w:val="left" w:pos="709"/>
          <w:tab w:val="left" w:pos="3360"/>
        </w:tabs>
        <w:spacing w:after="0" w:line="240" w:lineRule="auto"/>
        <w:jc w:val="both"/>
        <w:rPr>
          <w:rFonts w:ascii="Times New Roman" w:hAnsi="Times New Roman" w:cs="Times New Roman"/>
          <w:bCs/>
          <w:sz w:val="18"/>
          <w:szCs w:val="18"/>
        </w:rPr>
      </w:pPr>
      <w:r w:rsidRPr="00B26B1F">
        <w:rPr>
          <w:rFonts w:ascii="Times New Roman" w:hAnsi="Times New Roman" w:cs="Times New Roman"/>
          <w:bCs/>
          <w:sz w:val="18"/>
          <w:szCs w:val="18"/>
        </w:rPr>
        <w:t xml:space="preserve">         3. Контроль за исполнением настоящего решения возложить на постоянную комиссию по вопросам финансово-экономического развития и сельскому хозяйству.</w:t>
      </w:r>
    </w:p>
    <w:p w:rsidR="00B26B1F" w:rsidRPr="00B26B1F" w:rsidRDefault="00B26B1F" w:rsidP="00B26B1F">
      <w:pPr>
        <w:tabs>
          <w:tab w:val="left" w:pos="3360"/>
        </w:tabs>
        <w:spacing w:after="0" w:line="240" w:lineRule="auto"/>
        <w:rPr>
          <w:rFonts w:ascii="Times New Roman" w:hAnsi="Times New Roman" w:cs="Times New Roman"/>
          <w:sz w:val="18"/>
          <w:szCs w:val="18"/>
        </w:rPr>
      </w:pPr>
    </w:p>
    <w:p w:rsidR="00B26B1F" w:rsidRPr="00B26B1F" w:rsidRDefault="00B26B1F" w:rsidP="00B26B1F">
      <w:pPr>
        <w:tabs>
          <w:tab w:val="left" w:pos="3360"/>
        </w:tabs>
        <w:spacing w:after="0" w:line="240" w:lineRule="auto"/>
        <w:rPr>
          <w:rFonts w:ascii="Times New Roman" w:hAnsi="Times New Roman" w:cs="Times New Roman"/>
          <w:sz w:val="18"/>
          <w:szCs w:val="18"/>
        </w:rPr>
      </w:pPr>
      <w:r w:rsidRPr="00B26B1F">
        <w:rPr>
          <w:rFonts w:ascii="Times New Roman" w:hAnsi="Times New Roman" w:cs="Times New Roman"/>
          <w:sz w:val="18"/>
          <w:szCs w:val="18"/>
        </w:rPr>
        <w:t xml:space="preserve">Председатель Совета депутатов                                                    </w:t>
      </w:r>
      <w:r>
        <w:rPr>
          <w:rFonts w:ascii="Times New Roman" w:hAnsi="Times New Roman" w:cs="Times New Roman"/>
          <w:sz w:val="18"/>
          <w:szCs w:val="18"/>
        </w:rPr>
        <w:t xml:space="preserve">                                                                                          </w:t>
      </w:r>
      <w:r w:rsidRPr="00B26B1F">
        <w:rPr>
          <w:rFonts w:ascii="Times New Roman" w:hAnsi="Times New Roman" w:cs="Times New Roman"/>
          <w:sz w:val="18"/>
          <w:szCs w:val="18"/>
        </w:rPr>
        <w:t xml:space="preserve">Л.А.Шинкаренко          </w:t>
      </w:r>
    </w:p>
    <w:p w:rsidR="00B26B1F" w:rsidRPr="00B26B1F" w:rsidRDefault="00B26B1F" w:rsidP="00B26B1F">
      <w:pPr>
        <w:tabs>
          <w:tab w:val="left" w:pos="7425"/>
        </w:tabs>
        <w:spacing w:after="0" w:line="240" w:lineRule="auto"/>
        <w:rPr>
          <w:rFonts w:ascii="Times New Roman" w:hAnsi="Times New Roman" w:cs="Times New Roman"/>
          <w:sz w:val="18"/>
          <w:szCs w:val="18"/>
        </w:rPr>
      </w:pPr>
    </w:p>
    <w:p w:rsidR="00B26B1F" w:rsidRPr="00B26B1F" w:rsidRDefault="00B26B1F" w:rsidP="00B26B1F">
      <w:pPr>
        <w:tabs>
          <w:tab w:val="left" w:pos="7425"/>
        </w:tabs>
        <w:spacing w:after="0" w:line="240" w:lineRule="auto"/>
        <w:rPr>
          <w:rFonts w:ascii="Times New Roman" w:hAnsi="Times New Roman" w:cs="Times New Roman"/>
          <w:sz w:val="18"/>
          <w:szCs w:val="18"/>
        </w:rPr>
      </w:pPr>
      <w:r w:rsidRPr="00B26B1F">
        <w:rPr>
          <w:rFonts w:ascii="Times New Roman" w:hAnsi="Times New Roman" w:cs="Times New Roman"/>
          <w:sz w:val="18"/>
          <w:szCs w:val="18"/>
        </w:rPr>
        <w:t xml:space="preserve">Глава сельсовета </w:t>
      </w:r>
      <w:r w:rsidRPr="00B26B1F">
        <w:rPr>
          <w:rFonts w:ascii="Times New Roman" w:hAnsi="Times New Roman" w:cs="Times New Roman"/>
          <w:sz w:val="18"/>
          <w:szCs w:val="18"/>
        </w:rPr>
        <w:tab/>
      </w:r>
      <w:r>
        <w:rPr>
          <w:rFonts w:ascii="Times New Roman" w:hAnsi="Times New Roman" w:cs="Times New Roman"/>
          <w:sz w:val="18"/>
          <w:szCs w:val="18"/>
        </w:rPr>
        <w:t xml:space="preserve">                                </w:t>
      </w:r>
      <w:r w:rsidRPr="00B26B1F">
        <w:rPr>
          <w:rFonts w:ascii="Times New Roman" w:hAnsi="Times New Roman" w:cs="Times New Roman"/>
          <w:sz w:val="18"/>
          <w:szCs w:val="18"/>
        </w:rPr>
        <w:t>С.Н.Бисяева</w:t>
      </w:r>
    </w:p>
    <w:p w:rsidR="00B26B1F" w:rsidRPr="00B26B1F" w:rsidRDefault="00B26B1F" w:rsidP="00B26B1F">
      <w:pPr>
        <w:spacing w:after="0" w:line="240" w:lineRule="auto"/>
        <w:jc w:val="both"/>
        <w:rPr>
          <w:rFonts w:ascii="Times New Roman" w:hAnsi="Times New Roman" w:cs="Times New Roman"/>
          <w:sz w:val="18"/>
          <w:szCs w:val="18"/>
        </w:rPr>
      </w:pPr>
    </w:p>
    <w:p w:rsidR="00B26B1F" w:rsidRPr="00B26B1F" w:rsidRDefault="00B26B1F" w:rsidP="00B26B1F">
      <w:pPr>
        <w:tabs>
          <w:tab w:val="left" w:pos="3360"/>
        </w:tabs>
        <w:spacing w:after="0" w:line="240" w:lineRule="auto"/>
        <w:jc w:val="right"/>
        <w:rPr>
          <w:rFonts w:ascii="Times New Roman" w:hAnsi="Times New Roman" w:cs="Times New Roman"/>
          <w:sz w:val="18"/>
          <w:szCs w:val="18"/>
        </w:rPr>
      </w:pPr>
      <w:r w:rsidRPr="00B26B1F">
        <w:rPr>
          <w:rFonts w:ascii="Times New Roman" w:hAnsi="Times New Roman" w:cs="Times New Roman"/>
          <w:sz w:val="18"/>
          <w:szCs w:val="18"/>
        </w:rPr>
        <w:t xml:space="preserve">                                                                                                               Приложение </w:t>
      </w:r>
    </w:p>
    <w:p w:rsidR="00B26B1F" w:rsidRPr="00B26B1F" w:rsidRDefault="00B26B1F" w:rsidP="00B26B1F">
      <w:pPr>
        <w:tabs>
          <w:tab w:val="left" w:pos="0"/>
        </w:tabs>
        <w:spacing w:after="0" w:line="240" w:lineRule="auto"/>
        <w:ind w:firstLine="709"/>
        <w:jc w:val="right"/>
        <w:rPr>
          <w:rFonts w:ascii="Times New Roman" w:hAnsi="Times New Roman" w:cs="Times New Roman"/>
          <w:sz w:val="18"/>
          <w:szCs w:val="18"/>
        </w:rPr>
      </w:pPr>
      <w:r w:rsidRPr="00B26B1F">
        <w:rPr>
          <w:rFonts w:ascii="Times New Roman" w:hAnsi="Times New Roman" w:cs="Times New Roman"/>
          <w:sz w:val="18"/>
          <w:szCs w:val="18"/>
        </w:rPr>
        <w:t xml:space="preserve">                                           к решению Совета депутатов</w:t>
      </w:r>
    </w:p>
    <w:p w:rsidR="00B26B1F" w:rsidRPr="00B26B1F" w:rsidRDefault="00B26B1F" w:rsidP="00B26B1F">
      <w:pPr>
        <w:tabs>
          <w:tab w:val="left" w:pos="5780"/>
        </w:tabs>
        <w:spacing w:after="0" w:line="240" w:lineRule="auto"/>
        <w:ind w:firstLine="709"/>
        <w:jc w:val="right"/>
        <w:rPr>
          <w:rFonts w:ascii="Times New Roman" w:hAnsi="Times New Roman" w:cs="Times New Roman"/>
          <w:sz w:val="18"/>
          <w:szCs w:val="18"/>
        </w:rPr>
      </w:pPr>
      <w:r w:rsidRPr="00B26B1F">
        <w:rPr>
          <w:rFonts w:ascii="Times New Roman" w:hAnsi="Times New Roman" w:cs="Times New Roman"/>
          <w:sz w:val="18"/>
          <w:szCs w:val="18"/>
        </w:rPr>
        <w:t>муниципального образования</w:t>
      </w:r>
    </w:p>
    <w:p w:rsidR="00B26B1F" w:rsidRPr="00B26B1F" w:rsidRDefault="00B26B1F" w:rsidP="00B26B1F">
      <w:pPr>
        <w:tabs>
          <w:tab w:val="left" w:pos="5780"/>
        </w:tabs>
        <w:spacing w:after="0" w:line="240" w:lineRule="auto"/>
        <w:ind w:firstLine="709"/>
        <w:jc w:val="right"/>
        <w:rPr>
          <w:rFonts w:ascii="Times New Roman" w:hAnsi="Times New Roman" w:cs="Times New Roman"/>
          <w:sz w:val="18"/>
          <w:szCs w:val="18"/>
        </w:rPr>
      </w:pPr>
      <w:r w:rsidRPr="00B26B1F">
        <w:rPr>
          <w:rFonts w:ascii="Times New Roman" w:hAnsi="Times New Roman" w:cs="Times New Roman"/>
          <w:sz w:val="18"/>
          <w:szCs w:val="18"/>
        </w:rPr>
        <w:t>Новоюласенский сельсовет</w:t>
      </w:r>
    </w:p>
    <w:p w:rsidR="00B26B1F" w:rsidRPr="00B26B1F" w:rsidRDefault="00B26B1F" w:rsidP="00B26B1F">
      <w:pPr>
        <w:tabs>
          <w:tab w:val="left" w:pos="5780"/>
        </w:tabs>
        <w:spacing w:after="0" w:line="240" w:lineRule="auto"/>
        <w:ind w:firstLine="709"/>
        <w:jc w:val="right"/>
        <w:rPr>
          <w:rFonts w:ascii="Times New Roman" w:hAnsi="Times New Roman" w:cs="Times New Roman"/>
          <w:sz w:val="18"/>
          <w:szCs w:val="18"/>
        </w:rPr>
      </w:pPr>
      <w:r w:rsidRPr="00B26B1F">
        <w:rPr>
          <w:rFonts w:ascii="Times New Roman" w:hAnsi="Times New Roman" w:cs="Times New Roman"/>
          <w:sz w:val="18"/>
          <w:szCs w:val="18"/>
        </w:rPr>
        <w:t>Красногвардейского района</w:t>
      </w:r>
    </w:p>
    <w:p w:rsidR="00B26B1F" w:rsidRPr="00B26B1F" w:rsidRDefault="00B26B1F" w:rsidP="00B26B1F">
      <w:pPr>
        <w:tabs>
          <w:tab w:val="left" w:pos="5780"/>
        </w:tabs>
        <w:spacing w:after="0" w:line="240" w:lineRule="auto"/>
        <w:ind w:firstLine="709"/>
        <w:jc w:val="right"/>
        <w:rPr>
          <w:rFonts w:ascii="Times New Roman" w:hAnsi="Times New Roman" w:cs="Times New Roman"/>
          <w:sz w:val="18"/>
          <w:szCs w:val="18"/>
        </w:rPr>
      </w:pPr>
      <w:r w:rsidRPr="00B26B1F">
        <w:rPr>
          <w:rFonts w:ascii="Times New Roman" w:hAnsi="Times New Roman" w:cs="Times New Roman"/>
          <w:sz w:val="18"/>
          <w:szCs w:val="18"/>
        </w:rPr>
        <w:t>Оренбургской области</w:t>
      </w:r>
    </w:p>
    <w:p w:rsidR="00B26B1F" w:rsidRPr="00B26B1F" w:rsidRDefault="00B26B1F" w:rsidP="00B26B1F">
      <w:pPr>
        <w:tabs>
          <w:tab w:val="left" w:pos="0"/>
        </w:tabs>
        <w:spacing w:after="0" w:line="240" w:lineRule="auto"/>
        <w:ind w:firstLine="709"/>
        <w:jc w:val="right"/>
        <w:rPr>
          <w:rFonts w:ascii="Times New Roman" w:hAnsi="Times New Roman" w:cs="Times New Roman"/>
          <w:sz w:val="18"/>
          <w:szCs w:val="18"/>
        </w:rPr>
      </w:pPr>
      <w:r w:rsidRPr="00B26B1F">
        <w:rPr>
          <w:rFonts w:ascii="Times New Roman" w:hAnsi="Times New Roman" w:cs="Times New Roman"/>
          <w:sz w:val="18"/>
          <w:szCs w:val="18"/>
        </w:rPr>
        <w:t xml:space="preserve">                                                    от  14.11.2025 № 3/2</w:t>
      </w:r>
    </w:p>
    <w:p w:rsidR="00B26B1F" w:rsidRPr="00B26B1F" w:rsidRDefault="00B26B1F" w:rsidP="00B26B1F">
      <w:pPr>
        <w:tabs>
          <w:tab w:val="left" w:pos="3360"/>
        </w:tabs>
        <w:spacing w:after="0" w:line="240" w:lineRule="auto"/>
        <w:ind w:firstLine="709"/>
        <w:jc w:val="right"/>
        <w:rPr>
          <w:rFonts w:ascii="Times New Roman" w:hAnsi="Times New Roman" w:cs="Times New Roman"/>
          <w:sz w:val="18"/>
          <w:szCs w:val="18"/>
        </w:rPr>
      </w:pPr>
    </w:p>
    <w:p w:rsidR="00B26B1F" w:rsidRPr="00B26B1F" w:rsidRDefault="00B26B1F" w:rsidP="00B26B1F">
      <w:pPr>
        <w:tabs>
          <w:tab w:val="left" w:pos="5780"/>
        </w:tabs>
        <w:spacing w:after="0" w:line="240" w:lineRule="auto"/>
        <w:rPr>
          <w:rFonts w:ascii="Times New Roman" w:hAnsi="Times New Roman" w:cs="Times New Roman"/>
          <w:b/>
          <w:sz w:val="18"/>
          <w:szCs w:val="18"/>
        </w:rPr>
      </w:pPr>
      <w:r w:rsidRPr="00B26B1F">
        <w:rPr>
          <w:rFonts w:ascii="Times New Roman" w:hAnsi="Times New Roman" w:cs="Times New Roman"/>
          <w:b/>
          <w:sz w:val="18"/>
          <w:szCs w:val="18"/>
        </w:rPr>
        <w:t>Статья 2. Налоговые ставки</w:t>
      </w:r>
    </w:p>
    <w:p w:rsidR="00B26B1F" w:rsidRPr="00B26B1F" w:rsidRDefault="00B26B1F" w:rsidP="00B26B1F">
      <w:pPr>
        <w:spacing w:after="0" w:line="240" w:lineRule="auto"/>
        <w:ind w:firstLine="709"/>
        <w:jc w:val="both"/>
        <w:rPr>
          <w:rFonts w:ascii="Times New Roman" w:hAnsi="Times New Roman" w:cs="Times New Roman"/>
          <w:sz w:val="18"/>
          <w:szCs w:val="18"/>
        </w:rPr>
      </w:pPr>
      <w:r w:rsidRPr="00B26B1F">
        <w:rPr>
          <w:rFonts w:ascii="Times New Roman" w:hAnsi="Times New Roman" w:cs="Times New Roman"/>
          <w:sz w:val="18"/>
          <w:szCs w:val="18"/>
        </w:rPr>
        <w:t>Налоговые ставки устанавливаются в следующих размерах:</w:t>
      </w:r>
    </w:p>
    <w:p w:rsidR="00B26B1F" w:rsidRPr="00B26B1F" w:rsidRDefault="00B26B1F" w:rsidP="00B26B1F">
      <w:pPr>
        <w:spacing w:after="0" w:line="240" w:lineRule="auto"/>
        <w:ind w:firstLine="709"/>
        <w:jc w:val="both"/>
        <w:rPr>
          <w:rFonts w:ascii="Times New Roman" w:hAnsi="Times New Roman" w:cs="Times New Roman"/>
          <w:sz w:val="18"/>
          <w:szCs w:val="18"/>
        </w:rPr>
      </w:pPr>
      <w:r w:rsidRPr="00B26B1F">
        <w:rPr>
          <w:rFonts w:ascii="Times New Roman" w:hAnsi="Times New Roman" w:cs="Times New Roman"/>
          <w:sz w:val="18"/>
          <w:szCs w:val="18"/>
        </w:rPr>
        <w:t xml:space="preserve">1) </w:t>
      </w:r>
      <w:r w:rsidRPr="00B26B1F">
        <w:rPr>
          <w:rFonts w:ascii="Times New Roman" w:hAnsi="Times New Roman" w:cs="Times New Roman"/>
          <w:b/>
          <w:sz w:val="18"/>
          <w:szCs w:val="18"/>
        </w:rPr>
        <w:t>0,3 процента</w:t>
      </w:r>
      <w:r w:rsidRPr="00B26B1F">
        <w:rPr>
          <w:rFonts w:ascii="Times New Roman" w:hAnsi="Times New Roman" w:cs="Times New Roman"/>
          <w:sz w:val="18"/>
          <w:szCs w:val="18"/>
        </w:rPr>
        <w:t xml:space="preserve"> в отношении:</w:t>
      </w:r>
    </w:p>
    <w:p w:rsidR="00B26B1F" w:rsidRPr="00B26B1F" w:rsidRDefault="00B26B1F" w:rsidP="00B26B1F">
      <w:pPr>
        <w:spacing w:after="0" w:line="240" w:lineRule="auto"/>
        <w:ind w:firstLine="709"/>
        <w:jc w:val="both"/>
        <w:rPr>
          <w:rFonts w:ascii="Times New Roman" w:hAnsi="Times New Roman" w:cs="Times New Roman"/>
          <w:sz w:val="18"/>
          <w:szCs w:val="18"/>
        </w:rPr>
      </w:pPr>
      <w:r w:rsidRPr="00B26B1F">
        <w:rPr>
          <w:rFonts w:ascii="Times New Roman" w:hAnsi="Times New Roman" w:cs="Times New Roman"/>
          <w:sz w:val="18"/>
          <w:szCs w:val="18"/>
        </w:rPr>
        <w:t>- жилых домов, частей жилых домов, квартир, частей квартир, комнат;</w:t>
      </w:r>
    </w:p>
    <w:p w:rsidR="00B26B1F" w:rsidRPr="00B26B1F" w:rsidRDefault="00B26B1F" w:rsidP="00B26B1F">
      <w:pPr>
        <w:spacing w:after="0" w:line="240" w:lineRule="auto"/>
        <w:ind w:firstLine="709"/>
        <w:jc w:val="both"/>
        <w:rPr>
          <w:rFonts w:ascii="Times New Roman" w:hAnsi="Times New Roman" w:cs="Times New Roman"/>
          <w:sz w:val="18"/>
          <w:szCs w:val="18"/>
        </w:rPr>
      </w:pPr>
      <w:r w:rsidRPr="00B26B1F">
        <w:rPr>
          <w:rFonts w:ascii="Times New Roman" w:hAnsi="Times New Roman" w:cs="Times New Roman"/>
          <w:sz w:val="18"/>
          <w:szCs w:val="18"/>
        </w:rPr>
        <w:t xml:space="preserve">- </w:t>
      </w:r>
      <w:hyperlink r:id="rId9" w:anchor="dst100014" w:history="1">
        <w:r w:rsidRPr="00B26B1F">
          <w:rPr>
            <w:rFonts w:ascii="Times New Roman" w:hAnsi="Times New Roman" w:cs="Times New Roman"/>
            <w:sz w:val="18"/>
            <w:szCs w:val="18"/>
          </w:rPr>
          <w:t>объектов</w:t>
        </w:r>
      </w:hyperlink>
      <w:r w:rsidRPr="00B26B1F">
        <w:rPr>
          <w:rFonts w:ascii="Times New Roman" w:hAnsi="Times New Roman" w:cs="Times New Roman"/>
          <w:sz w:val="18"/>
          <w:szCs w:val="18"/>
        </w:rPr>
        <w:t> незавершенного строительства в случае, если проектируемым назначением таких объектов является жилой дом;</w:t>
      </w:r>
    </w:p>
    <w:p w:rsidR="00B26B1F" w:rsidRPr="00B26B1F" w:rsidRDefault="00B26B1F" w:rsidP="00B26B1F">
      <w:pPr>
        <w:spacing w:after="0" w:line="240" w:lineRule="auto"/>
        <w:ind w:firstLine="709"/>
        <w:jc w:val="both"/>
        <w:rPr>
          <w:rFonts w:ascii="Times New Roman" w:hAnsi="Times New Roman" w:cs="Times New Roman"/>
          <w:sz w:val="18"/>
          <w:szCs w:val="18"/>
        </w:rPr>
      </w:pPr>
      <w:r w:rsidRPr="00B26B1F">
        <w:rPr>
          <w:rFonts w:ascii="Times New Roman" w:hAnsi="Times New Roman" w:cs="Times New Roman"/>
          <w:sz w:val="18"/>
          <w:szCs w:val="18"/>
        </w:rPr>
        <w:t>- единых недвижимых комплексов, в состав которых входит хотя бы один жилой дом;</w:t>
      </w:r>
    </w:p>
    <w:p w:rsidR="00B26B1F" w:rsidRPr="00B26B1F" w:rsidRDefault="00B26B1F" w:rsidP="00B26B1F">
      <w:pPr>
        <w:spacing w:after="0" w:line="240" w:lineRule="auto"/>
        <w:ind w:firstLine="709"/>
        <w:jc w:val="both"/>
        <w:rPr>
          <w:rFonts w:ascii="Times New Roman" w:hAnsi="Times New Roman" w:cs="Times New Roman"/>
          <w:sz w:val="18"/>
          <w:szCs w:val="18"/>
        </w:rPr>
      </w:pPr>
      <w:r w:rsidRPr="00B26B1F">
        <w:rPr>
          <w:rFonts w:ascii="Times New Roman" w:hAnsi="Times New Roman" w:cs="Times New Roman"/>
          <w:sz w:val="18"/>
          <w:szCs w:val="18"/>
        </w:rPr>
        <w:t xml:space="preserve">- </w:t>
      </w:r>
      <w:hyperlink r:id="rId10" w:history="1">
        <w:r w:rsidRPr="00B26B1F">
          <w:rPr>
            <w:rFonts w:ascii="Times New Roman" w:hAnsi="Times New Roman" w:cs="Times New Roman"/>
            <w:sz w:val="18"/>
            <w:szCs w:val="18"/>
          </w:rPr>
          <w:t>гаражей</w:t>
        </w:r>
      </w:hyperlink>
      <w:r w:rsidRPr="00B26B1F">
        <w:rPr>
          <w:rFonts w:ascii="Times New Roman" w:hAnsi="Times New Roman" w:cs="Times New Roman"/>
          <w:sz w:val="18"/>
          <w:szCs w:val="18"/>
        </w:rPr>
        <w:t> и машино-мест, в том числе расположенных в объектах налогообложения, указанных в </w:t>
      </w:r>
      <w:hyperlink r:id="rId11" w:anchor="dst10365" w:history="1">
        <w:r w:rsidRPr="00B26B1F">
          <w:rPr>
            <w:rFonts w:ascii="Times New Roman" w:hAnsi="Times New Roman" w:cs="Times New Roman"/>
            <w:sz w:val="18"/>
            <w:szCs w:val="18"/>
          </w:rPr>
          <w:t>подпункте 2</w:t>
        </w:r>
      </w:hyperlink>
      <w:r w:rsidRPr="00B26B1F">
        <w:rPr>
          <w:rFonts w:ascii="Times New Roman" w:hAnsi="Times New Roman" w:cs="Times New Roman"/>
          <w:sz w:val="18"/>
          <w:szCs w:val="18"/>
        </w:rPr>
        <w:t> настоящего пункта;</w:t>
      </w:r>
    </w:p>
    <w:p w:rsidR="00B26B1F" w:rsidRPr="00B26B1F" w:rsidRDefault="00B26B1F" w:rsidP="00B26B1F">
      <w:pPr>
        <w:spacing w:after="0" w:line="240" w:lineRule="auto"/>
        <w:ind w:firstLine="709"/>
        <w:jc w:val="both"/>
        <w:rPr>
          <w:rFonts w:ascii="Times New Roman" w:hAnsi="Times New Roman" w:cs="Times New Roman"/>
          <w:sz w:val="18"/>
          <w:szCs w:val="18"/>
        </w:rPr>
      </w:pPr>
      <w:r w:rsidRPr="00B26B1F">
        <w:rPr>
          <w:rFonts w:ascii="Times New Roman" w:hAnsi="Times New Roman" w:cs="Times New Roman"/>
          <w:sz w:val="18"/>
          <w:szCs w:val="18"/>
        </w:rPr>
        <w:t xml:space="preserve">- </w:t>
      </w:r>
      <w:hyperlink r:id="rId12" w:history="1">
        <w:r w:rsidRPr="00B26B1F">
          <w:rPr>
            <w:rFonts w:ascii="Times New Roman" w:hAnsi="Times New Roman" w:cs="Times New Roman"/>
            <w:sz w:val="18"/>
            <w:szCs w:val="18"/>
          </w:rPr>
          <w:t>хозяйственных строений</w:t>
        </w:r>
      </w:hyperlink>
      <w:r w:rsidRPr="00B26B1F">
        <w:rPr>
          <w:rFonts w:ascii="Times New Roman" w:hAnsi="Times New Roman" w:cs="Times New Roman"/>
          <w:sz w:val="18"/>
          <w:szCs w:val="18"/>
        </w:rPr>
        <w:t> или сооружений, площадь каждого из которых не превышает 50 квадратных метров и которые расположены на земельных участках для ведения личного подсобного хозяйства, огородничества, садоводства или индивидуального жилищного строительства;</w:t>
      </w:r>
    </w:p>
    <w:p w:rsidR="00B26B1F" w:rsidRPr="00B26B1F" w:rsidRDefault="00B26B1F" w:rsidP="00B26B1F">
      <w:pPr>
        <w:spacing w:after="0" w:line="240" w:lineRule="auto"/>
        <w:ind w:firstLine="709"/>
        <w:jc w:val="both"/>
        <w:rPr>
          <w:rFonts w:ascii="Times New Roman" w:hAnsi="Times New Roman" w:cs="Times New Roman"/>
          <w:sz w:val="18"/>
          <w:szCs w:val="18"/>
        </w:rPr>
      </w:pPr>
      <w:r w:rsidRPr="00B26B1F">
        <w:rPr>
          <w:rFonts w:ascii="Times New Roman" w:hAnsi="Times New Roman" w:cs="Times New Roman"/>
          <w:sz w:val="18"/>
          <w:szCs w:val="18"/>
        </w:rPr>
        <w:t xml:space="preserve">2) </w:t>
      </w:r>
      <w:r w:rsidRPr="00B26B1F">
        <w:rPr>
          <w:rFonts w:ascii="Times New Roman" w:hAnsi="Times New Roman" w:cs="Times New Roman"/>
          <w:b/>
          <w:sz w:val="18"/>
          <w:szCs w:val="18"/>
        </w:rPr>
        <w:t>2 процента</w:t>
      </w:r>
      <w:r w:rsidRPr="00B26B1F">
        <w:rPr>
          <w:rFonts w:ascii="Times New Roman" w:hAnsi="Times New Roman" w:cs="Times New Roman"/>
          <w:sz w:val="18"/>
          <w:szCs w:val="18"/>
        </w:rPr>
        <w:t xml:space="preserve"> в отношении </w:t>
      </w:r>
      <w:hyperlink r:id="rId13" w:anchor="dst100020" w:history="1">
        <w:r w:rsidRPr="00B26B1F">
          <w:rPr>
            <w:rFonts w:ascii="Times New Roman" w:hAnsi="Times New Roman" w:cs="Times New Roman"/>
            <w:sz w:val="18"/>
            <w:szCs w:val="18"/>
          </w:rPr>
          <w:t>объектов</w:t>
        </w:r>
      </w:hyperlink>
      <w:r w:rsidRPr="00B26B1F">
        <w:rPr>
          <w:rFonts w:ascii="Times New Roman" w:hAnsi="Times New Roman" w:cs="Times New Roman"/>
          <w:sz w:val="18"/>
          <w:szCs w:val="18"/>
        </w:rPr>
        <w:t> налогообложения, включенных в перечень, определяемый в соответствии с </w:t>
      </w:r>
      <w:hyperlink r:id="rId14" w:anchor="dst9219" w:history="1">
        <w:r w:rsidRPr="00B26B1F">
          <w:rPr>
            <w:rFonts w:ascii="Times New Roman" w:hAnsi="Times New Roman" w:cs="Times New Roman"/>
            <w:sz w:val="18"/>
            <w:szCs w:val="18"/>
          </w:rPr>
          <w:t>пунктом 7 статьи 378.2</w:t>
        </w:r>
      </w:hyperlink>
      <w:r w:rsidRPr="00B26B1F">
        <w:rPr>
          <w:rFonts w:ascii="Times New Roman" w:hAnsi="Times New Roman" w:cs="Times New Roman"/>
          <w:sz w:val="18"/>
          <w:szCs w:val="18"/>
        </w:rPr>
        <w:t> Налогового кодекса Российской Федерации, в отношении объектов налогообложения, предусмотренных </w:t>
      </w:r>
      <w:hyperlink r:id="rId15" w:anchor="dst9764" w:history="1">
        <w:r w:rsidRPr="00B26B1F">
          <w:rPr>
            <w:rFonts w:ascii="Times New Roman" w:hAnsi="Times New Roman" w:cs="Times New Roman"/>
            <w:sz w:val="18"/>
            <w:szCs w:val="18"/>
          </w:rPr>
          <w:t>абзацем вторым пункта 10 статьи 378.2</w:t>
        </w:r>
      </w:hyperlink>
      <w:r w:rsidRPr="00B26B1F">
        <w:rPr>
          <w:rFonts w:ascii="Times New Roman" w:hAnsi="Times New Roman" w:cs="Times New Roman"/>
          <w:sz w:val="18"/>
          <w:szCs w:val="18"/>
        </w:rPr>
        <w:t> Налогового кодекса Российской Федерации;</w:t>
      </w:r>
    </w:p>
    <w:p w:rsidR="00B26B1F" w:rsidRPr="00B26B1F" w:rsidRDefault="00B26B1F" w:rsidP="00B26B1F">
      <w:pPr>
        <w:spacing w:after="0" w:line="240" w:lineRule="auto"/>
        <w:ind w:firstLine="709"/>
        <w:jc w:val="both"/>
        <w:rPr>
          <w:rFonts w:ascii="Times New Roman" w:hAnsi="Times New Roman" w:cs="Times New Roman"/>
          <w:sz w:val="18"/>
          <w:szCs w:val="18"/>
        </w:rPr>
      </w:pPr>
      <w:r w:rsidRPr="00B26B1F">
        <w:rPr>
          <w:rFonts w:ascii="Times New Roman" w:hAnsi="Times New Roman" w:cs="Times New Roman"/>
          <w:sz w:val="18"/>
          <w:szCs w:val="18"/>
        </w:rPr>
        <w:t xml:space="preserve">2.1) </w:t>
      </w:r>
      <w:r w:rsidRPr="00B26B1F">
        <w:rPr>
          <w:rFonts w:ascii="Times New Roman" w:hAnsi="Times New Roman" w:cs="Times New Roman"/>
          <w:b/>
          <w:sz w:val="18"/>
          <w:szCs w:val="18"/>
        </w:rPr>
        <w:t>2,5 процента</w:t>
      </w:r>
      <w:r w:rsidRPr="00B26B1F">
        <w:rPr>
          <w:rFonts w:ascii="Times New Roman" w:hAnsi="Times New Roman" w:cs="Times New Roman"/>
          <w:sz w:val="18"/>
          <w:szCs w:val="18"/>
        </w:rPr>
        <w:t xml:space="preserve"> в отношении объектов налогообложения, кадастровая стоимость каждого из которых превышает 300 миллионов рублей;</w:t>
      </w:r>
    </w:p>
    <w:p w:rsidR="00B26B1F" w:rsidRPr="00B26B1F" w:rsidRDefault="00B26B1F" w:rsidP="00B26B1F">
      <w:pPr>
        <w:spacing w:after="0" w:line="240" w:lineRule="auto"/>
        <w:ind w:firstLine="709"/>
        <w:jc w:val="both"/>
        <w:rPr>
          <w:rStyle w:val="af9"/>
          <w:rFonts w:ascii="Times New Roman" w:hAnsi="Times New Roman" w:cs="Times New Roman"/>
          <w:b w:val="0"/>
          <w:color w:val="000000"/>
          <w:sz w:val="18"/>
          <w:szCs w:val="18"/>
        </w:rPr>
      </w:pPr>
      <w:r w:rsidRPr="00B26B1F">
        <w:rPr>
          <w:rFonts w:ascii="Times New Roman" w:hAnsi="Times New Roman" w:cs="Times New Roman"/>
          <w:sz w:val="18"/>
          <w:szCs w:val="18"/>
        </w:rPr>
        <w:t xml:space="preserve">3) </w:t>
      </w:r>
      <w:r w:rsidRPr="00B26B1F">
        <w:rPr>
          <w:rFonts w:ascii="Times New Roman" w:hAnsi="Times New Roman" w:cs="Times New Roman"/>
          <w:b/>
          <w:sz w:val="18"/>
          <w:szCs w:val="18"/>
        </w:rPr>
        <w:t>0,5 процента</w:t>
      </w:r>
      <w:r w:rsidRPr="00B26B1F">
        <w:rPr>
          <w:rFonts w:ascii="Times New Roman" w:hAnsi="Times New Roman" w:cs="Times New Roman"/>
          <w:sz w:val="18"/>
          <w:szCs w:val="18"/>
        </w:rPr>
        <w:t xml:space="preserve"> в отношении прочих объектов налогообложения.</w:t>
      </w:r>
    </w:p>
    <w:p w:rsidR="00B26B1F" w:rsidRPr="00693EED" w:rsidRDefault="00B26B1F" w:rsidP="00B26B1F">
      <w:pPr>
        <w:tabs>
          <w:tab w:val="left" w:pos="3360"/>
        </w:tabs>
        <w:ind w:firstLine="709"/>
        <w:rPr>
          <w:sz w:val="18"/>
          <w:szCs w:val="18"/>
        </w:rPr>
      </w:pPr>
    </w:p>
    <w:p w:rsidR="008851ED" w:rsidRPr="00F57934" w:rsidRDefault="008851ED" w:rsidP="008851ED">
      <w:pPr>
        <w:tabs>
          <w:tab w:val="right" w:pos="900"/>
          <w:tab w:val="left" w:pos="3060"/>
        </w:tabs>
        <w:spacing w:after="0" w:line="240" w:lineRule="auto"/>
        <w:jc w:val="center"/>
        <w:rPr>
          <w:rFonts w:ascii="Times New Roman" w:hAnsi="Times New Roman" w:cs="Times New Roman"/>
          <w:b/>
          <w:sz w:val="18"/>
          <w:szCs w:val="18"/>
        </w:rPr>
      </w:pPr>
      <w:r w:rsidRPr="00F57934">
        <w:rPr>
          <w:rFonts w:ascii="Times New Roman" w:hAnsi="Times New Roman" w:cs="Times New Roman"/>
          <w:b/>
          <w:sz w:val="18"/>
          <w:szCs w:val="18"/>
        </w:rPr>
        <w:t>СОВЕТ ДЕПУТАТОВ</w:t>
      </w:r>
    </w:p>
    <w:p w:rsidR="008851ED" w:rsidRPr="00F57934" w:rsidRDefault="008851ED" w:rsidP="008851ED">
      <w:pPr>
        <w:tabs>
          <w:tab w:val="right" w:pos="900"/>
          <w:tab w:val="left" w:pos="3060"/>
        </w:tabs>
        <w:spacing w:after="0" w:line="240" w:lineRule="auto"/>
        <w:jc w:val="center"/>
        <w:rPr>
          <w:rFonts w:ascii="Times New Roman" w:hAnsi="Times New Roman" w:cs="Times New Roman"/>
          <w:b/>
          <w:sz w:val="18"/>
          <w:szCs w:val="18"/>
        </w:rPr>
      </w:pPr>
      <w:r w:rsidRPr="00F57934">
        <w:rPr>
          <w:rFonts w:ascii="Times New Roman" w:hAnsi="Times New Roman" w:cs="Times New Roman"/>
          <w:b/>
          <w:sz w:val="18"/>
          <w:szCs w:val="18"/>
        </w:rPr>
        <w:t>МУНИЦИПАЛЬНОГО ОБРАЗОВАНИЯ НОВОЮЛАСЕНСКИЙ СЕЛЬСОВЕТ</w:t>
      </w:r>
    </w:p>
    <w:p w:rsidR="008851ED" w:rsidRPr="00F57934" w:rsidRDefault="008851ED" w:rsidP="008851ED">
      <w:pPr>
        <w:tabs>
          <w:tab w:val="right" w:pos="900"/>
          <w:tab w:val="left" w:pos="3060"/>
        </w:tabs>
        <w:spacing w:after="0" w:line="240" w:lineRule="auto"/>
        <w:jc w:val="center"/>
        <w:rPr>
          <w:rFonts w:ascii="Times New Roman" w:hAnsi="Times New Roman" w:cs="Times New Roman"/>
          <w:b/>
          <w:caps/>
          <w:sz w:val="18"/>
          <w:szCs w:val="18"/>
        </w:rPr>
      </w:pPr>
      <w:r w:rsidRPr="00F57934">
        <w:rPr>
          <w:rFonts w:ascii="Times New Roman" w:hAnsi="Times New Roman" w:cs="Times New Roman"/>
          <w:b/>
          <w:sz w:val="18"/>
          <w:szCs w:val="18"/>
        </w:rPr>
        <w:t xml:space="preserve"> КРАСНОГВАРДЕЙСКОГО</w:t>
      </w:r>
      <w:r w:rsidRPr="00F57934">
        <w:rPr>
          <w:rFonts w:ascii="Times New Roman" w:hAnsi="Times New Roman" w:cs="Times New Roman"/>
          <w:b/>
          <w:caps/>
          <w:sz w:val="18"/>
          <w:szCs w:val="18"/>
        </w:rPr>
        <w:t xml:space="preserve">РАЙОНА </w:t>
      </w:r>
      <w:r w:rsidRPr="00F57934">
        <w:rPr>
          <w:rFonts w:ascii="Times New Roman" w:hAnsi="Times New Roman" w:cs="Times New Roman"/>
          <w:b/>
          <w:sz w:val="18"/>
          <w:szCs w:val="18"/>
        </w:rPr>
        <w:t>ОРЕНБУРГСКОЙ ОБЛАСТИ</w:t>
      </w:r>
    </w:p>
    <w:p w:rsidR="008851ED" w:rsidRPr="00F57934" w:rsidRDefault="008851ED" w:rsidP="008851ED">
      <w:pPr>
        <w:tabs>
          <w:tab w:val="right" w:pos="900"/>
          <w:tab w:val="left" w:pos="3060"/>
        </w:tabs>
        <w:spacing w:after="0" w:line="240" w:lineRule="auto"/>
        <w:jc w:val="center"/>
        <w:rPr>
          <w:rFonts w:ascii="Times New Roman" w:hAnsi="Times New Roman" w:cs="Times New Roman"/>
          <w:b/>
          <w:sz w:val="18"/>
          <w:szCs w:val="18"/>
        </w:rPr>
      </w:pPr>
      <w:r w:rsidRPr="00F57934">
        <w:rPr>
          <w:rFonts w:ascii="Times New Roman" w:hAnsi="Times New Roman" w:cs="Times New Roman"/>
          <w:b/>
          <w:sz w:val="18"/>
          <w:szCs w:val="18"/>
        </w:rPr>
        <w:t>ПЯТОГО СОЗЫВА</w:t>
      </w:r>
    </w:p>
    <w:p w:rsidR="008851ED" w:rsidRPr="00F57934" w:rsidRDefault="008851ED" w:rsidP="008851ED">
      <w:pPr>
        <w:pStyle w:val="1"/>
        <w:tabs>
          <w:tab w:val="right" w:pos="0"/>
        </w:tabs>
        <w:spacing w:before="0" w:after="0"/>
        <w:rPr>
          <w:rFonts w:ascii="Times New Roman" w:hAnsi="Times New Roman"/>
          <w:sz w:val="18"/>
          <w:szCs w:val="18"/>
        </w:rPr>
      </w:pPr>
    </w:p>
    <w:p w:rsidR="008851ED" w:rsidRDefault="008851ED" w:rsidP="008851ED">
      <w:pPr>
        <w:pStyle w:val="1"/>
        <w:tabs>
          <w:tab w:val="right" w:pos="0"/>
        </w:tabs>
        <w:spacing w:before="0" w:after="0"/>
        <w:jc w:val="center"/>
        <w:rPr>
          <w:rFonts w:ascii="Times New Roman" w:hAnsi="Times New Roman"/>
          <w:sz w:val="18"/>
          <w:szCs w:val="18"/>
        </w:rPr>
      </w:pPr>
      <w:r w:rsidRPr="00F57934">
        <w:rPr>
          <w:rFonts w:ascii="Times New Roman" w:hAnsi="Times New Roman"/>
          <w:sz w:val="18"/>
          <w:szCs w:val="18"/>
        </w:rPr>
        <w:t>Р Е Ш Е Н И Е</w:t>
      </w:r>
    </w:p>
    <w:p w:rsidR="008851ED" w:rsidRPr="00B26B1F" w:rsidRDefault="008851ED" w:rsidP="008851ED">
      <w:pPr>
        <w:pStyle w:val="1"/>
        <w:tabs>
          <w:tab w:val="right" w:pos="0"/>
        </w:tabs>
        <w:spacing w:before="0" w:after="0"/>
        <w:jc w:val="both"/>
        <w:rPr>
          <w:rFonts w:ascii="Times New Roman" w:hAnsi="Times New Roman"/>
          <w:b w:val="0"/>
          <w:sz w:val="18"/>
          <w:szCs w:val="18"/>
        </w:rPr>
      </w:pPr>
      <w:r w:rsidRPr="00B26B1F">
        <w:rPr>
          <w:rFonts w:ascii="Times New Roman" w:hAnsi="Times New Roman"/>
          <w:b w:val="0"/>
          <w:sz w:val="18"/>
          <w:szCs w:val="18"/>
        </w:rPr>
        <w:t xml:space="preserve">14.11.2025                                                                                                    </w:t>
      </w:r>
      <w:r>
        <w:rPr>
          <w:rFonts w:ascii="Times New Roman" w:hAnsi="Times New Roman"/>
          <w:b w:val="0"/>
          <w:sz w:val="18"/>
          <w:szCs w:val="18"/>
        </w:rPr>
        <w:t xml:space="preserve">                                                                        </w:t>
      </w:r>
      <w:r w:rsidRPr="00B26B1F">
        <w:rPr>
          <w:rFonts w:ascii="Times New Roman" w:hAnsi="Times New Roman"/>
          <w:b w:val="0"/>
          <w:sz w:val="18"/>
          <w:szCs w:val="18"/>
        </w:rPr>
        <w:t xml:space="preserve"> № 3/</w:t>
      </w:r>
      <w:r>
        <w:rPr>
          <w:rFonts w:ascii="Times New Roman" w:hAnsi="Times New Roman"/>
          <w:b w:val="0"/>
          <w:sz w:val="18"/>
          <w:szCs w:val="18"/>
        </w:rPr>
        <w:t>3</w:t>
      </w:r>
      <w:r w:rsidRPr="00B26B1F">
        <w:rPr>
          <w:rFonts w:ascii="Times New Roman" w:hAnsi="Times New Roman"/>
          <w:b w:val="0"/>
          <w:sz w:val="18"/>
          <w:szCs w:val="18"/>
        </w:rPr>
        <w:t xml:space="preserve">                                                                                                                 </w:t>
      </w:r>
    </w:p>
    <w:p w:rsidR="008851ED" w:rsidRDefault="008851ED" w:rsidP="008851ED">
      <w:pPr>
        <w:pStyle w:val="1"/>
        <w:tabs>
          <w:tab w:val="right" w:pos="0"/>
        </w:tabs>
        <w:spacing w:before="0" w:after="0"/>
        <w:jc w:val="center"/>
        <w:rPr>
          <w:rFonts w:ascii="Times New Roman" w:hAnsi="Times New Roman"/>
          <w:b w:val="0"/>
          <w:sz w:val="18"/>
          <w:szCs w:val="18"/>
        </w:rPr>
      </w:pPr>
      <w:r w:rsidRPr="00B26B1F">
        <w:rPr>
          <w:rFonts w:ascii="Times New Roman" w:hAnsi="Times New Roman"/>
          <w:b w:val="0"/>
          <w:sz w:val="18"/>
          <w:szCs w:val="18"/>
        </w:rPr>
        <w:t>с. Новоюласка</w:t>
      </w:r>
    </w:p>
    <w:p w:rsidR="001D5FFC" w:rsidRPr="001D5FFC" w:rsidRDefault="001D5FFC" w:rsidP="001D5FFC">
      <w:pPr>
        <w:autoSpaceDE w:val="0"/>
        <w:autoSpaceDN w:val="0"/>
        <w:adjustRightInd w:val="0"/>
        <w:ind w:firstLine="709"/>
        <w:jc w:val="center"/>
        <w:rPr>
          <w:rFonts w:ascii="Times New Roman" w:eastAsia="Times New Roman" w:hAnsi="Times New Roman" w:cs="Times New Roman"/>
          <w:bCs/>
          <w:kern w:val="28"/>
          <w:sz w:val="18"/>
          <w:szCs w:val="18"/>
        </w:rPr>
      </w:pPr>
      <w:r w:rsidRPr="00B152D7">
        <w:rPr>
          <w:rFonts w:ascii="Times New Roman" w:eastAsia="Times New Roman" w:hAnsi="Times New Roman" w:cs="Times New Roman"/>
          <w:bCs/>
          <w:kern w:val="28"/>
          <w:sz w:val="18"/>
          <w:szCs w:val="18"/>
        </w:rPr>
        <w:t xml:space="preserve">Об установлении туристического налога на территории муниципального образования </w:t>
      </w:r>
      <w:r w:rsidRPr="00B152D7">
        <w:rPr>
          <w:rFonts w:ascii="Times New Roman" w:eastAsia="Times New Roman" w:hAnsi="Times New Roman" w:cs="Times New Roman"/>
          <w:kern w:val="28"/>
          <w:sz w:val="18"/>
          <w:szCs w:val="18"/>
        </w:rPr>
        <w:t>Новоюласенский сельсовет Красногвардейс</w:t>
      </w:r>
      <w:r>
        <w:rPr>
          <w:rFonts w:ascii="Times New Roman" w:eastAsia="Times New Roman" w:hAnsi="Times New Roman" w:cs="Times New Roman"/>
          <w:kern w:val="28"/>
          <w:sz w:val="18"/>
          <w:szCs w:val="18"/>
        </w:rPr>
        <w:t>кого района Оренбургской области</w:t>
      </w:r>
    </w:p>
    <w:p w:rsidR="001D5FFC" w:rsidRPr="00B152D7" w:rsidRDefault="001D5FFC" w:rsidP="001D5FFC">
      <w:pPr>
        <w:autoSpaceDE w:val="0"/>
        <w:autoSpaceDN w:val="0"/>
        <w:adjustRightInd w:val="0"/>
        <w:spacing w:after="0" w:line="240" w:lineRule="auto"/>
        <w:jc w:val="both"/>
        <w:rPr>
          <w:rFonts w:ascii="Times New Roman" w:eastAsia="Times New Roman" w:hAnsi="Times New Roman" w:cs="Times New Roman"/>
          <w:sz w:val="18"/>
          <w:szCs w:val="18"/>
        </w:rPr>
      </w:pPr>
      <w:r w:rsidRPr="00B152D7">
        <w:rPr>
          <w:rFonts w:ascii="Times New Roman" w:eastAsia="Times New Roman" w:hAnsi="Times New Roman" w:cs="Times New Roman"/>
          <w:kern w:val="28"/>
          <w:sz w:val="18"/>
          <w:szCs w:val="18"/>
        </w:rPr>
        <w:t xml:space="preserve">      В соответствии с главой 33.1 Налогового кодекса Российской Федерации, Федеральными законами </w:t>
      </w:r>
      <w:r w:rsidRPr="00B152D7">
        <w:rPr>
          <w:rFonts w:ascii="Times New Roman" w:hAnsi="Times New Roman" w:cs="Times New Roman"/>
          <w:bCs/>
          <w:sz w:val="18"/>
          <w:szCs w:val="18"/>
        </w:rPr>
        <w:t xml:space="preserve">от 06 октября 2003 года № 131-ФЗ «Об общих принципах организации местного самоуправления в Российской Федерации», от 20 марта 2025 года </w:t>
      </w:r>
      <w:r w:rsidRPr="00B152D7">
        <w:rPr>
          <w:rFonts w:ascii="Times New Roman" w:hAnsi="Times New Roman" w:cs="Times New Roman"/>
          <w:sz w:val="18"/>
          <w:szCs w:val="18"/>
        </w:rPr>
        <w:t>№ 33-ФЗ «Об общих принципах организации местного самоуправления в единой системе публичной власти»,</w:t>
      </w:r>
      <w:r w:rsidRPr="00B152D7">
        <w:rPr>
          <w:rFonts w:ascii="Times New Roman" w:eastAsia="Times New Roman" w:hAnsi="Times New Roman" w:cs="Times New Roman"/>
          <w:kern w:val="28"/>
          <w:sz w:val="18"/>
          <w:szCs w:val="18"/>
        </w:rPr>
        <w:t xml:space="preserve"> руководствуясь Уставом муниципального образования  Новоюласенский сельсовет Красногвардейского района Оренбургской области, Совет депутатов РЕШИЛ</w:t>
      </w:r>
      <w:r w:rsidRPr="00B152D7">
        <w:rPr>
          <w:rFonts w:ascii="Times New Roman" w:eastAsia="Times New Roman" w:hAnsi="Times New Roman" w:cs="Times New Roman"/>
          <w:sz w:val="18"/>
          <w:szCs w:val="18"/>
        </w:rPr>
        <w:t>:</w:t>
      </w:r>
    </w:p>
    <w:p w:rsidR="001D5FFC" w:rsidRPr="00B152D7" w:rsidRDefault="001D5FFC" w:rsidP="001D5FFC">
      <w:pPr>
        <w:autoSpaceDE w:val="0"/>
        <w:adjustRightInd w:val="0"/>
        <w:spacing w:after="0" w:line="240" w:lineRule="auto"/>
        <w:jc w:val="both"/>
        <w:rPr>
          <w:rFonts w:ascii="Times New Roman" w:eastAsia="Times New Roman" w:hAnsi="Times New Roman" w:cs="Times New Roman"/>
          <w:kern w:val="28"/>
          <w:sz w:val="18"/>
          <w:szCs w:val="18"/>
        </w:rPr>
      </w:pPr>
      <w:r w:rsidRPr="00B152D7">
        <w:rPr>
          <w:rFonts w:ascii="Times New Roman" w:eastAsia="Times New Roman" w:hAnsi="Times New Roman" w:cs="Times New Roman"/>
          <w:kern w:val="28"/>
          <w:sz w:val="18"/>
          <w:szCs w:val="18"/>
        </w:rPr>
        <w:t xml:space="preserve">      1.</w:t>
      </w:r>
      <w:r w:rsidRPr="00B152D7">
        <w:rPr>
          <w:rFonts w:ascii="Times New Roman" w:eastAsia="Times New Roman" w:hAnsi="Times New Roman" w:cs="Times New Roman"/>
          <w:kern w:val="28"/>
          <w:sz w:val="18"/>
          <w:szCs w:val="18"/>
        </w:rPr>
        <w:tab/>
        <w:t>Установить и ввести с 1 января 2026 года на территории муниципального образования Новоюласенский сельсовет Красногвардейского района Оренбургской области туристический налог.</w:t>
      </w:r>
    </w:p>
    <w:p w:rsidR="001D5FFC" w:rsidRPr="00B152D7" w:rsidRDefault="001D5FFC" w:rsidP="001D5FFC">
      <w:pPr>
        <w:autoSpaceDE w:val="0"/>
        <w:adjustRightInd w:val="0"/>
        <w:spacing w:after="0" w:line="240" w:lineRule="auto"/>
        <w:jc w:val="both"/>
        <w:rPr>
          <w:rFonts w:ascii="Times New Roman" w:eastAsia="Times New Roman" w:hAnsi="Times New Roman" w:cs="Times New Roman"/>
          <w:kern w:val="28"/>
          <w:sz w:val="18"/>
          <w:szCs w:val="18"/>
        </w:rPr>
      </w:pPr>
      <w:r w:rsidRPr="00B152D7">
        <w:rPr>
          <w:rFonts w:ascii="Times New Roman" w:eastAsia="Times New Roman" w:hAnsi="Times New Roman" w:cs="Times New Roman"/>
          <w:kern w:val="28"/>
          <w:sz w:val="18"/>
          <w:szCs w:val="18"/>
        </w:rPr>
        <w:t xml:space="preserve">      2. Утвердить Положение об установлении туристического налога на территории муниципального образования Новоюласенский сельсовет Красногвардейского района Оренбургской области согласно приложению.</w:t>
      </w:r>
    </w:p>
    <w:p w:rsidR="001D5FFC" w:rsidRPr="00B152D7" w:rsidRDefault="001D5FFC" w:rsidP="001D5FFC">
      <w:pPr>
        <w:tabs>
          <w:tab w:val="left" w:pos="3360"/>
        </w:tabs>
        <w:spacing w:after="0" w:line="240" w:lineRule="auto"/>
        <w:jc w:val="both"/>
        <w:rPr>
          <w:rFonts w:ascii="Times New Roman" w:hAnsi="Times New Roman" w:cs="Times New Roman"/>
          <w:bCs/>
          <w:sz w:val="18"/>
          <w:szCs w:val="18"/>
        </w:rPr>
      </w:pPr>
      <w:r w:rsidRPr="00B152D7">
        <w:rPr>
          <w:rFonts w:ascii="Times New Roman" w:hAnsi="Times New Roman" w:cs="Times New Roman"/>
          <w:kern w:val="28"/>
          <w:sz w:val="18"/>
          <w:szCs w:val="18"/>
        </w:rPr>
        <w:t xml:space="preserve">      3. </w:t>
      </w:r>
      <w:r w:rsidRPr="00B152D7">
        <w:rPr>
          <w:rFonts w:ascii="Times New Roman" w:hAnsi="Times New Roman" w:cs="Times New Roman"/>
          <w:bCs/>
          <w:sz w:val="18"/>
          <w:szCs w:val="18"/>
        </w:rPr>
        <w:t>Установить, что настоящее решение вступает в силу не ранее чем по истечении одного месяца со дня его официального опубликования в газете «</w:t>
      </w:r>
      <w:r w:rsidRPr="00B152D7">
        <w:rPr>
          <w:rFonts w:ascii="Times New Roman" w:eastAsia="Times New Roman" w:hAnsi="Times New Roman" w:cs="Times New Roman"/>
          <w:kern w:val="28"/>
          <w:sz w:val="18"/>
          <w:szCs w:val="18"/>
        </w:rPr>
        <w:t>Новоюласенский</w:t>
      </w:r>
      <w:r w:rsidRPr="00B152D7">
        <w:rPr>
          <w:rFonts w:ascii="Times New Roman" w:hAnsi="Times New Roman" w:cs="Times New Roman"/>
          <w:bCs/>
          <w:sz w:val="18"/>
          <w:szCs w:val="18"/>
        </w:rPr>
        <w:t xml:space="preserve"> вестник» и не ранее 01 января 2026 года.</w:t>
      </w:r>
    </w:p>
    <w:p w:rsidR="001D5FFC" w:rsidRPr="001D5FFC" w:rsidRDefault="001D5FFC" w:rsidP="001D5FFC">
      <w:pPr>
        <w:tabs>
          <w:tab w:val="left" w:pos="3360"/>
        </w:tabs>
        <w:spacing w:after="0" w:line="240" w:lineRule="auto"/>
        <w:jc w:val="both"/>
        <w:rPr>
          <w:rFonts w:ascii="Times New Roman" w:hAnsi="Times New Roman" w:cs="Times New Roman"/>
          <w:bCs/>
          <w:sz w:val="18"/>
          <w:szCs w:val="18"/>
        </w:rPr>
      </w:pPr>
      <w:r w:rsidRPr="00B152D7">
        <w:rPr>
          <w:rFonts w:ascii="Times New Roman" w:hAnsi="Times New Roman" w:cs="Times New Roman"/>
          <w:bCs/>
          <w:sz w:val="18"/>
          <w:szCs w:val="18"/>
        </w:rPr>
        <w:lastRenderedPageBreak/>
        <w:t xml:space="preserve">      4.</w:t>
      </w:r>
      <w:r w:rsidRPr="00B152D7">
        <w:rPr>
          <w:rFonts w:ascii="Times New Roman" w:hAnsi="Times New Roman" w:cs="Times New Roman"/>
          <w:sz w:val="18"/>
          <w:szCs w:val="18"/>
        </w:rPr>
        <w:t xml:space="preserve"> Контроль за исполнением настоящего решения возложить на постоянную комиссию по вопросам финансово-экономического</w:t>
      </w:r>
      <w:r>
        <w:rPr>
          <w:rFonts w:ascii="Times New Roman" w:hAnsi="Times New Roman" w:cs="Times New Roman"/>
          <w:sz w:val="18"/>
          <w:szCs w:val="18"/>
        </w:rPr>
        <w:t xml:space="preserve"> развития и сельскому хозяйству.</w:t>
      </w:r>
    </w:p>
    <w:p w:rsidR="001D5FFC" w:rsidRPr="00B152D7" w:rsidRDefault="001D5FFC" w:rsidP="001D5FFC">
      <w:pPr>
        <w:spacing w:after="0" w:line="240" w:lineRule="auto"/>
        <w:rPr>
          <w:rFonts w:ascii="Times New Roman" w:eastAsia="Times New Roman" w:hAnsi="Times New Roman" w:cs="Times New Roman"/>
          <w:sz w:val="18"/>
          <w:szCs w:val="18"/>
        </w:rPr>
      </w:pPr>
      <w:r w:rsidRPr="00B152D7">
        <w:rPr>
          <w:rFonts w:ascii="Times New Roman" w:eastAsia="Times New Roman" w:hAnsi="Times New Roman" w:cs="Times New Roman"/>
          <w:sz w:val="18"/>
          <w:szCs w:val="18"/>
        </w:rPr>
        <w:t xml:space="preserve">Председатель  Совета депутатов                                                   </w:t>
      </w:r>
      <w:r>
        <w:rPr>
          <w:rFonts w:ascii="Times New Roman" w:eastAsia="Times New Roman" w:hAnsi="Times New Roman" w:cs="Times New Roman"/>
          <w:sz w:val="18"/>
          <w:szCs w:val="18"/>
        </w:rPr>
        <w:t xml:space="preserve">                                                                                          </w:t>
      </w:r>
      <w:r w:rsidRPr="00B152D7">
        <w:rPr>
          <w:rFonts w:ascii="Times New Roman" w:eastAsia="Times New Roman" w:hAnsi="Times New Roman" w:cs="Times New Roman"/>
          <w:sz w:val="18"/>
          <w:szCs w:val="18"/>
        </w:rPr>
        <w:t>Л.А.Шинкаренко</w:t>
      </w:r>
    </w:p>
    <w:p w:rsidR="001D5FFC" w:rsidRPr="00B152D7" w:rsidRDefault="001D5FFC" w:rsidP="001D5FFC">
      <w:pPr>
        <w:spacing w:after="0" w:line="240" w:lineRule="auto"/>
        <w:rPr>
          <w:rFonts w:ascii="Times New Roman" w:eastAsia="Times New Roman" w:hAnsi="Times New Roman" w:cs="Times New Roman"/>
          <w:sz w:val="18"/>
          <w:szCs w:val="18"/>
        </w:rPr>
      </w:pPr>
    </w:p>
    <w:p w:rsidR="001D5FFC" w:rsidRPr="001D5FFC" w:rsidRDefault="001D5FFC" w:rsidP="001D5FFC">
      <w:pPr>
        <w:spacing w:after="0" w:line="240" w:lineRule="auto"/>
        <w:rPr>
          <w:rFonts w:ascii="Times New Roman" w:eastAsia="Times New Roman" w:hAnsi="Times New Roman" w:cs="Times New Roman"/>
          <w:sz w:val="18"/>
          <w:szCs w:val="18"/>
        </w:rPr>
      </w:pPr>
      <w:r w:rsidRPr="00B152D7">
        <w:rPr>
          <w:rFonts w:ascii="Times New Roman" w:eastAsia="Times New Roman" w:hAnsi="Times New Roman" w:cs="Times New Roman"/>
          <w:sz w:val="18"/>
          <w:szCs w:val="18"/>
        </w:rPr>
        <w:t>Глава сельсовета</w:t>
      </w:r>
      <w:r w:rsidRPr="00B152D7">
        <w:rPr>
          <w:rFonts w:ascii="Times New Roman" w:eastAsia="Times New Roman" w:hAnsi="Times New Roman" w:cs="Times New Roman"/>
          <w:sz w:val="18"/>
          <w:szCs w:val="18"/>
        </w:rPr>
        <w:tab/>
      </w:r>
      <w:r w:rsidRPr="00B152D7">
        <w:rPr>
          <w:rFonts w:ascii="Times New Roman" w:eastAsia="Times New Roman" w:hAnsi="Times New Roman" w:cs="Times New Roman"/>
          <w:sz w:val="18"/>
          <w:szCs w:val="18"/>
        </w:rPr>
        <w:tab/>
      </w:r>
      <w:r w:rsidRPr="00B152D7">
        <w:rPr>
          <w:rFonts w:ascii="Times New Roman" w:eastAsia="Times New Roman" w:hAnsi="Times New Roman" w:cs="Times New Roman"/>
          <w:sz w:val="18"/>
          <w:szCs w:val="18"/>
        </w:rPr>
        <w:tab/>
        <w:t xml:space="preserve">                                                         </w:t>
      </w:r>
      <w:r>
        <w:rPr>
          <w:rFonts w:ascii="Times New Roman" w:eastAsia="Times New Roman" w:hAnsi="Times New Roman" w:cs="Times New Roman"/>
          <w:sz w:val="18"/>
          <w:szCs w:val="18"/>
        </w:rPr>
        <w:t xml:space="preserve">                                                                            </w:t>
      </w:r>
      <w:r w:rsidRPr="00B152D7">
        <w:rPr>
          <w:rFonts w:ascii="Times New Roman" w:eastAsia="Times New Roman" w:hAnsi="Times New Roman" w:cs="Times New Roman"/>
          <w:sz w:val="18"/>
          <w:szCs w:val="18"/>
        </w:rPr>
        <w:t>С.Н.Бисяева</w:t>
      </w:r>
      <w:r w:rsidRPr="00B152D7">
        <w:rPr>
          <w:rFonts w:ascii="Times New Roman" w:eastAsia="Times New Roman" w:hAnsi="Times New Roman" w:cs="Times New Roman"/>
          <w:sz w:val="18"/>
          <w:szCs w:val="18"/>
        </w:rPr>
        <w:tab/>
      </w:r>
      <w:r w:rsidRPr="00B152D7">
        <w:rPr>
          <w:rFonts w:ascii="Times New Roman" w:eastAsia="Times New Roman" w:hAnsi="Times New Roman" w:cs="Times New Roman"/>
          <w:sz w:val="18"/>
          <w:szCs w:val="18"/>
        </w:rPr>
        <w:tab/>
      </w:r>
    </w:p>
    <w:p w:rsidR="001D5FFC" w:rsidRPr="00B152D7" w:rsidRDefault="001D5FFC" w:rsidP="001D5FFC">
      <w:pPr>
        <w:pStyle w:val="ConsPlusNormal"/>
        <w:ind w:left="5387"/>
        <w:jc w:val="right"/>
        <w:rPr>
          <w:sz w:val="18"/>
          <w:szCs w:val="18"/>
        </w:rPr>
      </w:pPr>
    </w:p>
    <w:p w:rsidR="001D5FFC" w:rsidRPr="00B152D7" w:rsidRDefault="001D5FFC" w:rsidP="001D5FFC">
      <w:pPr>
        <w:pStyle w:val="ConsPlusNormal"/>
        <w:ind w:left="5387"/>
        <w:jc w:val="right"/>
        <w:rPr>
          <w:sz w:val="18"/>
          <w:szCs w:val="18"/>
        </w:rPr>
      </w:pPr>
      <w:r w:rsidRPr="00B152D7">
        <w:rPr>
          <w:sz w:val="18"/>
          <w:szCs w:val="18"/>
        </w:rPr>
        <w:t>Приложение</w:t>
      </w:r>
    </w:p>
    <w:p w:rsidR="001D5FFC" w:rsidRPr="00B152D7" w:rsidRDefault="001D5FFC" w:rsidP="001D5FFC">
      <w:pPr>
        <w:pStyle w:val="ConsPlusNormal"/>
        <w:ind w:left="5387"/>
        <w:jc w:val="right"/>
        <w:rPr>
          <w:sz w:val="18"/>
          <w:szCs w:val="18"/>
        </w:rPr>
      </w:pPr>
      <w:r w:rsidRPr="00B152D7">
        <w:rPr>
          <w:sz w:val="18"/>
          <w:szCs w:val="18"/>
        </w:rPr>
        <w:t xml:space="preserve">к решению Совета депутатов </w:t>
      </w:r>
    </w:p>
    <w:p w:rsidR="001D5FFC" w:rsidRPr="00B152D7" w:rsidRDefault="001D5FFC" w:rsidP="001D5FFC">
      <w:pPr>
        <w:pStyle w:val="ConsPlusNormal"/>
        <w:ind w:left="5387"/>
        <w:jc w:val="right"/>
        <w:rPr>
          <w:sz w:val="18"/>
          <w:szCs w:val="18"/>
        </w:rPr>
      </w:pPr>
      <w:r w:rsidRPr="00B152D7">
        <w:rPr>
          <w:sz w:val="18"/>
          <w:szCs w:val="18"/>
        </w:rPr>
        <w:t>муниципального образования</w:t>
      </w:r>
    </w:p>
    <w:p w:rsidR="001D5FFC" w:rsidRPr="00B152D7" w:rsidRDefault="001D5FFC" w:rsidP="001D5FFC">
      <w:pPr>
        <w:pStyle w:val="ConsPlusNormal"/>
        <w:ind w:left="5387"/>
        <w:jc w:val="right"/>
        <w:rPr>
          <w:sz w:val="18"/>
          <w:szCs w:val="18"/>
        </w:rPr>
      </w:pPr>
      <w:r w:rsidRPr="00B152D7">
        <w:rPr>
          <w:kern w:val="28"/>
          <w:sz w:val="18"/>
          <w:szCs w:val="18"/>
        </w:rPr>
        <w:t>Новоюласенский</w:t>
      </w:r>
      <w:r w:rsidRPr="00B152D7">
        <w:rPr>
          <w:sz w:val="18"/>
          <w:szCs w:val="18"/>
        </w:rPr>
        <w:t xml:space="preserve"> сельсовет</w:t>
      </w:r>
    </w:p>
    <w:p w:rsidR="001D5FFC" w:rsidRPr="00B152D7" w:rsidRDefault="001D5FFC" w:rsidP="001D5FFC">
      <w:pPr>
        <w:pStyle w:val="ConsPlusNormal"/>
        <w:ind w:left="5387"/>
        <w:jc w:val="right"/>
        <w:rPr>
          <w:sz w:val="18"/>
          <w:szCs w:val="18"/>
        </w:rPr>
      </w:pPr>
      <w:r w:rsidRPr="00B152D7">
        <w:rPr>
          <w:sz w:val="18"/>
          <w:szCs w:val="18"/>
        </w:rPr>
        <w:t>Красногвардейского района</w:t>
      </w:r>
    </w:p>
    <w:p w:rsidR="001D5FFC" w:rsidRPr="00B152D7" w:rsidRDefault="001D5FFC" w:rsidP="001D5FFC">
      <w:pPr>
        <w:pStyle w:val="ConsPlusNormal"/>
        <w:ind w:left="5387"/>
        <w:jc w:val="right"/>
        <w:rPr>
          <w:sz w:val="18"/>
          <w:szCs w:val="18"/>
        </w:rPr>
      </w:pPr>
      <w:r w:rsidRPr="00B152D7">
        <w:rPr>
          <w:sz w:val="18"/>
          <w:szCs w:val="18"/>
        </w:rPr>
        <w:t>Оренбургской области</w:t>
      </w:r>
    </w:p>
    <w:p w:rsidR="001D5FFC" w:rsidRPr="001D5FFC" w:rsidRDefault="001D5FFC" w:rsidP="001D5FFC">
      <w:pPr>
        <w:pStyle w:val="ConsPlusTitle"/>
        <w:jc w:val="right"/>
        <w:rPr>
          <w:rFonts w:ascii="Times New Roman" w:hAnsi="Times New Roman" w:cs="Times New Roman"/>
          <w:b w:val="0"/>
          <w:sz w:val="18"/>
          <w:szCs w:val="18"/>
        </w:rPr>
      </w:pPr>
      <w:r w:rsidRPr="00B152D7">
        <w:rPr>
          <w:rFonts w:ascii="Times New Roman" w:hAnsi="Times New Roman" w:cs="Times New Roman"/>
          <w:b w:val="0"/>
          <w:sz w:val="18"/>
          <w:szCs w:val="18"/>
        </w:rPr>
        <w:t>от 14.11.2025 № 3/3</w:t>
      </w:r>
    </w:p>
    <w:p w:rsidR="001D5FFC" w:rsidRPr="00B152D7" w:rsidRDefault="001D5FFC" w:rsidP="001D5FFC">
      <w:pPr>
        <w:pStyle w:val="26"/>
        <w:tabs>
          <w:tab w:val="left" w:pos="1066"/>
        </w:tabs>
        <w:spacing w:before="0" w:line="240" w:lineRule="auto"/>
        <w:jc w:val="center"/>
        <w:rPr>
          <w:sz w:val="18"/>
          <w:szCs w:val="18"/>
        </w:rPr>
      </w:pPr>
      <w:r w:rsidRPr="00B152D7">
        <w:rPr>
          <w:sz w:val="18"/>
          <w:szCs w:val="18"/>
        </w:rPr>
        <w:t xml:space="preserve">Положение </w:t>
      </w:r>
    </w:p>
    <w:p w:rsidR="001D5FFC" w:rsidRPr="00B152D7" w:rsidRDefault="001D5FFC" w:rsidP="001D5FFC">
      <w:pPr>
        <w:pStyle w:val="26"/>
        <w:tabs>
          <w:tab w:val="left" w:pos="1066"/>
        </w:tabs>
        <w:spacing w:before="0" w:line="240" w:lineRule="auto"/>
        <w:jc w:val="center"/>
        <w:rPr>
          <w:sz w:val="18"/>
          <w:szCs w:val="18"/>
        </w:rPr>
      </w:pPr>
      <w:r w:rsidRPr="00B152D7">
        <w:rPr>
          <w:sz w:val="18"/>
          <w:szCs w:val="18"/>
        </w:rPr>
        <w:t>об установлении туристического налога</w:t>
      </w:r>
      <w:r w:rsidRPr="00B152D7">
        <w:rPr>
          <w:kern w:val="28"/>
          <w:sz w:val="18"/>
          <w:szCs w:val="18"/>
        </w:rPr>
        <w:t xml:space="preserve"> на территории муниципального образования Новоюласенский сельсовет Красногвардейского района Оренбургской области</w:t>
      </w:r>
    </w:p>
    <w:p w:rsidR="001D5FFC" w:rsidRPr="00B152D7" w:rsidRDefault="001D5FFC" w:rsidP="001D5FFC">
      <w:pPr>
        <w:autoSpaceDE w:val="0"/>
        <w:adjustRightInd w:val="0"/>
        <w:spacing w:after="0" w:line="240" w:lineRule="auto"/>
        <w:jc w:val="both"/>
        <w:rPr>
          <w:rFonts w:ascii="Times New Roman" w:eastAsia="Times New Roman" w:hAnsi="Times New Roman" w:cs="Times New Roman"/>
          <w:sz w:val="18"/>
          <w:szCs w:val="18"/>
        </w:rPr>
      </w:pPr>
    </w:p>
    <w:p w:rsidR="001D5FFC" w:rsidRPr="00B152D7" w:rsidRDefault="001D5FFC" w:rsidP="001D5FFC">
      <w:pPr>
        <w:tabs>
          <w:tab w:val="left" w:pos="709"/>
        </w:tabs>
        <w:autoSpaceDE w:val="0"/>
        <w:adjustRightInd w:val="0"/>
        <w:spacing w:after="0" w:line="240" w:lineRule="auto"/>
        <w:jc w:val="both"/>
        <w:rPr>
          <w:rFonts w:ascii="Times New Roman" w:eastAsia="Times New Roman" w:hAnsi="Times New Roman" w:cs="Times New Roman"/>
          <w:kern w:val="28"/>
          <w:sz w:val="18"/>
          <w:szCs w:val="18"/>
        </w:rPr>
      </w:pPr>
      <w:r w:rsidRPr="00B152D7">
        <w:rPr>
          <w:rFonts w:ascii="Times New Roman" w:eastAsia="Times New Roman" w:hAnsi="Times New Roman" w:cs="Times New Roman"/>
          <w:sz w:val="18"/>
          <w:szCs w:val="18"/>
        </w:rPr>
        <w:t xml:space="preserve">           </w:t>
      </w:r>
      <w:r w:rsidRPr="00B152D7">
        <w:rPr>
          <w:rFonts w:ascii="Times New Roman" w:eastAsia="Times New Roman" w:hAnsi="Times New Roman" w:cs="Times New Roman"/>
          <w:kern w:val="28"/>
          <w:sz w:val="18"/>
          <w:szCs w:val="18"/>
        </w:rPr>
        <w:t>1. Объектом налогообложения признается оказание услуг по предоставлению мест для временного проживания физических лиц в средствах размещения, принадлежащих налогоплательщику на праве собственности или на ином законном основании, расположенных на территории муниципального образования и включенных в реестр классифицированных средств размещения, предусмотренный Федеральным законом от 24 ноября 1996 года № 132-ФЗ «Об основах туристской деятельности в Российской Федерации».</w:t>
      </w:r>
    </w:p>
    <w:p w:rsidR="001D5FFC" w:rsidRPr="00B152D7" w:rsidRDefault="001D5FFC" w:rsidP="001D5FFC">
      <w:pPr>
        <w:tabs>
          <w:tab w:val="left" w:pos="709"/>
        </w:tabs>
        <w:autoSpaceDE w:val="0"/>
        <w:adjustRightInd w:val="0"/>
        <w:spacing w:after="0" w:line="240" w:lineRule="auto"/>
        <w:jc w:val="both"/>
        <w:rPr>
          <w:rFonts w:ascii="Times New Roman" w:eastAsia="Times New Roman" w:hAnsi="Times New Roman" w:cs="Times New Roman"/>
          <w:kern w:val="28"/>
          <w:sz w:val="18"/>
          <w:szCs w:val="18"/>
        </w:rPr>
      </w:pPr>
      <w:r w:rsidRPr="00B152D7">
        <w:rPr>
          <w:rFonts w:ascii="Times New Roman" w:eastAsia="Times New Roman" w:hAnsi="Times New Roman" w:cs="Times New Roman"/>
          <w:kern w:val="28"/>
          <w:sz w:val="18"/>
          <w:szCs w:val="18"/>
        </w:rPr>
        <w:t xml:space="preserve">         2. Налогоплательщиками налога признаются организации и физические лица, оказывающие услуги, признаваемые объектом налогообложения в соответствии с пунктом 1 настоящего положения.</w:t>
      </w:r>
    </w:p>
    <w:p w:rsidR="001D5FFC" w:rsidRPr="00B152D7" w:rsidRDefault="001D5FFC" w:rsidP="001D5FFC">
      <w:pPr>
        <w:tabs>
          <w:tab w:val="left" w:pos="709"/>
        </w:tabs>
        <w:autoSpaceDE w:val="0"/>
        <w:adjustRightInd w:val="0"/>
        <w:spacing w:after="0" w:line="240" w:lineRule="auto"/>
        <w:jc w:val="both"/>
        <w:rPr>
          <w:rFonts w:ascii="Times New Roman" w:eastAsia="Times New Roman" w:hAnsi="Times New Roman" w:cs="Times New Roman"/>
          <w:kern w:val="28"/>
          <w:sz w:val="18"/>
          <w:szCs w:val="18"/>
        </w:rPr>
      </w:pPr>
      <w:r w:rsidRPr="00B152D7">
        <w:rPr>
          <w:rFonts w:ascii="Times New Roman" w:eastAsia="Times New Roman" w:hAnsi="Times New Roman" w:cs="Times New Roman"/>
          <w:kern w:val="28"/>
          <w:sz w:val="18"/>
          <w:szCs w:val="18"/>
        </w:rPr>
        <w:t xml:space="preserve">         3. Налоговая база определяется как стоимость оказываемой услуги по предоставлению мест для временного проживания физических лиц в средстве размещения (его части) без учета сумм налога и налога на добавленную стоимость в соответствии со статьей 418.4 Налогового кодекса Российской Федерации. </w:t>
      </w:r>
    </w:p>
    <w:p w:rsidR="001D5FFC" w:rsidRPr="00B152D7" w:rsidRDefault="001D5FFC" w:rsidP="001D5FFC">
      <w:pPr>
        <w:tabs>
          <w:tab w:val="left" w:pos="709"/>
        </w:tabs>
        <w:autoSpaceDE w:val="0"/>
        <w:adjustRightInd w:val="0"/>
        <w:spacing w:after="0" w:line="240" w:lineRule="auto"/>
        <w:jc w:val="both"/>
        <w:rPr>
          <w:rFonts w:ascii="Times New Roman" w:eastAsia="Times New Roman" w:hAnsi="Times New Roman" w:cs="Times New Roman"/>
          <w:kern w:val="28"/>
          <w:sz w:val="18"/>
          <w:szCs w:val="18"/>
        </w:rPr>
      </w:pPr>
      <w:r w:rsidRPr="00B152D7">
        <w:rPr>
          <w:rFonts w:ascii="Times New Roman" w:eastAsia="Times New Roman" w:hAnsi="Times New Roman" w:cs="Times New Roman"/>
          <w:kern w:val="28"/>
          <w:sz w:val="18"/>
          <w:szCs w:val="18"/>
        </w:rPr>
        <w:t xml:space="preserve">         4. Установить налоговые ставки в следующих размерах:</w:t>
      </w:r>
    </w:p>
    <w:p w:rsidR="001D5FFC" w:rsidRPr="00B152D7" w:rsidRDefault="001D5FFC" w:rsidP="001D5FFC">
      <w:pPr>
        <w:tabs>
          <w:tab w:val="left" w:pos="709"/>
        </w:tabs>
        <w:autoSpaceDE w:val="0"/>
        <w:adjustRightInd w:val="0"/>
        <w:spacing w:after="0" w:line="240" w:lineRule="auto"/>
        <w:ind w:firstLine="709"/>
        <w:jc w:val="both"/>
        <w:rPr>
          <w:rFonts w:ascii="Times New Roman" w:eastAsia="Times New Roman" w:hAnsi="Times New Roman" w:cs="Times New Roman"/>
          <w:kern w:val="28"/>
          <w:sz w:val="18"/>
          <w:szCs w:val="18"/>
        </w:rPr>
      </w:pPr>
      <w:r w:rsidRPr="00B152D7">
        <w:rPr>
          <w:rFonts w:ascii="Times New Roman" w:eastAsia="Times New Roman" w:hAnsi="Times New Roman" w:cs="Times New Roman"/>
          <w:kern w:val="28"/>
          <w:sz w:val="18"/>
          <w:szCs w:val="18"/>
        </w:rPr>
        <w:t>1) 2% от налоговой базы - в 2026 году;</w:t>
      </w:r>
    </w:p>
    <w:p w:rsidR="001D5FFC" w:rsidRPr="00B152D7" w:rsidRDefault="001D5FFC" w:rsidP="001D5FFC">
      <w:pPr>
        <w:tabs>
          <w:tab w:val="left" w:pos="709"/>
        </w:tabs>
        <w:autoSpaceDE w:val="0"/>
        <w:adjustRightInd w:val="0"/>
        <w:spacing w:after="0" w:line="240" w:lineRule="auto"/>
        <w:ind w:firstLine="709"/>
        <w:jc w:val="both"/>
        <w:rPr>
          <w:rFonts w:ascii="Times New Roman" w:eastAsia="Times New Roman" w:hAnsi="Times New Roman" w:cs="Times New Roman"/>
          <w:kern w:val="28"/>
          <w:sz w:val="18"/>
          <w:szCs w:val="18"/>
        </w:rPr>
      </w:pPr>
      <w:r w:rsidRPr="00B152D7">
        <w:rPr>
          <w:rFonts w:ascii="Times New Roman" w:eastAsia="Times New Roman" w:hAnsi="Times New Roman" w:cs="Times New Roman"/>
          <w:kern w:val="28"/>
          <w:sz w:val="18"/>
          <w:szCs w:val="18"/>
        </w:rPr>
        <w:t>2) 3% от налоговой базы - в 2027 году;</w:t>
      </w:r>
    </w:p>
    <w:p w:rsidR="001D5FFC" w:rsidRPr="00B152D7" w:rsidRDefault="001D5FFC" w:rsidP="001D5FFC">
      <w:pPr>
        <w:tabs>
          <w:tab w:val="left" w:pos="709"/>
        </w:tabs>
        <w:autoSpaceDE w:val="0"/>
        <w:adjustRightInd w:val="0"/>
        <w:spacing w:after="0" w:line="240" w:lineRule="auto"/>
        <w:ind w:firstLine="709"/>
        <w:jc w:val="both"/>
        <w:rPr>
          <w:rFonts w:ascii="Times New Roman" w:eastAsia="Times New Roman" w:hAnsi="Times New Roman" w:cs="Times New Roman"/>
          <w:kern w:val="28"/>
          <w:sz w:val="18"/>
          <w:szCs w:val="18"/>
        </w:rPr>
      </w:pPr>
      <w:r w:rsidRPr="00B152D7">
        <w:rPr>
          <w:rFonts w:ascii="Times New Roman" w:eastAsia="Times New Roman" w:hAnsi="Times New Roman" w:cs="Times New Roman"/>
          <w:kern w:val="28"/>
          <w:sz w:val="18"/>
          <w:szCs w:val="18"/>
        </w:rPr>
        <w:t>3) 4% от налоговой базы - в 2028 году;</w:t>
      </w:r>
    </w:p>
    <w:p w:rsidR="001D5FFC" w:rsidRPr="00B152D7" w:rsidRDefault="001D5FFC" w:rsidP="001D5FFC">
      <w:pPr>
        <w:tabs>
          <w:tab w:val="left" w:pos="709"/>
        </w:tabs>
        <w:autoSpaceDE w:val="0"/>
        <w:adjustRightInd w:val="0"/>
        <w:spacing w:after="0" w:line="240" w:lineRule="auto"/>
        <w:ind w:firstLine="709"/>
        <w:jc w:val="both"/>
        <w:rPr>
          <w:rFonts w:ascii="Times New Roman" w:eastAsia="Times New Roman" w:hAnsi="Times New Roman" w:cs="Times New Roman"/>
          <w:kern w:val="28"/>
          <w:sz w:val="18"/>
          <w:szCs w:val="18"/>
        </w:rPr>
      </w:pPr>
      <w:r w:rsidRPr="00B152D7">
        <w:rPr>
          <w:rFonts w:ascii="Times New Roman" w:eastAsia="Times New Roman" w:hAnsi="Times New Roman" w:cs="Times New Roman"/>
          <w:kern w:val="28"/>
          <w:sz w:val="18"/>
          <w:szCs w:val="18"/>
        </w:rPr>
        <w:t xml:space="preserve">4) 5% от налоговой базы - начиная с 2029 года. </w:t>
      </w:r>
    </w:p>
    <w:p w:rsidR="001D5FFC" w:rsidRPr="00B152D7" w:rsidRDefault="001D5FFC" w:rsidP="001D5FFC">
      <w:pPr>
        <w:tabs>
          <w:tab w:val="left" w:pos="709"/>
        </w:tabs>
        <w:autoSpaceDE w:val="0"/>
        <w:adjustRightInd w:val="0"/>
        <w:spacing w:after="0" w:line="240" w:lineRule="auto"/>
        <w:jc w:val="both"/>
        <w:rPr>
          <w:rFonts w:ascii="Times New Roman" w:eastAsia="Times New Roman" w:hAnsi="Times New Roman" w:cs="Times New Roman"/>
          <w:kern w:val="28"/>
          <w:sz w:val="18"/>
          <w:szCs w:val="18"/>
        </w:rPr>
      </w:pPr>
      <w:r w:rsidRPr="00B152D7">
        <w:rPr>
          <w:rFonts w:ascii="Times New Roman" w:eastAsia="Times New Roman" w:hAnsi="Times New Roman" w:cs="Times New Roman"/>
          <w:kern w:val="28"/>
          <w:sz w:val="18"/>
          <w:szCs w:val="18"/>
        </w:rPr>
        <w:t xml:space="preserve">         5. Категории физических лиц, стоимость услуг по временному проживанию которых не включается в налоговую базу, установлены пунктом 2 статьи 418.4 Налогового кодекса Российской Федерации.</w:t>
      </w:r>
    </w:p>
    <w:p w:rsidR="001D5FFC" w:rsidRPr="00B152D7" w:rsidRDefault="001D5FFC" w:rsidP="001D5FFC">
      <w:pPr>
        <w:tabs>
          <w:tab w:val="left" w:pos="851"/>
        </w:tabs>
        <w:autoSpaceDE w:val="0"/>
        <w:adjustRightInd w:val="0"/>
        <w:spacing w:after="0" w:line="240" w:lineRule="auto"/>
        <w:jc w:val="both"/>
        <w:rPr>
          <w:rFonts w:ascii="Times New Roman" w:eastAsia="Times New Roman" w:hAnsi="Times New Roman" w:cs="Times New Roman"/>
          <w:kern w:val="28"/>
          <w:sz w:val="18"/>
          <w:szCs w:val="18"/>
        </w:rPr>
      </w:pPr>
      <w:r w:rsidRPr="00B152D7">
        <w:rPr>
          <w:rFonts w:ascii="Times New Roman" w:eastAsia="Times New Roman" w:hAnsi="Times New Roman" w:cs="Times New Roman"/>
          <w:kern w:val="28"/>
          <w:sz w:val="18"/>
          <w:szCs w:val="18"/>
        </w:rPr>
        <w:t xml:space="preserve">         6. Порядок исчисления туристического налога на территории муниципального образования Новоюласенский сельсовет определяется в соответствии со статьей 418.7 Налогового кодекса Российской Федерации.</w:t>
      </w:r>
    </w:p>
    <w:p w:rsidR="001D5FFC" w:rsidRPr="00B152D7" w:rsidRDefault="001D5FFC" w:rsidP="001D5FFC">
      <w:pPr>
        <w:tabs>
          <w:tab w:val="left" w:pos="709"/>
        </w:tabs>
        <w:autoSpaceDE w:val="0"/>
        <w:adjustRightInd w:val="0"/>
        <w:spacing w:after="0" w:line="240" w:lineRule="auto"/>
        <w:jc w:val="both"/>
        <w:rPr>
          <w:rFonts w:ascii="Times New Roman" w:eastAsia="Times New Roman" w:hAnsi="Times New Roman" w:cs="Times New Roman"/>
          <w:kern w:val="28"/>
          <w:sz w:val="18"/>
          <w:szCs w:val="18"/>
        </w:rPr>
      </w:pPr>
      <w:r w:rsidRPr="00B152D7">
        <w:rPr>
          <w:rFonts w:ascii="Times New Roman" w:eastAsia="Times New Roman" w:hAnsi="Times New Roman" w:cs="Times New Roman"/>
          <w:kern w:val="28"/>
          <w:sz w:val="18"/>
          <w:szCs w:val="18"/>
        </w:rPr>
        <w:t xml:space="preserve">         В случае, если исчисленная в соответствии со статьей 418.7 Налогового кодекса Российской Федерации сумма туристического налога менее суммы минимального туристического налога, рассчитанной как произведение 100 рублей и количества суток проживания, сумма туристического налога определяется в размере минимального туристического налога.</w:t>
      </w:r>
    </w:p>
    <w:p w:rsidR="00B26B1F" w:rsidRPr="00F32823" w:rsidRDefault="001D5FFC" w:rsidP="00F32823">
      <w:pPr>
        <w:tabs>
          <w:tab w:val="left" w:pos="709"/>
        </w:tabs>
        <w:autoSpaceDE w:val="0"/>
        <w:adjustRightInd w:val="0"/>
        <w:spacing w:after="0" w:line="240" w:lineRule="auto"/>
        <w:jc w:val="both"/>
        <w:rPr>
          <w:b/>
          <w:bCs/>
          <w:sz w:val="18"/>
          <w:szCs w:val="18"/>
        </w:rPr>
      </w:pPr>
      <w:r w:rsidRPr="00B152D7">
        <w:rPr>
          <w:rFonts w:ascii="Times New Roman" w:eastAsia="Times New Roman" w:hAnsi="Times New Roman" w:cs="Times New Roman"/>
          <w:kern w:val="28"/>
          <w:sz w:val="18"/>
          <w:szCs w:val="18"/>
        </w:rPr>
        <w:t xml:space="preserve">         7. Порядок и сроки уплаты туристического налога на территории муниципального образования Новоюласенский сельсовет определяются согласно статье 418.8 Налогового кодекса Российской Федерации.</w:t>
      </w:r>
    </w:p>
    <w:p w:rsidR="00E1639A" w:rsidRPr="00F57934" w:rsidRDefault="00E1639A" w:rsidP="00E1639A">
      <w:pPr>
        <w:pStyle w:val="1"/>
        <w:tabs>
          <w:tab w:val="right" w:pos="0"/>
        </w:tabs>
        <w:spacing w:before="0" w:after="0"/>
        <w:rPr>
          <w:rFonts w:ascii="Times New Roman" w:hAnsi="Times New Roman"/>
          <w:b w:val="0"/>
          <w:sz w:val="18"/>
          <w:szCs w:val="18"/>
        </w:rPr>
      </w:pPr>
    </w:p>
    <w:p w:rsidR="001A4315" w:rsidRPr="001A4315" w:rsidRDefault="001A4315" w:rsidP="001A4315">
      <w:pPr>
        <w:tabs>
          <w:tab w:val="right" w:pos="900"/>
        </w:tabs>
        <w:spacing w:after="0" w:line="240" w:lineRule="auto"/>
        <w:jc w:val="center"/>
        <w:rPr>
          <w:rFonts w:ascii="Times New Roman" w:hAnsi="Times New Roman" w:cs="Times New Roman"/>
          <w:b/>
          <w:sz w:val="18"/>
          <w:szCs w:val="18"/>
        </w:rPr>
      </w:pPr>
      <w:r w:rsidRPr="001A4315">
        <w:rPr>
          <w:rFonts w:ascii="Times New Roman" w:hAnsi="Times New Roman" w:cs="Times New Roman"/>
          <w:b/>
          <w:sz w:val="18"/>
          <w:szCs w:val="18"/>
        </w:rPr>
        <w:t xml:space="preserve">АДМИНИСТРАЦИЯ  МУНИЦИПАЛЬНОГО ОБРАЗОВАНИЯ </w:t>
      </w:r>
    </w:p>
    <w:p w:rsidR="001A4315" w:rsidRPr="001A4315" w:rsidRDefault="001A4315" w:rsidP="001A4315">
      <w:pPr>
        <w:tabs>
          <w:tab w:val="right" w:pos="900"/>
        </w:tabs>
        <w:spacing w:after="0" w:line="240" w:lineRule="auto"/>
        <w:jc w:val="center"/>
        <w:rPr>
          <w:rFonts w:ascii="Times New Roman" w:hAnsi="Times New Roman" w:cs="Times New Roman"/>
          <w:b/>
          <w:sz w:val="18"/>
          <w:szCs w:val="18"/>
        </w:rPr>
      </w:pPr>
      <w:r w:rsidRPr="001A4315">
        <w:rPr>
          <w:rFonts w:ascii="Times New Roman" w:hAnsi="Times New Roman" w:cs="Times New Roman"/>
          <w:b/>
          <w:sz w:val="18"/>
          <w:szCs w:val="18"/>
        </w:rPr>
        <w:t>НОВОЮЛАСЕНСКИЙ СЕЛЬСОВЕТ</w:t>
      </w:r>
    </w:p>
    <w:p w:rsidR="001A4315" w:rsidRPr="001A4315" w:rsidRDefault="001A4315" w:rsidP="001A4315">
      <w:pPr>
        <w:tabs>
          <w:tab w:val="right" w:pos="900"/>
        </w:tabs>
        <w:spacing w:after="0" w:line="240" w:lineRule="auto"/>
        <w:jc w:val="center"/>
        <w:rPr>
          <w:rFonts w:ascii="Times New Roman" w:hAnsi="Times New Roman" w:cs="Times New Roman"/>
          <w:b/>
          <w:sz w:val="18"/>
          <w:szCs w:val="18"/>
        </w:rPr>
      </w:pPr>
      <w:r w:rsidRPr="001A4315">
        <w:rPr>
          <w:rFonts w:ascii="Times New Roman" w:hAnsi="Times New Roman" w:cs="Times New Roman"/>
          <w:b/>
          <w:caps/>
          <w:sz w:val="18"/>
          <w:szCs w:val="18"/>
        </w:rPr>
        <w:t>КрасногвардейскОГО районА оренбургской</w:t>
      </w:r>
      <w:r w:rsidRPr="001A4315">
        <w:rPr>
          <w:rFonts w:ascii="Times New Roman" w:hAnsi="Times New Roman" w:cs="Times New Roman"/>
          <w:b/>
          <w:sz w:val="18"/>
          <w:szCs w:val="18"/>
        </w:rPr>
        <w:t xml:space="preserve"> ОБЛАСТИ</w:t>
      </w:r>
    </w:p>
    <w:p w:rsidR="001A4315" w:rsidRPr="001A4315" w:rsidRDefault="001A4315" w:rsidP="001A4315">
      <w:pPr>
        <w:pStyle w:val="1"/>
        <w:tabs>
          <w:tab w:val="right" w:pos="0"/>
        </w:tabs>
        <w:spacing w:after="0"/>
        <w:jc w:val="center"/>
        <w:rPr>
          <w:rFonts w:ascii="Times New Roman" w:hAnsi="Times New Roman"/>
          <w:sz w:val="18"/>
          <w:szCs w:val="18"/>
        </w:rPr>
      </w:pPr>
      <w:r w:rsidRPr="001A4315">
        <w:rPr>
          <w:rFonts w:ascii="Times New Roman" w:hAnsi="Times New Roman"/>
          <w:sz w:val="18"/>
          <w:szCs w:val="18"/>
        </w:rPr>
        <w:t>П О С Т А Н О В Л Е Н И Е</w:t>
      </w:r>
    </w:p>
    <w:p w:rsidR="001A4315" w:rsidRPr="001A4315" w:rsidRDefault="001A4315" w:rsidP="001A4315">
      <w:pPr>
        <w:pStyle w:val="a6"/>
        <w:spacing w:after="0" w:afterAutospacing="0"/>
        <w:rPr>
          <w:sz w:val="18"/>
          <w:szCs w:val="18"/>
        </w:rPr>
      </w:pPr>
      <w:r w:rsidRPr="001A4315">
        <w:rPr>
          <w:sz w:val="18"/>
          <w:szCs w:val="18"/>
        </w:rPr>
        <w:t>17.11 2025</w:t>
      </w:r>
      <w:r w:rsidRPr="001A4315">
        <w:rPr>
          <w:sz w:val="18"/>
          <w:szCs w:val="18"/>
        </w:rPr>
        <w:tab/>
        <w:t xml:space="preserve">                                                                                                    </w:t>
      </w:r>
      <w:r>
        <w:rPr>
          <w:sz w:val="18"/>
          <w:szCs w:val="18"/>
        </w:rPr>
        <w:t xml:space="preserve">                                                          </w:t>
      </w:r>
      <w:r w:rsidRPr="001A4315">
        <w:rPr>
          <w:sz w:val="18"/>
          <w:szCs w:val="18"/>
        </w:rPr>
        <w:t>№ 66-п</w:t>
      </w:r>
    </w:p>
    <w:p w:rsidR="001A4315" w:rsidRPr="001A4315" w:rsidRDefault="001A4315" w:rsidP="001A4315">
      <w:pPr>
        <w:pStyle w:val="a6"/>
        <w:spacing w:after="0" w:afterAutospacing="0"/>
        <w:jc w:val="center"/>
        <w:rPr>
          <w:sz w:val="18"/>
          <w:szCs w:val="18"/>
        </w:rPr>
      </w:pPr>
      <w:r w:rsidRPr="001A4315">
        <w:rPr>
          <w:sz w:val="18"/>
          <w:szCs w:val="18"/>
        </w:rPr>
        <w:t>с.Новоюласка</w:t>
      </w:r>
    </w:p>
    <w:p w:rsidR="001A4315" w:rsidRPr="001A4315" w:rsidRDefault="001A4315" w:rsidP="001A4315">
      <w:pPr>
        <w:spacing w:after="0" w:line="240" w:lineRule="auto"/>
        <w:ind w:firstLine="567"/>
        <w:jc w:val="center"/>
        <w:rPr>
          <w:rFonts w:ascii="Times New Roman" w:eastAsia="Times New Roman" w:hAnsi="Times New Roman" w:cs="Times New Roman"/>
          <w:color w:val="000000"/>
          <w:sz w:val="18"/>
          <w:szCs w:val="18"/>
        </w:rPr>
      </w:pPr>
      <w:r w:rsidRPr="001A4315">
        <w:rPr>
          <w:rFonts w:ascii="Times New Roman" w:eastAsia="Times New Roman" w:hAnsi="Times New Roman" w:cs="Times New Roman"/>
          <w:bCs/>
          <w:color w:val="000000"/>
          <w:sz w:val="18"/>
          <w:szCs w:val="18"/>
        </w:rPr>
        <w:t>Об утверждении положения о материальном поощрении народных дружинников, участвующих в охране общественного порядка на территории муниципального образования   Новоюласенский сельсовет Красногвардейского района Оренбургской области</w:t>
      </w:r>
    </w:p>
    <w:p w:rsidR="001A4315" w:rsidRPr="001A4315" w:rsidRDefault="001A4315" w:rsidP="001A4315">
      <w:pPr>
        <w:spacing w:after="0" w:line="240" w:lineRule="auto"/>
        <w:ind w:firstLine="567"/>
        <w:jc w:val="both"/>
        <w:rPr>
          <w:rFonts w:ascii="Times New Roman" w:eastAsia="Times New Roman" w:hAnsi="Times New Roman" w:cs="Times New Roman"/>
          <w:color w:val="000000"/>
          <w:sz w:val="18"/>
          <w:szCs w:val="18"/>
        </w:rPr>
      </w:pPr>
      <w:r w:rsidRPr="001A4315">
        <w:rPr>
          <w:rFonts w:ascii="Times New Roman" w:eastAsia="Times New Roman" w:hAnsi="Times New Roman" w:cs="Times New Roman"/>
          <w:color w:val="000000"/>
          <w:sz w:val="18"/>
          <w:szCs w:val="18"/>
        </w:rPr>
        <w:t> </w:t>
      </w:r>
    </w:p>
    <w:p w:rsidR="001A4315" w:rsidRPr="001A4315" w:rsidRDefault="001A4315" w:rsidP="001A4315">
      <w:pPr>
        <w:spacing w:after="0" w:line="240" w:lineRule="auto"/>
        <w:ind w:firstLine="567"/>
        <w:jc w:val="both"/>
        <w:rPr>
          <w:rFonts w:ascii="Times New Roman" w:eastAsia="Times New Roman" w:hAnsi="Times New Roman" w:cs="Times New Roman"/>
          <w:color w:val="000000"/>
          <w:sz w:val="18"/>
          <w:szCs w:val="18"/>
        </w:rPr>
      </w:pPr>
      <w:r w:rsidRPr="001A4315">
        <w:rPr>
          <w:rFonts w:ascii="Times New Roman" w:eastAsia="Times New Roman" w:hAnsi="Times New Roman" w:cs="Times New Roman"/>
          <w:color w:val="000000"/>
          <w:sz w:val="18"/>
          <w:szCs w:val="18"/>
        </w:rPr>
        <w:t xml:space="preserve">В соответствии с Федеральными законами от 06.10.2003 № 131-ФЗ «Об общих принципах организации местного самоуправления в Российской Федерации», от 02.04.2014 № 44-ФЗ «Об участии граждан в охране общественного порядка», Уставом муниципального образования   </w:t>
      </w:r>
      <w:r w:rsidRPr="001A4315">
        <w:rPr>
          <w:rFonts w:ascii="Times New Roman" w:eastAsia="Times New Roman" w:hAnsi="Times New Roman" w:cs="Times New Roman"/>
          <w:bCs/>
          <w:color w:val="000000"/>
          <w:sz w:val="18"/>
          <w:szCs w:val="18"/>
        </w:rPr>
        <w:t>Новоюласенский</w:t>
      </w:r>
      <w:r w:rsidRPr="001A4315">
        <w:rPr>
          <w:rFonts w:ascii="Times New Roman" w:eastAsia="Times New Roman" w:hAnsi="Times New Roman" w:cs="Times New Roman"/>
          <w:color w:val="000000"/>
          <w:sz w:val="18"/>
          <w:szCs w:val="18"/>
        </w:rPr>
        <w:t xml:space="preserve"> сельсовет Красногвардейского района Оренбургской области, в целях стимулирования участия граждан в охране общественного порядка на территории муниципального образования   </w:t>
      </w:r>
      <w:r w:rsidRPr="001A4315">
        <w:rPr>
          <w:rFonts w:ascii="Times New Roman" w:eastAsia="Times New Roman" w:hAnsi="Times New Roman" w:cs="Times New Roman"/>
          <w:bCs/>
          <w:color w:val="000000"/>
          <w:sz w:val="18"/>
          <w:szCs w:val="18"/>
        </w:rPr>
        <w:t>Новоюласенский</w:t>
      </w:r>
      <w:r w:rsidRPr="001A4315">
        <w:rPr>
          <w:rFonts w:ascii="Times New Roman" w:eastAsia="Times New Roman" w:hAnsi="Times New Roman" w:cs="Times New Roman"/>
          <w:color w:val="000000"/>
          <w:sz w:val="18"/>
          <w:szCs w:val="18"/>
        </w:rPr>
        <w:t xml:space="preserve"> сельсовет Красногвардейского района Оренбургской области</w:t>
      </w:r>
    </w:p>
    <w:p w:rsidR="001A4315" w:rsidRPr="001A4315" w:rsidRDefault="001A4315" w:rsidP="001A4315">
      <w:pPr>
        <w:spacing w:after="0" w:line="240" w:lineRule="auto"/>
        <w:ind w:firstLine="567"/>
        <w:jc w:val="both"/>
        <w:rPr>
          <w:rFonts w:ascii="Times New Roman" w:eastAsia="Times New Roman" w:hAnsi="Times New Roman" w:cs="Times New Roman"/>
          <w:color w:val="000000"/>
          <w:sz w:val="18"/>
          <w:szCs w:val="18"/>
        </w:rPr>
      </w:pPr>
      <w:r w:rsidRPr="001A4315">
        <w:rPr>
          <w:rFonts w:ascii="Times New Roman" w:eastAsia="Times New Roman" w:hAnsi="Times New Roman" w:cs="Times New Roman"/>
          <w:color w:val="000000"/>
          <w:sz w:val="18"/>
          <w:szCs w:val="18"/>
        </w:rPr>
        <w:t xml:space="preserve">1. Утвердить Положение о материальном поощрении народных дружинников, участвующих в охране общественного порядка на территории муниципального образования   </w:t>
      </w:r>
      <w:r w:rsidRPr="001A4315">
        <w:rPr>
          <w:rFonts w:ascii="Times New Roman" w:eastAsia="Times New Roman" w:hAnsi="Times New Roman" w:cs="Times New Roman"/>
          <w:bCs/>
          <w:color w:val="000000"/>
          <w:sz w:val="18"/>
          <w:szCs w:val="18"/>
        </w:rPr>
        <w:t>Новоюласенский</w:t>
      </w:r>
      <w:r w:rsidRPr="001A4315">
        <w:rPr>
          <w:rFonts w:ascii="Times New Roman" w:eastAsia="Times New Roman" w:hAnsi="Times New Roman" w:cs="Times New Roman"/>
          <w:color w:val="000000"/>
          <w:sz w:val="18"/>
          <w:szCs w:val="18"/>
        </w:rPr>
        <w:t xml:space="preserve"> сельсовет Красногвардейского района Оренбургской области согласно приложению.</w:t>
      </w:r>
    </w:p>
    <w:p w:rsidR="001A4315" w:rsidRPr="001A4315" w:rsidRDefault="001A4315" w:rsidP="001A4315">
      <w:pPr>
        <w:spacing w:after="0" w:line="240" w:lineRule="auto"/>
        <w:ind w:firstLine="567"/>
        <w:jc w:val="both"/>
        <w:rPr>
          <w:rFonts w:ascii="Times New Roman" w:hAnsi="Times New Roman" w:cs="Times New Roman"/>
          <w:sz w:val="18"/>
          <w:szCs w:val="18"/>
        </w:rPr>
      </w:pPr>
      <w:r w:rsidRPr="001A4315">
        <w:rPr>
          <w:rFonts w:ascii="Times New Roman" w:eastAsia="Times New Roman" w:hAnsi="Times New Roman" w:cs="Times New Roman"/>
          <w:color w:val="000000"/>
          <w:sz w:val="18"/>
          <w:szCs w:val="18"/>
        </w:rPr>
        <w:t>2. </w:t>
      </w:r>
      <w:r w:rsidRPr="001A4315">
        <w:rPr>
          <w:rFonts w:ascii="Times New Roman" w:hAnsi="Times New Roman" w:cs="Times New Roman"/>
          <w:sz w:val="18"/>
          <w:szCs w:val="18"/>
        </w:rPr>
        <w:t>Установить, что настоящее постановление вступает в силу после официального опубликования в газете «</w:t>
      </w:r>
      <w:r w:rsidRPr="001A4315">
        <w:rPr>
          <w:rFonts w:ascii="Times New Roman" w:eastAsia="Times New Roman" w:hAnsi="Times New Roman" w:cs="Times New Roman"/>
          <w:bCs/>
          <w:color w:val="000000"/>
          <w:sz w:val="18"/>
          <w:szCs w:val="18"/>
        </w:rPr>
        <w:t>Новоюласенский вестник</w:t>
      </w:r>
      <w:r w:rsidRPr="001A4315">
        <w:rPr>
          <w:rFonts w:ascii="Times New Roman" w:hAnsi="Times New Roman" w:cs="Times New Roman"/>
          <w:sz w:val="18"/>
          <w:szCs w:val="18"/>
        </w:rPr>
        <w:t xml:space="preserve">», подлежит обнародованию и размещению на официальном сайте администрации </w:t>
      </w:r>
      <w:r w:rsidRPr="001A4315">
        <w:rPr>
          <w:rFonts w:ascii="Times New Roman" w:hAnsi="Times New Roman" w:cs="Times New Roman"/>
          <w:sz w:val="18"/>
          <w:szCs w:val="18"/>
        </w:rPr>
        <w:lastRenderedPageBreak/>
        <w:t>муниципального образования Новоюласенский сельсовет Красногвардейского района Оренбургской области в сети «Интернет».</w:t>
      </w:r>
    </w:p>
    <w:p w:rsidR="001A4315" w:rsidRPr="001A4315" w:rsidRDefault="001A4315" w:rsidP="001A4315">
      <w:pPr>
        <w:spacing w:after="0" w:line="240" w:lineRule="auto"/>
        <w:ind w:firstLine="567"/>
        <w:jc w:val="both"/>
        <w:rPr>
          <w:rFonts w:ascii="Times New Roman" w:eastAsia="Times New Roman" w:hAnsi="Times New Roman" w:cs="Times New Roman"/>
          <w:color w:val="000000"/>
          <w:sz w:val="18"/>
          <w:szCs w:val="18"/>
        </w:rPr>
      </w:pPr>
      <w:r w:rsidRPr="001A4315">
        <w:rPr>
          <w:rFonts w:ascii="Times New Roman" w:hAnsi="Times New Roman" w:cs="Times New Roman"/>
          <w:sz w:val="18"/>
          <w:szCs w:val="18"/>
        </w:rPr>
        <w:t>3. Контроль за исполнением настоящего постановления оставляю за собой.</w:t>
      </w:r>
    </w:p>
    <w:p w:rsidR="001A4315" w:rsidRPr="001A4315" w:rsidRDefault="001A4315" w:rsidP="001A4315">
      <w:pPr>
        <w:spacing w:after="0" w:line="240" w:lineRule="auto"/>
        <w:ind w:firstLine="567"/>
        <w:jc w:val="both"/>
        <w:rPr>
          <w:rFonts w:ascii="Times New Roman" w:eastAsia="Times New Roman" w:hAnsi="Times New Roman" w:cs="Times New Roman"/>
          <w:color w:val="000000"/>
          <w:sz w:val="18"/>
          <w:szCs w:val="18"/>
        </w:rPr>
      </w:pPr>
      <w:r w:rsidRPr="001A4315">
        <w:rPr>
          <w:rFonts w:ascii="Times New Roman" w:eastAsia="Times New Roman" w:hAnsi="Times New Roman" w:cs="Times New Roman"/>
          <w:color w:val="000000"/>
          <w:sz w:val="18"/>
          <w:szCs w:val="18"/>
        </w:rPr>
        <w:t>  </w:t>
      </w:r>
    </w:p>
    <w:p w:rsidR="001A4315" w:rsidRDefault="001A4315" w:rsidP="001A4315">
      <w:pPr>
        <w:spacing w:after="0" w:line="240" w:lineRule="auto"/>
        <w:rPr>
          <w:rFonts w:ascii="Times New Roman" w:eastAsia="Times New Roman" w:hAnsi="Times New Roman" w:cs="Times New Roman"/>
          <w:color w:val="000000"/>
          <w:sz w:val="18"/>
          <w:szCs w:val="18"/>
        </w:rPr>
      </w:pPr>
      <w:r w:rsidRPr="001A4315">
        <w:rPr>
          <w:rFonts w:ascii="Times New Roman" w:eastAsia="Times New Roman" w:hAnsi="Times New Roman" w:cs="Times New Roman"/>
          <w:color w:val="000000"/>
          <w:sz w:val="18"/>
          <w:szCs w:val="18"/>
        </w:rPr>
        <w:t>Глава сельсовета</w:t>
      </w:r>
      <w:r w:rsidRPr="001A4315">
        <w:rPr>
          <w:rFonts w:ascii="Times New Roman" w:eastAsia="Times New Roman" w:hAnsi="Times New Roman" w:cs="Times New Roman"/>
          <w:color w:val="000000"/>
          <w:sz w:val="18"/>
          <w:szCs w:val="18"/>
        </w:rPr>
        <w:tab/>
      </w:r>
      <w:r w:rsidRPr="001A4315">
        <w:rPr>
          <w:rFonts w:ascii="Times New Roman" w:eastAsia="Times New Roman" w:hAnsi="Times New Roman" w:cs="Times New Roman"/>
          <w:color w:val="000000"/>
          <w:sz w:val="18"/>
          <w:szCs w:val="18"/>
        </w:rPr>
        <w:tab/>
      </w:r>
      <w:r w:rsidRPr="001A4315">
        <w:rPr>
          <w:rFonts w:ascii="Times New Roman" w:eastAsia="Times New Roman" w:hAnsi="Times New Roman" w:cs="Times New Roman"/>
          <w:color w:val="000000"/>
          <w:sz w:val="18"/>
          <w:szCs w:val="18"/>
        </w:rPr>
        <w:tab/>
      </w:r>
      <w:r w:rsidRPr="001A4315">
        <w:rPr>
          <w:rFonts w:ascii="Times New Roman" w:eastAsia="Times New Roman" w:hAnsi="Times New Roman" w:cs="Times New Roman"/>
          <w:color w:val="000000"/>
          <w:sz w:val="18"/>
          <w:szCs w:val="18"/>
        </w:rPr>
        <w:tab/>
      </w:r>
      <w:r w:rsidRPr="001A4315">
        <w:rPr>
          <w:rFonts w:ascii="Times New Roman" w:eastAsia="Times New Roman" w:hAnsi="Times New Roman" w:cs="Times New Roman"/>
          <w:color w:val="000000"/>
          <w:sz w:val="18"/>
          <w:szCs w:val="18"/>
        </w:rPr>
        <w:tab/>
      </w:r>
      <w:r w:rsidRPr="001A4315">
        <w:rPr>
          <w:rFonts w:ascii="Times New Roman" w:eastAsia="Times New Roman" w:hAnsi="Times New Roman" w:cs="Times New Roman"/>
          <w:color w:val="000000"/>
          <w:sz w:val="18"/>
          <w:szCs w:val="18"/>
        </w:rPr>
        <w:tab/>
        <w:t xml:space="preserve">                               </w:t>
      </w:r>
      <w:r>
        <w:rPr>
          <w:rFonts w:ascii="Times New Roman" w:eastAsia="Times New Roman" w:hAnsi="Times New Roman" w:cs="Times New Roman"/>
          <w:color w:val="000000"/>
          <w:sz w:val="18"/>
          <w:szCs w:val="18"/>
        </w:rPr>
        <w:t xml:space="preserve">                                             </w:t>
      </w:r>
      <w:r w:rsidRPr="001A4315">
        <w:rPr>
          <w:rFonts w:ascii="Times New Roman" w:eastAsia="Times New Roman" w:hAnsi="Times New Roman" w:cs="Times New Roman"/>
          <w:color w:val="000000"/>
          <w:sz w:val="18"/>
          <w:szCs w:val="18"/>
        </w:rPr>
        <w:t>С.Н.Бисяева</w:t>
      </w:r>
      <w:bookmarkStart w:id="2" w:name="Par24"/>
      <w:bookmarkEnd w:id="2"/>
    </w:p>
    <w:p w:rsidR="001A4315" w:rsidRDefault="001A4315" w:rsidP="001A4315">
      <w:pPr>
        <w:spacing w:after="0" w:line="240" w:lineRule="auto"/>
        <w:rPr>
          <w:rFonts w:ascii="Times New Roman" w:eastAsia="Times New Roman" w:hAnsi="Times New Roman" w:cs="Times New Roman"/>
          <w:color w:val="000000"/>
          <w:sz w:val="18"/>
          <w:szCs w:val="18"/>
        </w:rPr>
      </w:pPr>
    </w:p>
    <w:p w:rsidR="001A4315" w:rsidRDefault="001A4315" w:rsidP="001A4315">
      <w:pPr>
        <w:spacing w:after="0" w:line="240" w:lineRule="auto"/>
        <w:jc w:val="right"/>
        <w:rPr>
          <w:rFonts w:ascii="Times New Roman" w:hAnsi="Times New Roman" w:cs="Times New Roman"/>
          <w:color w:val="000000"/>
          <w:sz w:val="18"/>
          <w:szCs w:val="18"/>
        </w:rPr>
      </w:pPr>
      <w:r w:rsidRPr="001A4315">
        <w:rPr>
          <w:rFonts w:ascii="Times New Roman" w:hAnsi="Times New Roman" w:cs="Times New Roman"/>
          <w:color w:val="000000"/>
          <w:sz w:val="18"/>
          <w:szCs w:val="18"/>
        </w:rPr>
        <w:t xml:space="preserve">Приложение  </w:t>
      </w:r>
    </w:p>
    <w:p w:rsidR="001A4315" w:rsidRPr="001A4315" w:rsidRDefault="001A4315" w:rsidP="001A4315">
      <w:pPr>
        <w:spacing w:after="0" w:line="240" w:lineRule="auto"/>
        <w:jc w:val="right"/>
        <w:rPr>
          <w:rFonts w:ascii="Times New Roman" w:eastAsia="Times New Roman" w:hAnsi="Times New Roman" w:cs="Times New Roman"/>
          <w:color w:val="000000"/>
          <w:sz w:val="18"/>
          <w:szCs w:val="18"/>
        </w:rPr>
      </w:pPr>
      <w:r w:rsidRPr="001A4315">
        <w:rPr>
          <w:rFonts w:ascii="Times New Roman" w:hAnsi="Times New Roman" w:cs="Times New Roman"/>
          <w:color w:val="000000"/>
          <w:sz w:val="18"/>
          <w:szCs w:val="18"/>
        </w:rPr>
        <w:t xml:space="preserve">к   постановлению администрации </w:t>
      </w:r>
    </w:p>
    <w:p w:rsidR="001A4315" w:rsidRPr="001A4315" w:rsidRDefault="001A4315" w:rsidP="001A4315">
      <w:pPr>
        <w:pStyle w:val="a6"/>
        <w:shd w:val="clear" w:color="auto" w:fill="FFFFFF"/>
        <w:spacing w:before="0" w:beforeAutospacing="0" w:after="0" w:afterAutospacing="0"/>
        <w:contextualSpacing/>
        <w:jc w:val="right"/>
        <w:rPr>
          <w:sz w:val="18"/>
          <w:szCs w:val="18"/>
        </w:rPr>
      </w:pPr>
      <w:r w:rsidRPr="001A4315">
        <w:rPr>
          <w:color w:val="000000"/>
          <w:sz w:val="18"/>
          <w:szCs w:val="18"/>
        </w:rPr>
        <w:t xml:space="preserve">муниципального образования </w:t>
      </w:r>
    </w:p>
    <w:p w:rsidR="001A4315" w:rsidRPr="001A4315" w:rsidRDefault="001A4315" w:rsidP="001A4315">
      <w:pPr>
        <w:pStyle w:val="a6"/>
        <w:shd w:val="clear" w:color="auto" w:fill="FFFFFF"/>
        <w:spacing w:before="0" w:beforeAutospacing="0" w:after="0" w:afterAutospacing="0"/>
        <w:contextualSpacing/>
        <w:jc w:val="right"/>
        <w:rPr>
          <w:color w:val="000000"/>
          <w:sz w:val="18"/>
          <w:szCs w:val="18"/>
        </w:rPr>
      </w:pPr>
      <w:r w:rsidRPr="001A4315">
        <w:rPr>
          <w:color w:val="000000"/>
          <w:sz w:val="18"/>
          <w:szCs w:val="18"/>
        </w:rPr>
        <w:t>Новоюласенский сельсовет</w:t>
      </w:r>
    </w:p>
    <w:p w:rsidR="001A4315" w:rsidRPr="001A4315" w:rsidRDefault="001A4315" w:rsidP="001A4315">
      <w:pPr>
        <w:pStyle w:val="a6"/>
        <w:shd w:val="clear" w:color="auto" w:fill="FFFFFF"/>
        <w:spacing w:before="0" w:beforeAutospacing="0" w:after="0" w:afterAutospacing="0"/>
        <w:contextualSpacing/>
        <w:jc w:val="right"/>
        <w:rPr>
          <w:color w:val="000000"/>
          <w:sz w:val="18"/>
          <w:szCs w:val="18"/>
        </w:rPr>
      </w:pPr>
      <w:r w:rsidRPr="001A4315">
        <w:rPr>
          <w:color w:val="000000"/>
          <w:sz w:val="18"/>
          <w:szCs w:val="18"/>
        </w:rPr>
        <w:t>Красногвардейского района</w:t>
      </w:r>
    </w:p>
    <w:p w:rsidR="001A4315" w:rsidRPr="001A4315" w:rsidRDefault="001A4315" w:rsidP="001A4315">
      <w:pPr>
        <w:pStyle w:val="a6"/>
        <w:shd w:val="clear" w:color="auto" w:fill="FFFFFF"/>
        <w:spacing w:before="0" w:beforeAutospacing="0" w:after="0" w:afterAutospacing="0"/>
        <w:contextualSpacing/>
        <w:jc w:val="right"/>
        <w:rPr>
          <w:sz w:val="18"/>
          <w:szCs w:val="18"/>
        </w:rPr>
      </w:pPr>
      <w:r w:rsidRPr="001A4315">
        <w:rPr>
          <w:color w:val="000000"/>
          <w:sz w:val="18"/>
          <w:szCs w:val="18"/>
        </w:rPr>
        <w:t>Оренбургской области</w:t>
      </w:r>
    </w:p>
    <w:p w:rsidR="001A4315" w:rsidRPr="001A4315" w:rsidRDefault="001A4315" w:rsidP="001A4315">
      <w:pPr>
        <w:pStyle w:val="a6"/>
        <w:shd w:val="clear" w:color="auto" w:fill="FFFFFF"/>
        <w:spacing w:before="0" w:beforeAutospacing="0" w:after="0" w:afterAutospacing="0"/>
        <w:contextualSpacing/>
        <w:jc w:val="right"/>
        <w:rPr>
          <w:sz w:val="18"/>
          <w:szCs w:val="18"/>
        </w:rPr>
      </w:pPr>
      <w:r w:rsidRPr="001A4315">
        <w:rPr>
          <w:color w:val="000000"/>
          <w:sz w:val="18"/>
          <w:szCs w:val="18"/>
        </w:rPr>
        <w:t>от 17.11.2025 № 66-п</w:t>
      </w:r>
    </w:p>
    <w:p w:rsidR="001A4315" w:rsidRPr="001A4315" w:rsidRDefault="001A4315" w:rsidP="001A4315">
      <w:pPr>
        <w:spacing w:after="0" w:line="240" w:lineRule="auto"/>
        <w:jc w:val="center"/>
        <w:rPr>
          <w:rFonts w:ascii="Times New Roman" w:eastAsia="Times New Roman" w:hAnsi="Times New Roman" w:cs="Times New Roman"/>
          <w:color w:val="000000"/>
          <w:sz w:val="18"/>
          <w:szCs w:val="18"/>
        </w:rPr>
      </w:pPr>
      <w:r w:rsidRPr="001A4315">
        <w:rPr>
          <w:rFonts w:ascii="Times New Roman" w:eastAsia="Times New Roman" w:hAnsi="Times New Roman" w:cs="Times New Roman"/>
          <w:bCs/>
          <w:color w:val="000000"/>
          <w:sz w:val="18"/>
          <w:szCs w:val="18"/>
        </w:rPr>
        <w:t>Положение</w:t>
      </w:r>
    </w:p>
    <w:p w:rsidR="001A4315" w:rsidRPr="001A4315" w:rsidRDefault="001A4315" w:rsidP="001A4315">
      <w:pPr>
        <w:spacing w:after="0" w:line="240" w:lineRule="auto"/>
        <w:jc w:val="center"/>
        <w:rPr>
          <w:rFonts w:ascii="Times New Roman" w:eastAsia="Times New Roman" w:hAnsi="Times New Roman" w:cs="Times New Roman"/>
          <w:color w:val="000000"/>
          <w:sz w:val="18"/>
          <w:szCs w:val="18"/>
        </w:rPr>
      </w:pPr>
      <w:r w:rsidRPr="001A4315">
        <w:rPr>
          <w:rFonts w:ascii="Times New Roman" w:eastAsia="Times New Roman" w:hAnsi="Times New Roman" w:cs="Times New Roman"/>
          <w:bCs/>
          <w:color w:val="000000"/>
          <w:sz w:val="18"/>
          <w:szCs w:val="18"/>
        </w:rPr>
        <w:t>о материальном поощрении народных дружинников, участвующих в охране общественного порядка на территории муниципального образования   Новоюласенский сельсовет Красногвардейского района Оренбургской области</w:t>
      </w:r>
    </w:p>
    <w:p w:rsidR="001A4315" w:rsidRPr="001A4315" w:rsidRDefault="001A4315" w:rsidP="001A4315">
      <w:pPr>
        <w:spacing w:after="0" w:line="240" w:lineRule="auto"/>
        <w:ind w:firstLine="567"/>
        <w:jc w:val="both"/>
        <w:rPr>
          <w:rFonts w:ascii="Times New Roman" w:eastAsia="Times New Roman" w:hAnsi="Times New Roman" w:cs="Times New Roman"/>
          <w:color w:val="000000"/>
          <w:sz w:val="18"/>
          <w:szCs w:val="18"/>
        </w:rPr>
      </w:pPr>
      <w:r w:rsidRPr="001A4315">
        <w:rPr>
          <w:rFonts w:ascii="Times New Roman" w:eastAsia="Times New Roman" w:hAnsi="Times New Roman" w:cs="Times New Roman"/>
          <w:color w:val="000000"/>
          <w:sz w:val="18"/>
          <w:szCs w:val="18"/>
        </w:rPr>
        <w:t> </w:t>
      </w:r>
    </w:p>
    <w:p w:rsidR="001A4315" w:rsidRPr="001A4315" w:rsidRDefault="001A4315" w:rsidP="001A4315">
      <w:pPr>
        <w:spacing w:after="0" w:line="240" w:lineRule="auto"/>
        <w:ind w:firstLine="567"/>
        <w:jc w:val="center"/>
        <w:rPr>
          <w:rFonts w:ascii="Times New Roman" w:eastAsia="Times New Roman" w:hAnsi="Times New Roman" w:cs="Times New Roman"/>
          <w:color w:val="000000"/>
          <w:sz w:val="18"/>
          <w:szCs w:val="18"/>
        </w:rPr>
      </w:pPr>
      <w:r w:rsidRPr="001A4315">
        <w:rPr>
          <w:rFonts w:ascii="Times New Roman" w:eastAsia="Times New Roman" w:hAnsi="Times New Roman" w:cs="Times New Roman"/>
          <w:color w:val="000000"/>
          <w:sz w:val="18"/>
          <w:szCs w:val="18"/>
        </w:rPr>
        <w:t>1. Общие положения</w:t>
      </w:r>
    </w:p>
    <w:p w:rsidR="001A4315" w:rsidRPr="001A4315" w:rsidRDefault="001A4315" w:rsidP="001A4315">
      <w:pPr>
        <w:spacing w:after="0" w:line="240" w:lineRule="auto"/>
        <w:ind w:firstLine="567"/>
        <w:jc w:val="center"/>
        <w:rPr>
          <w:rFonts w:ascii="Times New Roman" w:eastAsia="Times New Roman" w:hAnsi="Times New Roman" w:cs="Times New Roman"/>
          <w:color w:val="000000"/>
          <w:sz w:val="18"/>
          <w:szCs w:val="18"/>
        </w:rPr>
      </w:pPr>
    </w:p>
    <w:p w:rsidR="001A4315" w:rsidRPr="001A4315" w:rsidRDefault="001A4315" w:rsidP="001A4315">
      <w:pPr>
        <w:tabs>
          <w:tab w:val="left" w:pos="567"/>
        </w:tabs>
        <w:spacing w:after="0" w:line="240" w:lineRule="auto"/>
        <w:ind w:firstLine="567"/>
        <w:jc w:val="both"/>
        <w:rPr>
          <w:rFonts w:ascii="Times New Roman" w:eastAsia="Times New Roman" w:hAnsi="Times New Roman" w:cs="Times New Roman"/>
          <w:color w:val="000000"/>
          <w:sz w:val="18"/>
          <w:szCs w:val="18"/>
        </w:rPr>
      </w:pPr>
      <w:r w:rsidRPr="001A4315">
        <w:rPr>
          <w:rFonts w:ascii="Times New Roman" w:eastAsia="Times New Roman" w:hAnsi="Times New Roman" w:cs="Times New Roman"/>
          <w:color w:val="000000"/>
          <w:sz w:val="18"/>
          <w:szCs w:val="18"/>
        </w:rPr>
        <w:t xml:space="preserve">1.1. Положение о материальном поощрении народных дружинников, участвующих в охране общественного порядка на территории муниципального образования   </w:t>
      </w:r>
      <w:r w:rsidRPr="001A4315">
        <w:rPr>
          <w:rFonts w:ascii="Times New Roman" w:eastAsia="Times New Roman" w:hAnsi="Times New Roman" w:cs="Times New Roman"/>
          <w:bCs/>
          <w:color w:val="000000"/>
          <w:sz w:val="18"/>
          <w:szCs w:val="18"/>
        </w:rPr>
        <w:t>Новоюласенский</w:t>
      </w:r>
      <w:r w:rsidRPr="001A4315">
        <w:rPr>
          <w:rFonts w:ascii="Times New Roman" w:eastAsia="Times New Roman" w:hAnsi="Times New Roman" w:cs="Times New Roman"/>
          <w:color w:val="000000"/>
          <w:sz w:val="18"/>
          <w:szCs w:val="18"/>
        </w:rPr>
        <w:t xml:space="preserve"> сельсовет Красногвардейского района Оренбургской области (далее – Положение) разработано в соответствии с Федеральным законом от 06.10.2003 № 131-ФЗ «Об общих принципах организации местного самоуправления в Российской Федерации», Федеральным законом от 02.04.2014 № 44-ФЗ «Об участии граждан в охране общественного порядка», Уставом  муниципального образования   </w:t>
      </w:r>
      <w:r w:rsidRPr="001A4315">
        <w:rPr>
          <w:rFonts w:ascii="Times New Roman" w:eastAsia="Times New Roman" w:hAnsi="Times New Roman" w:cs="Times New Roman"/>
          <w:bCs/>
          <w:color w:val="000000"/>
          <w:sz w:val="18"/>
          <w:szCs w:val="18"/>
        </w:rPr>
        <w:t>Новоюласенский</w:t>
      </w:r>
      <w:r w:rsidRPr="001A4315">
        <w:rPr>
          <w:rFonts w:ascii="Times New Roman" w:eastAsia="Times New Roman" w:hAnsi="Times New Roman" w:cs="Times New Roman"/>
          <w:color w:val="000000"/>
          <w:sz w:val="18"/>
          <w:szCs w:val="18"/>
        </w:rPr>
        <w:t xml:space="preserve"> сельсовет Красногвардейского района Оренбургской области и определяет условия и порядок материального поощрения народных дружинников (далее – народный дружинник) за их участие в мероприятиях по охране общественного порядка на территории муниципального образования   </w:t>
      </w:r>
      <w:r w:rsidRPr="001A4315">
        <w:rPr>
          <w:rFonts w:ascii="Times New Roman" w:eastAsia="Times New Roman" w:hAnsi="Times New Roman" w:cs="Times New Roman"/>
          <w:bCs/>
          <w:color w:val="000000"/>
          <w:sz w:val="18"/>
          <w:szCs w:val="18"/>
        </w:rPr>
        <w:t>Новоюласенский</w:t>
      </w:r>
      <w:r w:rsidRPr="001A4315">
        <w:rPr>
          <w:rFonts w:ascii="Times New Roman" w:eastAsia="Times New Roman" w:hAnsi="Times New Roman" w:cs="Times New Roman"/>
          <w:color w:val="000000"/>
          <w:sz w:val="18"/>
          <w:szCs w:val="18"/>
        </w:rPr>
        <w:t xml:space="preserve"> сельсовет Красногвардейского района Оренбургской области за счет средств бюджета  муниципального образования   </w:t>
      </w:r>
      <w:r w:rsidRPr="001A4315">
        <w:rPr>
          <w:rFonts w:ascii="Times New Roman" w:eastAsia="Times New Roman" w:hAnsi="Times New Roman" w:cs="Times New Roman"/>
          <w:bCs/>
          <w:color w:val="000000"/>
          <w:sz w:val="18"/>
          <w:szCs w:val="18"/>
        </w:rPr>
        <w:t>Новоюласенский</w:t>
      </w:r>
      <w:r w:rsidRPr="001A4315">
        <w:rPr>
          <w:rFonts w:ascii="Times New Roman" w:eastAsia="Times New Roman" w:hAnsi="Times New Roman" w:cs="Times New Roman"/>
          <w:color w:val="000000"/>
          <w:sz w:val="18"/>
          <w:szCs w:val="18"/>
        </w:rPr>
        <w:t xml:space="preserve"> сельсовет Красногвардейского района Оренбургской области.</w:t>
      </w:r>
    </w:p>
    <w:p w:rsidR="001A4315" w:rsidRPr="001A4315" w:rsidRDefault="001A4315" w:rsidP="001A4315">
      <w:pPr>
        <w:spacing w:after="0" w:line="240" w:lineRule="auto"/>
        <w:ind w:firstLine="567"/>
        <w:jc w:val="both"/>
        <w:rPr>
          <w:rFonts w:ascii="Times New Roman" w:eastAsia="Times New Roman" w:hAnsi="Times New Roman" w:cs="Times New Roman"/>
          <w:color w:val="000000"/>
          <w:sz w:val="18"/>
          <w:szCs w:val="18"/>
        </w:rPr>
      </w:pPr>
      <w:r w:rsidRPr="001A4315">
        <w:rPr>
          <w:rFonts w:ascii="Times New Roman" w:eastAsia="Times New Roman" w:hAnsi="Times New Roman" w:cs="Times New Roman"/>
          <w:color w:val="000000"/>
          <w:sz w:val="18"/>
          <w:szCs w:val="18"/>
        </w:rPr>
        <w:t>1.2. Для целей настоящего Положения используются следующие основные понятия:</w:t>
      </w:r>
    </w:p>
    <w:p w:rsidR="001A4315" w:rsidRPr="001A4315" w:rsidRDefault="001A4315" w:rsidP="001A4315">
      <w:pPr>
        <w:spacing w:after="0" w:line="240" w:lineRule="auto"/>
        <w:ind w:firstLine="567"/>
        <w:jc w:val="both"/>
        <w:rPr>
          <w:rFonts w:ascii="Times New Roman" w:eastAsia="Times New Roman" w:hAnsi="Times New Roman" w:cs="Times New Roman"/>
          <w:color w:val="000000"/>
          <w:sz w:val="18"/>
          <w:szCs w:val="18"/>
        </w:rPr>
      </w:pPr>
      <w:r w:rsidRPr="001A4315">
        <w:rPr>
          <w:rFonts w:ascii="Times New Roman" w:eastAsia="Times New Roman" w:hAnsi="Times New Roman" w:cs="Times New Roman"/>
          <w:color w:val="000000"/>
          <w:sz w:val="18"/>
          <w:szCs w:val="18"/>
        </w:rPr>
        <w:t>народная дружина - основанное на членстве общественное объединение, участвующее в охране общественного порядка во взаимодействии с органами внутренних дел (полицией) и иными правоохранительными органами, органами государственной власти и органами местного самоуправления;</w:t>
      </w:r>
    </w:p>
    <w:p w:rsidR="001A4315" w:rsidRPr="001A4315" w:rsidRDefault="001A4315" w:rsidP="001A4315">
      <w:pPr>
        <w:spacing w:after="0" w:line="240" w:lineRule="auto"/>
        <w:ind w:firstLine="567"/>
        <w:jc w:val="both"/>
        <w:rPr>
          <w:rFonts w:ascii="Times New Roman" w:eastAsia="Times New Roman" w:hAnsi="Times New Roman" w:cs="Times New Roman"/>
          <w:color w:val="000000"/>
          <w:sz w:val="18"/>
          <w:szCs w:val="18"/>
        </w:rPr>
      </w:pPr>
      <w:r w:rsidRPr="001A4315">
        <w:rPr>
          <w:rFonts w:ascii="Times New Roman" w:eastAsia="Times New Roman" w:hAnsi="Times New Roman" w:cs="Times New Roman"/>
          <w:color w:val="000000"/>
          <w:sz w:val="18"/>
          <w:szCs w:val="18"/>
        </w:rPr>
        <w:t>народный дружинник - гражданин Российской Федерации, являющийся членом народной дружины и принимающий в ее составе участие в охране общественного порядка.</w:t>
      </w:r>
    </w:p>
    <w:p w:rsidR="001A4315" w:rsidRPr="001A4315" w:rsidRDefault="001A4315" w:rsidP="001A4315">
      <w:pPr>
        <w:spacing w:after="0" w:line="240" w:lineRule="auto"/>
        <w:ind w:firstLine="567"/>
        <w:jc w:val="both"/>
        <w:rPr>
          <w:rFonts w:ascii="Times New Roman" w:eastAsia="Times New Roman" w:hAnsi="Times New Roman" w:cs="Times New Roman"/>
          <w:color w:val="000000"/>
          <w:sz w:val="18"/>
          <w:szCs w:val="18"/>
        </w:rPr>
      </w:pPr>
      <w:r w:rsidRPr="001A4315">
        <w:rPr>
          <w:rFonts w:ascii="Times New Roman" w:eastAsia="Times New Roman" w:hAnsi="Times New Roman" w:cs="Times New Roman"/>
          <w:color w:val="000000"/>
          <w:sz w:val="18"/>
          <w:szCs w:val="18"/>
        </w:rPr>
        <w:t xml:space="preserve">1.3. Положение разработано в целях материального стимулирования народных дружинников, участвующих в охране общественного порядка на территории муниципального образования   </w:t>
      </w:r>
      <w:r w:rsidRPr="001A4315">
        <w:rPr>
          <w:rFonts w:ascii="Times New Roman" w:eastAsia="Times New Roman" w:hAnsi="Times New Roman" w:cs="Times New Roman"/>
          <w:bCs/>
          <w:color w:val="000000"/>
          <w:sz w:val="18"/>
          <w:szCs w:val="18"/>
        </w:rPr>
        <w:t>Новоюласенский</w:t>
      </w:r>
      <w:r w:rsidRPr="001A4315">
        <w:rPr>
          <w:rFonts w:ascii="Times New Roman" w:eastAsia="Times New Roman" w:hAnsi="Times New Roman" w:cs="Times New Roman"/>
          <w:color w:val="000000"/>
          <w:sz w:val="18"/>
          <w:szCs w:val="18"/>
        </w:rPr>
        <w:t xml:space="preserve"> сельсовет Красногвардейского района Оренбургской области, за успешное и добросовестное исполнение своих обязанностей во взаимодействии с органами внутренних дел (полиции) и иным правоохранительным органам в целях защиты жизни, здоровья, чести и достоинства человека, собственности, интересов общества и государства от преступных и иных противоправных посягательств, совершаемых в общественных местах, предупреждению и пресечению правонарушений на территории сельского поселения.</w:t>
      </w:r>
    </w:p>
    <w:p w:rsidR="001A4315" w:rsidRPr="001A4315" w:rsidRDefault="001A4315" w:rsidP="001A4315">
      <w:pPr>
        <w:spacing w:after="0" w:line="240" w:lineRule="auto"/>
        <w:ind w:firstLine="567"/>
        <w:jc w:val="both"/>
        <w:rPr>
          <w:rFonts w:ascii="Times New Roman" w:eastAsia="Times New Roman" w:hAnsi="Times New Roman" w:cs="Times New Roman"/>
          <w:color w:val="000000"/>
          <w:sz w:val="18"/>
          <w:szCs w:val="18"/>
        </w:rPr>
      </w:pPr>
      <w:r w:rsidRPr="001A4315">
        <w:rPr>
          <w:rFonts w:ascii="Times New Roman" w:eastAsia="Times New Roman" w:hAnsi="Times New Roman" w:cs="Times New Roman"/>
          <w:color w:val="000000"/>
          <w:sz w:val="18"/>
          <w:szCs w:val="18"/>
        </w:rPr>
        <w:t>1.4. Основными целями материального поощрения народных дружинников являются:</w:t>
      </w:r>
    </w:p>
    <w:p w:rsidR="001A4315" w:rsidRPr="001A4315" w:rsidRDefault="001A4315" w:rsidP="001A4315">
      <w:pPr>
        <w:spacing w:after="0" w:line="240" w:lineRule="auto"/>
        <w:ind w:firstLine="567"/>
        <w:jc w:val="both"/>
        <w:rPr>
          <w:rFonts w:ascii="Times New Roman" w:eastAsia="Times New Roman" w:hAnsi="Times New Roman" w:cs="Times New Roman"/>
          <w:color w:val="000000"/>
          <w:sz w:val="18"/>
          <w:szCs w:val="18"/>
        </w:rPr>
      </w:pPr>
      <w:r w:rsidRPr="001A4315">
        <w:rPr>
          <w:rFonts w:ascii="Times New Roman" w:eastAsia="Times New Roman" w:hAnsi="Times New Roman" w:cs="Times New Roman"/>
          <w:color w:val="000000"/>
          <w:sz w:val="18"/>
          <w:szCs w:val="18"/>
        </w:rPr>
        <w:t>а) повышение престижности добровольного участия граждан в охране общественного порядка на территории сельского поселения.</w:t>
      </w:r>
    </w:p>
    <w:p w:rsidR="001A4315" w:rsidRPr="001A4315" w:rsidRDefault="001A4315" w:rsidP="001A4315">
      <w:pPr>
        <w:spacing w:after="0" w:line="240" w:lineRule="auto"/>
        <w:ind w:firstLine="567"/>
        <w:jc w:val="both"/>
        <w:rPr>
          <w:rFonts w:ascii="Times New Roman" w:eastAsia="Times New Roman" w:hAnsi="Times New Roman" w:cs="Times New Roman"/>
          <w:color w:val="000000"/>
          <w:sz w:val="18"/>
          <w:szCs w:val="18"/>
        </w:rPr>
      </w:pPr>
      <w:r w:rsidRPr="001A4315">
        <w:rPr>
          <w:rFonts w:ascii="Times New Roman" w:eastAsia="Times New Roman" w:hAnsi="Times New Roman" w:cs="Times New Roman"/>
          <w:color w:val="000000"/>
          <w:sz w:val="18"/>
          <w:szCs w:val="18"/>
        </w:rPr>
        <w:t>б) укрепление общественной безопасности и правопорядка на территории сельского поселения, повышение роли добровольной народной дружины в охране общественного порядка.</w:t>
      </w:r>
    </w:p>
    <w:p w:rsidR="001A4315" w:rsidRPr="001A4315" w:rsidRDefault="001A4315" w:rsidP="001A4315">
      <w:pPr>
        <w:spacing w:after="0" w:line="240" w:lineRule="auto"/>
        <w:ind w:firstLine="567"/>
        <w:jc w:val="both"/>
        <w:rPr>
          <w:rFonts w:ascii="Times New Roman" w:eastAsia="Times New Roman" w:hAnsi="Times New Roman" w:cs="Times New Roman"/>
          <w:color w:val="000000"/>
          <w:sz w:val="18"/>
          <w:szCs w:val="18"/>
        </w:rPr>
      </w:pPr>
      <w:r w:rsidRPr="001A4315">
        <w:rPr>
          <w:rFonts w:ascii="Times New Roman" w:eastAsia="Times New Roman" w:hAnsi="Times New Roman" w:cs="Times New Roman"/>
          <w:color w:val="000000"/>
          <w:sz w:val="18"/>
          <w:szCs w:val="18"/>
        </w:rPr>
        <w:t>1.5. Материальное поощрение народных дружинников осуществляется в форме денежного поощрения на условиях и в порядке, определенных настоящим Положением.</w:t>
      </w:r>
    </w:p>
    <w:p w:rsidR="001A4315" w:rsidRPr="001A4315" w:rsidRDefault="001A4315" w:rsidP="001A4315">
      <w:pPr>
        <w:spacing w:after="0" w:line="240" w:lineRule="auto"/>
        <w:ind w:firstLine="567"/>
        <w:jc w:val="both"/>
        <w:rPr>
          <w:rFonts w:ascii="Times New Roman" w:eastAsia="Times New Roman" w:hAnsi="Times New Roman" w:cs="Times New Roman"/>
          <w:color w:val="000000"/>
          <w:sz w:val="18"/>
          <w:szCs w:val="18"/>
        </w:rPr>
      </w:pPr>
      <w:r w:rsidRPr="001A4315">
        <w:rPr>
          <w:rFonts w:ascii="Times New Roman" w:eastAsia="Times New Roman" w:hAnsi="Times New Roman" w:cs="Times New Roman"/>
          <w:color w:val="000000"/>
          <w:sz w:val="18"/>
          <w:szCs w:val="18"/>
        </w:rPr>
        <w:t>1.6. Финансовое обеспечение расходов, связанных с выплатой материального поощрения народным дружинникам, является расходным обязательством администрации сельского поселения.</w:t>
      </w:r>
    </w:p>
    <w:p w:rsidR="001A4315" w:rsidRPr="001A4315" w:rsidRDefault="001A4315" w:rsidP="001A4315">
      <w:pPr>
        <w:spacing w:after="0" w:line="240" w:lineRule="auto"/>
        <w:ind w:firstLine="567"/>
        <w:jc w:val="both"/>
        <w:rPr>
          <w:rFonts w:ascii="Times New Roman" w:eastAsia="Times New Roman" w:hAnsi="Times New Roman" w:cs="Times New Roman"/>
          <w:color w:val="000000"/>
          <w:sz w:val="18"/>
          <w:szCs w:val="18"/>
        </w:rPr>
      </w:pPr>
      <w:r w:rsidRPr="001A4315">
        <w:rPr>
          <w:rFonts w:ascii="Times New Roman" w:eastAsia="Times New Roman" w:hAnsi="Times New Roman" w:cs="Times New Roman"/>
          <w:color w:val="000000"/>
          <w:sz w:val="18"/>
          <w:szCs w:val="18"/>
        </w:rPr>
        <w:t xml:space="preserve">1.7. Главным распорядителем средств бюджета сельского поселения, осуществляющим расходование средств на материальное поощрение народных дружинников, является администрация муниципального образования   </w:t>
      </w:r>
      <w:r w:rsidRPr="001A4315">
        <w:rPr>
          <w:rFonts w:ascii="Times New Roman" w:eastAsia="Times New Roman" w:hAnsi="Times New Roman" w:cs="Times New Roman"/>
          <w:bCs/>
          <w:color w:val="000000"/>
          <w:sz w:val="18"/>
          <w:szCs w:val="18"/>
        </w:rPr>
        <w:t>Новоюласенский</w:t>
      </w:r>
      <w:r w:rsidRPr="001A4315">
        <w:rPr>
          <w:rFonts w:ascii="Times New Roman" w:eastAsia="Times New Roman" w:hAnsi="Times New Roman" w:cs="Times New Roman"/>
          <w:color w:val="000000"/>
          <w:sz w:val="18"/>
          <w:szCs w:val="18"/>
        </w:rPr>
        <w:t xml:space="preserve"> сельсовет Красногвардейского района Оренбургской области.</w:t>
      </w:r>
    </w:p>
    <w:p w:rsidR="001A4315" w:rsidRPr="001A4315" w:rsidRDefault="001A4315" w:rsidP="001A4315">
      <w:pPr>
        <w:spacing w:after="0" w:line="240" w:lineRule="auto"/>
        <w:ind w:firstLine="567"/>
        <w:jc w:val="both"/>
        <w:rPr>
          <w:rFonts w:ascii="Times New Roman" w:eastAsia="Times New Roman" w:hAnsi="Times New Roman" w:cs="Times New Roman"/>
          <w:color w:val="000000"/>
          <w:sz w:val="18"/>
          <w:szCs w:val="18"/>
        </w:rPr>
      </w:pPr>
      <w:r w:rsidRPr="001A4315">
        <w:rPr>
          <w:rFonts w:ascii="Times New Roman" w:eastAsia="Times New Roman" w:hAnsi="Times New Roman" w:cs="Times New Roman"/>
          <w:color w:val="000000"/>
          <w:sz w:val="18"/>
          <w:szCs w:val="18"/>
        </w:rPr>
        <w:t xml:space="preserve">1.8. Материальное стимулирование деятельности народных дружинников осуществляется за счет средств бюджета муниципального образования   </w:t>
      </w:r>
      <w:r w:rsidRPr="001A4315">
        <w:rPr>
          <w:rFonts w:ascii="Times New Roman" w:eastAsia="Times New Roman" w:hAnsi="Times New Roman" w:cs="Times New Roman"/>
          <w:bCs/>
          <w:color w:val="000000"/>
          <w:sz w:val="18"/>
          <w:szCs w:val="18"/>
        </w:rPr>
        <w:t>Новоюласенский</w:t>
      </w:r>
      <w:r w:rsidRPr="001A4315">
        <w:rPr>
          <w:rFonts w:ascii="Times New Roman" w:eastAsia="Times New Roman" w:hAnsi="Times New Roman" w:cs="Times New Roman"/>
          <w:color w:val="000000"/>
          <w:sz w:val="18"/>
          <w:szCs w:val="18"/>
        </w:rPr>
        <w:t xml:space="preserve"> сельсовет Красногвардейского района Оренбургской области в пределах лимитов бюджетных обязательств, установленных для данной цели на текущий финансовый год.</w:t>
      </w:r>
    </w:p>
    <w:p w:rsidR="001A4315" w:rsidRPr="001A4315" w:rsidRDefault="001A4315" w:rsidP="001A4315">
      <w:pPr>
        <w:spacing w:after="0" w:line="240" w:lineRule="auto"/>
        <w:ind w:firstLine="567"/>
        <w:jc w:val="both"/>
        <w:rPr>
          <w:rFonts w:ascii="Times New Roman" w:eastAsia="Times New Roman" w:hAnsi="Times New Roman" w:cs="Times New Roman"/>
          <w:color w:val="000000"/>
          <w:sz w:val="18"/>
          <w:szCs w:val="18"/>
        </w:rPr>
      </w:pPr>
      <w:r w:rsidRPr="001A4315">
        <w:rPr>
          <w:rFonts w:ascii="Times New Roman" w:eastAsia="Times New Roman" w:hAnsi="Times New Roman" w:cs="Times New Roman"/>
          <w:color w:val="000000"/>
          <w:sz w:val="18"/>
          <w:szCs w:val="18"/>
        </w:rPr>
        <w:t>1.9. Средства на материальное поощрение народных дружинников носят целевой характер и не могут быть использованы на другие цели.</w:t>
      </w:r>
    </w:p>
    <w:p w:rsidR="001A4315" w:rsidRPr="001A4315" w:rsidRDefault="001A4315" w:rsidP="001A4315">
      <w:pPr>
        <w:spacing w:after="0" w:line="240" w:lineRule="auto"/>
        <w:ind w:firstLine="567"/>
        <w:jc w:val="both"/>
        <w:rPr>
          <w:rFonts w:ascii="Times New Roman" w:eastAsia="Times New Roman" w:hAnsi="Times New Roman" w:cs="Times New Roman"/>
          <w:color w:val="000000"/>
          <w:sz w:val="18"/>
          <w:szCs w:val="18"/>
        </w:rPr>
      </w:pPr>
      <w:r w:rsidRPr="001A4315">
        <w:rPr>
          <w:rFonts w:ascii="Times New Roman" w:eastAsia="Times New Roman" w:hAnsi="Times New Roman" w:cs="Times New Roman"/>
          <w:color w:val="000000"/>
          <w:sz w:val="18"/>
          <w:szCs w:val="18"/>
        </w:rPr>
        <w:t> </w:t>
      </w:r>
    </w:p>
    <w:p w:rsidR="001A4315" w:rsidRPr="001A4315" w:rsidRDefault="001A4315" w:rsidP="001A4315">
      <w:pPr>
        <w:spacing w:after="0" w:line="240" w:lineRule="auto"/>
        <w:ind w:firstLine="567"/>
        <w:jc w:val="center"/>
        <w:rPr>
          <w:rFonts w:ascii="Times New Roman" w:eastAsia="Times New Roman" w:hAnsi="Times New Roman" w:cs="Times New Roman"/>
          <w:color w:val="000000"/>
          <w:sz w:val="18"/>
          <w:szCs w:val="18"/>
        </w:rPr>
      </w:pPr>
      <w:r w:rsidRPr="001A4315">
        <w:rPr>
          <w:rFonts w:ascii="Times New Roman" w:eastAsia="Times New Roman" w:hAnsi="Times New Roman" w:cs="Times New Roman"/>
          <w:color w:val="000000"/>
          <w:sz w:val="18"/>
          <w:szCs w:val="18"/>
        </w:rPr>
        <w:t>2. Условия и порядок выплаты материального поощрения</w:t>
      </w:r>
    </w:p>
    <w:p w:rsidR="001A4315" w:rsidRPr="001A4315" w:rsidRDefault="001A4315" w:rsidP="001A4315">
      <w:pPr>
        <w:spacing w:after="0" w:line="240" w:lineRule="auto"/>
        <w:ind w:firstLine="567"/>
        <w:jc w:val="center"/>
        <w:rPr>
          <w:rFonts w:ascii="Times New Roman" w:eastAsia="Times New Roman" w:hAnsi="Times New Roman" w:cs="Times New Roman"/>
          <w:color w:val="000000"/>
          <w:sz w:val="18"/>
          <w:szCs w:val="18"/>
        </w:rPr>
      </w:pPr>
      <w:r w:rsidRPr="001A4315">
        <w:rPr>
          <w:rFonts w:ascii="Times New Roman" w:eastAsia="Times New Roman" w:hAnsi="Times New Roman" w:cs="Times New Roman"/>
          <w:color w:val="000000"/>
          <w:sz w:val="18"/>
          <w:szCs w:val="18"/>
        </w:rPr>
        <w:t>народным дружинникам</w:t>
      </w:r>
    </w:p>
    <w:p w:rsidR="001A4315" w:rsidRPr="001A4315" w:rsidRDefault="001A4315" w:rsidP="001A4315">
      <w:pPr>
        <w:spacing w:after="0" w:line="240" w:lineRule="auto"/>
        <w:ind w:firstLine="567"/>
        <w:jc w:val="both"/>
        <w:rPr>
          <w:rFonts w:ascii="Times New Roman" w:eastAsia="Times New Roman" w:hAnsi="Times New Roman" w:cs="Times New Roman"/>
          <w:color w:val="000000"/>
          <w:sz w:val="18"/>
          <w:szCs w:val="18"/>
        </w:rPr>
      </w:pPr>
      <w:r w:rsidRPr="001A4315">
        <w:rPr>
          <w:rFonts w:ascii="Times New Roman" w:eastAsia="Times New Roman" w:hAnsi="Times New Roman" w:cs="Times New Roman"/>
          <w:color w:val="000000"/>
          <w:sz w:val="18"/>
          <w:szCs w:val="18"/>
        </w:rPr>
        <w:t> </w:t>
      </w:r>
    </w:p>
    <w:p w:rsidR="001A4315" w:rsidRPr="001A4315" w:rsidRDefault="001A4315" w:rsidP="001A4315">
      <w:pPr>
        <w:spacing w:after="0" w:line="240" w:lineRule="auto"/>
        <w:ind w:firstLine="567"/>
        <w:jc w:val="both"/>
        <w:rPr>
          <w:rFonts w:ascii="Times New Roman" w:eastAsia="Times New Roman" w:hAnsi="Times New Roman" w:cs="Times New Roman"/>
          <w:color w:val="000000"/>
          <w:sz w:val="18"/>
          <w:szCs w:val="18"/>
        </w:rPr>
      </w:pPr>
      <w:r w:rsidRPr="001A4315">
        <w:rPr>
          <w:rFonts w:ascii="Times New Roman" w:eastAsia="Times New Roman" w:hAnsi="Times New Roman" w:cs="Times New Roman"/>
          <w:color w:val="000000"/>
          <w:sz w:val="18"/>
          <w:szCs w:val="18"/>
        </w:rPr>
        <w:t xml:space="preserve">2.1. Право на получение материального поощрения имеют дружинники с удостоверением установленного образца, участвующие в охране общественного порядка на территории сельского поселения (не менее 6 выходов на дежурство с продолжительностью одного выхода на дежурство не менее двух и не более восьми часов), без дисциплинарных взысканий со стороны командира народной дружины «Порядок» муниципального образования   </w:t>
      </w:r>
      <w:r w:rsidRPr="001A4315">
        <w:rPr>
          <w:rFonts w:ascii="Times New Roman" w:eastAsia="Times New Roman" w:hAnsi="Times New Roman" w:cs="Times New Roman"/>
          <w:bCs/>
          <w:color w:val="000000"/>
          <w:sz w:val="18"/>
          <w:szCs w:val="18"/>
        </w:rPr>
        <w:t>Новоюласенский</w:t>
      </w:r>
      <w:r w:rsidRPr="001A4315">
        <w:rPr>
          <w:rFonts w:ascii="Times New Roman" w:eastAsia="Times New Roman" w:hAnsi="Times New Roman" w:cs="Times New Roman"/>
          <w:color w:val="000000"/>
          <w:sz w:val="18"/>
          <w:szCs w:val="18"/>
        </w:rPr>
        <w:t xml:space="preserve"> сельсовет Красногвардейского района Оренбургской области (далее – народная дружина), в том числе в случаях:</w:t>
      </w:r>
    </w:p>
    <w:p w:rsidR="001A4315" w:rsidRPr="001A4315" w:rsidRDefault="001A4315" w:rsidP="001A4315">
      <w:pPr>
        <w:spacing w:after="0" w:line="240" w:lineRule="auto"/>
        <w:ind w:firstLine="567"/>
        <w:jc w:val="both"/>
        <w:rPr>
          <w:rFonts w:ascii="Times New Roman" w:eastAsia="Times New Roman" w:hAnsi="Times New Roman" w:cs="Times New Roman"/>
          <w:color w:val="000000"/>
          <w:sz w:val="18"/>
          <w:szCs w:val="18"/>
        </w:rPr>
      </w:pPr>
      <w:r w:rsidRPr="001A4315">
        <w:rPr>
          <w:rFonts w:ascii="Times New Roman" w:eastAsia="Times New Roman" w:hAnsi="Times New Roman" w:cs="Times New Roman"/>
          <w:color w:val="000000"/>
          <w:sz w:val="18"/>
          <w:szCs w:val="18"/>
        </w:rPr>
        <w:lastRenderedPageBreak/>
        <w:t>- неиспользования дружинником форменной одежды и (или) отличительных знаков дружинника во время дежурства;</w:t>
      </w:r>
    </w:p>
    <w:p w:rsidR="001A4315" w:rsidRPr="001A4315" w:rsidRDefault="001A4315" w:rsidP="001A4315">
      <w:pPr>
        <w:spacing w:after="0" w:line="240" w:lineRule="auto"/>
        <w:ind w:firstLine="567"/>
        <w:jc w:val="both"/>
        <w:rPr>
          <w:rFonts w:ascii="Times New Roman" w:eastAsia="Times New Roman" w:hAnsi="Times New Roman" w:cs="Times New Roman"/>
          <w:color w:val="000000"/>
          <w:sz w:val="18"/>
          <w:szCs w:val="18"/>
        </w:rPr>
      </w:pPr>
      <w:r w:rsidRPr="001A4315">
        <w:rPr>
          <w:rFonts w:ascii="Times New Roman" w:eastAsia="Times New Roman" w:hAnsi="Times New Roman" w:cs="Times New Roman"/>
          <w:color w:val="000000"/>
          <w:sz w:val="18"/>
          <w:szCs w:val="18"/>
        </w:rPr>
        <w:t>- поступления жалоб от граждан о непринятии соответствующих мер реагирования народным дружинником при нарушении порядка;</w:t>
      </w:r>
    </w:p>
    <w:p w:rsidR="001A4315" w:rsidRPr="001A4315" w:rsidRDefault="001A4315" w:rsidP="001A4315">
      <w:pPr>
        <w:spacing w:after="0" w:line="240" w:lineRule="auto"/>
        <w:ind w:firstLine="567"/>
        <w:jc w:val="both"/>
        <w:rPr>
          <w:rFonts w:ascii="Times New Roman" w:eastAsia="Times New Roman" w:hAnsi="Times New Roman" w:cs="Times New Roman"/>
          <w:color w:val="000000"/>
          <w:sz w:val="18"/>
          <w:szCs w:val="18"/>
        </w:rPr>
      </w:pPr>
      <w:r w:rsidRPr="001A4315">
        <w:rPr>
          <w:rFonts w:ascii="Times New Roman" w:eastAsia="Times New Roman" w:hAnsi="Times New Roman" w:cs="Times New Roman"/>
          <w:color w:val="000000"/>
          <w:sz w:val="18"/>
          <w:szCs w:val="18"/>
        </w:rPr>
        <w:t>- неисполнение народным дружинником законного поручения участковых уполномоченных полиции (сотрудников правоохранительных органов);</w:t>
      </w:r>
    </w:p>
    <w:p w:rsidR="001A4315" w:rsidRPr="001A4315" w:rsidRDefault="001A4315" w:rsidP="001A4315">
      <w:pPr>
        <w:spacing w:after="0" w:line="240" w:lineRule="auto"/>
        <w:ind w:firstLine="567"/>
        <w:jc w:val="both"/>
        <w:rPr>
          <w:rFonts w:ascii="Times New Roman" w:eastAsia="Times New Roman" w:hAnsi="Times New Roman" w:cs="Times New Roman"/>
          <w:color w:val="000000"/>
          <w:sz w:val="18"/>
          <w:szCs w:val="18"/>
        </w:rPr>
      </w:pPr>
      <w:r w:rsidRPr="001A4315">
        <w:rPr>
          <w:rFonts w:ascii="Times New Roman" w:eastAsia="Times New Roman" w:hAnsi="Times New Roman" w:cs="Times New Roman"/>
          <w:color w:val="000000"/>
          <w:sz w:val="18"/>
          <w:szCs w:val="18"/>
        </w:rPr>
        <w:t>- невыхода на дежурство по установленному графику, кроме случаев по болезни, подтвержденных справками медицинских учреждений.</w:t>
      </w:r>
    </w:p>
    <w:p w:rsidR="001A4315" w:rsidRPr="001A4315" w:rsidRDefault="001A4315" w:rsidP="001A4315">
      <w:pPr>
        <w:spacing w:after="0" w:line="240" w:lineRule="auto"/>
        <w:ind w:firstLine="567"/>
        <w:jc w:val="both"/>
        <w:rPr>
          <w:rFonts w:ascii="Times New Roman" w:eastAsia="Times New Roman" w:hAnsi="Times New Roman" w:cs="Times New Roman"/>
          <w:color w:val="000000"/>
          <w:sz w:val="18"/>
          <w:szCs w:val="18"/>
        </w:rPr>
      </w:pPr>
      <w:r w:rsidRPr="001A4315">
        <w:rPr>
          <w:rFonts w:ascii="Times New Roman" w:eastAsia="Times New Roman" w:hAnsi="Times New Roman" w:cs="Times New Roman"/>
          <w:color w:val="000000"/>
          <w:sz w:val="18"/>
          <w:szCs w:val="18"/>
        </w:rPr>
        <w:t>2.2. Размер материального стимулирования определяется на основании табеля дежурств из расчета:</w:t>
      </w:r>
    </w:p>
    <w:p w:rsidR="001A4315" w:rsidRPr="001A4315" w:rsidRDefault="001A4315" w:rsidP="001A4315">
      <w:pPr>
        <w:spacing w:after="0" w:line="240" w:lineRule="auto"/>
        <w:ind w:firstLine="567"/>
        <w:jc w:val="both"/>
        <w:rPr>
          <w:rFonts w:ascii="Times New Roman" w:eastAsia="Times New Roman" w:hAnsi="Times New Roman" w:cs="Times New Roman"/>
          <w:color w:val="000000"/>
          <w:sz w:val="18"/>
          <w:szCs w:val="18"/>
        </w:rPr>
      </w:pPr>
      <w:r w:rsidRPr="001A4315">
        <w:rPr>
          <w:rFonts w:ascii="Times New Roman" w:eastAsia="Times New Roman" w:hAnsi="Times New Roman" w:cs="Times New Roman"/>
          <w:color w:val="000000"/>
          <w:sz w:val="18"/>
          <w:szCs w:val="18"/>
        </w:rPr>
        <w:t>- народный дружинник - 100 (сто) рублей за один час дежурства;</w:t>
      </w:r>
    </w:p>
    <w:p w:rsidR="001A4315" w:rsidRPr="001A4315" w:rsidRDefault="001A4315" w:rsidP="001A4315">
      <w:pPr>
        <w:spacing w:after="0" w:line="240" w:lineRule="auto"/>
        <w:ind w:firstLine="567"/>
        <w:jc w:val="both"/>
        <w:rPr>
          <w:rFonts w:ascii="Times New Roman" w:eastAsia="Times New Roman" w:hAnsi="Times New Roman" w:cs="Times New Roman"/>
          <w:color w:val="000000"/>
          <w:sz w:val="18"/>
          <w:szCs w:val="18"/>
        </w:rPr>
      </w:pPr>
      <w:r w:rsidRPr="001A4315">
        <w:rPr>
          <w:rFonts w:ascii="Times New Roman" w:eastAsia="Times New Roman" w:hAnsi="Times New Roman" w:cs="Times New Roman"/>
          <w:color w:val="000000"/>
          <w:sz w:val="18"/>
          <w:szCs w:val="18"/>
        </w:rPr>
        <w:t>- командир народной дружины - 150 (сто пятьдесят) рублей за один час дежурства.</w:t>
      </w:r>
    </w:p>
    <w:p w:rsidR="001A4315" w:rsidRPr="001A4315" w:rsidRDefault="001A4315" w:rsidP="001A4315">
      <w:pPr>
        <w:spacing w:after="0" w:line="240" w:lineRule="auto"/>
        <w:ind w:firstLine="567"/>
        <w:jc w:val="both"/>
        <w:rPr>
          <w:rFonts w:ascii="Times New Roman" w:eastAsia="Times New Roman" w:hAnsi="Times New Roman" w:cs="Times New Roman"/>
          <w:color w:val="000000"/>
          <w:sz w:val="18"/>
          <w:szCs w:val="18"/>
        </w:rPr>
      </w:pPr>
      <w:r w:rsidRPr="001A4315">
        <w:rPr>
          <w:rFonts w:ascii="Times New Roman" w:eastAsia="Times New Roman" w:hAnsi="Times New Roman" w:cs="Times New Roman"/>
          <w:color w:val="000000"/>
          <w:sz w:val="18"/>
          <w:szCs w:val="18"/>
        </w:rPr>
        <w:t>2.4. Командир народной дружины осуществляет учет времени дежурств народных дружинников с ведением ежемесячного табеля учета дежурств народных дружинников (приложение № 3 к Положению).</w:t>
      </w:r>
    </w:p>
    <w:p w:rsidR="001A4315" w:rsidRPr="001A4315" w:rsidRDefault="001A4315" w:rsidP="001A4315">
      <w:pPr>
        <w:spacing w:after="0" w:line="240" w:lineRule="auto"/>
        <w:ind w:firstLine="567"/>
        <w:jc w:val="both"/>
        <w:rPr>
          <w:rFonts w:ascii="Times New Roman" w:eastAsia="Times New Roman" w:hAnsi="Times New Roman" w:cs="Times New Roman"/>
          <w:color w:val="000000"/>
          <w:sz w:val="18"/>
          <w:szCs w:val="18"/>
        </w:rPr>
      </w:pPr>
      <w:r w:rsidRPr="001A4315">
        <w:rPr>
          <w:rFonts w:ascii="Times New Roman" w:eastAsia="Times New Roman" w:hAnsi="Times New Roman" w:cs="Times New Roman"/>
          <w:color w:val="000000"/>
          <w:sz w:val="18"/>
          <w:szCs w:val="18"/>
        </w:rPr>
        <w:t xml:space="preserve">2.5. Оформленный табель учета дежурств народных дружинников не позднее 10 декабря текущего года, направляется в администрацию  муниципального образования   </w:t>
      </w:r>
      <w:r w:rsidRPr="001A4315">
        <w:rPr>
          <w:rFonts w:ascii="Times New Roman" w:eastAsia="Times New Roman" w:hAnsi="Times New Roman" w:cs="Times New Roman"/>
          <w:bCs/>
          <w:color w:val="000000"/>
          <w:sz w:val="18"/>
          <w:szCs w:val="18"/>
        </w:rPr>
        <w:t>Новоюласенский</w:t>
      </w:r>
      <w:r w:rsidRPr="001A4315">
        <w:rPr>
          <w:rFonts w:ascii="Times New Roman" w:eastAsia="Times New Roman" w:hAnsi="Times New Roman" w:cs="Times New Roman"/>
          <w:color w:val="000000"/>
          <w:sz w:val="18"/>
          <w:szCs w:val="18"/>
        </w:rPr>
        <w:t xml:space="preserve"> сельсовет Красногвардейского района Оренбургской области.</w:t>
      </w:r>
    </w:p>
    <w:p w:rsidR="001A4315" w:rsidRPr="001A4315" w:rsidRDefault="001A4315" w:rsidP="001A4315">
      <w:pPr>
        <w:spacing w:after="0" w:line="240" w:lineRule="auto"/>
        <w:ind w:firstLine="567"/>
        <w:jc w:val="both"/>
        <w:rPr>
          <w:rFonts w:ascii="Times New Roman" w:eastAsia="Times New Roman" w:hAnsi="Times New Roman" w:cs="Times New Roman"/>
          <w:color w:val="000000"/>
          <w:sz w:val="18"/>
          <w:szCs w:val="18"/>
        </w:rPr>
      </w:pPr>
      <w:r w:rsidRPr="001A4315">
        <w:rPr>
          <w:rFonts w:ascii="Times New Roman" w:eastAsia="Times New Roman" w:hAnsi="Times New Roman" w:cs="Times New Roman"/>
          <w:color w:val="000000"/>
          <w:sz w:val="18"/>
          <w:szCs w:val="18"/>
        </w:rPr>
        <w:t>2.6. Расчет материального стимулирования народных дружинников осуществляет специалист администрации, в должностные обязанности которого входит ведение бухгалтерского учета и отчетности администрации сельсоветав соответствии с настоящим Положением.</w:t>
      </w:r>
    </w:p>
    <w:p w:rsidR="001A4315" w:rsidRPr="001A4315" w:rsidRDefault="001A4315" w:rsidP="001A4315">
      <w:pPr>
        <w:spacing w:after="0" w:line="240" w:lineRule="auto"/>
        <w:ind w:firstLine="567"/>
        <w:jc w:val="both"/>
        <w:rPr>
          <w:rFonts w:ascii="Times New Roman" w:eastAsia="Times New Roman" w:hAnsi="Times New Roman" w:cs="Times New Roman"/>
          <w:color w:val="000000"/>
          <w:sz w:val="18"/>
          <w:szCs w:val="18"/>
        </w:rPr>
      </w:pPr>
      <w:r w:rsidRPr="001A4315">
        <w:rPr>
          <w:rFonts w:ascii="Times New Roman" w:eastAsia="Times New Roman" w:hAnsi="Times New Roman" w:cs="Times New Roman"/>
          <w:color w:val="000000"/>
          <w:sz w:val="18"/>
          <w:szCs w:val="18"/>
        </w:rPr>
        <w:t>2.7. Решение о материальном поощрении народных дружинников принимается главой сельсовета раз в год, в 4 кварталетекущего года, в форме постановления администрации, на основании решения комиссии по принятию решений о материальном поощрении народных дружинников добровольной народной дружины «Порядок», создаваемой муниципальным правовым актом администрации сельсовета (далее комиссия).</w:t>
      </w:r>
    </w:p>
    <w:p w:rsidR="001A4315" w:rsidRPr="001A4315" w:rsidRDefault="001A4315" w:rsidP="001A4315">
      <w:pPr>
        <w:spacing w:after="0" w:line="240" w:lineRule="auto"/>
        <w:ind w:firstLine="567"/>
        <w:jc w:val="both"/>
        <w:rPr>
          <w:rFonts w:ascii="Times New Roman" w:eastAsia="Times New Roman" w:hAnsi="Times New Roman" w:cs="Times New Roman"/>
          <w:color w:val="000000"/>
          <w:sz w:val="18"/>
          <w:szCs w:val="18"/>
        </w:rPr>
      </w:pPr>
      <w:r w:rsidRPr="001A4315">
        <w:rPr>
          <w:rFonts w:ascii="Times New Roman" w:eastAsia="Times New Roman" w:hAnsi="Times New Roman" w:cs="Times New Roman"/>
          <w:color w:val="000000"/>
          <w:sz w:val="18"/>
          <w:szCs w:val="18"/>
        </w:rPr>
        <w:t>2.8. Командир народной дружины не позднее 15 декабря текущего года, направляет в комиссию ходатайство, согласованное с начальником Отделения МВД России по Красногвардейскому району (приложение № 1 к Положению).</w:t>
      </w:r>
    </w:p>
    <w:p w:rsidR="001A4315" w:rsidRPr="001A4315" w:rsidRDefault="001A4315" w:rsidP="001A4315">
      <w:pPr>
        <w:spacing w:after="0" w:line="240" w:lineRule="auto"/>
        <w:ind w:firstLine="567"/>
        <w:jc w:val="both"/>
        <w:rPr>
          <w:rFonts w:ascii="Times New Roman" w:eastAsia="Times New Roman" w:hAnsi="Times New Roman" w:cs="Times New Roman"/>
          <w:color w:val="000000"/>
          <w:sz w:val="18"/>
          <w:szCs w:val="18"/>
        </w:rPr>
      </w:pPr>
      <w:r w:rsidRPr="001A4315">
        <w:rPr>
          <w:rFonts w:ascii="Times New Roman" w:eastAsia="Times New Roman" w:hAnsi="Times New Roman" w:cs="Times New Roman"/>
          <w:color w:val="000000"/>
          <w:sz w:val="18"/>
          <w:szCs w:val="18"/>
        </w:rPr>
        <w:t>2.9. К ходатайству прилагаются:</w:t>
      </w:r>
    </w:p>
    <w:p w:rsidR="001A4315" w:rsidRPr="001A4315" w:rsidRDefault="001A4315" w:rsidP="001A4315">
      <w:pPr>
        <w:spacing w:after="0" w:line="240" w:lineRule="auto"/>
        <w:ind w:firstLine="567"/>
        <w:jc w:val="both"/>
        <w:rPr>
          <w:rFonts w:ascii="Times New Roman" w:eastAsia="Times New Roman" w:hAnsi="Times New Roman" w:cs="Times New Roman"/>
          <w:color w:val="000000"/>
          <w:sz w:val="18"/>
          <w:szCs w:val="18"/>
        </w:rPr>
      </w:pPr>
      <w:r w:rsidRPr="001A4315">
        <w:rPr>
          <w:rFonts w:ascii="Times New Roman" w:eastAsia="Times New Roman" w:hAnsi="Times New Roman" w:cs="Times New Roman"/>
          <w:color w:val="000000"/>
          <w:sz w:val="18"/>
          <w:szCs w:val="18"/>
        </w:rPr>
        <w:t>2.9.1. список дружинников с указанием фамилии, имени, отчества (при наличии), номера и даты выдачи удостоверения народного дружинника, общего количества часов за период текущего года с датами дежурств и размером денежного поощрения (приложение к ходатайству);</w:t>
      </w:r>
    </w:p>
    <w:p w:rsidR="001A4315" w:rsidRPr="001A4315" w:rsidRDefault="001A4315" w:rsidP="001A4315">
      <w:pPr>
        <w:spacing w:after="0" w:line="240" w:lineRule="auto"/>
        <w:ind w:firstLine="567"/>
        <w:jc w:val="both"/>
        <w:rPr>
          <w:rFonts w:ascii="Times New Roman" w:eastAsia="Times New Roman" w:hAnsi="Times New Roman" w:cs="Times New Roman"/>
          <w:color w:val="000000"/>
          <w:sz w:val="18"/>
          <w:szCs w:val="18"/>
        </w:rPr>
      </w:pPr>
      <w:r w:rsidRPr="001A4315">
        <w:rPr>
          <w:rFonts w:ascii="Times New Roman" w:eastAsia="Times New Roman" w:hAnsi="Times New Roman" w:cs="Times New Roman"/>
          <w:color w:val="000000"/>
          <w:sz w:val="18"/>
          <w:szCs w:val="18"/>
        </w:rPr>
        <w:t>2.9.2. копия паспорта или иного документа, удостоверяющего личность;</w:t>
      </w:r>
    </w:p>
    <w:p w:rsidR="001A4315" w:rsidRPr="001A4315" w:rsidRDefault="001A4315" w:rsidP="001A4315">
      <w:pPr>
        <w:spacing w:after="0" w:line="240" w:lineRule="auto"/>
        <w:ind w:firstLine="567"/>
        <w:jc w:val="both"/>
        <w:rPr>
          <w:rFonts w:ascii="Times New Roman" w:eastAsia="Times New Roman" w:hAnsi="Times New Roman" w:cs="Times New Roman"/>
          <w:color w:val="000000"/>
          <w:sz w:val="18"/>
          <w:szCs w:val="18"/>
        </w:rPr>
      </w:pPr>
      <w:r w:rsidRPr="001A4315">
        <w:rPr>
          <w:rFonts w:ascii="Times New Roman" w:eastAsia="Times New Roman" w:hAnsi="Times New Roman" w:cs="Times New Roman"/>
          <w:color w:val="000000"/>
          <w:sz w:val="18"/>
          <w:szCs w:val="18"/>
        </w:rPr>
        <w:t>2.9.3. копия свидетельства о постановке на учет физического лица в налоговом органе (при наличии);</w:t>
      </w:r>
    </w:p>
    <w:p w:rsidR="001A4315" w:rsidRPr="001A4315" w:rsidRDefault="001A4315" w:rsidP="001A4315">
      <w:pPr>
        <w:spacing w:after="0" w:line="240" w:lineRule="auto"/>
        <w:ind w:firstLine="567"/>
        <w:jc w:val="both"/>
        <w:rPr>
          <w:rFonts w:ascii="Times New Roman" w:eastAsia="Times New Roman" w:hAnsi="Times New Roman" w:cs="Times New Roman"/>
          <w:color w:val="000000"/>
          <w:sz w:val="18"/>
          <w:szCs w:val="18"/>
        </w:rPr>
      </w:pPr>
      <w:r w:rsidRPr="001A4315">
        <w:rPr>
          <w:rFonts w:ascii="Times New Roman" w:eastAsia="Times New Roman" w:hAnsi="Times New Roman" w:cs="Times New Roman"/>
          <w:color w:val="000000"/>
          <w:sz w:val="18"/>
          <w:szCs w:val="18"/>
        </w:rPr>
        <w:t>2.9.4. копия СНИЛС;</w:t>
      </w:r>
    </w:p>
    <w:p w:rsidR="001A4315" w:rsidRPr="001A4315" w:rsidRDefault="001A4315" w:rsidP="001A4315">
      <w:pPr>
        <w:spacing w:after="0" w:line="240" w:lineRule="auto"/>
        <w:ind w:firstLine="567"/>
        <w:jc w:val="both"/>
        <w:rPr>
          <w:rFonts w:ascii="Times New Roman" w:eastAsia="Times New Roman" w:hAnsi="Times New Roman" w:cs="Times New Roman"/>
          <w:color w:val="000000"/>
          <w:sz w:val="18"/>
          <w:szCs w:val="18"/>
        </w:rPr>
      </w:pPr>
      <w:r w:rsidRPr="001A4315">
        <w:rPr>
          <w:rFonts w:ascii="Times New Roman" w:eastAsia="Times New Roman" w:hAnsi="Times New Roman" w:cs="Times New Roman"/>
          <w:color w:val="000000"/>
          <w:sz w:val="18"/>
          <w:szCs w:val="18"/>
        </w:rPr>
        <w:t>2.9.5. заявление – согласие субъекта на обработку персональных данных (приложение № 2 к Положению)</w:t>
      </w:r>
    </w:p>
    <w:p w:rsidR="001A4315" w:rsidRPr="001A4315" w:rsidRDefault="001A4315" w:rsidP="001A4315">
      <w:pPr>
        <w:spacing w:after="0" w:line="240" w:lineRule="auto"/>
        <w:ind w:firstLine="567"/>
        <w:jc w:val="both"/>
        <w:rPr>
          <w:rFonts w:ascii="Times New Roman" w:eastAsia="Times New Roman" w:hAnsi="Times New Roman" w:cs="Times New Roman"/>
          <w:color w:val="000000"/>
          <w:sz w:val="18"/>
          <w:szCs w:val="18"/>
        </w:rPr>
      </w:pPr>
      <w:r w:rsidRPr="001A4315">
        <w:rPr>
          <w:rFonts w:ascii="Times New Roman" w:eastAsia="Times New Roman" w:hAnsi="Times New Roman" w:cs="Times New Roman"/>
          <w:color w:val="000000"/>
          <w:sz w:val="18"/>
          <w:szCs w:val="18"/>
        </w:rPr>
        <w:t>2.9.6. заявление народного дружинника на имя главы сельсовета о перечислении материального поощрения на счет, открытый в кредитной организации с указанием реквизитов и суммы, подлежащей выплате.</w:t>
      </w:r>
    </w:p>
    <w:p w:rsidR="001A4315" w:rsidRPr="001A4315" w:rsidRDefault="001A4315" w:rsidP="001A4315">
      <w:pPr>
        <w:spacing w:after="0" w:line="240" w:lineRule="auto"/>
        <w:ind w:firstLine="567"/>
        <w:jc w:val="both"/>
        <w:rPr>
          <w:rFonts w:ascii="Times New Roman" w:eastAsia="Times New Roman" w:hAnsi="Times New Roman" w:cs="Times New Roman"/>
          <w:color w:val="000000"/>
          <w:sz w:val="18"/>
          <w:szCs w:val="18"/>
        </w:rPr>
      </w:pPr>
      <w:r w:rsidRPr="001A4315">
        <w:rPr>
          <w:rFonts w:ascii="Times New Roman" w:eastAsia="Times New Roman" w:hAnsi="Times New Roman" w:cs="Times New Roman"/>
          <w:color w:val="000000"/>
          <w:sz w:val="18"/>
          <w:szCs w:val="18"/>
        </w:rPr>
        <w:t>2.10. Документы, предусмотренные подпунктами 2.9.2. - 2.9.6. пункта 2.9. Положения представляются народным дружинником при первоначальном обращении за получением выплаты, или в случае изменения персональных данных.</w:t>
      </w:r>
    </w:p>
    <w:p w:rsidR="001A4315" w:rsidRPr="001A4315" w:rsidRDefault="001A4315" w:rsidP="001A4315">
      <w:pPr>
        <w:spacing w:after="0" w:line="240" w:lineRule="auto"/>
        <w:ind w:firstLine="567"/>
        <w:jc w:val="both"/>
        <w:rPr>
          <w:rFonts w:ascii="Times New Roman" w:eastAsia="Times New Roman" w:hAnsi="Times New Roman" w:cs="Times New Roman"/>
          <w:color w:val="000000"/>
          <w:sz w:val="18"/>
          <w:szCs w:val="18"/>
        </w:rPr>
      </w:pPr>
      <w:r w:rsidRPr="001A4315">
        <w:rPr>
          <w:rFonts w:ascii="Times New Roman" w:eastAsia="Times New Roman" w:hAnsi="Times New Roman" w:cs="Times New Roman"/>
          <w:color w:val="000000"/>
          <w:sz w:val="18"/>
          <w:szCs w:val="18"/>
        </w:rPr>
        <w:t>2.11. Командир народной дружины несет ответственность за достоверность и полноту предоставленных сведений о народных дружинниках, а также за отсутствие дисциплинарных взысканий за истекший период года.</w:t>
      </w:r>
    </w:p>
    <w:p w:rsidR="001A4315" w:rsidRPr="001A4315" w:rsidRDefault="001A4315" w:rsidP="001A4315">
      <w:pPr>
        <w:spacing w:after="0" w:line="240" w:lineRule="auto"/>
        <w:ind w:firstLine="567"/>
        <w:jc w:val="both"/>
        <w:rPr>
          <w:rFonts w:ascii="Times New Roman" w:eastAsia="Times New Roman" w:hAnsi="Times New Roman" w:cs="Times New Roman"/>
          <w:color w:val="000000"/>
          <w:sz w:val="18"/>
          <w:szCs w:val="18"/>
        </w:rPr>
      </w:pPr>
      <w:r w:rsidRPr="001A4315">
        <w:rPr>
          <w:rFonts w:ascii="Times New Roman" w:eastAsia="Times New Roman" w:hAnsi="Times New Roman" w:cs="Times New Roman"/>
          <w:color w:val="000000"/>
          <w:sz w:val="18"/>
          <w:szCs w:val="18"/>
        </w:rPr>
        <w:t>2.12. Выплата материального стимулирования народным дружинникам осуществляется на основании отдельного постановления администрации сельсовета и производится путем перечисления денежных средств на счет народного дружинника, указанный им в заявлении (пункт 2.9.6.Положения), в течение 5 рабочих дней со дня вступления в силу постановления.</w:t>
      </w:r>
    </w:p>
    <w:p w:rsidR="001A4315" w:rsidRPr="001A4315" w:rsidRDefault="001A4315" w:rsidP="001A4315">
      <w:pPr>
        <w:spacing w:after="0" w:line="240" w:lineRule="auto"/>
        <w:ind w:firstLine="567"/>
        <w:jc w:val="right"/>
        <w:rPr>
          <w:rFonts w:ascii="Times New Roman" w:eastAsia="Times New Roman" w:hAnsi="Times New Roman" w:cs="Times New Roman"/>
          <w:color w:val="000000"/>
          <w:sz w:val="18"/>
          <w:szCs w:val="18"/>
        </w:rPr>
      </w:pPr>
    </w:p>
    <w:p w:rsidR="001A4315" w:rsidRPr="001A4315" w:rsidRDefault="001A4315" w:rsidP="001A4315">
      <w:pPr>
        <w:spacing w:after="0" w:line="240" w:lineRule="auto"/>
        <w:ind w:firstLine="567"/>
        <w:jc w:val="right"/>
        <w:rPr>
          <w:rFonts w:ascii="Times New Roman" w:eastAsia="Times New Roman" w:hAnsi="Times New Roman" w:cs="Times New Roman"/>
          <w:color w:val="000000"/>
          <w:sz w:val="18"/>
          <w:szCs w:val="18"/>
        </w:rPr>
      </w:pPr>
      <w:r w:rsidRPr="001A4315">
        <w:rPr>
          <w:rFonts w:ascii="Times New Roman" w:eastAsia="Times New Roman" w:hAnsi="Times New Roman" w:cs="Times New Roman"/>
          <w:color w:val="000000"/>
          <w:sz w:val="18"/>
          <w:szCs w:val="18"/>
        </w:rPr>
        <w:t>Приложение №1</w:t>
      </w:r>
    </w:p>
    <w:p w:rsidR="001A4315" w:rsidRPr="001A4315" w:rsidRDefault="001A4315" w:rsidP="001A4315">
      <w:pPr>
        <w:spacing w:after="0" w:line="240" w:lineRule="auto"/>
        <w:ind w:firstLine="567"/>
        <w:jc w:val="right"/>
        <w:rPr>
          <w:rFonts w:ascii="Times New Roman" w:eastAsia="Times New Roman" w:hAnsi="Times New Roman" w:cs="Times New Roman"/>
          <w:color w:val="000000"/>
          <w:sz w:val="18"/>
          <w:szCs w:val="18"/>
        </w:rPr>
      </w:pPr>
      <w:r w:rsidRPr="001A4315">
        <w:rPr>
          <w:rFonts w:ascii="Times New Roman" w:eastAsia="Times New Roman" w:hAnsi="Times New Roman" w:cs="Times New Roman"/>
          <w:color w:val="000000"/>
          <w:sz w:val="18"/>
          <w:szCs w:val="18"/>
        </w:rPr>
        <w:t>к Положению</w:t>
      </w:r>
    </w:p>
    <w:p w:rsidR="001A4315" w:rsidRPr="001A4315" w:rsidRDefault="001A4315" w:rsidP="001A4315">
      <w:pPr>
        <w:spacing w:after="0" w:line="240" w:lineRule="auto"/>
        <w:ind w:firstLine="567"/>
        <w:jc w:val="right"/>
        <w:rPr>
          <w:rFonts w:ascii="Times New Roman" w:eastAsia="Times New Roman" w:hAnsi="Times New Roman" w:cs="Times New Roman"/>
          <w:color w:val="000000"/>
          <w:sz w:val="18"/>
          <w:szCs w:val="18"/>
        </w:rPr>
      </w:pPr>
      <w:r w:rsidRPr="001A4315">
        <w:rPr>
          <w:rFonts w:ascii="Times New Roman" w:eastAsia="Times New Roman" w:hAnsi="Times New Roman" w:cs="Times New Roman"/>
          <w:color w:val="000000"/>
          <w:sz w:val="18"/>
          <w:szCs w:val="18"/>
        </w:rPr>
        <w:t> </w:t>
      </w:r>
    </w:p>
    <w:p w:rsidR="001A4315" w:rsidRPr="001A4315" w:rsidRDefault="001A4315" w:rsidP="001A4315">
      <w:pPr>
        <w:spacing w:after="0" w:line="240" w:lineRule="auto"/>
        <w:ind w:firstLine="567"/>
        <w:jc w:val="right"/>
        <w:rPr>
          <w:rFonts w:ascii="Times New Roman" w:eastAsia="Times New Roman" w:hAnsi="Times New Roman" w:cs="Times New Roman"/>
          <w:color w:val="000000"/>
          <w:sz w:val="18"/>
          <w:szCs w:val="18"/>
        </w:rPr>
      </w:pPr>
      <w:r w:rsidRPr="001A4315">
        <w:rPr>
          <w:rFonts w:ascii="Times New Roman" w:eastAsia="Times New Roman" w:hAnsi="Times New Roman" w:cs="Times New Roman"/>
          <w:color w:val="000000"/>
          <w:sz w:val="18"/>
          <w:szCs w:val="18"/>
        </w:rPr>
        <w:t xml:space="preserve">В комиссию по принятию решений </w:t>
      </w:r>
    </w:p>
    <w:p w:rsidR="001A4315" w:rsidRPr="001A4315" w:rsidRDefault="001A4315" w:rsidP="001A4315">
      <w:pPr>
        <w:spacing w:after="0" w:line="240" w:lineRule="auto"/>
        <w:ind w:firstLine="567"/>
        <w:jc w:val="right"/>
        <w:rPr>
          <w:rFonts w:ascii="Times New Roman" w:eastAsia="Times New Roman" w:hAnsi="Times New Roman" w:cs="Times New Roman"/>
          <w:color w:val="000000"/>
          <w:sz w:val="18"/>
          <w:szCs w:val="18"/>
        </w:rPr>
      </w:pPr>
      <w:r w:rsidRPr="001A4315">
        <w:rPr>
          <w:rFonts w:ascii="Times New Roman" w:eastAsia="Times New Roman" w:hAnsi="Times New Roman" w:cs="Times New Roman"/>
          <w:color w:val="000000"/>
          <w:sz w:val="18"/>
          <w:szCs w:val="18"/>
        </w:rPr>
        <w:t xml:space="preserve">о материальном поощрении </w:t>
      </w:r>
    </w:p>
    <w:p w:rsidR="001A4315" w:rsidRPr="001A4315" w:rsidRDefault="001A4315" w:rsidP="001A4315">
      <w:pPr>
        <w:spacing w:after="0" w:line="240" w:lineRule="auto"/>
        <w:ind w:firstLine="567"/>
        <w:jc w:val="right"/>
        <w:rPr>
          <w:rFonts w:ascii="Times New Roman" w:eastAsia="Times New Roman" w:hAnsi="Times New Roman" w:cs="Times New Roman"/>
          <w:color w:val="000000"/>
          <w:sz w:val="18"/>
          <w:szCs w:val="18"/>
        </w:rPr>
      </w:pPr>
      <w:r w:rsidRPr="001A4315">
        <w:rPr>
          <w:rFonts w:ascii="Times New Roman" w:eastAsia="Times New Roman" w:hAnsi="Times New Roman" w:cs="Times New Roman"/>
          <w:color w:val="000000"/>
          <w:sz w:val="18"/>
          <w:szCs w:val="18"/>
        </w:rPr>
        <w:t>народных дружинников добровольной</w:t>
      </w:r>
    </w:p>
    <w:p w:rsidR="001A4315" w:rsidRPr="001A4315" w:rsidRDefault="001A4315" w:rsidP="001A4315">
      <w:pPr>
        <w:spacing w:after="0" w:line="240" w:lineRule="auto"/>
        <w:ind w:firstLine="567"/>
        <w:jc w:val="right"/>
        <w:rPr>
          <w:rFonts w:ascii="Times New Roman" w:eastAsia="Times New Roman" w:hAnsi="Times New Roman" w:cs="Times New Roman"/>
          <w:color w:val="000000"/>
          <w:sz w:val="18"/>
          <w:szCs w:val="18"/>
        </w:rPr>
      </w:pPr>
      <w:r w:rsidRPr="001A4315">
        <w:rPr>
          <w:rFonts w:ascii="Times New Roman" w:eastAsia="Times New Roman" w:hAnsi="Times New Roman" w:cs="Times New Roman"/>
          <w:color w:val="000000"/>
          <w:sz w:val="18"/>
          <w:szCs w:val="18"/>
        </w:rPr>
        <w:t>народной дружины «Порядок»</w:t>
      </w:r>
    </w:p>
    <w:p w:rsidR="001A4315" w:rsidRPr="001A4315" w:rsidRDefault="001A4315" w:rsidP="001A4315">
      <w:pPr>
        <w:spacing w:after="0" w:line="240" w:lineRule="auto"/>
        <w:ind w:firstLine="567"/>
        <w:jc w:val="both"/>
        <w:rPr>
          <w:rFonts w:ascii="Times New Roman" w:eastAsia="Times New Roman" w:hAnsi="Times New Roman" w:cs="Times New Roman"/>
          <w:color w:val="000000"/>
          <w:sz w:val="18"/>
          <w:szCs w:val="18"/>
        </w:rPr>
      </w:pPr>
      <w:r w:rsidRPr="001A4315">
        <w:rPr>
          <w:rFonts w:ascii="Times New Roman" w:eastAsia="Times New Roman" w:hAnsi="Times New Roman" w:cs="Times New Roman"/>
          <w:color w:val="000000"/>
          <w:sz w:val="18"/>
          <w:szCs w:val="18"/>
        </w:rPr>
        <w:t> </w:t>
      </w:r>
    </w:p>
    <w:p w:rsidR="001A4315" w:rsidRPr="001A4315" w:rsidRDefault="001A4315" w:rsidP="001A4315">
      <w:pPr>
        <w:spacing w:after="0" w:line="240" w:lineRule="auto"/>
        <w:ind w:firstLine="567"/>
        <w:jc w:val="center"/>
        <w:rPr>
          <w:rFonts w:ascii="Times New Roman" w:eastAsia="Times New Roman" w:hAnsi="Times New Roman" w:cs="Times New Roman"/>
          <w:color w:val="000000"/>
          <w:sz w:val="18"/>
          <w:szCs w:val="18"/>
        </w:rPr>
      </w:pPr>
      <w:r w:rsidRPr="001A4315">
        <w:rPr>
          <w:rFonts w:ascii="Times New Roman" w:eastAsia="Times New Roman" w:hAnsi="Times New Roman" w:cs="Times New Roman"/>
          <w:color w:val="000000"/>
          <w:sz w:val="18"/>
          <w:szCs w:val="18"/>
        </w:rPr>
        <w:t>Ходатайство</w:t>
      </w:r>
    </w:p>
    <w:p w:rsidR="001A4315" w:rsidRPr="001A4315" w:rsidRDefault="001A4315" w:rsidP="001A4315">
      <w:pPr>
        <w:spacing w:after="0" w:line="240" w:lineRule="auto"/>
        <w:ind w:firstLine="567"/>
        <w:jc w:val="center"/>
        <w:rPr>
          <w:rFonts w:ascii="Times New Roman" w:eastAsia="Times New Roman" w:hAnsi="Times New Roman" w:cs="Times New Roman"/>
          <w:color w:val="000000"/>
          <w:sz w:val="18"/>
          <w:szCs w:val="18"/>
        </w:rPr>
      </w:pPr>
      <w:r w:rsidRPr="001A4315">
        <w:rPr>
          <w:rFonts w:ascii="Times New Roman" w:eastAsia="Times New Roman" w:hAnsi="Times New Roman" w:cs="Times New Roman"/>
          <w:color w:val="000000"/>
          <w:sz w:val="18"/>
          <w:szCs w:val="18"/>
        </w:rPr>
        <w:t>о материальном поощрении народных дружинников</w:t>
      </w:r>
    </w:p>
    <w:p w:rsidR="001A4315" w:rsidRPr="001A4315" w:rsidRDefault="001A4315" w:rsidP="001A4315">
      <w:pPr>
        <w:spacing w:after="0" w:line="240" w:lineRule="auto"/>
        <w:ind w:firstLine="567"/>
        <w:jc w:val="both"/>
        <w:rPr>
          <w:rFonts w:ascii="Times New Roman" w:eastAsia="Times New Roman" w:hAnsi="Times New Roman" w:cs="Times New Roman"/>
          <w:color w:val="000000"/>
          <w:sz w:val="18"/>
          <w:szCs w:val="18"/>
        </w:rPr>
      </w:pPr>
      <w:r w:rsidRPr="001A4315">
        <w:rPr>
          <w:rFonts w:ascii="Times New Roman" w:eastAsia="Times New Roman" w:hAnsi="Times New Roman" w:cs="Times New Roman"/>
          <w:color w:val="000000"/>
          <w:sz w:val="18"/>
          <w:szCs w:val="18"/>
        </w:rPr>
        <w:t> </w:t>
      </w:r>
    </w:p>
    <w:p w:rsidR="001A4315" w:rsidRPr="001A4315" w:rsidRDefault="001A4315" w:rsidP="001A4315">
      <w:pPr>
        <w:spacing w:after="0" w:line="240" w:lineRule="auto"/>
        <w:ind w:firstLine="567"/>
        <w:jc w:val="both"/>
        <w:rPr>
          <w:rFonts w:ascii="Times New Roman" w:eastAsia="Times New Roman" w:hAnsi="Times New Roman" w:cs="Times New Roman"/>
          <w:color w:val="000000"/>
          <w:sz w:val="18"/>
          <w:szCs w:val="18"/>
        </w:rPr>
      </w:pPr>
      <w:r w:rsidRPr="001A4315">
        <w:rPr>
          <w:rFonts w:ascii="Times New Roman" w:eastAsia="Times New Roman" w:hAnsi="Times New Roman" w:cs="Times New Roman"/>
          <w:color w:val="000000"/>
          <w:sz w:val="18"/>
          <w:szCs w:val="18"/>
        </w:rPr>
        <w:t xml:space="preserve">В целях материального стимулирования народных дружинников за успешное и добросовестное исполнение своих обязанностей по охране общественного порядка, предупреждению и пресечению правонарушений, в соответствии с Положением о материальном поощрении народных дружинников, участвующих в охране общественного порядка на территории муниципального образования   </w:t>
      </w:r>
      <w:r w:rsidRPr="001A4315">
        <w:rPr>
          <w:rFonts w:ascii="Times New Roman" w:eastAsia="Times New Roman" w:hAnsi="Times New Roman" w:cs="Times New Roman"/>
          <w:bCs/>
          <w:color w:val="000000"/>
          <w:sz w:val="18"/>
          <w:szCs w:val="18"/>
        </w:rPr>
        <w:t>Новоюласенский</w:t>
      </w:r>
      <w:r w:rsidRPr="001A4315">
        <w:rPr>
          <w:rFonts w:ascii="Times New Roman" w:eastAsia="Times New Roman" w:hAnsi="Times New Roman" w:cs="Times New Roman"/>
          <w:color w:val="000000"/>
          <w:sz w:val="18"/>
          <w:szCs w:val="18"/>
        </w:rPr>
        <w:t xml:space="preserve"> сельсовет  Красногвардейского района Оренбургской области, прошу рассмотреть вопрос о выплате материального поощрения народным дружинникам в количестве _______ человек за _____ часов дежурства за _______ период _______, на общую сумму __________ рублей за счет ассигнований, предусмотренных на материальное поощрение народных дружинников.</w:t>
      </w:r>
    </w:p>
    <w:p w:rsidR="001A4315" w:rsidRPr="001A4315" w:rsidRDefault="001A4315" w:rsidP="001A4315">
      <w:pPr>
        <w:spacing w:after="0" w:line="240" w:lineRule="auto"/>
        <w:ind w:firstLine="567"/>
        <w:jc w:val="both"/>
        <w:rPr>
          <w:rFonts w:ascii="Times New Roman" w:eastAsia="Times New Roman" w:hAnsi="Times New Roman" w:cs="Times New Roman"/>
          <w:color w:val="000000"/>
          <w:sz w:val="18"/>
          <w:szCs w:val="18"/>
        </w:rPr>
      </w:pPr>
      <w:r w:rsidRPr="001A4315">
        <w:rPr>
          <w:rFonts w:ascii="Times New Roman" w:eastAsia="Times New Roman" w:hAnsi="Times New Roman" w:cs="Times New Roman"/>
          <w:color w:val="000000"/>
          <w:sz w:val="18"/>
          <w:szCs w:val="18"/>
        </w:rPr>
        <w:t> </w:t>
      </w:r>
    </w:p>
    <w:p w:rsidR="001A4315" w:rsidRPr="001A4315" w:rsidRDefault="001A4315" w:rsidP="001A4315">
      <w:pPr>
        <w:spacing w:after="0" w:line="240" w:lineRule="auto"/>
        <w:ind w:firstLine="567"/>
        <w:jc w:val="both"/>
        <w:rPr>
          <w:rFonts w:ascii="Times New Roman" w:eastAsia="Times New Roman" w:hAnsi="Times New Roman" w:cs="Times New Roman"/>
          <w:color w:val="000000"/>
          <w:sz w:val="18"/>
          <w:szCs w:val="18"/>
        </w:rPr>
      </w:pPr>
      <w:r w:rsidRPr="001A4315">
        <w:rPr>
          <w:rFonts w:ascii="Times New Roman" w:eastAsia="Times New Roman" w:hAnsi="Times New Roman" w:cs="Times New Roman"/>
          <w:color w:val="000000"/>
          <w:sz w:val="18"/>
          <w:szCs w:val="18"/>
        </w:rPr>
        <w:t>Приложение: список народных дружинников, имеющих право на получение материального поощрения на _____ листах в 1 экз.</w:t>
      </w:r>
    </w:p>
    <w:p w:rsidR="001A4315" w:rsidRPr="001A4315" w:rsidRDefault="001A4315" w:rsidP="001A4315">
      <w:pPr>
        <w:spacing w:after="0" w:line="240" w:lineRule="auto"/>
        <w:ind w:firstLine="567"/>
        <w:jc w:val="both"/>
        <w:rPr>
          <w:rFonts w:ascii="Times New Roman" w:eastAsia="Times New Roman" w:hAnsi="Times New Roman" w:cs="Times New Roman"/>
          <w:color w:val="000000"/>
          <w:sz w:val="18"/>
          <w:szCs w:val="18"/>
        </w:rPr>
      </w:pPr>
      <w:r w:rsidRPr="001A4315">
        <w:rPr>
          <w:rFonts w:ascii="Times New Roman" w:eastAsia="Times New Roman" w:hAnsi="Times New Roman" w:cs="Times New Roman"/>
          <w:color w:val="000000"/>
          <w:sz w:val="18"/>
          <w:szCs w:val="18"/>
        </w:rPr>
        <w:t>  </w:t>
      </w:r>
    </w:p>
    <w:p w:rsidR="001A4315" w:rsidRPr="001A4315" w:rsidRDefault="001A4315" w:rsidP="001A4315">
      <w:pPr>
        <w:spacing w:after="0" w:line="240" w:lineRule="auto"/>
        <w:ind w:firstLine="567"/>
        <w:jc w:val="both"/>
        <w:rPr>
          <w:rFonts w:ascii="Times New Roman" w:eastAsia="Times New Roman" w:hAnsi="Times New Roman" w:cs="Times New Roman"/>
          <w:color w:val="000000"/>
          <w:sz w:val="18"/>
          <w:szCs w:val="18"/>
        </w:rPr>
      </w:pPr>
      <w:r w:rsidRPr="001A4315">
        <w:rPr>
          <w:rFonts w:ascii="Times New Roman" w:eastAsia="Times New Roman" w:hAnsi="Times New Roman" w:cs="Times New Roman"/>
          <w:color w:val="000000"/>
          <w:sz w:val="18"/>
          <w:szCs w:val="18"/>
        </w:rPr>
        <w:t>Командир</w:t>
      </w:r>
    </w:p>
    <w:p w:rsidR="001A4315" w:rsidRPr="001A4315" w:rsidRDefault="001A4315" w:rsidP="001A4315">
      <w:pPr>
        <w:spacing w:after="0" w:line="240" w:lineRule="auto"/>
        <w:ind w:firstLine="567"/>
        <w:jc w:val="both"/>
        <w:rPr>
          <w:rFonts w:ascii="Times New Roman" w:eastAsia="Times New Roman" w:hAnsi="Times New Roman" w:cs="Times New Roman"/>
          <w:color w:val="000000"/>
          <w:sz w:val="18"/>
          <w:szCs w:val="18"/>
        </w:rPr>
      </w:pPr>
      <w:r w:rsidRPr="001A4315">
        <w:rPr>
          <w:rFonts w:ascii="Times New Roman" w:eastAsia="Times New Roman" w:hAnsi="Times New Roman" w:cs="Times New Roman"/>
          <w:color w:val="000000"/>
          <w:sz w:val="18"/>
          <w:szCs w:val="18"/>
        </w:rPr>
        <w:t>народной дружины</w:t>
      </w:r>
      <w:r>
        <w:rPr>
          <w:rFonts w:ascii="Times New Roman" w:eastAsia="Times New Roman" w:hAnsi="Times New Roman" w:cs="Times New Roman"/>
          <w:color w:val="000000"/>
          <w:sz w:val="18"/>
          <w:szCs w:val="18"/>
        </w:rPr>
        <w:t xml:space="preserve">                </w:t>
      </w:r>
      <w:r w:rsidRPr="001A4315">
        <w:rPr>
          <w:rFonts w:ascii="Times New Roman" w:eastAsia="Times New Roman" w:hAnsi="Times New Roman" w:cs="Times New Roman"/>
          <w:color w:val="000000"/>
          <w:sz w:val="18"/>
          <w:szCs w:val="18"/>
        </w:rPr>
        <w:t>________________                              __________________________</w:t>
      </w:r>
      <w:r>
        <w:rPr>
          <w:rFonts w:ascii="Times New Roman" w:eastAsia="Times New Roman" w:hAnsi="Times New Roman" w:cs="Times New Roman"/>
          <w:color w:val="000000"/>
          <w:sz w:val="18"/>
          <w:szCs w:val="18"/>
        </w:rPr>
        <w:t>_____</w:t>
      </w:r>
      <w:r w:rsidRPr="001A4315">
        <w:rPr>
          <w:rFonts w:ascii="Times New Roman" w:eastAsia="Times New Roman" w:hAnsi="Times New Roman" w:cs="Times New Roman"/>
          <w:color w:val="000000"/>
          <w:sz w:val="18"/>
          <w:szCs w:val="18"/>
        </w:rPr>
        <w:t>__</w:t>
      </w:r>
    </w:p>
    <w:p w:rsidR="001A4315" w:rsidRPr="001A4315" w:rsidRDefault="001A4315" w:rsidP="001A4315">
      <w:pPr>
        <w:spacing w:after="0" w:line="240" w:lineRule="auto"/>
        <w:ind w:firstLine="567"/>
        <w:jc w:val="both"/>
        <w:rPr>
          <w:rFonts w:ascii="Times New Roman" w:eastAsia="Times New Roman" w:hAnsi="Times New Roman" w:cs="Times New Roman"/>
          <w:color w:val="000000"/>
          <w:sz w:val="18"/>
          <w:szCs w:val="18"/>
        </w:rPr>
      </w:pPr>
      <w:r w:rsidRPr="001A4315">
        <w:rPr>
          <w:rFonts w:ascii="Times New Roman" w:eastAsia="Times New Roman" w:hAnsi="Times New Roman" w:cs="Times New Roman"/>
          <w:color w:val="000000"/>
          <w:sz w:val="18"/>
          <w:szCs w:val="18"/>
        </w:rPr>
        <w:t>      </w:t>
      </w:r>
      <w:r>
        <w:rPr>
          <w:rFonts w:ascii="Times New Roman" w:eastAsia="Times New Roman" w:hAnsi="Times New Roman" w:cs="Times New Roman"/>
          <w:color w:val="000000"/>
          <w:sz w:val="18"/>
          <w:szCs w:val="18"/>
        </w:rPr>
        <w:t xml:space="preserve">                 </w:t>
      </w:r>
      <w:r w:rsidRPr="001A4315">
        <w:rPr>
          <w:rFonts w:ascii="Times New Roman" w:eastAsia="Times New Roman" w:hAnsi="Times New Roman" w:cs="Times New Roman"/>
          <w:color w:val="000000"/>
          <w:sz w:val="18"/>
          <w:szCs w:val="18"/>
        </w:rPr>
        <w:t> </w:t>
      </w:r>
      <w:r>
        <w:rPr>
          <w:rFonts w:ascii="Times New Roman" w:eastAsia="Times New Roman" w:hAnsi="Times New Roman" w:cs="Times New Roman"/>
          <w:color w:val="000000"/>
          <w:sz w:val="18"/>
          <w:szCs w:val="18"/>
        </w:rPr>
        <w:t xml:space="preserve">                         </w:t>
      </w:r>
      <w:r w:rsidRPr="001A4315">
        <w:rPr>
          <w:rFonts w:ascii="Times New Roman" w:eastAsia="Times New Roman" w:hAnsi="Times New Roman" w:cs="Times New Roman"/>
          <w:color w:val="000000"/>
          <w:sz w:val="18"/>
          <w:szCs w:val="18"/>
        </w:rPr>
        <w:t>(подпись)                                                                                  </w:t>
      </w:r>
      <w:r>
        <w:rPr>
          <w:rFonts w:ascii="Times New Roman" w:eastAsia="Times New Roman" w:hAnsi="Times New Roman" w:cs="Times New Roman"/>
          <w:color w:val="000000"/>
          <w:sz w:val="18"/>
          <w:szCs w:val="18"/>
        </w:rPr>
        <w:t xml:space="preserve">         </w:t>
      </w:r>
      <w:r w:rsidRPr="001A4315">
        <w:rPr>
          <w:rFonts w:ascii="Times New Roman" w:eastAsia="Times New Roman" w:hAnsi="Times New Roman" w:cs="Times New Roman"/>
          <w:color w:val="000000"/>
          <w:sz w:val="18"/>
          <w:szCs w:val="18"/>
        </w:rPr>
        <w:t xml:space="preserve"> (Ф.И.О.)</w:t>
      </w:r>
    </w:p>
    <w:p w:rsidR="001A4315" w:rsidRPr="001A4315" w:rsidRDefault="001A4315" w:rsidP="001A4315">
      <w:pPr>
        <w:spacing w:after="0" w:line="240" w:lineRule="auto"/>
        <w:ind w:firstLine="567"/>
        <w:jc w:val="both"/>
        <w:rPr>
          <w:rFonts w:ascii="Times New Roman" w:eastAsia="Times New Roman" w:hAnsi="Times New Roman" w:cs="Times New Roman"/>
          <w:color w:val="000000"/>
          <w:sz w:val="18"/>
          <w:szCs w:val="18"/>
        </w:rPr>
      </w:pPr>
    </w:p>
    <w:p w:rsidR="001A4315" w:rsidRPr="001A4315" w:rsidRDefault="001A4315" w:rsidP="001A4315">
      <w:pPr>
        <w:spacing w:after="0" w:line="240" w:lineRule="auto"/>
        <w:ind w:firstLine="567"/>
        <w:jc w:val="both"/>
        <w:rPr>
          <w:rFonts w:ascii="Times New Roman" w:eastAsia="Times New Roman" w:hAnsi="Times New Roman" w:cs="Times New Roman"/>
          <w:color w:val="000000"/>
          <w:sz w:val="18"/>
          <w:szCs w:val="18"/>
        </w:rPr>
      </w:pPr>
      <w:r w:rsidRPr="001A4315">
        <w:rPr>
          <w:rFonts w:ascii="Times New Roman" w:eastAsia="Times New Roman" w:hAnsi="Times New Roman" w:cs="Times New Roman"/>
          <w:color w:val="000000"/>
          <w:sz w:val="18"/>
          <w:szCs w:val="18"/>
        </w:rPr>
        <w:lastRenderedPageBreak/>
        <w:t>Согласовано:</w:t>
      </w:r>
    </w:p>
    <w:p w:rsidR="001A4315" w:rsidRPr="001A4315" w:rsidRDefault="001A4315" w:rsidP="001A4315">
      <w:pPr>
        <w:spacing w:after="0" w:line="240" w:lineRule="auto"/>
        <w:ind w:firstLine="567"/>
        <w:jc w:val="both"/>
        <w:rPr>
          <w:rFonts w:ascii="Times New Roman" w:eastAsia="Times New Roman" w:hAnsi="Times New Roman" w:cs="Times New Roman"/>
          <w:color w:val="000000"/>
          <w:sz w:val="18"/>
          <w:szCs w:val="18"/>
        </w:rPr>
      </w:pPr>
      <w:r w:rsidRPr="001A4315">
        <w:rPr>
          <w:rFonts w:ascii="Times New Roman" w:eastAsia="Times New Roman" w:hAnsi="Times New Roman" w:cs="Times New Roman"/>
          <w:color w:val="000000"/>
          <w:sz w:val="18"/>
          <w:szCs w:val="18"/>
        </w:rPr>
        <w:t>Начальник отд. МВД России</w:t>
      </w:r>
    </w:p>
    <w:p w:rsidR="001A4315" w:rsidRPr="001A4315" w:rsidRDefault="001A4315" w:rsidP="001A4315">
      <w:pPr>
        <w:spacing w:after="0" w:line="240" w:lineRule="auto"/>
        <w:ind w:firstLine="567"/>
        <w:jc w:val="both"/>
        <w:rPr>
          <w:rFonts w:ascii="Times New Roman" w:eastAsia="Times New Roman" w:hAnsi="Times New Roman" w:cs="Times New Roman"/>
          <w:color w:val="000000"/>
          <w:sz w:val="18"/>
          <w:szCs w:val="18"/>
        </w:rPr>
      </w:pPr>
      <w:r w:rsidRPr="001A4315">
        <w:rPr>
          <w:rFonts w:ascii="Times New Roman" w:eastAsia="Times New Roman" w:hAnsi="Times New Roman" w:cs="Times New Roman"/>
          <w:color w:val="000000"/>
          <w:sz w:val="18"/>
          <w:szCs w:val="18"/>
        </w:rPr>
        <w:t>по Красногвардейскому район</w:t>
      </w:r>
      <w:r>
        <w:rPr>
          <w:rFonts w:ascii="Times New Roman" w:eastAsia="Times New Roman" w:hAnsi="Times New Roman" w:cs="Times New Roman"/>
          <w:color w:val="000000"/>
          <w:sz w:val="18"/>
          <w:szCs w:val="18"/>
        </w:rPr>
        <w:t xml:space="preserve">у         </w:t>
      </w:r>
      <w:r w:rsidRPr="001A4315">
        <w:rPr>
          <w:rFonts w:ascii="Times New Roman" w:eastAsia="Times New Roman" w:hAnsi="Times New Roman" w:cs="Times New Roman"/>
          <w:color w:val="000000"/>
          <w:sz w:val="18"/>
          <w:szCs w:val="18"/>
        </w:rPr>
        <w:t>_________________                              __________________________________</w:t>
      </w:r>
    </w:p>
    <w:p w:rsidR="001A4315" w:rsidRPr="001A4315" w:rsidRDefault="001A4315" w:rsidP="001A4315">
      <w:pPr>
        <w:spacing w:after="0" w:line="240" w:lineRule="auto"/>
        <w:ind w:firstLine="567"/>
        <w:jc w:val="both"/>
        <w:rPr>
          <w:rFonts w:ascii="Times New Roman" w:eastAsia="Times New Roman" w:hAnsi="Times New Roman" w:cs="Times New Roman"/>
          <w:color w:val="000000"/>
          <w:sz w:val="18"/>
          <w:szCs w:val="18"/>
        </w:rPr>
      </w:pPr>
      <w:r w:rsidRPr="001A4315">
        <w:rPr>
          <w:rFonts w:ascii="Times New Roman" w:eastAsia="Times New Roman" w:hAnsi="Times New Roman" w:cs="Times New Roman"/>
          <w:color w:val="000000"/>
          <w:sz w:val="18"/>
          <w:szCs w:val="18"/>
        </w:rPr>
        <w:t xml:space="preserve">М.П.    </w:t>
      </w:r>
      <w:r>
        <w:rPr>
          <w:rFonts w:ascii="Times New Roman" w:eastAsia="Times New Roman" w:hAnsi="Times New Roman" w:cs="Times New Roman"/>
          <w:color w:val="000000"/>
          <w:sz w:val="18"/>
          <w:szCs w:val="18"/>
        </w:rPr>
        <w:t xml:space="preserve">                                               </w:t>
      </w:r>
      <w:r w:rsidRPr="001A4315">
        <w:rPr>
          <w:rFonts w:ascii="Times New Roman" w:eastAsia="Times New Roman" w:hAnsi="Times New Roman" w:cs="Times New Roman"/>
          <w:color w:val="000000"/>
          <w:sz w:val="18"/>
          <w:szCs w:val="18"/>
        </w:rPr>
        <w:t>(подпись)                                                </w:t>
      </w:r>
      <w:r>
        <w:rPr>
          <w:rFonts w:ascii="Times New Roman" w:eastAsia="Times New Roman" w:hAnsi="Times New Roman" w:cs="Times New Roman"/>
          <w:color w:val="000000"/>
          <w:sz w:val="18"/>
          <w:szCs w:val="18"/>
        </w:rPr>
        <w:t>              </w:t>
      </w:r>
      <w:r w:rsidRPr="001A4315">
        <w:rPr>
          <w:rFonts w:ascii="Times New Roman" w:eastAsia="Times New Roman" w:hAnsi="Times New Roman" w:cs="Times New Roman"/>
          <w:color w:val="000000"/>
          <w:sz w:val="18"/>
          <w:szCs w:val="18"/>
        </w:rPr>
        <w:t>(Ф.И.О.) </w:t>
      </w:r>
    </w:p>
    <w:p w:rsidR="001A4315" w:rsidRPr="001A4315" w:rsidRDefault="001A4315" w:rsidP="001A4315">
      <w:pPr>
        <w:spacing w:after="0" w:line="240" w:lineRule="auto"/>
        <w:ind w:firstLine="567"/>
        <w:jc w:val="both"/>
        <w:rPr>
          <w:rFonts w:ascii="Times New Roman" w:eastAsia="Times New Roman" w:hAnsi="Times New Roman" w:cs="Times New Roman"/>
          <w:color w:val="000000"/>
          <w:spacing w:val="2"/>
          <w:sz w:val="18"/>
          <w:szCs w:val="18"/>
        </w:rPr>
        <w:sectPr w:rsidR="001A4315" w:rsidRPr="001A4315" w:rsidSect="00FF78CD">
          <w:pgSz w:w="11906" w:h="16838"/>
          <w:pgMar w:top="1134" w:right="850" w:bottom="1134" w:left="1701" w:header="708" w:footer="708" w:gutter="0"/>
          <w:cols w:space="708"/>
          <w:docGrid w:linePitch="360"/>
        </w:sectPr>
      </w:pPr>
      <w:r w:rsidRPr="001A4315">
        <w:rPr>
          <w:rFonts w:ascii="Times New Roman" w:eastAsia="Times New Roman" w:hAnsi="Times New Roman" w:cs="Times New Roman"/>
          <w:color w:val="000000"/>
          <w:sz w:val="18"/>
          <w:szCs w:val="18"/>
        </w:rPr>
        <w:t>  </w:t>
      </w:r>
    </w:p>
    <w:p w:rsidR="001A4315" w:rsidRPr="001A4315" w:rsidRDefault="001A4315" w:rsidP="001A4315">
      <w:pPr>
        <w:shd w:val="clear" w:color="auto" w:fill="FFFFFF"/>
        <w:spacing w:after="0" w:line="240" w:lineRule="auto"/>
        <w:ind w:firstLine="567"/>
        <w:jc w:val="center"/>
        <w:rPr>
          <w:rFonts w:ascii="Times New Roman" w:eastAsia="Times New Roman" w:hAnsi="Times New Roman" w:cs="Times New Roman"/>
          <w:color w:val="000000"/>
          <w:sz w:val="18"/>
          <w:szCs w:val="18"/>
        </w:rPr>
      </w:pPr>
      <w:r w:rsidRPr="001A4315">
        <w:rPr>
          <w:rFonts w:ascii="Times New Roman" w:eastAsia="Times New Roman" w:hAnsi="Times New Roman" w:cs="Times New Roman"/>
          <w:color w:val="000000"/>
          <w:spacing w:val="2"/>
          <w:sz w:val="18"/>
          <w:szCs w:val="18"/>
        </w:rPr>
        <w:lastRenderedPageBreak/>
        <w:t>Список</w:t>
      </w:r>
    </w:p>
    <w:p w:rsidR="001A4315" w:rsidRPr="001A4315" w:rsidRDefault="001A4315" w:rsidP="001A4315">
      <w:pPr>
        <w:shd w:val="clear" w:color="auto" w:fill="FFFFFF"/>
        <w:spacing w:after="0" w:line="240" w:lineRule="auto"/>
        <w:ind w:firstLine="567"/>
        <w:jc w:val="center"/>
        <w:rPr>
          <w:rFonts w:ascii="Times New Roman" w:eastAsia="Times New Roman" w:hAnsi="Times New Roman" w:cs="Times New Roman"/>
          <w:color w:val="000000"/>
          <w:sz w:val="18"/>
          <w:szCs w:val="18"/>
        </w:rPr>
      </w:pPr>
      <w:r w:rsidRPr="001A4315">
        <w:rPr>
          <w:rFonts w:ascii="Times New Roman" w:eastAsia="Times New Roman" w:hAnsi="Times New Roman" w:cs="Times New Roman"/>
          <w:color w:val="000000"/>
          <w:spacing w:val="2"/>
          <w:sz w:val="18"/>
          <w:szCs w:val="18"/>
        </w:rPr>
        <w:t>народных дружинников, имеющих право на получение материального поощрения в период</w:t>
      </w:r>
    </w:p>
    <w:p w:rsidR="001A4315" w:rsidRPr="001A4315" w:rsidRDefault="001A4315" w:rsidP="001A4315">
      <w:pPr>
        <w:shd w:val="clear" w:color="auto" w:fill="FFFFFF"/>
        <w:spacing w:after="0" w:line="240" w:lineRule="auto"/>
        <w:ind w:firstLine="567"/>
        <w:jc w:val="center"/>
        <w:rPr>
          <w:rFonts w:ascii="Times New Roman" w:eastAsia="Times New Roman" w:hAnsi="Times New Roman" w:cs="Times New Roman"/>
          <w:color w:val="000000"/>
          <w:sz w:val="18"/>
          <w:szCs w:val="18"/>
        </w:rPr>
      </w:pPr>
      <w:r w:rsidRPr="001A4315">
        <w:rPr>
          <w:rFonts w:ascii="Times New Roman" w:eastAsia="Times New Roman" w:hAnsi="Times New Roman" w:cs="Times New Roman"/>
          <w:color w:val="000000"/>
          <w:spacing w:val="2"/>
          <w:sz w:val="18"/>
          <w:szCs w:val="18"/>
        </w:rPr>
        <w:t>с ___________ 20____ г. по __________ 20___ г.</w:t>
      </w:r>
    </w:p>
    <w:p w:rsidR="001A4315" w:rsidRPr="001A4315" w:rsidRDefault="001A4315" w:rsidP="001A4315">
      <w:pPr>
        <w:shd w:val="clear" w:color="auto" w:fill="FFFFFF"/>
        <w:spacing w:after="0" w:line="240" w:lineRule="auto"/>
        <w:ind w:firstLine="567"/>
        <w:jc w:val="center"/>
        <w:rPr>
          <w:rFonts w:ascii="Times New Roman" w:eastAsia="Times New Roman" w:hAnsi="Times New Roman" w:cs="Times New Roman"/>
          <w:color w:val="000000"/>
          <w:sz w:val="18"/>
          <w:szCs w:val="18"/>
        </w:rPr>
      </w:pPr>
      <w:r w:rsidRPr="001A4315">
        <w:rPr>
          <w:rFonts w:ascii="Times New Roman" w:eastAsia="Times New Roman" w:hAnsi="Times New Roman" w:cs="Times New Roman"/>
          <w:color w:val="000000"/>
          <w:spacing w:val="2"/>
          <w:sz w:val="18"/>
          <w:szCs w:val="18"/>
        </w:rPr>
        <w:t> </w:t>
      </w:r>
    </w:p>
    <w:tbl>
      <w:tblPr>
        <w:tblW w:w="10200" w:type="dxa"/>
        <w:tblInd w:w="567" w:type="dxa"/>
        <w:tblLayout w:type="fixed"/>
        <w:tblCellMar>
          <w:left w:w="0" w:type="dxa"/>
          <w:right w:w="0" w:type="dxa"/>
        </w:tblCellMar>
        <w:tblLook w:val="04A0"/>
      </w:tblPr>
      <w:tblGrid>
        <w:gridCol w:w="457"/>
        <w:gridCol w:w="900"/>
        <w:gridCol w:w="835"/>
        <w:gridCol w:w="835"/>
        <w:gridCol w:w="939"/>
        <w:gridCol w:w="282"/>
        <w:gridCol w:w="448"/>
        <w:gridCol w:w="315"/>
        <w:gridCol w:w="415"/>
        <w:gridCol w:w="300"/>
        <w:gridCol w:w="431"/>
        <w:gridCol w:w="482"/>
        <w:gridCol w:w="732"/>
        <w:gridCol w:w="84"/>
        <w:gridCol w:w="20"/>
        <w:gridCol w:w="1605"/>
        <w:gridCol w:w="1120"/>
      </w:tblGrid>
      <w:tr w:rsidR="001A4315" w:rsidRPr="001A4315" w:rsidTr="001A4315">
        <w:trPr>
          <w:trHeight w:val="15"/>
        </w:trPr>
        <w:tc>
          <w:tcPr>
            <w:tcW w:w="457" w:type="dxa"/>
            <w:hideMark/>
          </w:tcPr>
          <w:p w:rsidR="001A4315" w:rsidRPr="001A4315" w:rsidRDefault="001A4315" w:rsidP="001A4315">
            <w:pPr>
              <w:spacing w:after="0" w:line="240" w:lineRule="auto"/>
              <w:ind w:firstLine="567"/>
              <w:jc w:val="both"/>
              <w:rPr>
                <w:rFonts w:ascii="Times New Roman" w:eastAsia="Times New Roman" w:hAnsi="Times New Roman" w:cs="Times New Roman"/>
                <w:sz w:val="18"/>
                <w:szCs w:val="18"/>
              </w:rPr>
            </w:pPr>
            <w:r w:rsidRPr="001A4315">
              <w:rPr>
                <w:rFonts w:ascii="Times New Roman" w:eastAsia="Times New Roman" w:hAnsi="Times New Roman" w:cs="Times New Roman"/>
                <w:sz w:val="18"/>
                <w:szCs w:val="18"/>
              </w:rPr>
              <w:t> </w:t>
            </w:r>
          </w:p>
        </w:tc>
        <w:tc>
          <w:tcPr>
            <w:tcW w:w="900" w:type="dxa"/>
            <w:hideMark/>
          </w:tcPr>
          <w:p w:rsidR="001A4315" w:rsidRPr="001A4315" w:rsidRDefault="001A4315" w:rsidP="001A4315">
            <w:pPr>
              <w:spacing w:after="0" w:line="240" w:lineRule="auto"/>
              <w:ind w:firstLine="567"/>
              <w:jc w:val="both"/>
              <w:rPr>
                <w:rFonts w:ascii="Times New Roman" w:eastAsia="Times New Roman" w:hAnsi="Times New Roman" w:cs="Times New Roman"/>
                <w:sz w:val="18"/>
                <w:szCs w:val="18"/>
              </w:rPr>
            </w:pPr>
            <w:r w:rsidRPr="001A4315">
              <w:rPr>
                <w:rFonts w:ascii="Times New Roman" w:eastAsia="Times New Roman" w:hAnsi="Times New Roman" w:cs="Times New Roman"/>
                <w:sz w:val="18"/>
                <w:szCs w:val="18"/>
              </w:rPr>
              <w:t> </w:t>
            </w:r>
          </w:p>
        </w:tc>
        <w:tc>
          <w:tcPr>
            <w:tcW w:w="835" w:type="dxa"/>
            <w:hideMark/>
          </w:tcPr>
          <w:p w:rsidR="001A4315" w:rsidRPr="001A4315" w:rsidRDefault="001A4315" w:rsidP="001A4315">
            <w:pPr>
              <w:spacing w:after="0" w:line="240" w:lineRule="auto"/>
              <w:ind w:firstLine="567"/>
              <w:jc w:val="both"/>
              <w:rPr>
                <w:rFonts w:ascii="Times New Roman" w:eastAsia="Times New Roman" w:hAnsi="Times New Roman" w:cs="Times New Roman"/>
                <w:sz w:val="18"/>
                <w:szCs w:val="18"/>
              </w:rPr>
            </w:pPr>
            <w:r w:rsidRPr="001A4315">
              <w:rPr>
                <w:rFonts w:ascii="Times New Roman" w:eastAsia="Times New Roman" w:hAnsi="Times New Roman" w:cs="Times New Roman"/>
                <w:sz w:val="18"/>
                <w:szCs w:val="18"/>
              </w:rPr>
              <w:t> </w:t>
            </w:r>
          </w:p>
        </w:tc>
        <w:tc>
          <w:tcPr>
            <w:tcW w:w="2056" w:type="dxa"/>
            <w:gridSpan w:val="3"/>
            <w:hideMark/>
          </w:tcPr>
          <w:p w:rsidR="001A4315" w:rsidRPr="001A4315" w:rsidRDefault="001A4315" w:rsidP="001A4315">
            <w:pPr>
              <w:spacing w:after="0" w:line="240" w:lineRule="auto"/>
              <w:ind w:firstLine="567"/>
              <w:jc w:val="both"/>
              <w:rPr>
                <w:rFonts w:ascii="Times New Roman" w:eastAsia="Times New Roman" w:hAnsi="Times New Roman" w:cs="Times New Roman"/>
                <w:sz w:val="18"/>
                <w:szCs w:val="18"/>
              </w:rPr>
            </w:pPr>
            <w:r w:rsidRPr="001A4315">
              <w:rPr>
                <w:rFonts w:ascii="Times New Roman" w:eastAsia="Times New Roman" w:hAnsi="Times New Roman" w:cs="Times New Roman"/>
                <w:sz w:val="18"/>
                <w:szCs w:val="18"/>
              </w:rPr>
              <w:t> </w:t>
            </w:r>
          </w:p>
        </w:tc>
        <w:tc>
          <w:tcPr>
            <w:tcW w:w="763" w:type="dxa"/>
            <w:gridSpan w:val="2"/>
            <w:hideMark/>
          </w:tcPr>
          <w:p w:rsidR="001A4315" w:rsidRPr="001A4315" w:rsidRDefault="001A4315" w:rsidP="001A4315">
            <w:pPr>
              <w:spacing w:after="0" w:line="240" w:lineRule="auto"/>
              <w:ind w:firstLine="567"/>
              <w:jc w:val="both"/>
              <w:rPr>
                <w:rFonts w:ascii="Times New Roman" w:eastAsia="Times New Roman" w:hAnsi="Times New Roman" w:cs="Times New Roman"/>
                <w:sz w:val="18"/>
                <w:szCs w:val="18"/>
              </w:rPr>
            </w:pPr>
            <w:r w:rsidRPr="001A4315">
              <w:rPr>
                <w:rFonts w:ascii="Times New Roman" w:eastAsia="Times New Roman" w:hAnsi="Times New Roman" w:cs="Times New Roman"/>
                <w:sz w:val="18"/>
                <w:szCs w:val="18"/>
              </w:rPr>
              <w:t> </w:t>
            </w:r>
          </w:p>
        </w:tc>
        <w:tc>
          <w:tcPr>
            <w:tcW w:w="715" w:type="dxa"/>
            <w:gridSpan w:val="2"/>
            <w:hideMark/>
          </w:tcPr>
          <w:p w:rsidR="001A4315" w:rsidRPr="001A4315" w:rsidRDefault="001A4315" w:rsidP="001A4315">
            <w:pPr>
              <w:spacing w:after="0" w:line="240" w:lineRule="auto"/>
              <w:ind w:firstLine="567"/>
              <w:jc w:val="both"/>
              <w:rPr>
                <w:rFonts w:ascii="Times New Roman" w:eastAsia="Times New Roman" w:hAnsi="Times New Roman" w:cs="Times New Roman"/>
                <w:sz w:val="18"/>
                <w:szCs w:val="18"/>
              </w:rPr>
            </w:pPr>
            <w:r w:rsidRPr="001A4315">
              <w:rPr>
                <w:rFonts w:ascii="Times New Roman" w:eastAsia="Times New Roman" w:hAnsi="Times New Roman" w:cs="Times New Roman"/>
                <w:sz w:val="18"/>
                <w:szCs w:val="18"/>
              </w:rPr>
              <w:t> </w:t>
            </w:r>
          </w:p>
        </w:tc>
        <w:tc>
          <w:tcPr>
            <w:tcW w:w="913" w:type="dxa"/>
            <w:gridSpan w:val="2"/>
            <w:hideMark/>
          </w:tcPr>
          <w:p w:rsidR="001A4315" w:rsidRPr="001A4315" w:rsidRDefault="001A4315" w:rsidP="001A4315">
            <w:pPr>
              <w:spacing w:after="0" w:line="240" w:lineRule="auto"/>
              <w:ind w:firstLine="567"/>
              <w:jc w:val="both"/>
              <w:rPr>
                <w:rFonts w:ascii="Times New Roman" w:eastAsia="Times New Roman" w:hAnsi="Times New Roman" w:cs="Times New Roman"/>
                <w:sz w:val="18"/>
                <w:szCs w:val="18"/>
              </w:rPr>
            </w:pPr>
            <w:r w:rsidRPr="001A4315">
              <w:rPr>
                <w:rFonts w:ascii="Times New Roman" w:eastAsia="Times New Roman" w:hAnsi="Times New Roman" w:cs="Times New Roman"/>
                <w:sz w:val="18"/>
                <w:szCs w:val="18"/>
              </w:rPr>
              <w:t> </w:t>
            </w:r>
          </w:p>
        </w:tc>
        <w:tc>
          <w:tcPr>
            <w:tcW w:w="816" w:type="dxa"/>
            <w:gridSpan w:val="2"/>
            <w:hideMark/>
          </w:tcPr>
          <w:p w:rsidR="001A4315" w:rsidRPr="001A4315" w:rsidRDefault="001A4315" w:rsidP="001A4315">
            <w:pPr>
              <w:spacing w:after="0" w:line="240" w:lineRule="auto"/>
              <w:ind w:firstLine="567"/>
              <w:jc w:val="both"/>
              <w:rPr>
                <w:rFonts w:ascii="Times New Roman" w:eastAsia="Times New Roman" w:hAnsi="Times New Roman" w:cs="Times New Roman"/>
                <w:sz w:val="18"/>
                <w:szCs w:val="18"/>
              </w:rPr>
            </w:pPr>
            <w:r w:rsidRPr="001A4315">
              <w:rPr>
                <w:rFonts w:ascii="Times New Roman" w:eastAsia="Times New Roman" w:hAnsi="Times New Roman" w:cs="Times New Roman"/>
                <w:sz w:val="18"/>
                <w:szCs w:val="18"/>
              </w:rPr>
              <w:t> </w:t>
            </w:r>
          </w:p>
        </w:tc>
        <w:tc>
          <w:tcPr>
            <w:tcW w:w="20" w:type="dxa"/>
            <w:hideMark/>
          </w:tcPr>
          <w:p w:rsidR="001A4315" w:rsidRPr="001A4315" w:rsidRDefault="001A4315" w:rsidP="001A4315">
            <w:pPr>
              <w:spacing w:after="0" w:line="240" w:lineRule="auto"/>
              <w:ind w:firstLine="567"/>
              <w:jc w:val="both"/>
              <w:rPr>
                <w:rFonts w:ascii="Times New Roman" w:eastAsia="Times New Roman" w:hAnsi="Times New Roman" w:cs="Times New Roman"/>
                <w:sz w:val="18"/>
                <w:szCs w:val="18"/>
              </w:rPr>
            </w:pPr>
            <w:r w:rsidRPr="001A4315">
              <w:rPr>
                <w:rFonts w:ascii="Times New Roman" w:eastAsia="Times New Roman" w:hAnsi="Times New Roman" w:cs="Times New Roman"/>
                <w:sz w:val="18"/>
                <w:szCs w:val="18"/>
              </w:rPr>
              <w:t> </w:t>
            </w:r>
          </w:p>
        </w:tc>
        <w:tc>
          <w:tcPr>
            <w:tcW w:w="1605" w:type="dxa"/>
            <w:hideMark/>
          </w:tcPr>
          <w:p w:rsidR="001A4315" w:rsidRPr="001A4315" w:rsidRDefault="001A4315" w:rsidP="001A4315">
            <w:pPr>
              <w:spacing w:after="0" w:line="240" w:lineRule="auto"/>
              <w:ind w:firstLine="567"/>
              <w:jc w:val="both"/>
              <w:rPr>
                <w:rFonts w:ascii="Times New Roman" w:eastAsia="Times New Roman" w:hAnsi="Times New Roman" w:cs="Times New Roman"/>
                <w:sz w:val="18"/>
                <w:szCs w:val="18"/>
              </w:rPr>
            </w:pPr>
            <w:r w:rsidRPr="001A4315">
              <w:rPr>
                <w:rFonts w:ascii="Times New Roman" w:eastAsia="Times New Roman" w:hAnsi="Times New Roman" w:cs="Times New Roman"/>
                <w:sz w:val="18"/>
                <w:szCs w:val="18"/>
              </w:rPr>
              <w:t> </w:t>
            </w:r>
          </w:p>
        </w:tc>
        <w:tc>
          <w:tcPr>
            <w:tcW w:w="1120" w:type="dxa"/>
            <w:hideMark/>
          </w:tcPr>
          <w:p w:rsidR="001A4315" w:rsidRPr="001A4315" w:rsidRDefault="001A4315" w:rsidP="001A4315">
            <w:pPr>
              <w:spacing w:after="0" w:line="240" w:lineRule="auto"/>
              <w:ind w:firstLine="567"/>
              <w:jc w:val="both"/>
              <w:rPr>
                <w:rFonts w:ascii="Times New Roman" w:eastAsia="Times New Roman" w:hAnsi="Times New Roman" w:cs="Times New Roman"/>
                <w:sz w:val="18"/>
                <w:szCs w:val="18"/>
              </w:rPr>
            </w:pPr>
            <w:r w:rsidRPr="001A4315">
              <w:rPr>
                <w:rFonts w:ascii="Times New Roman" w:eastAsia="Times New Roman" w:hAnsi="Times New Roman" w:cs="Times New Roman"/>
                <w:sz w:val="18"/>
                <w:szCs w:val="18"/>
              </w:rPr>
              <w:t> </w:t>
            </w:r>
          </w:p>
        </w:tc>
      </w:tr>
      <w:tr w:rsidR="001A4315" w:rsidRPr="001A4315" w:rsidTr="001A4315">
        <w:trPr>
          <w:trHeight w:val="1554"/>
        </w:trPr>
        <w:tc>
          <w:tcPr>
            <w:tcW w:w="457" w:type="dxa"/>
            <w:tcBorders>
              <w:top w:val="single" w:sz="6" w:space="0" w:color="000000"/>
              <w:left w:val="single" w:sz="6" w:space="0" w:color="000000"/>
              <w:right w:val="single" w:sz="6" w:space="0" w:color="000000"/>
            </w:tcBorders>
            <w:tcMar>
              <w:top w:w="0" w:type="dxa"/>
              <w:left w:w="149" w:type="dxa"/>
              <w:bottom w:w="0" w:type="dxa"/>
              <w:right w:w="149" w:type="dxa"/>
            </w:tcMar>
            <w:hideMark/>
          </w:tcPr>
          <w:p w:rsidR="001A4315" w:rsidRPr="001A4315" w:rsidRDefault="001A4315" w:rsidP="001A4315">
            <w:pPr>
              <w:spacing w:after="0" w:line="240" w:lineRule="auto"/>
              <w:ind w:firstLine="567"/>
              <w:jc w:val="center"/>
              <w:rPr>
                <w:rFonts w:ascii="Times New Roman" w:eastAsia="Times New Roman" w:hAnsi="Times New Roman" w:cs="Times New Roman"/>
                <w:sz w:val="18"/>
                <w:szCs w:val="18"/>
              </w:rPr>
            </w:pPr>
            <w:r w:rsidRPr="001A4315">
              <w:rPr>
                <w:rFonts w:ascii="Times New Roman" w:eastAsia="Times New Roman" w:hAnsi="Times New Roman" w:cs="Times New Roman"/>
                <w:sz w:val="18"/>
                <w:szCs w:val="18"/>
              </w:rPr>
              <w:t>№ п/п</w:t>
            </w:r>
          </w:p>
        </w:tc>
        <w:tc>
          <w:tcPr>
            <w:tcW w:w="900" w:type="dxa"/>
            <w:tcBorders>
              <w:top w:val="single" w:sz="6" w:space="0" w:color="000000"/>
              <w:left w:val="single" w:sz="6" w:space="0" w:color="000000"/>
              <w:right w:val="single" w:sz="6" w:space="0" w:color="000000"/>
            </w:tcBorders>
            <w:tcMar>
              <w:top w:w="0" w:type="dxa"/>
              <w:left w:w="149" w:type="dxa"/>
              <w:bottom w:w="0" w:type="dxa"/>
              <w:right w:w="149" w:type="dxa"/>
            </w:tcMar>
            <w:hideMark/>
          </w:tcPr>
          <w:p w:rsidR="001A4315" w:rsidRDefault="001A4315" w:rsidP="001A4315">
            <w:pPr>
              <w:spacing w:after="0" w:line="240" w:lineRule="auto"/>
              <w:rPr>
                <w:rFonts w:ascii="Times New Roman" w:eastAsia="Times New Roman" w:hAnsi="Times New Roman" w:cs="Times New Roman"/>
                <w:sz w:val="18"/>
                <w:szCs w:val="18"/>
              </w:rPr>
            </w:pPr>
            <w:r w:rsidRPr="001A4315">
              <w:rPr>
                <w:rFonts w:ascii="Times New Roman" w:eastAsia="Times New Roman" w:hAnsi="Times New Roman" w:cs="Times New Roman"/>
                <w:sz w:val="18"/>
                <w:szCs w:val="18"/>
              </w:rPr>
              <w:t>Ф.И.О. народного дружин</w:t>
            </w:r>
          </w:p>
          <w:p w:rsidR="001A4315" w:rsidRPr="001A4315" w:rsidRDefault="001A4315" w:rsidP="001A4315">
            <w:pPr>
              <w:spacing w:after="0" w:line="240" w:lineRule="auto"/>
              <w:rPr>
                <w:rFonts w:ascii="Times New Roman" w:eastAsia="Times New Roman" w:hAnsi="Times New Roman" w:cs="Times New Roman"/>
                <w:sz w:val="18"/>
                <w:szCs w:val="18"/>
              </w:rPr>
            </w:pPr>
            <w:r w:rsidRPr="001A4315">
              <w:rPr>
                <w:rFonts w:ascii="Times New Roman" w:eastAsia="Times New Roman" w:hAnsi="Times New Roman" w:cs="Times New Roman"/>
                <w:sz w:val="18"/>
                <w:szCs w:val="18"/>
              </w:rPr>
              <w:t>ника</w:t>
            </w:r>
          </w:p>
        </w:tc>
        <w:tc>
          <w:tcPr>
            <w:tcW w:w="835" w:type="dxa"/>
            <w:tcBorders>
              <w:top w:val="single" w:sz="6" w:space="0" w:color="000000"/>
              <w:left w:val="single" w:sz="6" w:space="0" w:color="000000"/>
              <w:right w:val="single" w:sz="6" w:space="0" w:color="000000"/>
            </w:tcBorders>
            <w:tcMar>
              <w:top w:w="0" w:type="dxa"/>
              <w:left w:w="149" w:type="dxa"/>
              <w:bottom w:w="0" w:type="dxa"/>
              <w:right w:w="149" w:type="dxa"/>
            </w:tcMar>
            <w:hideMark/>
          </w:tcPr>
          <w:p w:rsidR="001A4315" w:rsidRDefault="001A4315" w:rsidP="001A4315">
            <w:pPr>
              <w:spacing w:after="0" w:line="240" w:lineRule="auto"/>
              <w:rPr>
                <w:rFonts w:ascii="Times New Roman" w:eastAsia="Times New Roman" w:hAnsi="Times New Roman" w:cs="Times New Roman"/>
                <w:sz w:val="18"/>
                <w:szCs w:val="18"/>
              </w:rPr>
            </w:pPr>
            <w:r w:rsidRPr="001A4315">
              <w:rPr>
                <w:rFonts w:ascii="Times New Roman" w:eastAsia="Times New Roman" w:hAnsi="Times New Roman" w:cs="Times New Roman"/>
                <w:sz w:val="18"/>
                <w:szCs w:val="18"/>
              </w:rPr>
              <w:t> Номер и дата выдачи удостове</w:t>
            </w:r>
          </w:p>
          <w:p w:rsidR="001A4315" w:rsidRDefault="001A4315" w:rsidP="001A4315">
            <w:pPr>
              <w:spacing w:after="0" w:line="240" w:lineRule="auto"/>
              <w:rPr>
                <w:rFonts w:ascii="Times New Roman" w:eastAsia="Times New Roman" w:hAnsi="Times New Roman" w:cs="Times New Roman"/>
                <w:sz w:val="18"/>
                <w:szCs w:val="18"/>
              </w:rPr>
            </w:pPr>
            <w:r w:rsidRPr="001A4315">
              <w:rPr>
                <w:rFonts w:ascii="Times New Roman" w:eastAsia="Times New Roman" w:hAnsi="Times New Roman" w:cs="Times New Roman"/>
                <w:sz w:val="18"/>
                <w:szCs w:val="18"/>
              </w:rPr>
              <w:t>рения народного дружин</w:t>
            </w:r>
          </w:p>
          <w:p w:rsidR="001A4315" w:rsidRPr="001A4315" w:rsidRDefault="001A4315" w:rsidP="001A4315">
            <w:pPr>
              <w:spacing w:after="0" w:line="240" w:lineRule="auto"/>
              <w:rPr>
                <w:rFonts w:ascii="Times New Roman" w:eastAsia="Times New Roman" w:hAnsi="Times New Roman" w:cs="Times New Roman"/>
                <w:sz w:val="18"/>
                <w:szCs w:val="18"/>
              </w:rPr>
            </w:pPr>
            <w:r w:rsidRPr="001A4315">
              <w:rPr>
                <w:rFonts w:ascii="Times New Roman" w:eastAsia="Times New Roman" w:hAnsi="Times New Roman" w:cs="Times New Roman"/>
                <w:sz w:val="18"/>
                <w:szCs w:val="18"/>
              </w:rPr>
              <w:t>ника</w:t>
            </w:r>
          </w:p>
        </w:tc>
        <w:tc>
          <w:tcPr>
            <w:tcW w:w="5179" w:type="dxa"/>
            <w:gridSpan w:val="10"/>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A4315" w:rsidRPr="001A4315" w:rsidRDefault="001A4315" w:rsidP="001A4315">
            <w:pPr>
              <w:spacing w:after="0" w:line="240" w:lineRule="auto"/>
              <w:ind w:firstLine="567"/>
              <w:jc w:val="center"/>
              <w:rPr>
                <w:rFonts w:ascii="Times New Roman" w:eastAsia="Times New Roman" w:hAnsi="Times New Roman" w:cs="Times New Roman"/>
                <w:sz w:val="18"/>
                <w:szCs w:val="18"/>
              </w:rPr>
            </w:pPr>
            <w:r w:rsidRPr="001A4315">
              <w:rPr>
                <w:rFonts w:ascii="Times New Roman" w:eastAsia="Times New Roman" w:hAnsi="Times New Roman" w:cs="Times New Roman"/>
                <w:sz w:val="18"/>
                <w:szCs w:val="18"/>
              </w:rPr>
              <w:t>Дежурство народных дружинников</w:t>
            </w:r>
          </w:p>
        </w:tc>
        <w:tc>
          <w:tcPr>
            <w:tcW w:w="1709" w:type="dxa"/>
            <w:gridSpan w:val="3"/>
            <w:tcBorders>
              <w:top w:val="single" w:sz="6" w:space="0" w:color="000000"/>
              <w:left w:val="single" w:sz="6" w:space="0" w:color="000000"/>
              <w:right w:val="single" w:sz="6" w:space="0" w:color="000000"/>
            </w:tcBorders>
            <w:tcMar>
              <w:top w:w="0" w:type="dxa"/>
              <w:left w:w="149" w:type="dxa"/>
              <w:bottom w:w="0" w:type="dxa"/>
              <w:right w:w="149" w:type="dxa"/>
            </w:tcMar>
            <w:hideMark/>
          </w:tcPr>
          <w:p w:rsidR="001A4315" w:rsidRPr="001A4315" w:rsidRDefault="001A4315" w:rsidP="001A4315">
            <w:pPr>
              <w:spacing w:after="0" w:line="240" w:lineRule="auto"/>
              <w:rPr>
                <w:rFonts w:ascii="Times New Roman" w:eastAsia="Times New Roman" w:hAnsi="Times New Roman" w:cs="Times New Roman"/>
                <w:sz w:val="18"/>
                <w:szCs w:val="18"/>
              </w:rPr>
            </w:pPr>
            <w:r w:rsidRPr="001A4315">
              <w:rPr>
                <w:rFonts w:ascii="Times New Roman" w:eastAsia="Times New Roman" w:hAnsi="Times New Roman" w:cs="Times New Roman"/>
                <w:sz w:val="18"/>
                <w:szCs w:val="18"/>
              </w:rPr>
              <w:t>Общее количество часов дежурства за истекший период текущего года</w:t>
            </w:r>
          </w:p>
        </w:tc>
        <w:tc>
          <w:tcPr>
            <w:tcW w:w="1120" w:type="dxa"/>
            <w:tcBorders>
              <w:top w:val="single" w:sz="6" w:space="0" w:color="000000"/>
              <w:left w:val="single" w:sz="6" w:space="0" w:color="000000"/>
              <w:right w:val="single" w:sz="6" w:space="0" w:color="000000"/>
            </w:tcBorders>
            <w:tcMar>
              <w:top w:w="0" w:type="dxa"/>
              <w:left w:w="149" w:type="dxa"/>
              <w:bottom w:w="0" w:type="dxa"/>
              <w:right w:w="149" w:type="dxa"/>
            </w:tcMar>
            <w:hideMark/>
          </w:tcPr>
          <w:p w:rsidR="001A4315" w:rsidRPr="001A4315" w:rsidRDefault="001A4315" w:rsidP="001A4315">
            <w:pPr>
              <w:spacing w:after="0" w:line="240" w:lineRule="auto"/>
              <w:rPr>
                <w:rFonts w:ascii="Times New Roman" w:eastAsia="Times New Roman" w:hAnsi="Times New Roman" w:cs="Times New Roman"/>
                <w:sz w:val="18"/>
                <w:szCs w:val="18"/>
              </w:rPr>
            </w:pPr>
            <w:r w:rsidRPr="001A4315">
              <w:rPr>
                <w:rFonts w:ascii="Times New Roman" w:eastAsia="Times New Roman" w:hAnsi="Times New Roman" w:cs="Times New Roman"/>
                <w:sz w:val="18"/>
                <w:szCs w:val="18"/>
              </w:rPr>
              <w:t>Сумма материального поощрения (руб.)</w:t>
            </w:r>
          </w:p>
        </w:tc>
      </w:tr>
      <w:tr w:rsidR="001A4315" w:rsidRPr="001A4315" w:rsidTr="001A4315">
        <w:trPr>
          <w:trHeight w:val="1034"/>
        </w:trPr>
        <w:tc>
          <w:tcPr>
            <w:tcW w:w="457" w:type="dxa"/>
            <w:tcBorders>
              <w:left w:val="single" w:sz="6" w:space="0" w:color="000000"/>
              <w:right w:val="single" w:sz="6" w:space="0" w:color="000000"/>
            </w:tcBorders>
            <w:tcMar>
              <w:top w:w="0" w:type="dxa"/>
              <w:left w:w="149" w:type="dxa"/>
              <w:bottom w:w="0" w:type="dxa"/>
              <w:right w:w="149" w:type="dxa"/>
            </w:tcMar>
            <w:hideMark/>
          </w:tcPr>
          <w:p w:rsidR="001A4315" w:rsidRPr="001A4315" w:rsidRDefault="001A4315" w:rsidP="001A4315">
            <w:pPr>
              <w:spacing w:after="0" w:line="240" w:lineRule="auto"/>
              <w:ind w:firstLine="567"/>
              <w:jc w:val="both"/>
              <w:rPr>
                <w:rFonts w:ascii="Times New Roman" w:eastAsia="Times New Roman" w:hAnsi="Times New Roman" w:cs="Times New Roman"/>
                <w:sz w:val="18"/>
                <w:szCs w:val="18"/>
              </w:rPr>
            </w:pPr>
            <w:r w:rsidRPr="001A4315">
              <w:rPr>
                <w:rFonts w:ascii="Times New Roman" w:eastAsia="Times New Roman" w:hAnsi="Times New Roman" w:cs="Times New Roman"/>
                <w:sz w:val="18"/>
                <w:szCs w:val="18"/>
              </w:rPr>
              <w:t> </w:t>
            </w:r>
          </w:p>
        </w:tc>
        <w:tc>
          <w:tcPr>
            <w:tcW w:w="900" w:type="dxa"/>
            <w:tcBorders>
              <w:left w:val="single" w:sz="6" w:space="0" w:color="000000"/>
              <w:right w:val="single" w:sz="6" w:space="0" w:color="000000"/>
            </w:tcBorders>
            <w:tcMar>
              <w:top w:w="0" w:type="dxa"/>
              <w:left w:w="149" w:type="dxa"/>
              <w:bottom w:w="0" w:type="dxa"/>
              <w:right w:w="149" w:type="dxa"/>
            </w:tcMar>
            <w:hideMark/>
          </w:tcPr>
          <w:p w:rsidR="001A4315" w:rsidRPr="001A4315" w:rsidRDefault="001A4315" w:rsidP="001A4315">
            <w:pPr>
              <w:spacing w:after="0" w:line="240" w:lineRule="auto"/>
              <w:ind w:firstLine="567"/>
              <w:jc w:val="both"/>
              <w:rPr>
                <w:rFonts w:ascii="Times New Roman" w:eastAsia="Times New Roman" w:hAnsi="Times New Roman" w:cs="Times New Roman"/>
                <w:sz w:val="18"/>
                <w:szCs w:val="18"/>
              </w:rPr>
            </w:pPr>
            <w:r w:rsidRPr="001A4315">
              <w:rPr>
                <w:rFonts w:ascii="Times New Roman" w:eastAsia="Times New Roman" w:hAnsi="Times New Roman" w:cs="Times New Roman"/>
                <w:sz w:val="18"/>
                <w:szCs w:val="18"/>
              </w:rPr>
              <w:t> </w:t>
            </w:r>
          </w:p>
        </w:tc>
        <w:tc>
          <w:tcPr>
            <w:tcW w:w="835" w:type="dxa"/>
            <w:tcBorders>
              <w:left w:val="single" w:sz="6" w:space="0" w:color="000000"/>
              <w:right w:val="single" w:sz="6" w:space="0" w:color="000000"/>
            </w:tcBorders>
            <w:tcMar>
              <w:top w:w="0" w:type="dxa"/>
              <w:left w:w="149" w:type="dxa"/>
              <w:bottom w:w="0" w:type="dxa"/>
              <w:right w:w="149" w:type="dxa"/>
            </w:tcMar>
            <w:hideMark/>
          </w:tcPr>
          <w:p w:rsidR="001A4315" w:rsidRPr="001A4315" w:rsidRDefault="001A4315" w:rsidP="001A4315">
            <w:pPr>
              <w:spacing w:after="0" w:line="240" w:lineRule="auto"/>
              <w:ind w:firstLine="567"/>
              <w:jc w:val="both"/>
              <w:rPr>
                <w:rFonts w:ascii="Times New Roman" w:eastAsia="Times New Roman" w:hAnsi="Times New Roman" w:cs="Times New Roman"/>
                <w:sz w:val="18"/>
                <w:szCs w:val="18"/>
              </w:rPr>
            </w:pPr>
            <w:r w:rsidRPr="001A4315">
              <w:rPr>
                <w:rFonts w:ascii="Times New Roman" w:eastAsia="Times New Roman" w:hAnsi="Times New Roman" w:cs="Times New Roman"/>
                <w:sz w:val="18"/>
                <w:szCs w:val="18"/>
              </w:rPr>
              <w:t> </w:t>
            </w:r>
          </w:p>
        </w:tc>
        <w:tc>
          <w:tcPr>
            <w:tcW w:w="8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A4315" w:rsidRPr="001A4315" w:rsidRDefault="001A4315" w:rsidP="001A4315">
            <w:pPr>
              <w:spacing w:after="0" w:line="240" w:lineRule="auto"/>
              <w:rPr>
                <w:rFonts w:ascii="Times New Roman" w:eastAsia="Times New Roman" w:hAnsi="Times New Roman" w:cs="Times New Roman"/>
                <w:sz w:val="18"/>
                <w:szCs w:val="18"/>
              </w:rPr>
            </w:pPr>
            <w:r w:rsidRPr="001A4315">
              <w:rPr>
                <w:rFonts w:ascii="Times New Roman" w:eastAsia="Times New Roman" w:hAnsi="Times New Roman" w:cs="Times New Roman"/>
                <w:sz w:val="18"/>
                <w:szCs w:val="18"/>
              </w:rPr>
              <w:t>Дата дежурства/к-во часов</w:t>
            </w:r>
          </w:p>
        </w:tc>
        <w:tc>
          <w:tcPr>
            <w:tcW w:w="93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A4315" w:rsidRDefault="001A4315" w:rsidP="001A4315">
            <w:pPr>
              <w:spacing w:after="0" w:line="240" w:lineRule="auto"/>
              <w:rPr>
                <w:rFonts w:ascii="Times New Roman" w:eastAsia="Times New Roman" w:hAnsi="Times New Roman" w:cs="Times New Roman"/>
                <w:sz w:val="18"/>
                <w:szCs w:val="18"/>
              </w:rPr>
            </w:pPr>
            <w:r w:rsidRPr="001A4315">
              <w:rPr>
                <w:rFonts w:ascii="Times New Roman" w:eastAsia="Times New Roman" w:hAnsi="Times New Roman" w:cs="Times New Roman"/>
                <w:sz w:val="18"/>
                <w:szCs w:val="18"/>
              </w:rPr>
              <w:t>Дата дежурства</w:t>
            </w:r>
          </w:p>
          <w:p w:rsidR="001A4315" w:rsidRPr="001A4315" w:rsidRDefault="001A4315" w:rsidP="001A4315">
            <w:pPr>
              <w:spacing w:after="0" w:line="240" w:lineRule="auto"/>
              <w:rPr>
                <w:rFonts w:ascii="Times New Roman" w:eastAsia="Times New Roman" w:hAnsi="Times New Roman" w:cs="Times New Roman"/>
                <w:sz w:val="18"/>
                <w:szCs w:val="18"/>
              </w:rPr>
            </w:pPr>
            <w:r w:rsidRPr="001A4315">
              <w:rPr>
                <w:rFonts w:ascii="Times New Roman" w:eastAsia="Times New Roman" w:hAnsi="Times New Roman" w:cs="Times New Roman"/>
                <w:sz w:val="18"/>
                <w:szCs w:val="18"/>
              </w:rPr>
              <w:t>/к-во часов</w:t>
            </w:r>
          </w:p>
        </w:tc>
        <w:tc>
          <w:tcPr>
            <w:tcW w:w="730"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A4315" w:rsidRDefault="001A4315" w:rsidP="001A4315">
            <w:pPr>
              <w:spacing w:after="0" w:line="240" w:lineRule="auto"/>
              <w:ind w:left="141" w:hanging="141"/>
              <w:jc w:val="center"/>
              <w:rPr>
                <w:rFonts w:ascii="Times New Roman" w:eastAsia="Times New Roman" w:hAnsi="Times New Roman" w:cs="Times New Roman"/>
                <w:sz w:val="18"/>
                <w:szCs w:val="18"/>
              </w:rPr>
            </w:pPr>
            <w:r w:rsidRPr="001A4315">
              <w:rPr>
                <w:rFonts w:ascii="Times New Roman" w:eastAsia="Times New Roman" w:hAnsi="Times New Roman" w:cs="Times New Roman"/>
                <w:sz w:val="18"/>
                <w:szCs w:val="18"/>
              </w:rPr>
              <w:t>Дата дежурства/</w:t>
            </w:r>
          </w:p>
          <w:p w:rsidR="001A4315" w:rsidRPr="001A4315" w:rsidRDefault="001A4315" w:rsidP="001A4315">
            <w:pPr>
              <w:spacing w:after="0" w:line="240" w:lineRule="auto"/>
              <w:ind w:left="141" w:hanging="141"/>
              <w:jc w:val="center"/>
              <w:rPr>
                <w:rFonts w:ascii="Times New Roman" w:eastAsia="Times New Roman" w:hAnsi="Times New Roman" w:cs="Times New Roman"/>
                <w:sz w:val="18"/>
                <w:szCs w:val="18"/>
              </w:rPr>
            </w:pPr>
            <w:r w:rsidRPr="001A4315">
              <w:rPr>
                <w:rFonts w:ascii="Times New Roman" w:eastAsia="Times New Roman" w:hAnsi="Times New Roman" w:cs="Times New Roman"/>
                <w:sz w:val="18"/>
                <w:szCs w:val="18"/>
              </w:rPr>
              <w:t> к-во часов</w:t>
            </w:r>
          </w:p>
        </w:tc>
        <w:tc>
          <w:tcPr>
            <w:tcW w:w="730"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A4315" w:rsidRPr="001A4315" w:rsidRDefault="001A4315" w:rsidP="001A4315">
            <w:pPr>
              <w:spacing w:after="0" w:line="240" w:lineRule="auto"/>
              <w:rPr>
                <w:rFonts w:ascii="Times New Roman" w:eastAsia="Times New Roman" w:hAnsi="Times New Roman" w:cs="Times New Roman"/>
                <w:sz w:val="18"/>
                <w:szCs w:val="18"/>
              </w:rPr>
            </w:pPr>
            <w:r w:rsidRPr="001A4315">
              <w:rPr>
                <w:rFonts w:ascii="Times New Roman" w:eastAsia="Times New Roman" w:hAnsi="Times New Roman" w:cs="Times New Roman"/>
                <w:sz w:val="18"/>
                <w:szCs w:val="18"/>
              </w:rPr>
              <w:t>Дата дежурства/ к-во часов</w:t>
            </w:r>
          </w:p>
        </w:tc>
        <w:tc>
          <w:tcPr>
            <w:tcW w:w="731"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A4315" w:rsidRPr="001A4315" w:rsidRDefault="001A4315" w:rsidP="001A4315">
            <w:pPr>
              <w:spacing w:after="0" w:line="240" w:lineRule="auto"/>
              <w:rPr>
                <w:rFonts w:ascii="Times New Roman" w:eastAsia="Times New Roman" w:hAnsi="Times New Roman" w:cs="Times New Roman"/>
                <w:sz w:val="18"/>
                <w:szCs w:val="18"/>
              </w:rPr>
            </w:pPr>
            <w:r w:rsidRPr="001A4315">
              <w:rPr>
                <w:rFonts w:ascii="Times New Roman" w:eastAsia="Times New Roman" w:hAnsi="Times New Roman" w:cs="Times New Roman"/>
                <w:sz w:val="18"/>
                <w:szCs w:val="18"/>
              </w:rPr>
              <w:t>Дата дежурства/ к-во часов</w:t>
            </w:r>
          </w:p>
        </w:tc>
        <w:tc>
          <w:tcPr>
            <w:tcW w:w="1214"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A4315" w:rsidRPr="001A4315" w:rsidRDefault="001A4315" w:rsidP="001A4315">
            <w:pPr>
              <w:spacing w:after="0" w:line="240" w:lineRule="auto"/>
              <w:rPr>
                <w:rFonts w:ascii="Times New Roman" w:eastAsia="Times New Roman" w:hAnsi="Times New Roman" w:cs="Times New Roman"/>
                <w:sz w:val="18"/>
                <w:szCs w:val="18"/>
              </w:rPr>
            </w:pPr>
            <w:r w:rsidRPr="001A4315">
              <w:rPr>
                <w:rFonts w:ascii="Times New Roman" w:eastAsia="Times New Roman" w:hAnsi="Times New Roman" w:cs="Times New Roman"/>
                <w:sz w:val="18"/>
                <w:szCs w:val="18"/>
              </w:rPr>
              <w:t>Дата дежурства/ к-во часов</w:t>
            </w:r>
          </w:p>
        </w:tc>
        <w:tc>
          <w:tcPr>
            <w:tcW w:w="1709" w:type="dxa"/>
            <w:gridSpan w:val="3"/>
            <w:tcBorders>
              <w:left w:val="single" w:sz="6" w:space="0" w:color="000000"/>
              <w:right w:val="single" w:sz="6" w:space="0" w:color="000000"/>
            </w:tcBorders>
            <w:tcMar>
              <w:top w:w="0" w:type="dxa"/>
              <w:left w:w="149" w:type="dxa"/>
              <w:bottom w:w="0" w:type="dxa"/>
              <w:right w:w="149" w:type="dxa"/>
            </w:tcMar>
            <w:hideMark/>
          </w:tcPr>
          <w:p w:rsidR="001A4315" w:rsidRPr="001A4315" w:rsidRDefault="001A4315" w:rsidP="001A4315">
            <w:pPr>
              <w:spacing w:after="0" w:line="240" w:lineRule="auto"/>
              <w:ind w:firstLine="567"/>
              <w:jc w:val="both"/>
              <w:rPr>
                <w:rFonts w:ascii="Times New Roman" w:eastAsia="Times New Roman" w:hAnsi="Times New Roman" w:cs="Times New Roman"/>
                <w:sz w:val="18"/>
                <w:szCs w:val="18"/>
              </w:rPr>
            </w:pPr>
            <w:r w:rsidRPr="001A4315">
              <w:rPr>
                <w:rFonts w:ascii="Times New Roman" w:eastAsia="Times New Roman" w:hAnsi="Times New Roman" w:cs="Times New Roman"/>
                <w:sz w:val="18"/>
                <w:szCs w:val="18"/>
              </w:rPr>
              <w:t> </w:t>
            </w:r>
          </w:p>
        </w:tc>
        <w:tc>
          <w:tcPr>
            <w:tcW w:w="1120" w:type="dxa"/>
            <w:tcBorders>
              <w:left w:val="single" w:sz="6" w:space="0" w:color="000000"/>
              <w:right w:val="single" w:sz="6" w:space="0" w:color="000000"/>
            </w:tcBorders>
            <w:tcMar>
              <w:top w:w="0" w:type="dxa"/>
              <w:left w:w="149" w:type="dxa"/>
              <w:bottom w:w="0" w:type="dxa"/>
              <w:right w:w="149" w:type="dxa"/>
            </w:tcMar>
            <w:hideMark/>
          </w:tcPr>
          <w:p w:rsidR="001A4315" w:rsidRPr="001A4315" w:rsidRDefault="001A4315" w:rsidP="001A4315">
            <w:pPr>
              <w:spacing w:after="0" w:line="240" w:lineRule="auto"/>
              <w:ind w:firstLine="567"/>
              <w:jc w:val="both"/>
              <w:rPr>
                <w:rFonts w:ascii="Times New Roman" w:eastAsia="Times New Roman" w:hAnsi="Times New Roman" w:cs="Times New Roman"/>
                <w:sz w:val="18"/>
                <w:szCs w:val="18"/>
              </w:rPr>
            </w:pPr>
            <w:r w:rsidRPr="001A4315">
              <w:rPr>
                <w:rFonts w:ascii="Times New Roman" w:eastAsia="Times New Roman" w:hAnsi="Times New Roman" w:cs="Times New Roman"/>
                <w:sz w:val="18"/>
                <w:szCs w:val="18"/>
              </w:rPr>
              <w:t> </w:t>
            </w:r>
          </w:p>
        </w:tc>
      </w:tr>
      <w:tr w:rsidR="001A4315" w:rsidRPr="001A4315" w:rsidTr="001A4315">
        <w:trPr>
          <w:trHeight w:val="200"/>
        </w:trPr>
        <w:tc>
          <w:tcPr>
            <w:tcW w:w="4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A4315" w:rsidRPr="001A4315" w:rsidRDefault="001A4315" w:rsidP="001A4315">
            <w:pPr>
              <w:spacing w:after="0" w:line="240" w:lineRule="auto"/>
              <w:ind w:firstLine="567"/>
              <w:jc w:val="center"/>
              <w:rPr>
                <w:rFonts w:ascii="Times New Roman" w:eastAsia="Times New Roman" w:hAnsi="Times New Roman" w:cs="Times New Roman"/>
                <w:sz w:val="18"/>
                <w:szCs w:val="18"/>
              </w:rPr>
            </w:pPr>
            <w:r w:rsidRPr="001A4315">
              <w:rPr>
                <w:rFonts w:ascii="Times New Roman" w:eastAsia="Times New Roman" w:hAnsi="Times New Roman" w:cs="Times New Roman"/>
                <w:sz w:val="18"/>
                <w:szCs w:val="18"/>
              </w:rPr>
              <w:t>1</w:t>
            </w:r>
          </w:p>
        </w:tc>
        <w:tc>
          <w:tcPr>
            <w:tcW w:w="90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A4315" w:rsidRPr="001A4315" w:rsidRDefault="001A4315" w:rsidP="001A4315">
            <w:pPr>
              <w:spacing w:after="0" w:line="240" w:lineRule="auto"/>
              <w:ind w:firstLine="567"/>
              <w:jc w:val="both"/>
              <w:rPr>
                <w:rFonts w:ascii="Times New Roman" w:eastAsia="Times New Roman" w:hAnsi="Times New Roman" w:cs="Times New Roman"/>
                <w:sz w:val="18"/>
                <w:szCs w:val="18"/>
              </w:rPr>
            </w:pPr>
            <w:r w:rsidRPr="001A4315">
              <w:rPr>
                <w:rFonts w:ascii="Times New Roman" w:eastAsia="Times New Roman" w:hAnsi="Times New Roman" w:cs="Times New Roman"/>
                <w:sz w:val="18"/>
                <w:szCs w:val="18"/>
              </w:rPr>
              <w:t> </w:t>
            </w:r>
          </w:p>
        </w:tc>
        <w:tc>
          <w:tcPr>
            <w:tcW w:w="8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A4315" w:rsidRPr="001A4315" w:rsidRDefault="001A4315" w:rsidP="001A4315">
            <w:pPr>
              <w:spacing w:after="0" w:line="240" w:lineRule="auto"/>
              <w:ind w:firstLine="567"/>
              <w:jc w:val="both"/>
              <w:rPr>
                <w:rFonts w:ascii="Times New Roman" w:eastAsia="Times New Roman" w:hAnsi="Times New Roman" w:cs="Times New Roman"/>
                <w:sz w:val="18"/>
                <w:szCs w:val="18"/>
              </w:rPr>
            </w:pPr>
            <w:r w:rsidRPr="001A4315">
              <w:rPr>
                <w:rFonts w:ascii="Times New Roman" w:eastAsia="Times New Roman" w:hAnsi="Times New Roman" w:cs="Times New Roman"/>
                <w:sz w:val="18"/>
                <w:szCs w:val="18"/>
              </w:rPr>
              <w:t> </w:t>
            </w:r>
          </w:p>
        </w:tc>
        <w:tc>
          <w:tcPr>
            <w:tcW w:w="8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A4315" w:rsidRPr="001A4315" w:rsidRDefault="001A4315" w:rsidP="001A4315">
            <w:pPr>
              <w:spacing w:after="0" w:line="240" w:lineRule="auto"/>
              <w:ind w:firstLine="567"/>
              <w:jc w:val="center"/>
              <w:rPr>
                <w:rFonts w:ascii="Times New Roman" w:eastAsia="Times New Roman" w:hAnsi="Times New Roman" w:cs="Times New Roman"/>
                <w:sz w:val="18"/>
                <w:szCs w:val="18"/>
              </w:rPr>
            </w:pPr>
            <w:r w:rsidRPr="001A4315">
              <w:rPr>
                <w:rFonts w:ascii="Times New Roman" w:eastAsia="Times New Roman" w:hAnsi="Times New Roman" w:cs="Times New Roman"/>
                <w:sz w:val="18"/>
                <w:szCs w:val="18"/>
              </w:rPr>
              <w:t> </w:t>
            </w:r>
          </w:p>
        </w:tc>
        <w:tc>
          <w:tcPr>
            <w:tcW w:w="93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A4315" w:rsidRPr="001A4315" w:rsidRDefault="001A4315" w:rsidP="001A4315">
            <w:pPr>
              <w:spacing w:after="0" w:line="240" w:lineRule="auto"/>
              <w:ind w:firstLine="567"/>
              <w:jc w:val="center"/>
              <w:rPr>
                <w:rFonts w:ascii="Times New Roman" w:eastAsia="Times New Roman" w:hAnsi="Times New Roman" w:cs="Times New Roman"/>
                <w:sz w:val="18"/>
                <w:szCs w:val="18"/>
              </w:rPr>
            </w:pPr>
            <w:r w:rsidRPr="001A4315">
              <w:rPr>
                <w:rFonts w:ascii="Times New Roman" w:eastAsia="Times New Roman" w:hAnsi="Times New Roman" w:cs="Times New Roman"/>
                <w:sz w:val="18"/>
                <w:szCs w:val="18"/>
              </w:rPr>
              <w:t> </w:t>
            </w:r>
          </w:p>
        </w:tc>
        <w:tc>
          <w:tcPr>
            <w:tcW w:w="730"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A4315" w:rsidRPr="001A4315" w:rsidRDefault="001A4315" w:rsidP="001A4315">
            <w:pPr>
              <w:spacing w:after="0" w:line="240" w:lineRule="auto"/>
              <w:ind w:firstLine="567"/>
              <w:jc w:val="center"/>
              <w:rPr>
                <w:rFonts w:ascii="Times New Roman" w:eastAsia="Times New Roman" w:hAnsi="Times New Roman" w:cs="Times New Roman"/>
                <w:sz w:val="18"/>
                <w:szCs w:val="18"/>
              </w:rPr>
            </w:pPr>
            <w:r w:rsidRPr="001A4315">
              <w:rPr>
                <w:rFonts w:ascii="Times New Roman" w:eastAsia="Times New Roman" w:hAnsi="Times New Roman" w:cs="Times New Roman"/>
                <w:sz w:val="18"/>
                <w:szCs w:val="18"/>
              </w:rPr>
              <w:t> </w:t>
            </w:r>
          </w:p>
        </w:tc>
        <w:tc>
          <w:tcPr>
            <w:tcW w:w="730"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A4315" w:rsidRPr="001A4315" w:rsidRDefault="001A4315" w:rsidP="001A4315">
            <w:pPr>
              <w:spacing w:after="0" w:line="240" w:lineRule="auto"/>
              <w:ind w:firstLine="567"/>
              <w:jc w:val="center"/>
              <w:rPr>
                <w:rFonts w:ascii="Times New Roman" w:eastAsia="Times New Roman" w:hAnsi="Times New Roman" w:cs="Times New Roman"/>
                <w:sz w:val="18"/>
                <w:szCs w:val="18"/>
              </w:rPr>
            </w:pPr>
            <w:r w:rsidRPr="001A4315">
              <w:rPr>
                <w:rFonts w:ascii="Times New Roman" w:eastAsia="Times New Roman" w:hAnsi="Times New Roman" w:cs="Times New Roman"/>
                <w:sz w:val="18"/>
                <w:szCs w:val="18"/>
              </w:rPr>
              <w:t> </w:t>
            </w:r>
          </w:p>
        </w:tc>
        <w:tc>
          <w:tcPr>
            <w:tcW w:w="731"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A4315" w:rsidRPr="001A4315" w:rsidRDefault="001A4315" w:rsidP="001A4315">
            <w:pPr>
              <w:spacing w:after="0" w:line="240" w:lineRule="auto"/>
              <w:ind w:firstLine="567"/>
              <w:jc w:val="center"/>
              <w:rPr>
                <w:rFonts w:ascii="Times New Roman" w:eastAsia="Times New Roman" w:hAnsi="Times New Roman" w:cs="Times New Roman"/>
                <w:sz w:val="18"/>
                <w:szCs w:val="18"/>
              </w:rPr>
            </w:pPr>
            <w:r w:rsidRPr="001A4315">
              <w:rPr>
                <w:rFonts w:ascii="Times New Roman" w:eastAsia="Times New Roman" w:hAnsi="Times New Roman" w:cs="Times New Roman"/>
                <w:sz w:val="18"/>
                <w:szCs w:val="18"/>
              </w:rPr>
              <w:t> </w:t>
            </w:r>
          </w:p>
        </w:tc>
        <w:tc>
          <w:tcPr>
            <w:tcW w:w="1214"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A4315" w:rsidRPr="001A4315" w:rsidRDefault="001A4315" w:rsidP="001A4315">
            <w:pPr>
              <w:spacing w:after="0" w:line="240" w:lineRule="auto"/>
              <w:ind w:firstLine="567"/>
              <w:jc w:val="center"/>
              <w:rPr>
                <w:rFonts w:ascii="Times New Roman" w:eastAsia="Times New Roman" w:hAnsi="Times New Roman" w:cs="Times New Roman"/>
                <w:sz w:val="18"/>
                <w:szCs w:val="18"/>
              </w:rPr>
            </w:pPr>
            <w:r w:rsidRPr="001A4315">
              <w:rPr>
                <w:rFonts w:ascii="Times New Roman" w:eastAsia="Times New Roman" w:hAnsi="Times New Roman" w:cs="Times New Roman"/>
                <w:sz w:val="18"/>
                <w:szCs w:val="18"/>
              </w:rPr>
              <w:t> </w:t>
            </w:r>
          </w:p>
        </w:tc>
        <w:tc>
          <w:tcPr>
            <w:tcW w:w="1709"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A4315" w:rsidRPr="001A4315" w:rsidRDefault="001A4315" w:rsidP="001A4315">
            <w:pPr>
              <w:spacing w:after="0" w:line="240" w:lineRule="auto"/>
              <w:ind w:firstLine="567"/>
              <w:jc w:val="both"/>
              <w:rPr>
                <w:rFonts w:ascii="Times New Roman" w:eastAsia="Times New Roman" w:hAnsi="Times New Roman" w:cs="Times New Roman"/>
                <w:sz w:val="18"/>
                <w:szCs w:val="18"/>
              </w:rPr>
            </w:pPr>
            <w:r w:rsidRPr="001A4315">
              <w:rPr>
                <w:rFonts w:ascii="Times New Roman" w:eastAsia="Times New Roman" w:hAnsi="Times New Roman" w:cs="Times New Roman"/>
                <w:sz w:val="18"/>
                <w:szCs w:val="18"/>
              </w:rPr>
              <w:t> </w:t>
            </w:r>
          </w:p>
        </w:tc>
        <w:tc>
          <w:tcPr>
            <w:tcW w:w="11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A4315" w:rsidRPr="001A4315" w:rsidRDefault="001A4315" w:rsidP="001A4315">
            <w:pPr>
              <w:spacing w:after="0" w:line="240" w:lineRule="auto"/>
              <w:ind w:firstLine="567"/>
              <w:jc w:val="both"/>
              <w:rPr>
                <w:rFonts w:ascii="Times New Roman" w:eastAsia="Times New Roman" w:hAnsi="Times New Roman" w:cs="Times New Roman"/>
                <w:sz w:val="18"/>
                <w:szCs w:val="18"/>
              </w:rPr>
            </w:pPr>
            <w:r w:rsidRPr="001A4315">
              <w:rPr>
                <w:rFonts w:ascii="Times New Roman" w:eastAsia="Times New Roman" w:hAnsi="Times New Roman" w:cs="Times New Roman"/>
                <w:sz w:val="18"/>
                <w:szCs w:val="18"/>
              </w:rPr>
              <w:t> </w:t>
            </w:r>
          </w:p>
        </w:tc>
      </w:tr>
      <w:tr w:rsidR="001A4315" w:rsidRPr="001A4315" w:rsidTr="001A4315">
        <w:trPr>
          <w:trHeight w:val="217"/>
        </w:trPr>
        <w:tc>
          <w:tcPr>
            <w:tcW w:w="4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A4315" w:rsidRPr="001A4315" w:rsidRDefault="001A4315" w:rsidP="001A4315">
            <w:pPr>
              <w:spacing w:after="0" w:line="240" w:lineRule="auto"/>
              <w:ind w:firstLine="567"/>
              <w:jc w:val="center"/>
              <w:rPr>
                <w:rFonts w:ascii="Times New Roman" w:eastAsia="Times New Roman" w:hAnsi="Times New Roman" w:cs="Times New Roman"/>
                <w:sz w:val="18"/>
                <w:szCs w:val="18"/>
              </w:rPr>
            </w:pPr>
            <w:r w:rsidRPr="001A4315">
              <w:rPr>
                <w:rFonts w:ascii="Times New Roman" w:eastAsia="Times New Roman" w:hAnsi="Times New Roman" w:cs="Times New Roman"/>
                <w:sz w:val="18"/>
                <w:szCs w:val="18"/>
              </w:rPr>
              <w:t>2</w:t>
            </w:r>
          </w:p>
        </w:tc>
        <w:tc>
          <w:tcPr>
            <w:tcW w:w="90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A4315" w:rsidRPr="001A4315" w:rsidRDefault="001A4315" w:rsidP="001A4315">
            <w:pPr>
              <w:spacing w:after="0" w:line="240" w:lineRule="auto"/>
              <w:ind w:firstLine="567"/>
              <w:jc w:val="both"/>
              <w:rPr>
                <w:rFonts w:ascii="Times New Roman" w:eastAsia="Times New Roman" w:hAnsi="Times New Roman" w:cs="Times New Roman"/>
                <w:sz w:val="18"/>
                <w:szCs w:val="18"/>
              </w:rPr>
            </w:pPr>
            <w:r w:rsidRPr="001A4315">
              <w:rPr>
                <w:rFonts w:ascii="Times New Roman" w:eastAsia="Times New Roman" w:hAnsi="Times New Roman" w:cs="Times New Roman"/>
                <w:sz w:val="18"/>
                <w:szCs w:val="18"/>
              </w:rPr>
              <w:t> </w:t>
            </w:r>
          </w:p>
        </w:tc>
        <w:tc>
          <w:tcPr>
            <w:tcW w:w="8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A4315" w:rsidRPr="001A4315" w:rsidRDefault="001A4315" w:rsidP="001A4315">
            <w:pPr>
              <w:spacing w:after="0" w:line="240" w:lineRule="auto"/>
              <w:ind w:firstLine="567"/>
              <w:jc w:val="both"/>
              <w:rPr>
                <w:rFonts w:ascii="Times New Roman" w:eastAsia="Times New Roman" w:hAnsi="Times New Roman" w:cs="Times New Roman"/>
                <w:sz w:val="18"/>
                <w:szCs w:val="18"/>
              </w:rPr>
            </w:pPr>
            <w:r w:rsidRPr="001A4315">
              <w:rPr>
                <w:rFonts w:ascii="Times New Roman" w:eastAsia="Times New Roman" w:hAnsi="Times New Roman" w:cs="Times New Roman"/>
                <w:sz w:val="18"/>
                <w:szCs w:val="18"/>
              </w:rPr>
              <w:t> </w:t>
            </w:r>
          </w:p>
        </w:tc>
        <w:tc>
          <w:tcPr>
            <w:tcW w:w="8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A4315" w:rsidRPr="001A4315" w:rsidRDefault="001A4315" w:rsidP="001A4315">
            <w:pPr>
              <w:spacing w:after="0" w:line="240" w:lineRule="auto"/>
              <w:ind w:firstLine="567"/>
              <w:jc w:val="both"/>
              <w:rPr>
                <w:rFonts w:ascii="Times New Roman" w:eastAsia="Times New Roman" w:hAnsi="Times New Roman" w:cs="Times New Roman"/>
                <w:sz w:val="18"/>
                <w:szCs w:val="18"/>
              </w:rPr>
            </w:pPr>
            <w:r w:rsidRPr="001A4315">
              <w:rPr>
                <w:rFonts w:ascii="Times New Roman" w:eastAsia="Times New Roman" w:hAnsi="Times New Roman" w:cs="Times New Roman"/>
                <w:sz w:val="18"/>
                <w:szCs w:val="18"/>
              </w:rPr>
              <w:t> </w:t>
            </w:r>
          </w:p>
        </w:tc>
        <w:tc>
          <w:tcPr>
            <w:tcW w:w="93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A4315" w:rsidRPr="001A4315" w:rsidRDefault="001A4315" w:rsidP="001A4315">
            <w:pPr>
              <w:spacing w:after="0" w:line="240" w:lineRule="auto"/>
              <w:ind w:firstLine="567"/>
              <w:jc w:val="both"/>
              <w:rPr>
                <w:rFonts w:ascii="Times New Roman" w:eastAsia="Times New Roman" w:hAnsi="Times New Roman" w:cs="Times New Roman"/>
                <w:sz w:val="18"/>
                <w:szCs w:val="18"/>
              </w:rPr>
            </w:pPr>
            <w:r w:rsidRPr="001A4315">
              <w:rPr>
                <w:rFonts w:ascii="Times New Roman" w:eastAsia="Times New Roman" w:hAnsi="Times New Roman" w:cs="Times New Roman"/>
                <w:sz w:val="18"/>
                <w:szCs w:val="18"/>
              </w:rPr>
              <w:t> </w:t>
            </w:r>
          </w:p>
        </w:tc>
        <w:tc>
          <w:tcPr>
            <w:tcW w:w="730"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A4315" w:rsidRPr="001A4315" w:rsidRDefault="001A4315" w:rsidP="001A4315">
            <w:pPr>
              <w:spacing w:after="0" w:line="240" w:lineRule="auto"/>
              <w:ind w:firstLine="567"/>
              <w:jc w:val="both"/>
              <w:rPr>
                <w:rFonts w:ascii="Times New Roman" w:eastAsia="Times New Roman" w:hAnsi="Times New Roman" w:cs="Times New Roman"/>
                <w:sz w:val="18"/>
                <w:szCs w:val="18"/>
              </w:rPr>
            </w:pPr>
            <w:r w:rsidRPr="001A4315">
              <w:rPr>
                <w:rFonts w:ascii="Times New Roman" w:eastAsia="Times New Roman" w:hAnsi="Times New Roman" w:cs="Times New Roman"/>
                <w:sz w:val="18"/>
                <w:szCs w:val="18"/>
              </w:rPr>
              <w:t> </w:t>
            </w:r>
          </w:p>
        </w:tc>
        <w:tc>
          <w:tcPr>
            <w:tcW w:w="730"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A4315" w:rsidRPr="001A4315" w:rsidRDefault="001A4315" w:rsidP="001A4315">
            <w:pPr>
              <w:spacing w:after="0" w:line="240" w:lineRule="auto"/>
              <w:ind w:firstLine="567"/>
              <w:jc w:val="both"/>
              <w:rPr>
                <w:rFonts w:ascii="Times New Roman" w:eastAsia="Times New Roman" w:hAnsi="Times New Roman" w:cs="Times New Roman"/>
                <w:sz w:val="18"/>
                <w:szCs w:val="18"/>
              </w:rPr>
            </w:pPr>
            <w:r w:rsidRPr="001A4315">
              <w:rPr>
                <w:rFonts w:ascii="Times New Roman" w:eastAsia="Times New Roman" w:hAnsi="Times New Roman" w:cs="Times New Roman"/>
                <w:sz w:val="18"/>
                <w:szCs w:val="18"/>
              </w:rPr>
              <w:t> </w:t>
            </w:r>
          </w:p>
        </w:tc>
        <w:tc>
          <w:tcPr>
            <w:tcW w:w="731"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A4315" w:rsidRPr="001A4315" w:rsidRDefault="001A4315" w:rsidP="001A4315">
            <w:pPr>
              <w:spacing w:after="0" w:line="240" w:lineRule="auto"/>
              <w:ind w:firstLine="567"/>
              <w:jc w:val="both"/>
              <w:rPr>
                <w:rFonts w:ascii="Times New Roman" w:eastAsia="Times New Roman" w:hAnsi="Times New Roman" w:cs="Times New Roman"/>
                <w:sz w:val="18"/>
                <w:szCs w:val="18"/>
              </w:rPr>
            </w:pPr>
            <w:r w:rsidRPr="001A4315">
              <w:rPr>
                <w:rFonts w:ascii="Times New Roman" w:eastAsia="Times New Roman" w:hAnsi="Times New Roman" w:cs="Times New Roman"/>
                <w:sz w:val="18"/>
                <w:szCs w:val="18"/>
              </w:rPr>
              <w:t> </w:t>
            </w:r>
          </w:p>
        </w:tc>
        <w:tc>
          <w:tcPr>
            <w:tcW w:w="1214"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A4315" w:rsidRPr="001A4315" w:rsidRDefault="001A4315" w:rsidP="001A4315">
            <w:pPr>
              <w:spacing w:after="0" w:line="240" w:lineRule="auto"/>
              <w:ind w:firstLine="567"/>
              <w:jc w:val="both"/>
              <w:rPr>
                <w:rFonts w:ascii="Times New Roman" w:eastAsia="Times New Roman" w:hAnsi="Times New Roman" w:cs="Times New Roman"/>
                <w:sz w:val="18"/>
                <w:szCs w:val="18"/>
              </w:rPr>
            </w:pPr>
            <w:r w:rsidRPr="001A4315">
              <w:rPr>
                <w:rFonts w:ascii="Times New Roman" w:eastAsia="Times New Roman" w:hAnsi="Times New Roman" w:cs="Times New Roman"/>
                <w:sz w:val="18"/>
                <w:szCs w:val="18"/>
              </w:rPr>
              <w:t> </w:t>
            </w:r>
          </w:p>
        </w:tc>
        <w:tc>
          <w:tcPr>
            <w:tcW w:w="1709"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A4315" w:rsidRPr="001A4315" w:rsidRDefault="001A4315" w:rsidP="001A4315">
            <w:pPr>
              <w:spacing w:after="0" w:line="240" w:lineRule="auto"/>
              <w:ind w:firstLine="567"/>
              <w:jc w:val="both"/>
              <w:rPr>
                <w:rFonts w:ascii="Times New Roman" w:eastAsia="Times New Roman" w:hAnsi="Times New Roman" w:cs="Times New Roman"/>
                <w:sz w:val="18"/>
                <w:szCs w:val="18"/>
              </w:rPr>
            </w:pPr>
            <w:r w:rsidRPr="001A4315">
              <w:rPr>
                <w:rFonts w:ascii="Times New Roman" w:eastAsia="Times New Roman" w:hAnsi="Times New Roman" w:cs="Times New Roman"/>
                <w:sz w:val="18"/>
                <w:szCs w:val="18"/>
              </w:rPr>
              <w:t> </w:t>
            </w:r>
          </w:p>
        </w:tc>
        <w:tc>
          <w:tcPr>
            <w:tcW w:w="11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A4315" w:rsidRPr="001A4315" w:rsidRDefault="001A4315" w:rsidP="001A4315">
            <w:pPr>
              <w:spacing w:after="0" w:line="240" w:lineRule="auto"/>
              <w:ind w:firstLine="567"/>
              <w:jc w:val="both"/>
              <w:rPr>
                <w:rFonts w:ascii="Times New Roman" w:eastAsia="Times New Roman" w:hAnsi="Times New Roman" w:cs="Times New Roman"/>
                <w:sz w:val="18"/>
                <w:szCs w:val="18"/>
              </w:rPr>
            </w:pPr>
            <w:r w:rsidRPr="001A4315">
              <w:rPr>
                <w:rFonts w:ascii="Times New Roman" w:eastAsia="Times New Roman" w:hAnsi="Times New Roman" w:cs="Times New Roman"/>
                <w:sz w:val="18"/>
                <w:szCs w:val="18"/>
              </w:rPr>
              <w:t> </w:t>
            </w:r>
          </w:p>
        </w:tc>
      </w:tr>
      <w:tr w:rsidR="001A4315" w:rsidRPr="001A4315" w:rsidTr="001A4315">
        <w:trPr>
          <w:trHeight w:val="217"/>
        </w:trPr>
        <w:tc>
          <w:tcPr>
            <w:tcW w:w="4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A4315" w:rsidRPr="001A4315" w:rsidRDefault="001A4315" w:rsidP="001A4315">
            <w:pPr>
              <w:spacing w:after="0" w:line="240" w:lineRule="auto"/>
              <w:ind w:firstLine="567"/>
              <w:jc w:val="center"/>
              <w:rPr>
                <w:rFonts w:ascii="Times New Roman" w:eastAsia="Times New Roman" w:hAnsi="Times New Roman" w:cs="Times New Roman"/>
                <w:sz w:val="18"/>
                <w:szCs w:val="18"/>
              </w:rPr>
            </w:pPr>
            <w:r w:rsidRPr="001A4315">
              <w:rPr>
                <w:rFonts w:ascii="Times New Roman" w:eastAsia="Times New Roman" w:hAnsi="Times New Roman" w:cs="Times New Roman"/>
                <w:sz w:val="18"/>
                <w:szCs w:val="18"/>
              </w:rPr>
              <w:t>3</w:t>
            </w:r>
          </w:p>
        </w:tc>
        <w:tc>
          <w:tcPr>
            <w:tcW w:w="90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A4315" w:rsidRPr="001A4315" w:rsidRDefault="001A4315" w:rsidP="001A4315">
            <w:pPr>
              <w:spacing w:after="0" w:line="240" w:lineRule="auto"/>
              <w:ind w:firstLine="567"/>
              <w:jc w:val="both"/>
              <w:rPr>
                <w:rFonts w:ascii="Times New Roman" w:eastAsia="Times New Roman" w:hAnsi="Times New Roman" w:cs="Times New Roman"/>
                <w:sz w:val="18"/>
                <w:szCs w:val="18"/>
              </w:rPr>
            </w:pPr>
            <w:r w:rsidRPr="001A4315">
              <w:rPr>
                <w:rFonts w:ascii="Times New Roman" w:eastAsia="Times New Roman" w:hAnsi="Times New Roman" w:cs="Times New Roman"/>
                <w:sz w:val="18"/>
                <w:szCs w:val="18"/>
              </w:rPr>
              <w:t> </w:t>
            </w:r>
          </w:p>
        </w:tc>
        <w:tc>
          <w:tcPr>
            <w:tcW w:w="8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A4315" w:rsidRPr="001A4315" w:rsidRDefault="001A4315" w:rsidP="001A4315">
            <w:pPr>
              <w:spacing w:after="0" w:line="240" w:lineRule="auto"/>
              <w:ind w:firstLine="567"/>
              <w:jc w:val="both"/>
              <w:rPr>
                <w:rFonts w:ascii="Times New Roman" w:eastAsia="Times New Roman" w:hAnsi="Times New Roman" w:cs="Times New Roman"/>
                <w:sz w:val="18"/>
                <w:szCs w:val="18"/>
              </w:rPr>
            </w:pPr>
            <w:r w:rsidRPr="001A4315">
              <w:rPr>
                <w:rFonts w:ascii="Times New Roman" w:eastAsia="Times New Roman" w:hAnsi="Times New Roman" w:cs="Times New Roman"/>
                <w:sz w:val="18"/>
                <w:szCs w:val="18"/>
              </w:rPr>
              <w:t> </w:t>
            </w:r>
          </w:p>
        </w:tc>
        <w:tc>
          <w:tcPr>
            <w:tcW w:w="8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A4315" w:rsidRPr="001A4315" w:rsidRDefault="001A4315" w:rsidP="001A4315">
            <w:pPr>
              <w:spacing w:after="0" w:line="240" w:lineRule="auto"/>
              <w:ind w:firstLine="567"/>
              <w:jc w:val="both"/>
              <w:rPr>
                <w:rFonts w:ascii="Times New Roman" w:eastAsia="Times New Roman" w:hAnsi="Times New Roman" w:cs="Times New Roman"/>
                <w:sz w:val="18"/>
                <w:szCs w:val="18"/>
              </w:rPr>
            </w:pPr>
            <w:r w:rsidRPr="001A4315">
              <w:rPr>
                <w:rFonts w:ascii="Times New Roman" w:eastAsia="Times New Roman" w:hAnsi="Times New Roman" w:cs="Times New Roman"/>
                <w:sz w:val="18"/>
                <w:szCs w:val="18"/>
              </w:rPr>
              <w:t> </w:t>
            </w:r>
          </w:p>
        </w:tc>
        <w:tc>
          <w:tcPr>
            <w:tcW w:w="93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A4315" w:rsidRPr="001A4315" w:rsidRDefault="001A4315" w:rsidP="001A4315">
            <w:pPr>
              <w:spacing w:after="0" w:line="240" w:lineRule="auto"/>
              <w:ind w:firstLine="567"/>
              <w:jc w:val="both"/>
              <w:rPr>
                <w:rFonts w:ascii="Times New Roman" w:eastAsia="Times New Roman" w:hAnsi="Times New Roman" w:cs="Times New Roman"/>
                <w:sz w:val="18"/>
                <w:szCs w:val="18"/>
              </w:rPr>
            </w:pPr>
            <w:r w:rsidRPr="001A4315">
              <w:rPr>
                <w:rFonts w:ascii="Times New Roman" w:eastAsia="Times New Roman" w:hAnsi="Times New Roman" w:cs="Times New Roman"/>
                <w:sz w:val="18"/>
                <w:szCs w:val="18"/>
              </w:rPr>
              <w:t> </w:t>
            </w:r>
          </w:p>
        </w:tc>
        <w:tc>
          <w:tcPr>
            <w:tcW w:w="730"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A4315" w:rsidRPr="001A4315" w:rsidRDefault="001A4315" w:rsidP="001A4315">
            <w:pPr>
              <w:spacing w:after="0" w:line="240" w:lineRule="auto"/>
              <w:ind w:firstLine="567"/>
              <w:jc w:val="both"/>
              <w:rPr>
                <w:rFonts w:ascii="Times New Roman" w:eastAsia="Times New Roman" w:hAnsi="Times New Roman" w:cs="Times New Roman"/>
                <w:sz w:val="18"/>
                <w:szCs w:val="18"/>
              </w:rPr>
            </w:pPr>
            <w:r w:rsidRPr="001A4315">
              <w:rPr>
                <w:rFonts w:ascii="Times New Roman" w:eastAsia="Times New Roman" w:hAnsi="Times New Roman" w:cs="Times New Roman"/>
                <w:sz w:val="18"/>
                <w:szCs w:val="18"/>
              </w:rPr>
              <w:t> </w:t>
            </w:r>
          </w:p>
        </w:tc>
        <w:tc>
          <w:tcPr>
            <w:tcW w:w="730"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A4315" w:rsidRPr="001A4315" w:rsidRDefault="001A4315" w:rsidP="001A4315">
            <w:pPr>
              <w:spacing w:after="0" w:line="240" w:lineRule="auto"/>
              <w:ind w:firstLine="567"/>
              <w:jc w:val="both"/>
              <w:rPr>
                <w:rFonts w:ascii="Times New Roman" w:eastAsia="Times New Roman" w:hAnsi="Times New Roman" w:cs="Times New Roman"/>
                <w:sz w:val="18"/>
                <w:szCs w:val="18"/>
              </w:rPr>
            </w:pPr>
            <w:r w:rsidRPr="001A4315">
              <w:rPr>
                <w:rFonts w:ascii="Times New Roman" w:eastAsia="Times New Roman" w:hAnsi="Times New Roman" w:cs="Times New Roman"/>
                <w:sz w:val="18"/>
                <w:szCs w:val="18"/>
              </w:rPr>
              <w:t> </w:t>
            </w:r>
          </w:p>
        </w:tc>
        <w:tc>
          <w:tcPr>
            <w:tcW w:w="731"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A4315" w:rsidRPr="001A4315" w:rsidRDefault="001A4315" w:rsidP="001A4315">
            <w:pPr>
              <w:spacing w:after="0" w:line="240" w:lineRule="auto"/>
              <w:ind w:firstLine="567"/>
              <w:jc w:val="both"/>
              <w:rPr>
                <w:rFonts w:ascii="Times New Roman" w:eastAsia="Times New Roman" w:hAnsi="Times New Roman" w:cs="Times New Roman"/>
                <w:sz w:val="18"/>
                <w:szCs w:val="18"/>
              </w:rPr>
            </w:pPr>
            <w:r w:rsidRPr="001A4315">
              <w:rPr>
                <w:rFonts w:ascii="Times New Roman" w:eastAsia="Times New Roman" w:hAnsi="Times New Roman" w:cs="Times New Roman"/>
                <w:sz w:val="18"/>
                <w:szCs w:val="18"/>
              </w:rPr>
              <w:t> </w:t>
            </w:r>
          </w:p>
        </w:tc>
        <w:tc>
          <w:tcPr>
            <w:tcW w:w="1214"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A4315" w:rsidRPr="001A4315" w:rsidRDefault="001A4315" w:rsidP="001A4315">
            <w:pPr>
              <w:spacing w:after="0" w:line="240" w:lineRule="auto"/>
              <w:ind w:firstLine="567"/>
              <w:jc w:val="both"/>
              <w:rPr>
                <w:rFonts w:ascii="Times New Roman" w:eastAsia="Times New Roman" w:hAnsi="Times New Roman" w:cs="Times New Roman"/>
                <w:sz w:val="18"/>
                <w:szCs w:val="18"/>
              </w:rPr>
            </w:pPr>
            <w:r w:rsidRPr="001A4315">
              <w:rPr>
                <w:rFonts w:ascii="Times New Roman" w:eastAsia="Times New Roman" w:hAnsi="Times New Roman" w:cs="Times New Roman"/>
                <w:sz w:val="18"/>
                <w:szCs w:val="18"/>
              </w:rPr>
              <w:t> </w:t>
            </w:r>
          </w:p>
        </w:tc>
        <w:tc>
          <w:tcPr>
            <w:tcW w:w="1709"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A4315" w:rsidRPr="001A4315" w:rsidRDefault="001A4315" w:rsidP="001A4315">
            <w:pPr>
              <w:spacing w:after="0" w:line="240" w:lineRule="auto"/>
              <w:ind w:firstLine="567"/>
              <w:jc w:val="both"/>
              <w:rPr>
                <w:rFonts w:ascii="Times New Roman" w:eastAsia="Times New Roman" w:hAnsi="Times New Roman" w:cs="Times New Roman"/>
                <w:sz w:val="18"/>
                <w:szCs w:val="18"/>
              </w:rPr>
            </w:pPr>
            <w:r w:rsidRPr="001A4315">
              <w:rPr>
                <w:rFonts w:ascii="Times New Roman" w:eastAsia="Times New Roman" w:hAnsi="Times New Roman" w:cs="Times New Roman"/>
                <w:sz w:val="18"/>
                <w:szCs w:val="18"/>
              </w:rPr>
              <w:t> </w:t>
            </w:r>
          </w:p>
        </w:tc>
        <w:tc>
          <w:tcPr>
            <w:tcW w:w="11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A4315" w:rsidRPr="001A4315" w:rsidRDefault="001A4315" w:rsidP="001A4315">
            <w:pPr>
              <w:spacing w:after="0" w:line="240" w:lineRule="auto"/>
              <w:ind w:firstLine="567"/>
              <w:jc w:val="both"/>
              <w:rPr>
                <w:rFonts w:ascii="Times New Roman" w:eastAsia="Times New Roman" w:hAnsi="Times New Roman" w:cs="Times New Roman"/>
                <w:sz w:val="18"/>
                <w:szCs w:val="18"/>
              </w:rPr>
            </w:pPr>
            <w:r w:rsidRPr="001A4315">
              <w:rPr>
                <w:rFonts w:ascii="Times New Roman" w:eastAsia="Times New Roman" w:hAnsi="Times New Roman" w:cs="Times New Roman"/>
                <w:sz w:val="18"/>
                <w:szCs w:val="18"/>
              </w:rPr>
              <w:t> </w:t>
            </w:r>
          </w:p>
        </w:tc>
      </w:tr>
    </w:tbl>
    <w:p w:rsidR="001A4315" w:rsidRPr="001A4315" w:rsidRDefault="001A4315" w:rsidP="001A4315">
      <w:pPr>
        <w:shd w:val="clear" w:color="auto" w:fill="FFFFFF"/>
        <w:spacing w:after="0" w:line="240" w:lineRule="auto"/>
        <w:ind w:firstLine="567"/>
        <w:jc w:val="both"/>
        <w:rPr>
          <w:rFonts w:ascii="Times New Roman" w:eastAsia="Times New Roman" w:hAnsi="Times New Roman" w:cs="Times New Roman"/>
          <w:color w:val="000000"/>
          <w:sz w:val="18"/>
          <w:szCs w:val="18"/>
        </w:rPr>
      </w:pPr>
      <w:r w:rsidRPr="001A4315">
        <w:rPr>
          <w:rFonts w:ascii="Times New Roman" w:eastAsia="Times New Roman" w:hAnsi="Times New Roman" w:cs="Times New Roman"/>
          <w:color w:val="000000"/>
          <w:spacing w:val="2"/>
          <w:sz w:val="18"/>
          <w:szCs w:val="18"/>
        </w:rPr>
        <w:t> </w:t>
      </w:r>
    </w:p>
    <w:p w:rsidR="001A4315" w:rsidRPr="001A4315" w:rsidRDefault="001A4315" w:rsidP="001A4315">
      <w:pPr>
        <w:shd w:val="clear" w:color="auto" w:fill="FFFFFF"/>
        <w:spacing w:after="0" w:line="240" w:lineRule="auto"/>
        <w:jc w:val="both"/>
        <w:rPr>
          <w:rFonts w:ascii="Times New Roman" w:eastAsia="Times New Roman" w:hAnsi="Times New Roman" w:cs="Times New Roman"/>
          <w:color w:val="000000"/>
          <w:sz w:val="18"/>
          <w:szCs w:val="18"/>
        </w:rPr>
      </w:pPr>
      <w:r w:rsidRPr="001A4315">
        <w:rPr>
          <w:rFonts w:ascii="Times New Roman" w:eastAsia="Times New Roman" w:hAnsi="Times New Roman" w:cs="Times New Roman"/>
          <w:color w:val="000000"/>
          <w:spacing w:val="2"/>
          <w:sz w:val="18"/>
          <w:szCs w:val="18"/>
        </w:rPr>
        <w:t>Командир народной дружины</w:t>
      </w:r>
      <w:r>
        <w:rPr>
          <w:rFonts w:ascii="Times New Roman" w:eastAsia="Times New Roman" w:hAnsi="Times New Roman" w:cs="Times New Roman"/>
          <w:color w:val="000000"/>
          <w:spacing w:val="2"/>
          <w:sz w:val="18"/>
          <w:szCs w:val="18"/>
        </w:rPr>
        <w:t xml:space="preserve">  </w:t>
      </w:r>
      <w:r w:rsidRPr="001A4315">
        <w:rPr>
          <w:rFonts w:ascii="Times New Roman" w:eastAsia="Times New Roman" w:hAnsi="Times New Roman" w:cs="Times New Roman"/>
          <w:color w:val="000000"/>
          <w:spacing w:val="2"/>
          <w:sz w:val="18"/>
          <w:szCs w:val="18"/>
        </w:rPr>
        <w:t> _______________              _________________________________</w:t>
      </w:r>
    </w:p>
    <w:p w:rsidR="001A4315" w:rsidRDefault="001A4315" w:rsidP="001A4315">
      <w:pPr>
        <w:shd w:val="clear" w:color="auto" w:fill="FFFFFF"/>
        <w:spacing w:after="0" w:line="240" w:lineRule="auto"/>
        <w:ind w:firstLine="567"/>
        <w:jc w:val="both"/>
        <w:rPr>
          <w:rFonts w:ascii="Times New Roman" w:eastAsia="Times New Roman" w:hAnsi="Times New Roman" w:cs="Times New Roman"/>
          <w:color w:val="000000"/>
          <w:spacing w:val="2"/>
          <w:sz w:val="18"/>
          <w:szCs w:val="18"/>
        </w:rPr>
      </w:pPr>
      <w:r w:rsidRPr="001A4315">
        <w:rPr>
          <w:rFonts w:ascii="Times New Roman" w:eastAsia="Times New Roman" w:hAnsi="Times New Roman" w:cs="Times New Roman"/>
          <w:color w:val="000000"/>
          <w:spacing w:val="2"/>
          <w:sz w:val="18"/>
          <w:szCs w:val="18"/>
        </w:rPr>
        <w:t>                                           </w:t>
      </w:r>
      <w:r>
        <w:rPr>
          <w:rFonts w:ascii="Times New Roman" w:eastAsia="Times New Roman" w:hAnsi="Times New Roman" w:cs="Times New Roman"/>
          <w:color w:val="000000"/>
          <w:spacing w:val="2"/>
          <w:sz w:val="18"/>
          <w:szCs w:val="18"/>
        </w:rPr>
        <w:t xml:space="preserve">     </w:t>
      </w:r>
      <w:r w:rsidRPr="001A4315">
        <w:rPr>
          <w:rFonts w:ascii="Times New Roman" w:eastAsia="Times New Roman" w:hAnsi="Times New Roman" w:cs="Times New Roman"/>
          <w:color w:val="000000"/>
          <w:spacing w:val="2"/>
          <w:sz w:val="18"/>
          <w:szCs w:val="18"/>
        </w:rPr>
        <w:t>(подпись)                                    </w:t>
      </w:r>
      <w:r>
        <w:rPr>
          <w:rFonts w:ascii="Times New Roman" w:eastAsia="Times New Roman" w:hAnsi="Times New Roman" w:cs="Times New Roman"/>
          <w:color w:val="000000"/>
          <w:spacing w:val="2"/>
          <w:sz w:val="18"/>
          <w:szCs w:val="18"/>
        </w:rPr>
        <w:t>(Ф.И.О.)</w:t>
      </w:r>
      <w:r w:rsidRPr="001A4315">
        <w:rPr>
          <w:rFonts w:ascii="Times New Roman" w:eastAsia="Times New Roman" w:hAnsi="Times New Roman" w:cs="Times New Roman"/>
          <w:color w:val="000000"/>
          <w:spacing w:val="2"/>
          <w:sz w:val="18"/>
          <w:szCs w:val="18"/>
        </w:rPr>
        <w:t xml:space="preserve">                                </w:t>
      </w:r>
    </w:p>
    <w:p w:rsidR="001A4315" w:rsidRPr="001A4315" w:rsidRDefault="001A4315" w:rsidP="001A4315">
      <w:pPr>
        <w:spacing w:after="0" w:line="240" w:lineRule="auto"/>
        <w:ind w:firstLine="567"/>
        <w:jc w:val="both"/>
        <w:rPr>
          <w:rFonts w:ascii="Times New Roman" w:eastAsia="Times New Roman" w:hAnsi="Times New Roman" w:cs="Times New Roman"/>
          <w:color w:val="000000"/>
          <w:sz w:val="18"/>
          <w:szCs w:val="18"/>
        </w:rPr>
      </w:pPr>
    </w:p>
    <w:p w:rsidR="001A4315" w:rsidRPr="001A4315" w:rsidRDefault="001A4315" w:rsidP="001A4315">
      <w:pPr>
        <w:spacing w:after="0" w:line="240" w:lineRule="auto"/>
        <w:ind w:left="7230"/>
        <w:jc w:val="right"/>
        <w:rPr>
          <w:rFonts w:ascii="Times New Roman" w:eastAsia="Times New Roman" w:hAnsi="Times New Roman" w:cs="Times New Roman"/>
          <w:color w:val="000000"/>
          <w:sz w:val="18"/>
          <w:szCs w:val="18"/>
        </w:rPr>
      </w:pPr>
      <w:r w:rsidRPr="001A4315">
        <w:rPr>
          <w:rFonts w:ascii="Times New Roman" w:eastAsia="Times New Roman" w:hAnsi="Times New Roman" w:cs="Times New Roman"/>
          <w:color w:val="000000"/>
          <w:sz w:val="18"/>
          <w:szCs w:val="18"/>
        </w:rPr>
        <w:t>Приложение № 2</w:t>
      </w:r>
    </w:p>
    <w:p w:rsidR="001A4315" w:rsidRPr="001A4315" w:rsidRDefault="001A4315" w:rsidP="001A4315">
      <w:pPr>
        <w:spacing w:after="0" w:line="240" w:lineRule="auto"/>
        <w:ind w:left="6946"/>
        <w:jc w:val="right"/>
        <w:rPr>
          <w:rFonts w:ascii="Times New Roman" w:eastAsia="Times New Roman" w:hAnsi="Times New Roman" w:cs="Times New Roman"/>
          <w:color w:val="000000"/>
          <w:sz w:val="18"/>
          <w:szCs w:val="18"/>
        </w:rPr>
      </w:pPr>
      <w:r w:rsidRPr="001A4315">
        <w:rPr>
          <w:rFonts w:ascii="Times New Roman" w:eastAsia="Times New Roman" w:hAnsi="Times New Roman" w:cs="Times New Roman"/>
          <w:color w:val="000000"/>
          <w:sz w:val="18"/>
          <w:szCs w:val="18"/>
        </w:rPr>
        <w:t>к Положению</w:t>
      </w:r>
    </w:p>
    <w:p w:rsidR="001A4315" w:rsidRPr="001A4315" w:rsidRDefault="001A4315" w:rsidP="001A4315">
      <w:pPr>
        <w:spacing w:after="0" w:line="240" w:lineRule="auto"/>
        <w:ind w:firstLine="567"/>
        <w:jc w:val="right"/>
        <w:rPr>
          <w:rFonts w:ascii="Times New Roman" w:eastAsia="Times New Roman" w:hAnsi="Times New Roman" w:cs="Times New Roman"/>
          <w:color w:val="000000"/>
          <w:sz w:val="18"/>
          <w:szCs w:val="18"/>
        </w:rPr>
      </w:pPr>
      <w:r w:rsidRPr="001A4315">
        <w:rPr>
          <w:rFonts w:ascii="Times New Roman" w:eastAsia="Times New Roman" w:hAnsi="Times New Roman" w:cs="Times New Roman"/>
          <w:color w:val="000000"/>
          <w:sz w:val="18"/>
          <w:szCs w:val="18"/>
        </w:rPr>
        <w:t> </w:t>
      </w:r>
    </w:p>
    <w:p w:rsidR="001A4315" w:rsidRPr="001A4315" w:rsidRDefault="001A4315" w:rsidP="001A4315">
      <w:pPr>
        <w:spacing w:after="0" w:line="240" w:lineRule="auto"/>
        <w:ind w:firstLine="567"/>
        <w:jc w:val="right"/>
        <w:rPr>
          <w:rFonts w:ascii="Times New Roman" w:eastAsia="Times New Roman" w:hAnsi="Times New Roman" w:cs="Times New Roman"/>
          <w:color w:val="000000"/>
          <w:sz w:val="18"/>
          <w:szCs w:val="18"/>
        </w:rPr>
      </w:pPr>
      <w:r w:rsidRPr="001A4315">
        <w:rPr>
          <w:rFonts w:ascii="Times New Roman" w:eastAsia="Times New Roman" w:hAnsi="Times New Roman" w:cs="Times New Roman"/>
          <w:color w:val="000000"/>
          <w:sz w:val="18"/>
          <w:szCs w:val="18"/>
        </w:rPr>
        <w:t> </w:t>
      </w:r>
    </w:p>
    <w:tbl>
      <w:tblPr>
        <w:tblW w:w="0" w:type="auto"/>
        <w:tblCellMar>
          <w:left w:w="0" w:type="dxa"/>
          <w:right w:w="0" w:type="dxa"/>
        </w:tblCellMar>
        <w:tblLook w:val="04A0"/>
      </w:tblPr>
      <w:tblGrid>
        <w:gridCol w:w="3794"/>
        <w:gridCol w:w="5776"/>
      </w:tblGrid>
      <w:tr w:rsidR="001A4315" w:rsidRPr="001A4315" w:rsidTr="00DD5C81">
        <w:tc>
          <w:tcPr>
            <w:tcW w:w="3794" w:type="dxa"/>
            <w:tcMar>
              <w:top w:w="0" w:type="dxa"/>
              <w:left w:w="108" w:type="dxa"/>
              <w:bottom w:w="0" w:type="dxa"/>
              <w:right w:w="108" w:type="dxa"/>
            </w:tcMar>
            <w:hideMark/>
          </w:tcPr>
          <w:p w:rsidR="001A4315" w:rsidRPr="001A4315" w:rsidRDefault="001A4315" w:rsidP="001A4315">
            <w:pPr>
              <w:spacing w:after="0" w:line="240" w:lineRule="auto"/>
              <w:ind w:firstLine="567"/>
              <w:jc w:val="right"/>
              <w:rPr>
                <w:rFonts w:ascii="Times New Roman" w:eastAsia="Times New Roman" w:hAnsi="Times New Roman" w:cs="Times New Roman"/>
                <w:sz w:val="18"/>
                <w:szCs w:val="18"/>
              </w:rPr>
            </w:pPr>
            <w:r w:rsidRPr="001A4315">
              <w:rPr>
                <w:rFonts w:ascii="Times New Roman" w:eastAsia="Times New Roman" w:hAnsi="Times New Roman" w:cs="Times New Roman"/>
                <w:sz w:val="18"/>
                <w:szCs w:val="18"/>
              </w:rPr>
              <w:t> </w:t>
            </w:r>
          </w:p>
        </w:tc>
        <w:tc>
          <w:tcPr>
            <w:tcW w:w="5776" w:type="dxa"/>
            <w:tcMar>
              <w:top w:w="0" w:type="dxa"/>
              <w:left w:w="108" w:type="dxa"/>
              <w:bottom w:w="0" w:type="dxa"/>
              <w:right w:w="108" w:type="dxa"/>
            </w:tcMar>
            <w:hideMark/>
          </w:tcPr>
          <w:p w:rsidR="001A4315" w:rsidRPr="001A4315" w:rsidRDefault="001A4315" w:rsidP="001A4315">
            <w:pPr>
              <w:spacing w:after="0" w:line="240" w:lineRule="auto"/>
              <w:jc w:val="right"/>
              <w:rPr>
                <w:rFonts w:ascii="Times New Roman" w:eastAsia="Times New Roman" w:hAnsi="Times New Roman" w:cs="Times New Roman"/>
                <w:sz w:val="18"/>
                <w:szCs w:val="18"/>
              </w:rPr>
            </w:pPr>
            <w:r w:rsidRPr="001A4315">
              <w:rPr>
                <w:rFonts w:ascii="Times New Roman" w:eastAsia="Times New Roman" w:hAnsi="Times New Roman" w:cs="Times New Roman"/>
                <w:sz w:val="18"/>
                <w:szCs w:val="18"/>
              </w:rPr>
              <w:t xml:space="preserve">Главе муниципального образования   </w:t>
            </w:r>
            <w:r w:rsidRPr="001A4315">
              <w:rPr>
                <w:rFonts w:ascii="Times New Roman" w:eastAsia="Times New Roman" w:hAnsi="Times New Roman" w:cs="Times New Roman"/>
                <w:bCs/>
                <w:color w:val="000000"/>
                <w:sz w:val="18"/>
                <w:szCs w:val="18"/>
              </w:rPr>
              <w:t>Новоюласенский</w:t>
            </w:r>
            <w:r w:rsidRPr="001A4315">
              <w:rPr>
                <w:rFonts w:ascii="Times New Roman" w:eastAsia="Times New Roman" w:hAnsi="Times New Roman" w:cs="Times New Roman"/>
                <w:sz w:val="18"/>
                <w:szCs w:val="18"/>
              </w:rPr>
              <w:t xml:space="preserve"> сельсовет Красногвардейского района </w:t>
            </w:r>
          </w:p>
          <w:p w:rsidR="001A4315" w:rsidRPr="001A4315" w:rsidRDefault="001A4315" w:rsidP="001A4315">
            <w:pPr>
              <w:spacing w:after="0" w:line="240" w:lineRule="auto"/>
              <w:jc w:val="right"/>
              <w:rPr>
                <w:rFonts w:ascii="Times New Roman" w:eastAsia="Times New Roman" w:hAnsi="Times New Roman" w:cs="Times New Roman"/>
                <w:sz w:val="18"/>
                <w:szCs w:val="18"/>
              </w:rPr>
            </w:pPr>
            <w:r w:rsidRPr="001A4315">
              <w:rPr>
                <w:rFonts w:ascii="Times New Roman" w:eastAsia="Times New Roman" w:hAnsi="Times New Roman" w:cs="Times New Roman"/>
                <w:sz w:val="18"/>
                <w:szCs w:val="18"/>
              </w:rPr>
              <w:t>Оренбургской области</w:t>
            </w:r>
          </w:p>
          <w:p w:rsidR="001A4315" w:rsidRPr="001A4315" w:rsidRDefault="001A4315" w:rsidP="001A4315">
            <w:pPr>
              <w:spacing w:after="0" w:line="240" w:lineRule="auto"/>
              <w:jc w:val="right"/>
              <w:rPr>
                <w:rFonts w:ascii="Times New Roman" w:eastAsia="Times New Roman" w:hAnsi="Times New Roman" w:cs="Times New Roman"/>
                <w:sz w:val="18"/>
                <w:szCs w:val="18"/>
              </w:rPr>
            </w:pPr>
            <w:r w:rsidRPr="001A4315">
              <w:rPr>
                <w:rFonts w:ascii="Times New Roman" w:eastAsia="Times New Roman" w:hAnsi="Times New Roman" w:cs="Times New Roman"/>
                <w:sz w:val="18"/>
                <w:szCs w:val="18"/>
              </w:rPr>
              <w:t>_________________________________</w:t>
            </w:r>
          </w:p>
          <w:p w:rsidR="001A4315" w:rsidRPr="001A4315" w:rsidRDefault="001A4315" w:rsidP="001A4315">
            <w:pPr>
              <w:spacing w:after="0" w:line="240" w:lineRule="auto"/>
              <w:ind w:firstLine="567"/>
              <w:jc w:val="right"/>
              <w:rPr>
                <w:rFonts w:ascii="Times New Roman" w:eastAsia="Times New Roman" w:hAnsi="Times New Roman" w:cs="Times New Roman"/>
                <w:sz w:val="18"/>
                <w:szCs w:val="18"/>
              </w:rPr>
            </w:pPr>
            <w:r w:rsidRPr="001A4315">
              <w:rPr>
                <w:rFonts w:ascii="Times New Roman" w:eastAsia="Times New Roman" w:hAnsi="Times New Roman" w:cs="Times New Roman"/>
                <w:sz w:val="18"/>
                <w:szCs w:val="18"/>
              </w:rPr>
              <w:t>от_________________________________ _________________________________</w:t>
            </w:r>
          </w:p>
          <w:p w:rsidR="001A4315" w:rsidRPr="001A4315" w:rsidRDefault="001A4315" w:rsidP="001A4315">
            <w:pPr>
              <w:spacing w:after="0" w:line="240" w:lineRule="auto"/>
              <w:ind w:firstLine="567"/>
              <w:jc w:val="center"/>
              <w:rPr>
                <w:rFonts w:ascii="Times New Roman" w:eastAsia="Times New Roman" w:hAnsi="Times New Roman" w:cs="Times New Roman"/>
                <w:sz w:val="18"/>
                <w:szCs w:val="18"/>
              </w:rPr>
            </w:pPr>
            <w:r w:rsidRPr="001A4315">
              <w:rPr>
                <w:rFonts w:ascii="Times New Roman" w:eastAsia="Times New Roman" w:hAnsi="Times New Roman" w:cs="Times New Roman"/>
                <w:sz w:val="18"/>
                <w:szCs w:val="18"/>
              </w:rPr>
              <w:t>ФИО</w:t>
            </w:r>
          </w:p>
          <w:p w:rsidR="001A4315" w:rsidRPr="001A4315" w:rsidRDefault="001A4315" w:rsidP="001A4315">
            <w:pPr>
              <w:spacing w:after="0" w:line="240" w:lineRule="auto"/>
              <w:ind w:firstLine="567"/>
              <w:jc w:val="right"/>
              <w:rPr>
                <w:rFonts w:ascii="Times New Roman" w:eastAsia="Times New Roman" w:hAnsi="Times New Roman" w:cs="Times New Roman"/>
                <w:sz w:val="18"/>
                <w:szCs w:val="18"/>
              </w:rPr>
            </w:pPr>
            <w:r w:rsidRPr="001A4315">
              <w:rPr>
                <w:rFonts w:ascii="Times New Roman" w:eastAsia="Times New Roman" w:hAnsi="Times New Roman" w:cs="Times New Roman"/>
                <w:sz w:val="18"/>
                <w:szCs w:val="18"/>
              </w:rPr>
              <w:t>___________________________________</w:t>
            </w:r>
          </w:p>
          <w:p w:rsidR="001A4315" w:rsidRPr="001A4315" w:rsidRDefault="001A4315" w:rsidP="001A4315">
            <w:pPr>
              <w:spacing w:after="0" w:line="240" w:lineRule="auto"/>
              <w:ind w:firstLine="709"/>
              <w:jc w:val="center"/>
              <w:rPr>
                <w:rFonts w:ascii="Times New Roman" w:eastAsia="Times New Roman" w:hAnsi="Times New Roman" w:cs="Times New Roman"/>
                <w:sz w:val="18"/>
                <w:szCs w:val="18"/>
              </w:rPr>
            </w:pPr>
            <w:r w:rsidRPr="001A4315">
              <w:rPr>
                <w:rFonts w:ascii="Times New Roman" w:eastAsia="Times New Roman" w:hAnsi="Times New Roman" w:cs="Times New Roman"/>
                <w:sz w:val="18"/>
                <w:szCs w:val="18"/>
              </w:rPr>
              <w:t>адрес регистрации</w:t>
            </w:r>
          </w:p>
          <w:p w:rsidR="001A4315" w:rsidRPr="001A4315" w:rsidRDefault="001A4315" w:rsidP="001A4315">
            <w:pPr>
              <w:spacing w:after="0" w:line="240" w:lineRule="auto"/>
              <w:ind w:firstLine="567"/>
              <w:jc w:val="both"/>
              <w:rPr>
                <w:rFonts w:ascii="Times New Roman" w:eastAsia="Times New Roman" w:hAnsi="Times New Roman" w:cs="Times New Roman"/>
                <w:sz w:val="18"/>
                <w:szCs w:val="18"/>
              </w:rPr>
            </w:pPr>
            <w:r w:rsidRPr="001A4315">
              <w:rPr>
                <w:rFonts w:ascii="Times New Roman" w:eastAsia="Times New Roman" w:hAnsi="Times New Roman" w:cs="Times New Roman"/>
                <w:sz w:val="18"/>
                <w:szCs w:val="18"/>
              </w:rPr>
              <w:t>___________________________________</w:t>
            </w:r>
          </w:p>
          <w:p w:rsidR="001A4315" w:rsidRPr="001A4315" w:rsidRDefault="001A4315" w:rsidP="001A4315">
            <w:pPr>
              <w:spacing w:after="0" w:line="240" w:lineRule="auto"/>
              <w:ind w:firstLine="709"/>
              <w:jc w:val="both"/>
              <w:rPr>
                <w:rFonts w:ascii="Times New Roman" w:eastAsia="Times New Roman" w:hAnsi="Times New Roman" w:cs="Times New Roman"/>
                <w:sz w:val="18"/>
                <w:szCs w:val="18"/>
              </w:rPr>
            </w:pPr>
            <w:r w:rsidRPr="001A4315">
              <w:rPr>
                <w:rFonts w:ascii="Times New Roman" w:eastAsia="Times New Roman" w:hAnsi="Times New Roman" w:cs="Times New Roman"/>
                <w:sz w:val="18"/>
                <w:szCs w:val="18"/>
              </w:rPr>
              <w:t>паспорт или иной документ, удостоверяющий личность</w:t>
            </w:r>
          </w:p>
          <w:p w:rsidR="001A4315" w:rsidRPr="001A4315" w:rsidRDefault="001A4315" w:rsidP="001A4315">
            <w:pPr>
              <w:spacing w:after="0" w:line="240" w:lineRule="auto"/>
              <w:ind w:firstLine="34"/>
              <w:jc w:val="right"/>
              <w:rPr>
                <w:rFonts w:ascii="Times New Roman" w:eastAsia="Times New Roman" w:hAnsi="Times New Roman" w:cs="Times New Roman"/>
                <w:sz w:val="18"/>
                <w:szCs w:val="18"/>
              </w:rPr>
            </w:pPr>
            <w:r w:rsidRPr="001A4315">
              <w:rPr>
                <w:rFonts w:ascii="Times New Roman" w:eastAsia="Times New Roman" w:hAnsi="Times New Roman" w:cs="Times New Roman"/>
                <w:sz w:val="18"/>
                <w:szCs w:val="18"/>
              </w:rPr>
              <w:t>___________________________________</w:t>
            </w:r>
          </w:p>
          <w:p w:rsidR="001A4315" w:rsidRPr="001A4315" w:rsidRDefault="001A4315" w:rsidP="001A4315">
            <w:pPr>
              <w:spacing w:after="0" w:line="240" w:lineRule="auto"/>
              <w:ind w:firstLine="709"/>
              <w:jc w:val="center"/>
              <w:rPr>
                <w:rFonts w:ascii="Times New Roman" w:eastAsia="Times New Roman" w:hAnsi="Times New Roman" w:cs="Times New Roman"/>
                <w:sz w:val="18"/>
                <w:szCs w:val="18"/>
              </w:rPr>
            </w:pPr>
            <w:r w:rsidRPr="001A4315">
              <w:rPr>
                <w:rFonts w:ascii="Times New Roman" w:eastAsia="Times New Roman" w:hAnsi="Times New Roman" w:cs="Times New Roman"/>
                <w:sz w:val="18"/>
                <w:szCs w:val="18"/>
              </w:rPr>
              <w:t>серия, номер, кем, когда выдан документ  </w:t>
            </w:r>
          </w:p>
          <w:p w:rsidR="001A4315" w:rsidRPr="001A4315" w:rsidRDefault="001A4315" w:rsidP="001A4315">
            <w:pPr>
              <w:spacing w:after="0" w:line="240" w:lineRule="auto"/>
              <w:ind w:firstLine="567"/>
              <w:jc w:val="right"/>
              <w:rPr>
                <w:rFonts w:ascii="Times New Roman" w:eastAsia="Times New Roman" w:hAnsi="Times New Roman" w:cs="Times New Roman"/>
                <w:sz w:val="18"/>
                <w:szCs w:val="18"/>
              </w:rPr>
            </w:pPr>
            <w:r w:rsidRPr="001A4315">
              <w:rPr>
                <w:rFonts w:ascii="Times New Roman" w:eastAsia="Times New Roman" w:hAnsi="Times New Roman" w:cs="Times New Roman"/>
                <w:sz w:val="18"/>
                <w:szCs w:val="18"/>
              </w:rPr>
              <w:t> </w:t>
            </w:r>
          </w:p>
        </w:tc>
      </w:tr>
    </w:tbl>
    <w:p w:rsidR="001A4315" w:rsidRPr="001A4315" w:rsidRDefault="001A4315" w:rsidP="001A4315">
      <w:pPr>
        <w:spacing w:after="0" w:line="240" w:lineRule="auto"/>
        <w:ind w:firstLine="709"/>
        <w:jc w:val="right"/>
        <w:rPr>
          <w:rFonts w:ascii="Times New Roman" w:eastAsia="Times New Roman" w:hAnsi="Times New Roman" w:cs="Times New Roman"/>
          <w:color w:val="000000"/>
          <w:sz w:val="18"/>
          <w:szCs w:val="18"/>
        </w:rPr>
      </w:pPr>
      <w:r w:rsidRPr="001A4315">
        <w:rPr>
          <w:rFonts w:ascii="Times New Roman" w:eastAsia="Times New Roman" w:hAnsi="Times New Roman" w:cs="Times New Roman"/>
          <w:color w:val="000000"/>
          <w:sz w:val="18"/>
          <w:szCs w:val="18"/>
        </w:rPr>
        <w:t>             </w:t>
      </w:r>
    </w:p>
    <w:p w:rsidR="001A4315" w:rsidRPr="001A4315" w:rsidRDefault="001A4315" w:rsidP="001A4315">
      <w:pPr>
        <w:spacing w:after="0" w:line="240" w:lineRule="auto"/>
        <w:ind w:firstLine="567"/>
        <w:jc w:val="center"/>
        <w:rPr>
          <w:rFonts w:ascii="Times New Roman" w:eastAsia="Times New Roman" w:hAnsi="Times New Roman" w:cs="Times New Roman"/>
          <w:color w:val="000000"/>
          <w:sz w:val="18"/>
          <w:szCs w:val="18"/>
        </w:rPr>
      </w:pPr>
      <w:r w:rsidRPr="001A4315">
        <w:rPr>
          <w:rFonts w:ascii="Times New Roman" w:eastAsia="Times New Roman" w:hAnsi="Times New Roman" w:cs="Times New Roman"/>
          <w:b/>
          <w:bCs/>
          <w:color w:val="000000"/>
          <w:sz w:val="18"/>
          <w:szCs w:val="18"/>
        </w:rPr>
        <w:t>Заявление-согласие субъекта на обработку персональных данных</w:t>
      </w:r>
    </w:p>
    <w:p w:rsidR="001A4315" w:rsidRPr="001A4315" w:rsidRDefault="001A4315" w:rsidP="001A4315">
      <w:pPr>
        <w:spacing w:after="0" w:line="240" w:lineRule="auto"/>
        <w:ind w:firstLine="567"/>
        <w:jc w:val="center"/>
        <w:rPr>
          <w:rFonts w:ascii="Times New Roman" w:eastAsia="Times New Roman" w:hAnsi="Times New Roman" w:cs="Times New Roman"/>
          <w:color w:val="000000"/>
          <w:sz w:val="18"/>
          <w:szCs w:val="18"/>
        </w:rPr>
      </w:pPr>
      <w:r w:rsidRPr="001A4315">
        <w:rPr>
          <w:rFonts w:ascii="Times New Roman" w:eastAsia="Times New Roman" w:hAnsi="Times New Roman" w:cs="Times New Roman"/>
          <w:b/>
          <w:bCs/>
          <w:color w:val="000000"/>
          <w:sz w:val="18"/>
          <w:szCs w:val="18"/>
        </w:rPr>
        <w:t> </w:t>
      </w:r>
    </w:p>
    <w:p w:rsidR="001A4315" w:rsidRPr="001A4315" w:rsidRDefault="001A4315" w:rsidP="001A4315">
      <w:pPr>
        <w:numPr>
          <w:ilvl w:val="0"/>
          <w:numId w:val="12"/>
        </w:numPr>
        <w:spacing w:after="0" w:line="240" w:lineRule="auto"/>
        <w:ind w:left="0" w:firstLine="709"/>
        <w:jc w:val="both"/>
        <w:rPr>
          <w:rFonts w:ascii="Times New Roman" w:eastAsia="Times New Roman" w:hAnsi="Times New Roman" w:cs="Times New Roman"/>
          <w:color w:val="000000"/>
          <w:sz w:val="18"/>
          <w:szCs w:val="18"/>
        </w:rPr>
      </w:pPr>
      <w:r w:rsidRPr="001A4315">
        <w:rPr>
          <w:rFonts w:ascii="Times New Roman" w:eastAsia="Times New Roman" w:hAnsi="Times New Roman" w:cs="Times New Roman"/>
          <w:color w:val="000000"/>
          <w:sz w:val="18"/>
          <w:szCs w:val="18"/>
        </w:rPr>
        <w:t>    Настоящим подтверждаю свое согласие на обработку оператором - администрацией </w:t>
      </w:r>
      <w:r w:rsidRPr="001A4315">
        <w:rPr>
          <w:rFonts w:ascii="Times New Roman" w:eastAsia="Times New Roman" w:hAnsi="Times New Roman" w:cs="Times New Roman"/>
          <w:sz w:val="18"/>
          <w:szCs w:val="18"/>
        </w:rPr>
        <w:t xml:space="preserve">муниципального образования   </w:t>
      </w:r>
      <w:r w:rsidRPr="001A4315">
        <w:rPr>
          <w:rFonts w:ascii="Times New Roman" w:eastAsia="Times New Roman" w:hAnsi="Times New Roman" w:cs="Times New Roman"/>
          <w:bCs/>
          <w:color w:val="000000"/>
          <w:sz w:val="18"/>
          <w:szCs w:val="18"/>
        </w:rPr>
        <w:t>Новоюласенский</w:t>
      </w:r>
      <w:r w:rsidRPr="001A4315">
        <w:rPr>
          <w:rFonts w:ascii="Times New Roman" w:eastAsia="Times New Roman" w:hAnsi="Times New Roman" w:cs="Times New Roman"/>
          <w:sz w:val="18"/>
          <w:szCs w:val="18"/>
        </w:rPr>
        <w:t xml:space="preserve"> сельсовет Красногвардейского района Оренбургской области </w:t>
      </w:r>
      <w:r w:rsidRPr="001A4315">
        <w:rPr>
          <w:rFonts w:ascii="Times New Roman" w:eastAsia="Times New Roman" w:hAnsi="Times New Roman" w:cs="Times New Roman"/>
          <w:color w:val="000000"/>
          <w:sz w:val="18"/>
          <w:szCs w:val="18"/>
        </w:rPr>
        <w:t>моих персональных данных в соответствии с законодательством Российской Федерации, в целях присвоения мне статуса народного дружинника и осуществления соответствующих выплат материального стимулирования.</w:t>
      </w:r>
    </w:p>
    <w:p w:rsidR="001A4315" w:rsidRPr="001A4315" w:rsidRDefault="001A4315" w:rsidP="001A4315">
      <w:pPr>
        <w:numPr>
          <w:ilvl w:val="0"/>
          <w:numId w:val="12"/>
        </w:numPr>
        <w:spacing w:after="0" w:line="240" w:lineRule="auto"/>
        <w:ind w:left="0" w:firstLine="709"/>
        <w:jc w:val="both"/>
        <w:rPr>
          <w:rFonts w:ascii="Times New Roman" w:eastAsia="Times New Roman" w:hAnsi="Times New Roman" w:cs="Times New Roman"/>
          <w:color w:val="000000"/>
          <w:sz w:val="18"/>
          <w:szCs w:val="18"/>
        </w:rPr>
      </w:pPr>
      <w:r w:rsidRPr="001A4315">
        <w:rPr>
          <w:rFonts w:ascii="Times New Roman" w:eastAsia="Times New Roman" w:hAnsi="Times New Roman" w:cs="Times New Roman"/>
          <w:color w:val="000000"/>
          <w:sz w:val="18"/>
          <w:szCs w:val="18"/>
        </w:rPr>
        <w:t>    Перечень персональных данных, на обработку которых дается согласие:</w:t>
      </w:r>
    </w:p>
    <w:p w:rsidR="001A4315" w:rsidRPr="001A4315" w:rsidRDefault="001A4315" w:rsidP="001A4315">
      <w:pPr>
        <w:spacing w:after="0" w:line="240" w:lineRule="auto"/>
        <w:ind w:firstLine="709"/>
        <w:jc w:val="both"/>
        <w:rPr>
          <w:rFonts w:ascii="Times New Roman" w:eastAsia="Times New Roman" w:hAnsi="Times New Roman" w:cs="Times New Roman"/>
          <w:color w:val="000000"/>
          <w:sz w:val="18"/>
          <w:szCs w:val="18"/>
        </w:rPr>
      </w:pPr>
      <w:r w:rsidRPr="001A4315">
        <w:rPr>
          <w:rFonts w:ascii="Times New Roman" w:eastAsia="Times New Roman" w:hAnsi="Times New Roman" w:cs="Times New Roman"/>
          <w:color w:val="000000"/>
          <w:sz w:val="18"/>
          <w:szCs w:val="18"/>
        </w:rPr>
        <w:t>−         фамилия, имя, отчество (в том числе предыдущие фамилии, имена и (или) отчества, в случае их изменения);</w:t>
      </w:r>
    </w:p>
    <w:p w:rsidR="001A4315" w:rsidRPr="001A4315" w:rsidRDefault="001A4315" w:rsidP="001A4315">
      <w:pPr>
        <w:spacing w:after="0" w:line="240" w:lineRule="auto"/>
        <w:ind w:firstLine="709"/>
        <w:jc w:val="both"/>
        <w:rPr>
          <w:rFonts w:ascii="Times New Roman" w:eastAsia="Times New Roman" w:hAnsi="Times New Roman" w:cs="Times New Roman"/>
          <w:color w:val="000000"/>
          <w:sz w:val="18"/>
          <w:szCs w:val="18"/>
        </w:rPr>
      </w:pPr>
      <w:r w:rsidRPr="001A4315">
        <w:rPr>
          <w:rFonts w:ascii="Times New Roman" w:eastAsia="Times New Roman" w:hAnsi="Times New Roman" w:cs="Times New Roman"/>
          <w:color w:val="000000"/>
          <w:sz w:val="18"/>
          <w:szCs w:val="18"/>
        </w:rPr>
        <w:t>−         число, месяц, год рождения;</w:t>
      </w:r>
    </w:p>
    <w:p w:rsidR="001A4315" w:rsidRPr="001A4315" w:rsidRDefault="001A4315" w:rsidP="001A4315">
      <w:pPr>
        <w:spacing w:after="0" w:line="240" w:lineRule="auto"/>
        <w:ind w:firstLine="709"/>
        <w:jc w:val="both"/>
        <w:rPr>
          <w:rFonts w:ascii="Times New Roman" w:eastAsia="Times New Roman" w:hAnsi="Times New Roman" w:cs="Times New Roman"/>
          <w:color w:val="000000"/>
          <w:sz w:val="18"/>
          <w:szCs w:val="18"/>
        </w:rPr>
      </w:pPr>
      <w:r w:rsidRPr="001A4315">
        <w:rPr>
          <w:rFonts w:ascii="Times New Roman" w:eastAsia="Times New Roman" w:hAnsi="Times New Roman" w:cs="Times New Roman"/>
          <w:color w:val="000000"/>
          <w:sz w:val="18"/>
          <w:szCs w:val="18"/>
        </w:rPr>
        <w:t>−         место рождения;</w:t>
      </w:r>
    </w:p>
    <w:p w:rsidR="001A4315" w:rsidRPr="001A4315" w:rsidRDefault="001A4315" w:rsidP="001A4315">
      <w:pPr>
        <w:spacing w:after="0" w:line="240" w:lineRule="auto"/>
        <w:ind w:firstLine="709"/>
        <w:jc w:val="both"/>
        <w:rPr>
          <w:rFonts w:ascii="Times New Roman" w:eastAsia="Times New Roman" w:hAnsi="Times New Roman" w:cs="Times New Roman"/>
          <w:color w:val="000000"/>
          <w:sz w:val="18"/>
          <w:szCs w:val="18"/>
        </w:rPr>
      </w:pPr>
      <w:r w:rsidRPr="001A4315">
        <w:rPr>
          <w:rFonts w:ascii="Times New Roman" w:eastAsia="Times New Roman" w:hAnsi="Times New Roman" w:cs="Times New Roman"/>
          <w:color w:val="000000"/>
          <w:sz w:val="18"/>
          <w:szCs w:val="18"/>
        </w:rPr>
        <w:t>−         информация о гражданстве (в том числе предыдущие гражданства, иные гражданства);</w:t>
      </w:r>
    </w:p>
    <w:p w:rsidR="001A4315" w:rsidRPr="001A4315" w:rsidRDefault="001A4315" w:rsidP="001A4315">
      <w:pPr>
        <w:spacing w:after="0" w:line="240" w:lineRule="auto"/>
        <w:ind w:firstLine="709"/>
        <w:jc w:val="both"/>
        <w:rPr>
          <w:rFonts w:ascii="Times New Roman" w:eastAsia="Times New Roman" w:hAnsi="Times New Roman" w:cs="Times New Roman"/>
          <w:color w:val="000000"/>
          <w:sz w:val="18"/>
          <w:szCs w:val="18"/>
        </w:rPr>
      </w:pPr>
      <w:r w:rsidRPr="001A4315">
        <w:rPr>
          <w:rFonts w:ascii="Times New Roman" w:eastAsia="Times New Roman" w:hAnsi="Times New Roman" w:cs="Times New Roman"/>
          <w:color w:val="000000"/>
          <w:sz w:val="18"/>
          <w:szCs w:val="18"/>
        </w:rPr>
        <w:t>−         вид, серия, номер документа, удостоверяющего личность, наименование органа, выдавшего его, дата выдачи, код подразделения;</w:t>
      </w:r>
    </w:p>
    <w:p w:rsidR="001A4315" w:rsidRPr="001A4315" w:rsidRDefault="001A4315" w:rsidP="001A4315">
      <w:pPr>
        <w:spacing w:after="0" w:line="240" w:lineRule="auto"/>
        <w:ind w:firstLine="709"/>
        <w:jc w:val="both"/>
        <w:rPr>
          <w:rFonts w:ascii="Times New Roman" w:eastAsia="Times New Roman" w:hAnsi="Times New Roman" w:cs="Times New Roman"/>
          <w:color w:val="000000"/>
          <w:sz w:val="18"/>
          <w:szCs w:val="18"/>
        </w:rPr>
      </w:pPr>
      <w:r w:rsidRPr="001A4315">
        <w:rPr>
          <w:rFonts w:ascii="Times New Roman" w:eastAsia="Times New Roman" w:hAnsi="Times New Roman" w:cs="Times New Roman"/>
          <w:color w:val="000000"/>
          <w:sz w:val="18"/>
          <w:szCs w:val="18"/>
        </w:rPr>
        <w:t>−         адрес места жительства (адрес регистрации, фактического проживания);</w:t>
      </w:r>
    </w:p>
    <w:p w:rsidR="001A4315" w:rsidRPr="001A4315" w:rsidRDefault="001A4315" w:rsidP="001A4315">
      <w:pPr>
        <w:spacing w:after="0" w:line="240" w:lineRule="auto"/>
        <w:ind w:firstLine="709"/>
        <w:jc w:val="both"/>
        <w:rPr>
          <w:rFonts w:ascii="Times New Roman" w:eastAsia="Times New Roman" w:hAnsi="Times New Roman" w:cs="Times New Roman"/>
          <w:color w:val="000000"/>
          <w:sz w:val="18"/>
          <w:szCs w:val="18"/>
        </w:rPr>
      </w:pPr>
      <w:r w:rsidRPr="001A4315">
        <w:rPr>
          <w:rFonts w:ascii="Times New Roman" w:eastAsia="Times New Roman" w:hAnsi="Times New Roman" w:cs="Times New Roman"/>
          <w:color w:val="000000"/>
          <w:sz w:val="18"/>
          <w:szCs w:val="18"/>
        </w:rPr>
        <w:t>−         номер контактного телефона или сведения о других способах связи;</w:t>
      </w:r>
    </w:p>
    <w:p w:rsidR="001A4315" w:rsidRPr="001A4315" w:rsidRDefault="001A4315" w:rsidP="001A4315">
      <w:pPr>
        <w:spacing w:after="0" w:line="240" w:lineRule="auto"/>
        <w:ind w:firstLine="709"/>
        <w:jc w:val="both"/>
        <w:rPr>
          <w:rFonts w:ascii="Times New Roman" w:eastAsia="Times New Roman" w:hAnsi="Times New Roman" w:cs="Times New Roman"/>
          <w:color w:val="000000"/>
          <w:sz w:val="18"/>
          <w:szCs w:val="18"/>
        </w:rPr>
      </w:pPr>
      <w:r w:rsidRPr="001A4315">
        <w:rPr>
          <w:rFonts w:ascii="Times New Roman" w:eastAsia="Times New Roman" w:hAnsi="Times New Roman" w:cs="Times New Roman"/>
          <w:color w:val="000000"/>
          <w:sz w:val="18"/>
          <w:szCs w:val="18"/>
        </w:rPr>
        <w:t>−         адрес электронной почты;</w:t>
      </w:r>
    </w:p>
    <w:p w:rsidR="001A4315" w:rsidRPr="001A4315" w:rsidRDefault="001A4315" w:rsidP="001A4315">
      <w:pPr>
        <w:spacing w:after="0" w:line="240" w:lineRule="auto"/>
        <w:ind w:firstLine="709"/>
        <w:jc w:val="both"/>
        <w:rPr>
          <w:rFonts w:ascii="Times New Roman" w:eastAsia="Times New Roman" w:hAnsi="Times New Roman" w:cs="Times New Roman"/>
          <w:color w:val="000000"/>
          <w:sz w:val="18"/>
          <w:szCs w:val="18"/>
        </w:rPr>
      </w:pPr>
      <w:r w:rsidRPr="001A4315">
        <w:rPr>
          <w:rFonts w:ascii="Times New Roman" w:eastAsia="Times New Roman" w:hAnsi="Times New Roman" w:cs="Times New Roman"/>
          <w:color w:val="000000"/>
          <w:sz w:val="18"/>
          <w:szCs w:val="18"/>
        </w:rPr>
        <w:t>−         реквизиты страхового свидетельства государственного пенсионного страхования;</w:t>
      </w:r>
    </w:p>
    <w:p w:rsidR="001A4315" w:rsidRPr="001A4315" w:rsidRDefault="001A4315" w:rsidP="001A4315">
      <w:pPr>
        <w:spacing w:after="0" w:line="240" w:lineRule="auto"/>
        <w:ind w:firstLine="709"/>
        <w:jc w:val="both"/>
        <w:rPr>
          <w:rFonts w:ascii="Times New Roman" w:eastAsia="Times New Roman" w:hAnsi="Times New Roman" w:cs="Times New Roman"/>
          <w:color w:val="000000"/>
          <w:sz w:val="18"/>
          <w:szCs w:val="18"/>
        </w:rPr>
      </w:pPr>
      <w:r w:rsidRPr="001A4315">
        <w:rPr>
          <w:rFonts w:ascii="Times New Roman" w:eastAsia="Times New Roman" w:hAnsi="Times New Roman" w:cs="Times New Roman"/>
          <w:color w:val="000000"/>
          <w:sz w:val="18"/>
          <w:szCs w:val="18"/>
        </w:rPr>
        <w:t>−         идентификационный номер налогоплательщика;</w:t>
      </w:r>
    </w:p>
    <w:p w:rsidR="001A4315" w:rsidRPr="001A4315" w:rsidRDefault="001A4315" w:rsidP="001A4315">
      <w:pPr>
        <w:spacing w:after="0" w:line="240" w:lineRule="auto"/>
        <w:ind w:firstLine="709"/>
        <w:jc w:val="both"/>
        <w:rPr>
          <w:rFonts w:ascii="Times New Roman" w:eastAsia="Times New Roman" w:hAnsi="Times New Roman" w:cs="Times New Roman"/>
          <w:color w:val="000000"/>
          <w:sz w:val="18"/>
          <w:szCs w:val="18"/>
        </w:rPr>
      </w:pPr>
      <w:r w:rsidRPr="001A4315">
        <w:rPr>
          <w:rFonts w:ascii="Times New Roman" w:eastAsia="Times New Roman" w:hAnsi="Times New Roman" w:cs="Times New Roman"/>
          <w:color w:val="000000"/>
          <w:sz w:val="18"/>
          <w:szCs w:val="18"/>
        </w:rPr>
        <w:t>−         реквизиты свидетельства государственной регистрации актов гражданского состояния;</w:t>
      </w:r>
    </w:p>
    <w:p w:rsidR="001A4315" w:rsidRPr="001A4315" w:rsidRDefault="001A4315" w:rsidP="001A4315">
      <w:pPr>
        <w:spacing w:after="0" w:line="240" w:lineRule="auto"/>
        <w:ind w:firstLine="709"/>
        <w:jc w:val="both"/>
        <w:rPr>
          <w:rFonts w:ascii="Times New Roman" w:eastAsia="Times New Roman" w:hAnsi="Times New Roman" w:cs="Times New Roman"/>
          <w:color w:val="000000"/>
          <w:sz w:val="18"/>
          <w:szCs w:val="18"/>
        </w:rPr>
      </w:pPr>
      <w:r w:rsidRPr="001A4315">
        <w:rPr>
          <w:rFonts w:ascii="Times New Roman" w:eastAsia="Times New Roman" w:hAnsi="Times New Roman" w:cs="Times New Roman"/>
          <w:color w:val="000000"/>
          <w:sz w:val="18"/>
          <w:szCs w:val="18"/>
        </w:rPr>
        <w:t>−         семейное положение, состав семьи;</w:t>
      </w:r>
    </w:p>
    <w:p w:rsidR="001A4315" w:rsidRPr="001A4315" w:rsidRDefault="001A4315" w:rsidP="001A4315">
      <w:pPr>
        <w:spacing w:after="0" w:line="240" w:lineRule="auto"/>
        <w:ind w:firstLine="709"/>
        <w:jc w:val="both"/>
        <w:rPr>
          <w:rFonts w:ascii="Times New Roman" w:eastAsia="Times New Roman" w:hAnsi="Times New Roman" w:cs="Times New Roman"/>
          <w:color w:val="000000"/>
          <w:sz w:val="18"/>
          <w:szCs w:val="18"/>
        </w:rPr>
      </w:pPr>
      <w:r w:rsidRPr="001A4315">
        <w:rPr>
          <w:rFonts w:ascii="Times New Roman" w:eastAsia="Times New Roman" w:hAnsi="Times New Roman" w:cs="Times New Roman"/>
          <w:color w:val="000000"/>
          <w:sz w:val="18"/>
          <w:szCs w:val="18"/>
        </w:rPr>
        <w:lastRenderedPageBreak/>
        <w:t>−         номер расчетного счета;</w:t>
      </w:r>
    </w:p>
    <w:p w:rsidR="001A4315" w:rsidRPr="001A4315" w:rsidRDefault="001A4315" w:rsidP="001A4315">
      <w:pPr>
        <w:spacing w:after="0" w:line="240" w:lineRule="auto"/>
        <w:ind w:firstLine="709"/>
        <w:jc w:val="both"/>
        <w:rPr>
          <w:rFonts w:ascii="Times New Roman" w:eastAsia="Times New Roman" w:hAnsi="Times New Roman" w:cs="Times New Roman"/>
          <w:color w:val="000000"/>
          <w:sz w:val="18"/>
          <w:szCs w:val="18"/>
        </w:rPr>
      </w:pPr>
      <w:r w:rsidRPr="001A4315">
        <w:rPr>
          <w:rFonts w:ascii="Times New Roman" w:eastAsia="Times New Roman" w:hAnsi="Times New Roman" w:cs="Times New Roman"/>
          <w:color w:val="000000"/>
          <w:sz w:val="18"/>
          <w:szCs w:val="18"/>
        </w:rPr>
        <w:t>−         номер банковской карты.</w:t>
      </w:r>
    </w:p>
    <w:p w:rsidR="001A4315" w:rsidRPr="001A4315" w:rsidRDefault="001A4315" w:rsidP="001A4315">
      <w:pPr>
        <w:spacing w:after="0" w:line="240" w:lineRule="auto"/>
        <w:ind w:firstLine="709"/>
        <w:jc w:val="both"/>
        <w:rPr>
          <w:rFonts w:ascii="Times New Roman" w:eastAsia="Times New Roman" w:hAnsi="Times New Roman" w:cs="Times New Roman"/>
          <w:color w:val="000000"/>
          <w:sz w:val="18"/>
          <w:szCs w:val="18"/>
        </w:rPr>
      </w:pPr>
      <w:r w:rsidRPr="001A4315">
        <w:rPr>
          <w:rFonts w:ascii="Times New Roman" w:eastAsia="Times New Roman" w:hAnsi="Times New Roman" w:cs="Times New Roman"/>
          <w:color w:val="000000"/>
          <w:sz w:val="18"/>
          <w:szCs w:val="18"/>
        </w:rPr>
        <w:t>Обработка может осуществляться с использованием средств автоматизации.</w:t>
      </w:r>
    </w:p>
    <w:p w:rsidR="001A4315" w:rsidRPr="001A4315" w:rsidRDefault="001A4315" w:rsidP="001A4315">
      <w:pPr>
        <w:numPr>
          <w:ilvl w:val="0"/>
          <w:numId w:val="13"/>
        </w:numPr>
        <w:spacing w:after="0" w:line="240" w:lineRule="auto"/>
        <w:ind w:left="0" w:firstLine="709"/>
        <w:jc w:val="both"/>
        <w:rPr>
          <w:rFonts w:ascii="Times New Roman" w:eastAsia="Times New Roman" w:hAnsi="Times New Roman" w:cs="Times New Roman"/>
          <w:color w:val="000000"/>
          <w:sz w:val="18"/>
          <w:szCs w:val="18"/>
        </w:rPr>
      </w:pPr>
      <w:r w:rsidRPr="001A4315">
        <w:rPr>
          <w:rFonts w:ascii="Times New Roman" w:eastAsia="Times New Roman" w:hAnsi="Times New Roman" w:cs="Times New Roman"/>
          <w:color w:val="000000"/>
          <w:sz w:val="18"/>
          <w:szCs w:val="18"/>
        </w:rPr>
        <w:t>         Подтверждаю свое согласие на осуществление следующих действий с персональными данными: сбор, систематизацию, накопление, хранение, уточнение (обновление, изменение), использование, распространение (в том числе передача), обезличивание, блокирование, уничтожение персональных данных, а также иных действий, необходимых для обработки персональных данных.</w:t>
      </w:r>
    </w:p>
    <w:p w:rsidR="001A4315" w:rsidRPr="001A4315" w:rsidRDefault="001A4315" w:rsidP="001A4315">
      <w:pPr>
        <w:spacing w:after="0" w:line="240" w:lineRule="auto"/>
        <w:ind w:firstLine="709"/>
        <w:jc w:val="both"/>
        <w:rPr>
          <w:rFonts w:ascii="Times New Roman" w:eastAsia="Times New Roman" w:hAnsi="Times New Roman" w:cs="Times New Roman"/>
          <w:color w:val="000000"/>
          <w:sz w:val="18"/>
          <w:szCs w:val="18"/>
        </w:rPr>
      </w:pPr>
      <w:r w:rsidRPr="001A4315">
        <w:rPr>
          <w:rFonts w:ascii="Times New Roman" w:eastAsia="Times New Roman" w:hAnsi="Times New Roman" w:cs="Times New Roman"/>
          <w:color w:val="000000"/>
          <w:sz w:val="18"/>
          <w:szCs w:val="18"/>
        </w:rPr>
        <w:t>Согласие действует на весь период моего членства в добровольной народной дружине, после выхода из состава которых прекращается автоматически.</w:t>
      </w:r>
    </w:p>
    <w:p w:rsidR="001A4315" w:rsidRPr="001A4315" w:rsidRDefault="001A4315" w:rsidP="001A4315">
      <w:pPr>
        <w:spacing w:after="0" w:line="240" w:lineRule="auto"/>
        <w:ind w:firstLine="709"/>
        <w:jc w:val="both"/>
        <w:rPr>
          <w:rFonts w:ascii="Times New Roman" w:eastAsia="Times New Roman" w:hAnsi="Times New Roman" w:cs="Times New Roman"/>
          <w:color w:val="000000"/>
          <w:sz w:val="18"/>
          <w:szCs w:val="18"/>
        </w:rPr>
      </w:pPr>
      <w:r w:rsidRPr="001A4315">
        <w:rPr>
          <w:rFonts w:ascii="Times New Roman" w:eastAsia="Times New Roman" w:hAnsi="Times New Roman" w:cs="Times New Roman"/>
          <w:color w:val="000000"/>
          <w:sz w:val="18"/>
          <w:szCs w:val="18"/>
        </w:rPr>
        <w:t>Настоящее согласие может быть отозвано на основании письменного заявления. Отзыв не будет иметь обратной силы в отношении персональных данных, прошедших обработку до вступления в силу такого отзыва.</w:t>
      </w:r>
    </w:p>
    <w:p w:rsidR="001A4315" w:rsidRPr="001A4315" w:rsidRDefault="001A4315" w:rsidP="001A4315">
      <w:pPr>
        <w:spacing w:after="0" w:line="240" w:lineRule="auto"/>
        <w:ind w:firstLine="709"/>
        <w:jc w:val="both"/>
        <w:rPr>
          <w:rFonts w:ascii="Times New Roman" w:eastAsia="Times New Roman" w:hAnsi="Times New Roman" w:cs="Times New Roman"/>
          <w:color w:val="000000"/>
          <w:sz w:val="18"/>
          <w:szCs w:val="18"/>
        </w:rPr>
      </w:pPr>
      <w:r w:rsidRPr="001A4315">
        <w:rPr>
          <w:rFonts w:ascii="Times New Roman" w:eastAsia="Times New Roman" w:hAnsi="Times New Roman" w:cs="Times New Roman"/>
          <w:color w:val="000000"/>
          <w:sz w:val="18"/>
          <w:szCs w:val="18"/>
        </w:rPr>
        <w:t>Я подтверждаю, что, давая такое согласие, я действую по собственной воле и в своих интересах.</w:t>
      </w:r>
    </w:p>
    <w:p w:rsidR="001A4315" w:rsidRPr="001A4315" w:rsidRDefault="001A4315" w:rsidP="001A4315">
      <w:pPr>
        <w:spacing w:after="0" w:line="240" w:lineRule="auto"/>
        <w:ind w:firstLine="709"/>
        <w:jc w:val="both"/>
        <w:rPr>
          <w:rFonts w:ascii="Times New Roman" w:eastAsia="Times New Roman" w:hAnsi="Times New Roman" w:cs="Times New Roman"/>
          <w:color w:val="000000"/>
          <w:sz w:val="18"/>
          <w:szCs w:val="18"/>
        </w:rPr>
      </w:pPr>
      <w:r w:rsidRPr="001A4315">
        <w:rPr>
          <w:rFonts w:ascii="Times New Roman" w:eastAsia="Times New Roman" w:hAnsi="Times New Roman" w:cs="Times New Roman"/>
          <w:color w:val="000000"/>
          <w:sz w:val="18"/>
          <w:szCs w:val="18"/>
        </w:rPr>
        <w:t> </w:t>
      </w:r>
    </w:p>
    <w:p w:rsidR="001A4315" w:rsidRPr="001A4315" w:rsidRDefault="001A4315" w:rsidP="001A4315">
      <w:pPr>
        <w:spacing w:after="0" w:line="240" w:lineRule="auto"/>
        <w:ind w:firstLine="709"/>
        <w:jc w:val="right"/>
        <w:rPr>
          <w:rFonts w:ascii="Times New Roman" w:eastAsia="Times New Roman" w:hAnsi="Times New Roman" w:cs="Times New Roman"/>
          <w:color w:val="000000"/>
          <w:sz w:val="18"/>
          <w:szCs w:val="18"/>
        </w:rPr>
      </w:pPr>
      <w:r w:rsidRPr="001A4315">
        <w:rPr>
          <w:rFonts w:ascii="Times New Roman" w:eastAsia="Times New Roman" w:hAnsi="Times New Roman" w:cs="Times New Roman"/>
          <w:color w:val="000000"/>
          <w:sz w:val="18"/>
          <w:szCs w:val="18"/>
        </w:rPr>
        <w:t>__________________(__________________________________________)</w:t>
      </w:r>
    </w:p>
    <w:p w:rsidR="001A4315" w:rsidRPr="001A4315" w:rsidRDefault="001A4315" w:rsidP="001A4315">
      <w:pPr>
        <w:spacing w:after="0" w:line="240" w:lineRule="auto"/>
        <w:ind w:firstLine="709"/>
        <w:jc w:val="both"/>
        <w:rPr>
          <w:rFonts w:ascii="Times New Roman" w:eastAsia="Times New Roman" w:hAnsi="Times New Roman" w:cs="Times New Roman"/>
          <w:color w:val="000000"/>
          <w:sz w:val="18"/>
          <w:szCs w:val="18"/>
        </w:rPr>
      </w:pPr>
      <w:r w:rsidRPr="001A4315">
        <w:rPr>
          <w:rFonts w:ascii="Times New Roman" w:eastAsia="Times New Roman" w:hAnsi="Times New Roman" w:cs="Times New Roman"/>
          <w:color w:val="000000"/>
          <w:sz w:val="18"/>
          <w:szCs w:val="18"/>
        </w:rPr>
        <w:t>           (подпись)                                                    (Ф.И.О. полностью)</w:t>
      </w:r>
    </w:p>
    <w:p w:rsidR="001A4315" w:rsidRPr="001A4315" w:rsidRDefault="001A4315" w:rsidP="001A4315">
      <w:pPr>
        <w:spacing w:after="0" w:line="240" w:lineRule="auto"/>
        <w:ind w:firstLine="709"/>
        <w:jc w:val="right"/>
        <w:rPr>
          <w:rFonts w:ascii="Times New Roman" w:eastAsia="Times New Roman" w:hAnsi="Times New Roman" w:cs="Times New Roman"/>
          <w:color w:val="000000"/>
          <w:sz w:val="18"/>
          <w:szCs w:val="18"/>
        </w:rPr>
      </w:pPr>
      <w:r w:rsidRPr="001A4315">
        <w:rPr>
          <w:rFonts w:ascii="Times New Roman" w:eastAsia="Times New Roman" w:hAnsi="Times New Roman" w:cs="Times New Roman"/>
          <w:color w:val="000000"/>
          <w:sz w:val="18"/>
          <w:szCs w:val="18"/>
        </w:rPr>
        <w:t> </w:t>
      </w:r>
    </w:p>
    <w:p w:rsidR="001A4315" w:rsidRPr="001A4315" w:rsidRDefault="001A4315" w:rsidP="001A4315">
      <w:pPr>
        <w:spacing w:after="0" w:line="240" w:lineRule="auto"/>
        <w:ind w:firstLine="709"/>
        <w:jc w:val="right"/>
        <w:rPr>
          <w:rFonts w:ascii="Times New Roman" w:eastAsia="Times New Roman" w:hAnsi="Times New Roman" w:cs="Times New Roman"/>
          <w:color w:val="000000"/>
          <w:sz w:val="18"/>
          <w:szCs w:val="18"/>
        </w:rPr>
      </w:pPr>
      <w:r w:rsidRPr="001A4315">
        <w:rPr>
          <w:rFonts w:ascii="Times New Roman" w:eastAsia="Times New Roman" w:hAnsi="Times New Roman" w:cs="Times New Roman"/>
          <w:color w:val="000000"/>
          <w:sz w:val="18"/>
          <w:szCs w:val="18"/>
        </w:rPr>
        <w:t>«____»_______________20___</w:t>
      </w:r>
    </w:p>
    <w:p w:rsidR="001A4315" w:rsidRPr="001A4315" w:rsidRDefault="001A4315" w:rsidP="001A4315">
      <w:pPr>
        <w:spacing w:after="0" w:line="240" w:lineRule="auto"/>
        <w:ind w:left="6804"/>
        <w:jc w:val="both"/>
        <w:rPr>
          <w:rFonts w:ascii="Times New Roman" w:eastAsia="Times New Roman" w:hAnsi="Times New Roman" w:cs="Times New Roman"/>
          <w:color w:val="000000"/>
          <w:sz w:val="18"/>
          <w:szCs w:val="18"/>
        </w:rPr>
      </w:pPr>
    </w:p>
    <w:p w:rsidR="001A4315" w:rsidRPr="001A4315" w:rsidRDefault="001A4315" w:rsidP="001A4315">
      <w:pPr>
        <w:spacing w:after="0" w:line="240" w:lineRule="auto"/>
        <w:ind w:left="6804"/>
        <w:jc w:val="both"/>
        <w:rPr>
          <w:rFonts w:ascii="Times New Roman" w:eastAsia="Times New Roman" w:hAnsi="Times New Roman" w:cs="Times New Roman"/>
          <w:color w:val="000000"/>
          <w:sz w:val="18"/>
          <w:szCs w:val="18"/>
        </w:rPr>
      </w:pPr>
    </w:p>
    <w:p w:rsidR="001A4315" w:rsidRPr="001A4315" w:rsidRDefault="001A4315" w:rsidP="001A4315">
      <w:pPr>
        <w:spacing w:after="0" w:line="240" w:lineRule="auto"/>
        <w:ind w:left="6804"/>
        <w:jc w:val="right"/>
        <w:rPr>
          <w:rFonts w:ascii="Times New Roman" w:eastAsia="Times New Roman" w:hAnsi="Times New Roman" w:cs="Times New Roman"/>
          <w:color w:val="000000"/>
          <w:sz w:val="18"/>
          <w:szCs w:val="18"/>
        </w:rPr>
      </w:pPr>
      <w:r w:rsidRPr="001A4315">
        <w:rPr>
          <w:rFonts w:ascii="Times New Roman" w:eastAsia="Times New Roman" w:hAnsi="Times New Roman" w:cs="Times New Roman"/>
          <w:color w:val="000000"/>
          <w:sz w:val="18"/>
          <w:szCs w:val="18"/>
        </w:rPr>
        <w:t>Приложение № 3</w:t>
      </w:r>
    </w:p>
    <w:p w:rsidR="001A4315" w:rsidRPr="001A4315" w:rsidRDefault="001A4315" w:rsidP="001A4315">
      <w:pPr>
        <w:spacing w:after="0" w:line="240" w:lineRule="auto"/>
        <w:ind w:left="6804" w:firstLine="567"/>
        <w:jc w:val="right"/>
        <w:rPr>
          <w:rFonts w:ascii="Times New Roman" w:eastAsia="Times New Roman" w:hAnsi="Times New Roman" w:cs="Times New Roman"/>
          <w:color w:val="000000"/>
          <w:sz w:val="18"/>
          <w:szCs w:val="18"/>
        </w:rPr>
      </w:pPr>
      <w:r w:rsidRPr="001A4315">
        <w:rPr>
          <w:rFonts w:ascii="Times New Roman" w:eastAsia="Times New Roman" w:hAnsi="Times New Roman" w:cs="Times New Roman"/>
          <w:color w:val="000000"/>
          <w:sz w:val="18"/>
          <w:szCs w:val="18"/>
        </w:rPr>
        <w:t>к Положению</w:t>
      </w:r>
    </w:p>
    <w:p w:rsidR="001A4315" w:rsidRPr="001A4315" w:rsidRDefault="001A4315" w:rsidP="001A4315">
      <w:pPr>
        <w:spacing w:after="0" w:line="240" w:lineRule="auto"/>
        <w:ind w:firstLine="567"/>
        <w:jc w:val="right"/>
        <w:rPr>
          <w:rFonts w:ascii="Times New Roman" w:eastAsia="Times New Roman" w:hAnsi="Times New Roman" w:cs="Times New Roman"/>
          <w:color w:val="000000"/>
          <w:sz w:val="18"/>
          <w:szCs w:val="18"/>
        </w:rPr>
      </w:pPr>
      <w:r w:rsidRPr="001A4315">
        <w:rPr>
          <w:rFonts w:ascii="Times New Roman" w:eastAsia="Times New Roman" w:hAnsi="Times New Roman" w:cs="Times New Roman"/>
          <w:color w:val="000000"/>
          <w:sz w:val="18"/>
          <w:szCs w:val="18"/>
        </w:rPr>
        <w:t> </w:t>
      </w:r>
    </w:p>
    <w:p w:rsidR="001A4315" w:rsidRPr="001A4315" w:rsidRDefault="001A4315" w:rsidP="001A4315">
      <w:pPr>
        <w:spacing w:after="0" w:line="240" w:lineRule="auto"/>
        <w:ind w:firstLine="567"/>
        <w:jc w:val="both"/>
        <w:rPr>
          <w:rFonts w:ascii="Times New Roman" w:eastAsia="Times New Roman" w:hAnsi="Times New Roman" w:cs="Times New Roman"/>
          <w:color w:val="000000"/>
          <w:sz w:val="18"/>
          <w:szCs w:val="18"/>
        </w:rPr>
      </w:pPr>
      <w:r w:rsidRPr="001A4315">
        <w:rPr>
          <w:rFonts w:ascii="Times New Roman" w:eastAsia="Times New Roman" w:hAnsi="Times New Roman" w:cs="Times New Roman"/>
          <w:color w:val="000000"/>
          <w:sz w:val="18"/>
          <w:szCs w:val="18"/>
        </w:rPr>
        <w:t> </w:t>
      </w:r>
    </w:p>
    <w:tbl>
      <w:tblPr>
        <w:tblW w:w="0" w:type="auto"/>
        <w:tblCellMar>
          <w:left w:w="0" w:type="dxa"/>
          <w:right w:w="0" w:type="dxa"/>
        </w:tblCellMar>
        <w:tblLook w:val="04A0"/>
      </w:tblPr>
      <w:tblGrid>
        <w:gridCol w:w="4927"/>
        <w:gridCol w:w="4927"/>
      </w:tblGrid>
      <w:tr w:rsidR="001A4315" w:rsidRPr="001A4315" w:rsidTr="00DD5C81">
        <w:tc>
          <w:tcPr>
            <w:tcW w:w="4927" w:type="dxa"/>
            <w:tcMar>
              <w:top w:w="0" w:type="dxa"/>
              <w:left w:w="108" w:type="dxa"/>
              <w:bottom w:w="0" w:type="dxa"/>
              <w:right w:w="108" w:type="dxa"/>
            </w:tcMar>
            <w:hideMark/>
          </w:tcPr>
          <w:p w:rsidR="001A4315" w:rsidRPr="001A4315" w:rsidRDefault="001A4315" w:rsidP="001A4315">
            <w:pPr>
              <w:spacing w:after="0" w:line="240" w:lineRule="auto"/>
              <w:ind w:firstLine="567"/>
              <w:jc w:val="center"/>
              <w:rPr>
                <w:rFonts w:ascii="Times New Roman" w:eastAsia="Times New Roman" w:hAnsi="Times New Roman" w:cs="Times New Roman"/>
                <w:sz w:val="18"/>
                <w:szCs w:val="18"/>
              </w:rPr>
            </w:pPr>
            <w:r w:rsidRPr="001A4315">
              <w:rPr>
                <w:rFonts w:ascii="Times New Roman" w:eastAsia="Times New Roman" w:hAnsi="Times New Roman" w:cs="Times New Roman"/>
                <w:b/>
                <w:bCs/>
                <w:sz w:val="18"/>
                <w:szCs w:val="18"/>
                <w:u w:val="single"/>
              </w:rPr>
              <w:t>«СОГЛАСОВАНО»</w:t>
            </w:r>
          </w:p>
        </w:tc>
        <w:tc>
          <w:tcPr>
            <w:tcW w:w="4927" w:type="dxa"/>
            <w:tcMar>
              <w:top w:w="0" w:type="dxa"/>
              <w:left w:w="108" w:type="dxa"/>
              <w:bottom w:w="0" w:type="dxa"/>
              <w:right w:w="108" w:type="dxa"/>
            </w:tcMar>
            <w:hideMark/>
          </w:tcPr>
          <w:p w:rsidR="001A4315" w:rsidRPr="001A4315" w:rsidRDefault="001A4315" w:rsidP="001A4315">
            <w:pPr>
              <w:spacing w:after="0" w:line="240" w:lineRule="auto"/>
              <w:ind w:firstLine="567"/>
              <w:jc w:val="center"/>
              <w:rPr>
                <w:rFonts w:ascii="Times New Roman" w:eastAsia="Times New Roman" w:hAnsi="Times New Roman" w:cs="Times New Roman"/>
                <w:sz w:val="18"/>
                <w:szCs w:val="18"/>
              </w:rPr>
            </w:pPr>
            <w:r w:rsidRPr="001A4315">
              <w:rPr>
                <w:rFonts w:ascii="Times New Roman" w:eastAsia="Times New Roman" w:hAnsi="Times New Roman" w:cs="Times New Roman"/>
                <w:b/>
                <w:bCs/>
                <w:sz w:val="18"/>
                <w:szCs w:val="18"/>
                <w:u w:val="single"/>
              </w:rPr>
              <w:t>«СОГЛАСОВАНО»</w:t>
            </w:r>
          </w:p>
        </w:tc>
      </w:tr>
      <w:tr w:rsidR="001A4315" w:rsidRPr="001A4315" w:rsidTr="00DD5C81">
        <w:tc>
          <w:tcPr>
            <w:tcW w:w="4927" w:type="dxa"/>
            <w:tcMar>
              <w:top w:w="0" w:type="dxa"/>
              <w:left w:w="108" w:type="dxa"/>
              <w:bottom w:w="0" w:type="dxa"/>
              <w:right w:w="108" w:type="dxa"/>
            </w:tcMar>
            <w:hideMark/>
          </w:tcPr>
          <w:p w:rsidR="001A4315" w:rsidRPr="001A4315" w:rsidRDefault="001A4315" w:rsidP="001A4315">
            <w:pPr>
              <w:spacing w:after="0" w:line="240" w:lineRule="auto"/>
              <w:ind w:firstLine="567"/>
              <w:jc w:val="center"/>
              <w:rPr>
                <w:rFonts w:ascii="Times New Roman" w:eastAsia="Times New Roman" w:hAnsi="Times New Roman" w:cs="Times New Roman"/>
                <w:sz w:val="18"/>
                <w:szCs w:val="18"/>
              </w:rPr>
            </w:pPr>
            <w:r w:rsidRPr="001A4315">
              <w:rPr>
                <w:rFonts w:ascii="Times New Roman" w:eastAsia="Times New Roman" w:hAnsi="Times New Roman" w:cs="Times New Roman"/>
                <w:spacing w:val="2"/>
                <w:sz w:val="18"/>
                <w:szCs w:val="18"/>
              </w:rPr>
              <w:t>Отделение МВД России по Красногвардейскому району</w:t>
            </w:r>
          </w:p>
          <w:p w:rsidR="001A4315" w:rsidRPr="001A4315" w:rsidRDefault="001A4315" w:rsidP="001A4315">
            <w:pPr>
              <w:spacing w:after="0" w:line="240" w:lineRule="auto"/>
              <w:ind w:firstLine="567"/>
              <w:jc w:val="center"/>
              <w:rPr>
                <w:rFonts w:ascii="Times New Roman" w:eastAsia="Times New Roman" w:hAnsi="Times New Roman" w:cs="Times New Roman"/>
                <w:sz w:val="18"/>
                <w:szCs w:val="18"/>
              </w:rPr>
            </w:pPr>
            <w:r w:rsidRPr="001A4315">
              <w:rPr>
                <w:rFonts w:ascii="Times New Roman" w:eastAsia="Times New Roman" w:hAnsi="Times New Roman" w:cs="Times New Roman"/>
                <w:sz w:val="18"/>
                <w:szCs w:val="18"/>
              </w:rPr>
              <w:t>____________________________</w:t>
            </w:r>
          </w:p>
          <w:p w:rsidR="001A4315" w:rsidRPr="001A4315" w:rsidRDefault="001A4315" w:rsidP="001A4315">
            <w:pPr>
              <w:spacing w:after="0" w:line="240" w:lineRule="auto"/>
              <w:ind w:firstLine="567"/>
              <w:jc w:val="center"/>
              <w:rPr>
                <w:rFonts w:ascii="Times New Roman" w:eastAsia="Times New Roman" w:hAnsi="Times New Roman" w:cs="Times New Roman"/>
                <w:sz w:val="18"/>
                <w:szCs w:val="18"/>
              </w:rPr>
            </w:pPr>
            <w:r w:rsidRPr="001A4315">
              <w:rPr>
                <w:rFonts w:ascii="Times New Roman" w:eastAsia="Times New Roman" w:hAnsi="Times New Roman" w:cs="Times New Roman"/>
                <w:sz w:val="18"/>
                <w:szCs w:val="18"/>
              </w:rPr>
              <w:t>____________________________</w:t>
            </w:r>
          </w:p>
          <w:p w:rsidR="001A4315" w:rsidRPr="001A4315" w:rsidRDefault="001A4315" w:rsidP="001A4315">
            <w:pPr>
              <w:spacing w:after="0" w:line="240" w:lineRule="auto"/>
              <w:ind w:firstLine="567"/>
              <w:jc w:val="center"/>
              <w:rPr>
                <w:rFonts w:ascii="Times New Roman" w:eastAsia="Times New Roman" w:hAnsi="Times New Roman" w:cs="Times New Roman"/>
                <w:sz w:val="18"/>
                <w:szCs w:val="18"/>
              </w:rPr>
            </w:pPr>
            <w:r w:rsidRPr="001A4315">
              <w:rPr>
                <w:rFonts w:ascii="Times New Roman" w:eastAsia="Times New Roman" w:hAnsi="Times New Roman" w:cs="Times New Roman"/>
                <w:sz w:val="18"/>
                <w:szCs w:val="18"/>
              </w:rPr>
              <w:t>(должность)</w:t>
            </w:r>
          </w:p>
          <w:p w:rsidR="001A4315" w:rsidRPr="001A4315" w:rsidRDefault="001A4315" w:rsidP="001A4315">
            <w:pPr>
              <w:spacing w:after="0" w:line="240" w:lineRule="auto"/>
              <w:ind w:firstLine="567"/>
              <w:jc w:val="center"/>
              <w:rPr>
                <w:rFonts w:ascii="Times New Roman" w:eastAsia="Times New Roman" w:hAnsi="Times New Roman" w:cs="Times New Roman"/>
                <w:sz w:val="18"/>
                <w:szCs w:val="18"/>
              </w:rPr>
            </w:pPr>
            <w:r w:rsidRPr="001A4315">
              <w:rPr>
                <w:rFonts w:ascii="Times New Roman" w:eastAsia="Times New Roman" w:hAnsi="Times New Roman" w:cs="Times New Roman"/>
                <w:sz w:val="18"/>
                <w:szCs w:val="18"/>
              </w:rPr>
              <w:t>____________________________</w:t>
            </w:r>
          </w:p>
          <w:p w:rsidR="001A4315" w:rsidRPr="001A4315" w:rsidRDefault="001A4315" w:rsidP="001A4315">
            <w:pPr>
              <w:spacing w:after="0" w:line="240" w:lineRule="auto"/>
              <w:ind w:firstLine="567"/>
              <w:jc w:val="center"/>
              <w:rPr>
                <w:rFonts w:ascii="Times New Roman" w:eastAsia="Times New Roman" w:hAnsi="Times New Roman" w:cs="Times New Roman"/>
                <w:sz w:val="18"/>
                <w:szCs w:val="18"/>
              </w:rPr>
            </w:pPr>
            <w:r w:rsidRPr="001A4315">
              <w:rPr>
                <w:rFonts w:ascii="Times New Roman" w:eastAsia="Times New Roman" w:hAnsi="Times New Roman" w:cs="Times New Roman"/>
                <w:sz w:val="18"/>
                <w:szCs w:val="18"/>
              </w:rPr>
              <w:t>____________________________</w:t>
            </w:r>
          </w:p>
          <w:p w:rsidR="001A4315" w:rsidRPr="001A4315" w:rsidRDefault="001A4315" w:rsidP="001A4315">
            <w:pPr>
              <w:spacing w:after="0" w:line="240" w:lineRule="auto"/>
              <w:ind w:firstLine="567"/>
              <w:jc w:val="center"/>
              <w:rPr>
                <w:rFonts w:ascii="Times New Roman" w:eastAsia="Times New Roman" w:hAnsi="Times New Roman" w:cs="Times New Roman"/>
                <w:sz w:val="18"/>
                <w:szCs w:val="18"/>
              </w:rPr>
            </w:pPr>
            <w:r w:rsidRPr="001A4315">
              <w:rPr>
                <w:rFonts w:ascii="Times New Roman" w:eastAsia="Times New Roman" w:hAnsi="Times New Roman" w:cs="Times New Roman"/>
                <w:sz w:val="18"/>
                <w:szCs w:val="18"/>
              </w:rPr>
              <w:t>(ФИО)</w:t>
            </w:r>
          </w:p>
          <w:p w:rsidR="001A4315" w:rsidRPr="001A4315" w:rsidRDefault="001A4315" w:rsidP="001A4315">
            <w:pPr>
              <w:spacing w:after="0" w:line="240" w:lineRule="auto"/>
              <w:ind w:firstLine="567"/>
              <w:jc w:val="center"/>
              <w:rPr>
                <w:rFonts w:ascii="Times New Roman" w:eastAsia="Times New Roman" w:hAnsi="Times New Roman" w:cs="Times New Roman"/>
                <w:sz w:val="18"/>
                <w:szCs w:val="18"/>
              </w:rPr>
            </w:pPr>
            <w:r w:rsidRPr="001A4315">
              <w:rPr>
                <w:rFonts w:ascii="Times New Roman" w:eastAsia="Times New Roman" w:hAnsi="Times New Roman" w:cs="Times New Roman"/>
                <w:sz w:val="18"/>
                <w:szCs w:val="18"/>
              </w:rPr>
              <w:t>____________________________</w:t>
            </w:r>
          </w:p>
          <w:p w:rsidR="001A4315" w:rsidRPr="001A4315" w:rsidRDefault="001A4315" w:rsidP="001A4315">
            <w:pPr>
              <w:spacing w:after="0" w:line="240" w:lineRule="auto"/>
              <w:ind w:firstLine="567"/>
              <w:jc w:val="center"/>
              <w:rPr>
                <w:rFonts w:ascii="Times New Roman" w:eastAsia="Times New Roman" w:hAnsi="Times New Roman" w:cs="Times New Roman"/>
                <w:sz w:val="18"/>
                <w:szCs w:val="18"/>
              </w:rPr>
            </w:pPr>
            <w:r w:rsidRPr="001A4315">
              <w:rPr>
                <w:rFonts w:ascii="Times New Roman" w:eastAsia="Times New Roman" w:hAnsi="Times New Roman" w:cs="Times New Roman"/>
                <w:sz w:val="18"/>
                <w:szCs w:val="18"/>
              </w:rPr>
              <w:t>____________________________</w:t>
            </w:r>
          </w:p>
          <w:p w:rsidR="001A4315" w:rsidRPr="001A4315" w:rsidRDefault="001A4315" w:rsidP="001A4315">
            <w:pPr>
              <w:spacing w:after="0" w:line="240" w:lineRule="auto"/>
              <w:ind w:firstLine="567"/>
              <w:jc w:val="center"/>
              <w:rPr>
                <w:rFonts w:ascii="Times New Roman" w:eastAsia="Times New Roman" w:hAnsi="Times New Roman" w:cs="Times New Roman"/>
                <w:sz w:val="18"/>
                <w:szCs w:val="18"/>
              </w:rPr>
            </w:pPr>
            <w:r w:rsidRPr="001A4315">
              <w:rPr>
                <w:rFonts w:ascii="Times New Roman" w:eastAsia="Times New Roman" w:hAnsi="Times New Roman" w:cs="Times New Roman"/>
                <w:sz w:val="18"/>
                <w:szCs w:val="18"/>
              </w:rPr>
              <w:t>(подпись)</w:t>
            </w:r>
          </w:p>
        </w:tc>
        <w:tc>
          <w:tcPr>
            <w:tcW w:w="4927" w:type="dxa"/>
            <w:tcMar>
              <w:top w:w="0" w:type="dxa"/>
              <w:left w:w="108" w:type="dxa"/>
              <w:bottom w:w="0" w:type="dxa"/>
              <w:right w:w="108" w:type="dxa"/>
            </w:tcMar>
            <w:hideMark/>
          </w:tcPr>
          <w:p w:rsidR="001A4315" w:rsidRPr="001A4315" w:rsidRDefault="001A4315" w:rsidP="001A4315">
            <w:pPr>
              <w:spacing w:after="0" w:line="240" w:lineRule="auto"/>
              <w:ind w:firstLine="567"/>
              <w:jc w:val="center"/>
              <w:rPr>
                <w:rFonts w:ascii="Times New Roman" w:eastAsia="Times New Roman" w:hAnsi="Times New Roman" w:cs="Times New Roman"/>
                <w:sz w:val="18"/>
                <w:szCs w:val="18"/>
              </w:rPr>
            </w:pPr>
            <w:r w:rsidRPr="001A4315">
              <w:rPr>
                <w:rFonts w:ascii="Times New Roman" w:eastAsia="Times New Roman" w:hAnsi="Times New Roman" w:cs="Times New Roman"/>
                <w:sz w:val="18"/>
                <w:szCs w:val="18"/>
              </w:rPr>
              <w:t>Администрация</w:t>
            </w:r>
          </w:p>
          <w:p w:rsidR="001A4315" w:rsidRPr="001A4315" w:rsidRDefault="001A4315" w:rsidP="001A4315">
            <w:pPr>
              <w:spacing w:after="0" w:line="240" w:lineRule="auto"/>
              <w:ind w:firstLine="567"/>
              <w:jc w:val="center"/>
              <w:rPr>
                <w:rFonts w:ascii="Times New Roman" w:eastAsia="Times New Roman" w:hAnsi="Times New Roman" w:cs="Times New Roman"/>
                <w:sz w:val="18"/>
                <w:szCs w:val="18"/>
              </w:rPr>
            </w:pPr>
            <w:r w:rsidRPr="001A4315">
              <w:rPr>
                <w:rFonts w:ascii="Times New Roman" w:eastAsia="Times New Roman" w:hAnsi="Times New Roman" w:cs="Times New Roman"/>
                <w:sz w:val="18"/>
                <w:szCs w:val="18"/>
              </w:rPr>
              <w:t>сельсовета</w:t>
            </w:r>
          </w:p>
          <w:p w:rsidR="001A4315" w:rsidRPr="001A4315" w:rsidRDefault="001A4315" w:rsidP="001A4315">
            <w:pPr>
              <w:spacing w:after="0" w:line="240" w:lineRule="auto"/>
              <w:ind w:firstLine="567"/>
              <w:jc w:val="center"/>
              <w:rPr>
                <w:rFonts w:ascii="Times New Roman" w:eastAsia="Times New Roman" w:hAnsi="Times New Roman" w:cs="Times New Roman"/>
                <w:sz w:val="18"/>
                <w:szCs w:val="18"/>
              </w:rPr>
            </w:pPr>
            <w:r w:rsidRPr="001A4315">
              <w:rPr>
                <w:rFonts w:ascii="Times New Roman" w:eastAsia="Times New Roman" w:hAnsi="Times New Roman" w:cs="Times New Roman"/>
                <w:sz w:val="18"/>
                <w:szCs w:val="18"/>
              </w:rPr>
              <w:t>____________________________</w:t>
            </w:r>
          </w:p>
          <w:p w:rsidR="001A4315" w:rsidRPr="001A4315" w:rsidRDefault="001A4315" w:rsidP="001A4315">
            <w:pPr>
              <w:spacing w:after="0" w:line="240" w:lineRule="auto"/>
              <w:ind w:firstLine="567"/>
              <w:jc w:val="center"/>
              <w:rPr>
                <w:rFonts w:ascii="Times New Roman" w:eastAsia="Times New Roman" w:hAnsi="Times New Roman" w:cs="Times New Roman"/>
                <w:sz w:val="18"/>
                <w:szCs w:val="18"/>
              </w:rPr>
            </w:pPr>
            <w:r w:rsidRPr="001A4315">
              <w:rPr>
                <w:rFonts w:ascii="Times New Roman" w:eastAsia="Times New Roman" w:hAnsi="Times New Roman" w:cs="Times New Roman"/>
                <w:sz w:val="18"/>
                <w:szCs w:val="18"/>
              </w:rPr>
              <w:t>____________________________</w:t>
            </w:r>
          </w:p>
          <w:p w:rsidR="001A4315" w:rsidRPr="001A4315" w:rsidRDefault="001A4315" w:rsidP="001A4315">
            <w:pPr>
              <w:spacing w:after="0" w:line="240" w:lineRule="auto"/>
              <w:ind w:firstLine="567"/>
              <w:jc w:val="center"/>
              <w:rPr>
                <w:rFonts w:ascii="Times New Roman" w:eastAsia="Times New Roman" w:hAnsi="Times New Roman" w:cs="Times New Roman"/>
                <w:sz w:val="18"/>
                <w:szCs w:val="18"/>
              </w:rPr>
            </w:pPr>
            <w:r w:rsidRPr="001A4315">
              <w:rPr>
                <w:rFonts w:ascii="Times New Roman" w:eastAsia="Times New Roman" w:hAnsi="Times New Roman" w:cs="Times New Roman"/>
                <w:sz w:val="18"/>
                <w:szCs w:val="18"/>
              </w:rPr>
              <w:t>(должность)</w:t>
            </w:r>
          </w:p>
          <w:p w:rsidR="001A4315" w:rsidRPr="001A4315" w:rsidRDefault="001A4315" w:rsidP="001A4315">
            <w:pPr>
              <w:spacing w:after="0" w:line="240" w:lineRule="auto"/>
              <w:ind w:firstLine="567"/>
              <w:jc w:val="center"/>
              <w:rPr>
                <w:rFonts w:ascii="Times New Roman" w:eastAsia="Times New Roman" w:hAnsi="Times New Roman" w:cs="Times New Roman"/>
                <w:sz w:val="18"/>
                <w:szCs w:val="18"/>
              </w:rPr>
            </w:pPr>
            <w:r w:rsidRPr="001A4315">
              <w:rPr>
                <w:rFonts w:ascii="Times New Roman" w:eastAsia="Times New Roman" w:hAnsi="Times New Roman" w:cs="Times New Roman"/>
                <w:sz w:val="18"/>
                <w:szCs w:val="18"/>
              </w:rPr>
              <w:t>____________________________</w:t>
            </w:r>
          </w:p>
          <w:p w:rsidR="001A4315" w:rsidRPr="001A4315" w:rsidRDefault="001A4315" w:rsidP="001A4315">
            <w:pPr>
              <w:spacing w:after="0" w:line="240" w:lineRule="auto"/>
              <w:ind w:firstLine="567"/>
              <w:jc w:val="center"/>
              <w:rPr>
                <w:rFonts w:ascii="Times New Roman" w:eastAsia="Times New Roman" w:hAnsi="Times New Roman" w:cs="Times New Roman"/>
                <w:sz w:val="18"/>
                <w:szCs w:val="18"/>
              </w:rPr>
            </w:pPr>
            <w:r w:rsidRPr="001A4315">
              <w:rPr>
                <w:rFonts w:ascii="Times New Roman" w:eastAsia="Times New Roman" w:hAnsi="Times New Roman" w:cs="Times New Roman"/>
                <w:sz w:val="18"/>
                <w:szCs w:val="18"/>
              </w:rPr>
              <w:t>____________________________</w:t>
            </w:r>
          </w:p>
          <w:p w:rsidR="001A4315" w:rsidRPr="001A4315" w:rsidRDefault="001A4315" w:rsidP="001A4315">
            <w:pPr>
              <w:spacing w:after="0" w:line="240" w:lineRule="auto"/>
              <w:ind w:firstLine="567"/>
              <w:jc w:val="center"/>
              <w:rPr>
                <w:rFonts w:ascii="Times New Roman" w:eastAsia="Times New Roman" w:hAnsi="Times New Roman" w:cs="Times New Roman"/>
                <w:sz w:val="18"/>
                <w:szCs w:val="18"/>
              </w:rPr>
            </w:pPr>
            <w:r w:rsidRPr="001A4315">
              <w:rPr>
                <w:rFonts w:ascii="Times New Roman" w:eastAsia="Times New Roman" w:hAnsi="Times New Roman" w:cs="Times New Roman"/>
                <w:sz w:val="18"/>
                <w:szCs w:val="18"/>
              </w:rPr>
              <w:t>(ФИО)</w:t>
            </w:r>
          </w:p>
          <w:p w:rsidR="001A4315" w:rsidRPr="001A4315" w:rsidRDefault="001A4315" w:rsidP="001A4315">
            <w:pPr>
              <w:spacing w:after="0" w:line="240" w:lineRule="auto"/>
              <w:ind w:firstLine="567"/>
              <w:jc w:val="center"/>
              <w:rPr>
                <w:rFonts w:ascii="Times New Roman" w:eastAsia="Times New Roman" w:hAnsi="Times New Roman" w:cs="Times New Roman"/>
                <w:sz w:val="18"/>
                <w:szCs w:val="18"/>
              </w:rPr>
            </w:pPr>
            <w:r w:rsidRPr="001A4315">
              <w:rPr>
                <w:rFonts w:ascii="Times New Roman" w:eastAsia="Times New Roman" w:hAnsi="Times New Roman" w:cs="Times New Roman"/>
                <w:sz w:val="18"/>
                <w:szCs w:val="18"/>
              </w:rPr>
              <w:t>____________________________</w:t>
            </w:r>
          </w:p>
          <w:p w:rsidR="001A4315" w:rsidRPr="001A4315" w:rsidRDefault="001A4315" w:rsidP="001A4315">
            <w:pPr>
              <w:spacing w:after="0" w:line="240" w:lineRule="auto"/>
              <w:ind w:firstLine="567"/>
              <w:jc w:val="center"/>
              <w:rPr>
                <w:rFonts w:ascii="Times New Roman" w:eastAsia="Times New Roman" w:hAnsi="Times New Roman" w:cs="Times New Roman"/>
                <w:sz w:val="18"/>
                <w:szCs w:val="18"/>
              </w:rPr>
            </w:pPr>
            <w:r w:rsidRPr="001A4315">
              <w:rPr>
                <w:rFonts w:ascii="Times New Roman" w:eastAsia="Times New Roman" w:hAnsi="Times New Roman" w:cs="Times New Roman"/>
                <w:sz w:val="18"/>
                <w:szCs w:val="18"/>
              </w:rPr>
              <w:t>____________________________</w:t>
            </w:r>
          </w:p>
          <w:p w:rsidR="001A4315" w:rsidRPr="001A4315" w:rsidRDefault="001A4315" w:rsidP="001A4315">
            <w:pPr>
              <w:spacing w:after="0" w:line="240" w:lineRule="auto"/>
              <w:ind w:firstLine="567"/>
              <w:jc w:val="center"/>
              <w:rPr>
                <w:rFonts w:ascii="Times New Roman" w:eastAsia="Times New Roman" w:hAnsi="Times New Roman" w:cs="Times New Roman"/>
                <w:sz w:val="18"/>
                <w:szCs w:val="18"/>
              </w:rPr>
            </w:pPr>
            <w:r w:rsidRPr="001A4315">
              <w:rPr>
                <w:rFonts w:ascii="Times New Roman" w:eastAsia="Times New Roman" w:hAnsi="Times New Roman" w:cs="Times New Roman"/>
                <w:sz w:val="18"/>
                <w:szCs w:val="18"/>
              </w:rPr>
              <w:t>(подпись)</w:t>
            </w:r>
          </w:p>
        </w:tc>
      </w:tr>
    </w:tbl>
    <w:p w:rsidR="001A4315" w:rsidRPr="001A4315" w:rsidRDefault="001A4315" w:rsidP="001A4315">
      <w:pPr>
        <w:spacing w:after="0" w:line="240" w:lineRule="auto"/>
        <w:ind w:firstLine="567"/>
        <w:jc w:val="both"/>
        <w:rPr>
          <w:rFonts w:ascii="Times New Roman" w:eastAsia="Times New Roman" w:hAnsi="Times New Roman" w:cs="Times New Roman"/>
          <w:color w:val="000000"/>
          <w:sz w:val="18"/>
          <w:szCs w:val="18"/>
        </w:rPr>
      </w:pPr>
      <w:r w:rsidRPr="001A4315">
        <w:rPr>
          <w:rFonts w:ascii="Times New Roman" w:eastAsia="Times New Roman" w:hAnsi="Times New Roman" w:cs="Times New Roman"/>
          <w:color w:val="000000"/>
          <w:sz w:val="18"/>
          <w:szCs w:val="18"/>
        </w:rPr>
        <w:t>  </w:t>
      </w:r>
    </w:p>
    <w:p w:rsidR="001A4315" w:rsidRPr="001A4315" w:rsidRDefault="001A4315" w:rsidP="001A4315">
      <w:pPr>
        <w:spacing w:after="0" w:line="240" w:lineRule="auto"/>
        <w:ind w:firstLine="567"/>
        <w:jc w:val="center"/>
        <w:rPr>
          <w:rFonts w:ascii="Times New Roman" w:eastAsia="Times New Roman" w:hAnsi="Times New Roman" w:cs="Times New Roman"/>
          <w:color w:val="000000"/>
          <w:sz w:val="18"/>
          <w:szCs w:val="18"/>
        </w:rPr>
      </w:pPr>
      <w:bookmarkStart w:id="3" w:name="Par54"/>
      <w:bookmarkEnd w:id="3"/>
      <w:r w:rsidRPr="001A4315">
        <w:rPr>
          <w:rFonts w:ascii="Times New Roman" w:eastAsia="Times New Roman" w:hAnsi="Times New Roman" w:cs="Times New Roman"/>
          <w:color w:val="000000"/>
          <w:sz w:val="18"/>
          <w:szCs w:val="18"/>
        </w:rPr>
        <w:t>Табель</w:t>
      </w:r>
    </w:p>
    <w:p w:rsidR="001A4315" w:rsidRPr="001A4315" w:rsidRDefault="001A4315" w:rsidP="001A4315">
      <w:pPr>
        <w:spacing w:after="0" w:line="240" w:lineRule="auto"/>
        <w:ind w:firstLine="567"/>
        <w:jc w:val="center"/>
        <w:rPr>
          <w:rFonts w:ascii="Times New Roman" w:eastAsia="Times New Roman" w:hAnsi="Times New Roman" w:cs="Times New Roman"/>
          <w:color w:val="000000"/>
          <w:sz w:val="18"/>
          <w:szCs w:val="18"/>
        </w:rPr>
      </w:pPr>
      <w:r w:rsidRPr="001A4315">
        <w:rPr>
          <w:rFonts w:ascii="Times New Roman" w:eastAsia="Times New Roman" w:hAnsi="Times New Roman" w:cs="Times New Roman"/>
          <w:color w:val="000000"/>
          <w:sz w:val="18"/>
          <w:szCs w:val="18"/>
        </w:rPr>
        <w:t>учета дежурств членов народной дружины«Порядок»</w:t>
      </w:r>
    </w:p>
    <w:p w:rsidR="001A4315" w:rsidRPr="001A4315" w:rsidRDefault="001A4315" w:rsidP="001A4315">
      <w:pPr>
        <w:spacing w:after="0" w:line="240" w:lineRule="auto"/>
        <w:ind w:firstLine="567"/>
        <w:jc w:val="center"/>
        <w:rPr>
          <w:rFonts w:ascii="Times New Roman" w:eastAsia="Times New Roman" w:hAnsi="Times New Roman" w:cs="Times New Roman"/>
          <w:color w:val="000000"/>
          <w:sz w:val="18"/>
          <w:szCs w:val="18"/>
        </w:rPr>
      </w:pPr>
      <w:r w:rsidRPr="001A4315">
        <w:rPr>
          <w:rFonts w:ascii="Times New Roman" w:eastAsia="Times New Roman" w:hAnsi="Times New Roman" w:cs="Times New Roman"/>
          <w:color w:val="000000"/>
          <w:sz w:val="18"/>
          <w:szCs w:val="18"/>
        </w:rPr>
        <w:t xml:space="preserve">муниципального образования   </w:t>
      </w:r>
      <w:r w:rsidRPr="001A4315">
        <w:rPr>
          <w:rFonts w:ascii="Times New Roman" w:eastAsia="Times New Roman" w:hAnsi="Times New Roman" w:cs="Times New Roman"/>
          <w:bCs/>
          <w:color w:val="000000"/>
          <w:sz w:val="18"/>
          <w:szCs w:val="18"/>
        </w:rPr>
        <w:t>Новоюласенский</w:t>
      </w:r>
      <w:r w:rsidRPr="001A4315">
        <w:rPr>
          <w:rFonts w:ascii="Times New Roman" w:eastAsia="Times New Roman" w:hAnsi="Times New Roman" w:cs="Times New Roman"/>
          <w:color w:val="000000"/>
          <w:sz w:val="18"/>
          <w:szCs w:val="18"/>
        </w:rPr>
        <w:t xml:space="preserve"> сельсовет Красногвардейского района Оренбургской области </w:t>
      </w:r>
    </w:p>
    <w:p w:rsidR="001A4315" w:rsidRPr="001A4315" w:rsidRDefault="001A4315" w:rsidP="001A4315">
      <w:pPr>
        <w:spacing w:after="0" w:line="240" w:lineRule="auto"/>
        <w:ind w:firstLine="567"/>
        <w:jc w:val="center"/>
        <w:rPr>
          <w:rFonts w:ascii="Times New Roman" w:eastAsia="Times New Roman" w:hAnsi="Times New Roman" w:cs="Times New Roman"/>
          <w:color w:val="000000"/>
          <w:sz w:val="18"/>
          <w:szCs w:val="18"/>
        </w:rPr>
      </w:pPr>
      <w:r w:rsidRPr="001A4315">
        <w:rPr>
          <w:rFonts w:ascii="Times New Roman" w:eastAsia="Times New Roman" w:hAnsi="Times New Roman" w:cs="Times New Roman"/>
          <w:color w:val="000000"/>
          <w:sz w:val="18"/>
          <w:szCs w:val="18"/>
        </w:rPr>
        <w:t>за _______________ 20__ год</w:t>
      </w:r>
    </w:p>
    <w:p w:rsidR="001A4315" w:rsidRPr="001A4315" w:rsidRDefault="001A4315" w:rsidP="001A4315">
      <w:pPr>
        <w:spacing w:after="0" w:line="240" w:lineRule="auto"/>
        <w:ind w:firstLine="567"/>
        <w:jc w:val="both"/>
        <w:rPr>
          <w:rFonts w:ascii="Times New Roman" w:eastAsia="Times New Roman" w:hAnsi="Times New Roman" w:cs="Times New Roman"/>
          <w:color w:val="000000"/>
          <w:sz w:val="18"/>
          <w:szCs w:val="18"/>
        </w:rPr>
      </w:pPr>
      <w:r w:rsidRPr="001A4315">
        <w:rPr>
          <w:rFonts w:ascii="Times New Roman" w:eastAsia="Times New Roman" w:hAnsi="Times New Roman" w:cs="Times New Roman"/>
          <w:color w:val="000000"/>
          <w:sz w:val="18"/>
          <w:szCs w:val="18"/>
        </w:rPr>
        <w:t> </w:t>
      </w:r>
    </w:p>
    <w:tbl>
      <w:tblPr>
        <w:tblW w:w="0" w:type="auto"/>
        <w:jc w:val="center"/>
        <w:tblCellMar>
          <w:left w:w="0" w:type="dxa"/>
          <w:right w:w="0" w:type="dxa"/>
        </w:tblCellMar>
        <w:tblLook w:val="04A0"/>
      </w:tblPr>
      <w:tblGrid>
        <w:gridCol w:w="768"/>
        <w:gridCol w:w="5641"/>
        <w:gridCol w:w="3289"/>
      </w:tblGrid>
      <w:tr w:rsidR="001A4315" w:rsidRPr="001A4315" w:rsidTr="00DD5C81">
        <w:trPr>
          <w:jc w:val="center"/>
        </w:trPr>
        <w:tc>
          <w:tcPr>
            <w:tcW w:w="76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1A4315" w:rsidRPr="001A4315" w:rsidRDefault="001A4315" w:rsidP="001A4315">
            <w:pPr>
              <w:spacing w:after="0" w:line="240" w:lineRule="auto"/>
              <w:rPr>
                <w:rFonts w:ascii="Times New Roman" w:eastAsia="Times New Roman" w:hAnsi="Times New Roman" w:cs="Times New Roman"/>
                <w:sz w:val="18"/>
                <w:szCs w:val="18"/>
              </w:rPr>
            </w:pPr>
            <w:r w:rsidRPr="001A4315">
              <w:rPr>
                <w:rFonts w:ascii="Times New Roman" w:eastAsia="Times New Roman" w:hAnsi="Times New Roman" w:cs="Times New Roman"/>
                <w:sz w:val="18"/>
                <w:szCs w:val="18"/>
              </w:rPr>
              <w:t>№ </w:t>
            </w:r>
          </w:p>
          <w:p w:rsidR="001A4315" w:rsidRPr="001A4315" w:rsidRDefault="001A4315" w:rsidP="001A4315">
            <w:pPr>
              <w:spacing w:after="0" w:line="240" w:lineRule="auto"/>
              <w:rPr>
                <w:rFonts w:ascii="Times New Roman" w:eastAsia="Times New Roman" w:hAnsi="Times New Roman" w:cs="Times New Roman"/>
                <w:sz w:val="18"/>
                <w:szCs w:val="18"/>
              </w:rPr>
            </w:pPr>
            <w:r w:rsidRPr="001A4315">
              <w:rPr>
                <w:rFonts w:ascii="Times New Roman" w:eastAsia="Times New Roman" w:hAnsi="Times New Roman" w:cs="Times New Roman"/>
                <w:sz w:val="18"/>
                <w:szCs w:val="18"/>
              </w:rPr>
              <w:t>п/п</w:t>
            </w:r>
          </w:p>
        </w:tc>
        <w:tc>
          <w:tcPr>
            <w:tcW w:w="5641"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1A4315" w:rsidRPr="001A4315" w:rsidRDefault="001A4315" w:rsidP="001A4315">
            <w:pPr>
              <w:spacing w:after="0" w:line="240" w:lineRule="auto"/>
              <w:jc w:val="center"/>
              <w:rPr>
                <w:rFonts w:ascii="Times New Roman" w:eastAsia="Times New Roman" w:hAnsi="Times New Roman" w:cs="Times New Roman"/>
                <w:sz w:val="18"/>
                <w:szCs w:val="18"/>
              </w:rPr>
            </w:pPr>
            <w:r w:rsidRPr="001A4315">
              <w:rPr>
                <w:rFonts w:ascii="Times New Roman" w:eastAsia="Times New Roman" w:hAnsi="Times New Roman" w:cs="Times New Roman"/>
                <w:sz w:val="18"/>
                <w:szCs w:val="18"/>
              </w:rPr>
              <w:t>Фамилия, имя, отчество народного дружинника</w:t>
            </w:r>
          </w:p>
        </w:tc>
        <w:tc>
          <w:tcPr>
            <w:tcW w:w="328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1A4315" w:rsidRPr="001A4315" w:rsidRDefault="001A4315" w:rsidP="001A4315">
            <w:pPr>
              <w:spacing w:after="0" w:line="240" w:lineRule="auto"/>
              <w:jc w:val="center"/>
              <w:rPr>
                <w:rFonts w:ascii="Times New Roman" w:eastAsia="Times New Roman" w:hAnsi="Times New Roman" w:cs="Times New Roman"/>
                <w:sz w:val="18"/>
                <w:szCs w:val="18"/>
              </w:rPr>
            </w:pPr>
            <w:r w:rsidRPr="001A4315">
              <w:rPr>
                <w:rFonts w:ascii="Times New Roman" w:eastAsia="Times New Roman" w:hAnsi="Times New Roman" w:cs="Times New Roman"/>
                <w:sz w:val="18"/>
                <w:szCs w:val="18"/>
              </w:rPr>
              <w:t>Количество часов</w:t>
            </w:r>
          </w:p>
        </w:tc>
      </w:tr>
      <w:tr w:rsidR="001A4315" w:rsidRPr="001A4315" w:rsidTr="00DD5C81">
        <w:trPr>
          <w:jc w:val="center"/>
        </w:trPr>
        <w:tc>
          <w:tcPr>
            <w:tcW w:w="76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1A4315" w:rsidRPr="001A4315" w:rsidRDefault="001A4315" w:rsidP="001A4315">
            <w:pPr>
              <w:spacing w:after="0" w:line="240" w:lineRule="auto"/>
              <w:ind w:firstLine="567"/>
              <w:jc w:val="both"/>
              <w:rPr>
                <w:rFonts w:ascii="Times New Roman" w:eastAsia="Times New Roman" w:hAnsi="Times New Roman" w:cs="Times New Roman"/>
                <w:sz w:val="18"/>
                <w:szCs w:val="18"/>
              </w:rPr>
            </w:pPr>
            <w:r w:rsidRPr="001A4315">
              <w:rPr>
                <w:rFonts w:ascii="Times New Roman" w:eastAsia="Times New Roman" w:hAnsi="Times New Roman" w:cs="Times New Roman"/>
                <w:sz w:val="18"/>
                <w:szCs w:val="18"/>
              </w:rPr>
              <w:t> </w:t>
            </w:r>
          </w:p>
        </w:tc>
        <w:tc>
          <w:tcPr>
            <w:tcW w:w="5641"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1A4315" w:rsidRPr="001A4315" w:rsidRDefault="001A4315" w:rsidP="001A4315">
            <w:pPr>
              <w:spacing w:after="0" w:line="240" w:lineRule="auto"/>
              <w:ind w:firstLine="567"/>
              <w:jc w:val="both"/>
              <w:rPr>
                <w:rFonts w:ascii="Times New Roman" w:eastAsia="Times New Roman" w:hAnsi="Times New Roman" w:cs="Times New Roman"/>
                <w:sz w:val="18"/>
                <w:szCs w:val="18"/>
              </w:rPr>
            </w:pPr>
            <w:r w:rsidRPr="001A4315">
              <w:rPr>
                <w:rFonts w:ascii="Times New Roman" w:eastAsia="Times New Roman" w:hAnsi="Times New Roman" w:cs="Times New Roman"/>
                <w:sz w:val="18"/>
                <w:szCs w:val="18"/>
              </w:rPr>
              <w:t> </w:t>
            </w:r>
          </w:p>
        </w:tc>
        <w:tc>
          <w:tcPr>
            <w:tcW w:w="328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1A4315" w:rsidRPr="001A4315" w:rsidRDefault="001A4315" w:rsidP="001A4315">
            <w:pPr>
              <w:spacing w:after="0" w:line="240" w:lineRule="auto"/>
              <w:ind w:firstLine="567"/>
              <w:jc w:val="center"/>
              <w:rPr>
                <w:rFonts w:ascii="Times New Roman" w:eastAsia="Times New Roman" w:hAnsi="Times New Roman" w:cs="Times New Roman"/>
                <w:sz w:val="18"/>
                <w:szCs w:val="18"/>
              </w:rPr>
            </w:pPr>
            <w:r w:rsidRPr="001A4315">
              <w:rPr>
                <w:rFonts w:ascii="Times New Roman" w:eastAsia="Times New Roman" w:hAnsi="Times New Roman" w:cs="Times New Roman"/>
                <w:sz w:val="18"/>
                <w:szCs w:val="18"/>
              </w:rPr>
              <w:t>___________ (___________)</w:t>
            </w:r>
          </w:p>
        </w:tc>
      </w:tr>
      <w:tr w:rsidR="001A4315" w:rsidRPr="001A4315" w:rsidTr="00DD5C81">
        <w:trPr>
          <w:jc w:val="center"/>
        </w:trPr>
        <w:tc>
          <w:tcPr>
            <w:tcW w:w="76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1A4315" w:rsidRPr="001A4315" w:rsidRDefault="001A4315" w:rsidP="001A4315">
            <w:pPr>
              <w:spacing w:after="0" w:line="240" w:lineRule="auto"/>
              <w:ind w:firstLine="567"/>
              <w:jc w:val="both"/>
              <w:rPr>
                <w:rFonts w:ascii="Times New Roman" w:eastAsia="Times New Roman" w:hAnsi="Times New Roman" w:cs="Times New Roman"/>
                <w:sz w:val="18"/>
                <w:szCs w:val="18"/>
              </w:rPr>
            </w:pPr>
            <w:r w:rsidRPr="001A4315">
              <w:rPr>
                <w:rFonts w:ascii="Times New Roman" w:eastAsia="Times New Roman" w:hAnsi="Times New Roman" w:cs="Times New Roman"/>
                <w:sz w:val="18"/>
                <w:szCs w:val="18"/>
              </w:rPr>
              <w:t> </w:t>
            </w:r>
          </w:p>
        </w:tc>
        <w:tc>
          <w:tcPr>
            <w:tcW w:w="5641"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1A4315" w:rsidRPr="001A4315" w:rsidRDefault="001A4315" w:rsidP="001A4315">
            <w:pPr>
              <w:spacing w:after="0" w:line="240" w:lineRule="auto"/>
              <w:ind w:firstLine="567"/>
              <w:jc w:val="both"/>
              <w:rPr>
                <w:rFonts w:ascii="Times New Roman" w:eastAsia="Times New Roman" w:hAnsi="Times New Roman" w:cs="Times New Roman"/>
                <w:sz w:val="18"/>
                <w:szCs w:val="18"/>
              </w:rPr>
            </w:pPr>
            <w:r w:rsidRPr="001A4315">
              <w:rPr>
                <w:rFonts w:ascii="Times New Roman" w:eastAsia="Times New Roman" w:hAnsi="Times New Roman" w:cs="Times New Roman"/>
                <w:sz w:val="18"/>
                <w:szCs w:val="18"/>
              </w:rPr>
              <w:t> </w:t>
            </w:r>
          </w:p>
        </w:tc>
        <w:tc>
          <w:tcPr>
            <w:tcW w:w="328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1A4315" w:rsidRPr="001A4315" w:rsidRDefault="001A4315" w:rsidP="001A4315">
            <w:pPr>
              <w:spacing w:after="0" w:line="240" w:lineRule="auto"/>
              <w:ind w:firstLine="567"/>
              <w:jc w:val="center"/>
              <w:rPr>
                <w:rFonts w:ascii="Times New Roman" w:eastAsia="Times New Roman" w:hAnsi="Times New Roman" w:cs="Times New Roman"/>
                <w:sz w:val="18"/>
                <w:szCs w:val="18"/>
              </w:rPr>
            </w:pPr>
            <w:r w:rsidRPr="001A4315">
              <w:rPr>
                <w:rFonts w:ascii="Times New Roman" w:eastAsia="Times New Roman" w:hAnsi="Times New Roman" w:cs="Times New Roman"/>
                <w:sz w:val="18"/>
                <w:szCs w:val="18"/>
              </w:rPr>
              <w:t>_______ (___________)</w:t>
            </w:r>
          </w:p>
        </w:tc>
      </w:tr>
      <w:tr w:rsidR="001A4315" w:rsidRPr="001A4315" w:rsidTr="00DD5C81">
        <w:trPr>
          <w:jc w:val="center"/>
        </w:trPr>
        <w:tc>
          <w:tcPr>
            <w:tcW w:w="76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1A4315" w:rsidRPr="001A4315" w:rsidRDefault="001A4315" w:rsidP="001A4315">
            <w:pPr>
              <w:spacing w:after="0" w:line="240" w:lineRule="auto"/>
              <w:ind w:firstLine="567"/>
              <w:jc w:val="both"/>
              <w:rPr>
                <w:rFonts w:ascii="Times New Roman" w:eastAsia="Times New Roman" w:hAnsi="Times New Roman" w:cs="Times New Roman"/>
                <w:sz w:val="18"/>
                <w:szCs w:val="18"/>
              </w:rPr>
            </w:pPr>
            <w:r w:rsidRPr="001A4315">
              <w:rPr>
                <w:rFonts w:ascii="Times New Roman" w:eastAsia="Times New Roman" w:hAnsi="Times New Roman" w:cs="Times New Roman"/>
                <w:sz w:val="18"/>
                <w:szCs w:val="18"/>
              </w:rPr>
              <w:t> </w:t>
            </w:r>
          </w:p>
        </w:tc>
        <w:tc>
          <w:tcPr>
            <w:tcW w:w="5641"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1A4315" w:rsidRPr="001A4315" w:rsidRDefault="001A4315" w:rsidP="001A4315">
            <w:pPr>
              <w:spacing w:after="0" w:line="240" w:lineRule="auto"/>
              <w:ind w:firstLine="567"/>
              <w:jc w:val="both"/>
              <w:rPr>
                <w:rFonts w:ascii="Times New Roman" w:eastAsia="Times New Roman" w:hAnsi="Times New Roman" w:cs="Times New Roman"/>
                <w:sz w:val="18"/>
                <w:szCs w:val="18"/>
              </w:rPr>
            </w:pPr>
            <w:r w:rsidRPr="001A4315">
              <w:rPr>
                <w:rFonts w:ascii="Times New Roman" w:eastAsia="Times New Roman" w:hAnsi="Times New Roman" w:cs="Times New Roman"/>
                <w:sz w:val="18"/>
                <w:szCs w:val="18"/>
              </w:rPr>
              <w:t> </w:t>
            </w:r>
          </w:p>
        </w:tc>
        <w:tc>
          <w:tcPr>
            <w:tcW w:w="328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1A4315" w:rsidRPr="001A4315" w:rsidRDefault="001A4315" w:rsidP="001A4315">
            <w:pPr>
              <w:spacing w:after="0" w:line="240" w:lineRule="auto"/>
              <w:ind w:firstLine="567"/>
              <w:jc w:val="center"/>
              <w:rPr>
                <w:rFonts w:ascii="Times New Roman" w:eastAsia="Times New Roman" w:hAnsi="Times New Roman" w:cs="Times New Roman"/>
                <w:sz w:val="18"/>
                <w:szCs w:val="18"/>
              </w:rPr>
            </w:pPr>
            <w:r w:rsidRPr="001A4315">
              <w:rPr>
                <w:rFonts w:ascii="Times New Roman" w:eastAsia="Times New Roman" w:hAnsi="Times New Roman" w:cs="Times New Roman"/>
                <w:sz w:val="18"/>
                <w:szCs w:val="18"/>
              </w:rPr>
              <w:t>_______ (___________)</w:t>
            </w:r>
          </w:p>
        </w:tc>
      </w:tr>
      <w:tr w:rsidR="001A4315" w:rsidRPr="001A4315" w:rsidTr="00DD5C81">
        <w:trPr>
          <w:jc w:val="center"/>
        </w:trPr>
        <w:tc>
          <w:tcPr>
            <w:tcW w:w="76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1A4315" w:rsidRPr="001A4315" w:rsidRDefault="001A4315" w:rsidP="001A4315">
            <w:pPr>
              <w:spacing w:after="0" w:line="240" w:lineRule="auto"/>
              <w:ind w:firstLine="567"/>
              <w:jc w:val="both"/>
              <w:rPr>
                <w:rFonts w:ascii="Times New Roman" w:eastAsia="Times New Roman" w:hAnsi="Times New Roman" w:cs="Times New Roman"/>
                <w:sz w:val="18"/>
                <w:szCs w:val="18"/>
              </w:rPr>
            </w:pPr>
            <w:r w:rsidRPr="001A4315">
              <w:rPr>
                <w:rFonts w:ascii="Times New Roman" w:eastAsia="Times New Roman" w:hAnsi="Times New Roman" w:cs="Times New Roman"/>
                <w:sz w:val="18"/>
                <w:szCs w:val="18"/>
              </w:rPr>
              <w:t> </w:t>
            </w:r>
          </w:p>
        </w:tc>
        <w:tc>
          <w:tcPr>
            <w:tcW w:w="5641"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1A4315" w:rsidRPr="001A4315" w:rsidRDefault="001A4315" w:rsidP="001A4315">
            <w:pPr>
              <w:spacing w:after="0" w:line="240" w:lineRule="auto"/>
              <w:ind w:firstLine="567"/>
              <w:jc w:val="both"/>
              <w:rPr>
                <w:rFonts w:ascii="Times New Roman" w:eastAsia="Times New Roman" w:hAnsi="Times New Roman" w:cs="Times New Roman"/>
                <w:sz w:val="18"/>
                <w:szCs w:val="18"/>
              </w:rPr>
            </w:pPr>
            <w:r w:rsidRPr="001A4315">
              <w:rPr>
                <w:rFonts w:ascii="Times New Roman" w:eastAsia="Times New Roman" w:hAnsi="Times New Roman" w:cs="Times New Roman"/>
                <w:sz w:val="18"/>
                <w:szCs w:val="18"/>
              </w:rPr>
              <w:t> </w:t>
            </w:r>
          </w:p>
        </w:tc>
        <w:tc>
          <w:tcPr>
            <w:tcW w:w="328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1A4315" w:rsidRPr="001A4315" w:rsidRDefault="001A4315" w:rsidP="001A4315">
            <w:pPr>
              <w:spacing w:after="0" w:line="240" w:lineRule="auto"/>
              <w:ind w:firstLine="567"/>
              <w:jc w:val="center"/>
              <w:rPr>
                <w:rFonts w:ascii="Times New Roman" w:eastAsia="Times New Roman" w:hAnsi="Times New Roman" w:cs="Times New Roman"/>
                <w:sz w:val="18"/>
                <w:szCs w:val="18"/>
              </w:rPr>
            </w:pPr>
            <w:r w:rsidRPr="001A4315">
              <w:rPr>
                <w:rFonts w:ascii="Times New Roman" w:eastAsia="Times New Roman" w:hAnsi="Times New Roman" w:cs="Times New Roman"/>
                <w:sz w:val="18"/>
                <w:szCs w:val="18"/>
              </w:rPr>
              <w:t>_______ (___________)</w:t>
            </w:r>
          </w:p>
        </w:tc>
      </w:tr>
    </w:tbl>
    <w:p w:rsidR="001A4315" w:rsidRPr="001A4315" w:rsidRDefault="001A4315" w:rsidP="001A4315">
      <w:pPr>
        <w:spacing w:after="0" w:line="240" w:lineRule="auto"/>
        <w:ind w:firstLine="567"/>
        <w:jc w:val="both"/>
        <w:rPr>
          <w:rFonts w:ascii="Times New Roman" w:eastAsia="Times New Roman" w:hAnsi="Times New Roman" w:cs="Times New Roman"/>
          <w:color w:val="000000"/>
          <w:sz w:val="18"/>
          <w:szCs w:val="18"/>
        </w:rPr>
      </w:pPr>
      <w:r w:rsidRPr="001A4315">
        <w:rPr>
          <w:rFonts w:ascii="Times New Roman" w:eastAsia="Times New Roman" w:hAnsi="Times New Roman" w:cs="Times New Roman"/>
          <w:color w:val="000000"/>
          <w:sz w:val="18"/>
          <w:szCs w:val="18"/>
        </w:rPr>
        <w:t> Командир народной дружины</w:t>
      </w:r>
    </w:p>
    <w:p w:rsidR="001A4315" w:rsidRPr="001A4315" w:rsidRDefault="001A4315" w:rsidP="001A4315">
      <w:pPr>
        <w:spacing w:after="0" w:line="240" w:lineRule="auto"/>
        <w:ind w:firstLine="284"/>
        <w:jc w:val="both"/>
        <w:rPr>
          <w:rFonts w:ascii="Times New Roman" w:eastAsia="Times New Roman" w:hAnsi="Times New Roman" w:cs="Times New Roman"/>
          <w:color w:val="000000"/>
          <w:sz w:val="18"/>
          <w:szCs w:val="18"/>
        </w:rPr>
      </w:pPr>
      <w:r w:rsidRPr="001A4315">
        <w:rPr>
          <w:rFonts w:ascii="Times New Roman" w:eastAsia="Times New Roman" w:hAnsi="Times New Roman" w:cs="Times New Roman"/>
          <w:color w:val="000000"/>
          <w:sz w:val="18"/>
          <w:szCs w:val="18"/>
        </w:rPr>
        <w:t>____________________/ _______________________________________________________</w:t>
      </w:r>
    </w:p>
    <w:p w:rsidR="001A4315" w:rsidRPr="001A4315" w:rsidRDefault="001A4315" w:rsidP="001A4315">
      <w:pPr>
        <w:spacing w:after="0" w:line="240" w:lineRule="auto"/>
        <w:ind w:firstLine="284"/>
        <w:jc w:val="both"/>
        <w:rPr>
          <w:rFonts w:ascii="Times New Roman" w:eastAsia="Times New Roman" w:hAnsi="Times New Roman" w:cs="Times New Roman"/>
          <w:color w:val="000000"/>
          <w:sz w:val="18"/>
          <w:szCs w:val="18"/>
        </w:rPr>
      </w:pPr>
      <w:r w:rsidRPr="001A4315">
        <w:rPr>
          <w:rFonts w:ascii="Times New Roman" w:eastAsia="Times New Roman" w:hAnsi="Times New Roman" w:cs="Times New Roman"/>
          <w:color w:val="000000"/>
          <w:sz w:val="18"/>
          <w:szCs w:val="18"/>
        </w:rPr>
        <w:t>               (подпись)                                                   (инициалы, фамилия)</w:t>
      </w:r>
    </w:p>
    <w:p w:rsidR="001A4315" w:rsidRPr="001A4315" w:rsidRDefault="001A4315" w:rsidP="001A4315">
      <w:pPr>
        <w:spacing w:after="0" w:line="240" w:lineRule="auto"/>
        <w:rPr>
          <w:rFonts w:ascii="Times New Roman" w:hAnsi="Times New Roman" w:cs="Times New Roman"/>
          <w:sz w:val="18"/>
          <w:szCs w:val="18"/>
        </w:rPr>
      </w:pPr>
    </w:p>
    <w:p w:rsidR="00F32823" w:rsidRDefault="00F32823" w:rsidP="00B86398">
      <w:pPr>
        <w:spacing w:after="0" w:line="240" w:lineRule="auto"/>
        <w:ind w:firstLine="567"/>
        <w:jc w:val="both"/>
        <w:rPr>
          <w:rFonts w:ascii="Times New Roman" w:hAnsi="Times New Roman" w:cs="Times New Roman"/>
          <w:b/>
          <w:sz w:val="18"/>
          <w:szCs w:val="18"/>
          <w:u w:val="single"/>
        </w:rPr>
      </w:pPr>
    </w:p>
    <w:p w:rsidR="00F32823" w:rsidRDefault="00F32823" w:rsidP="00B86398">
      <w:pPr>
        <w:spacing w:after="0" w:line="240" w:lineRule="auto"/>
        <w:ind w:firstLine="567"/>
        <w:jc w:val="both"/>
        <w:rPr>
          <w:rFonts w:ascii="Times New Roman" w:hAnsi="Times New Roman" w:cs="Times New Roman"/>
          <w:b/>
          <w:sz w:val="18"/>
          <w:szCs w:val="18"/>
          <w:u w:val="single"/>
        </w:rPr>
      </w:pPr>
    </w:p>
    <w:p w:rsidR="00B86398" w:rsidRPr="00B86398" w:rsidRDefault="00B86398" w:rsidP="00B86398">
      <w:pPr>
        <w:spacing w:after="0" w:line="240" w:lineRule="auto"/>
        <w:ind w:firstLine="567"/>
        <w:jc w:val="both"/>
        <w:rPr>
          <w:rFonts w:ascii="Times New Roman" w:hAnsi="Times New Roman" w:cs="Times New Roman"/>
          <w:b/>
          <w:sz w:val="18"/>
          <w:szCs w:val="18"/>
          <w:u w:val="single"/>
        </w:rPr>
      </w:pPr>
      <w:r w:rsidRPr="00B86398">
        <w:rPr>
          <w:rFonts w:ascii="Times New Roman" w:hAnsi="Times New Roman" w:cs="Times New Roman"/>
          <w:b/>
          <w:sz w:val="18"/>
          <w:szCs w:val="18"/>
          <w:u w:val="single"/>
        </w:rPr>
        <w:t>ИНФОРМАЦИЯ ДЛЯ НАСЕЛЕНИЯ</w:t>
      </w:r>
    </w:p>
    <w:p w:rsidR="00E1639A" w:rsidRPr="00E1639A" w:rsidRDefault="00E1639A" w:rsidP="00E1639A">
      <w:pPr>
        <w:spacing w:after="0" w:line="240" w:lineRule="auto"/>
        <w:rPr>
          <w:rFonts w:ascii="Times New Roman" w:hAnsi="Times New Roman" w:cs="Times New Roman"/>
          <w:sz w:val="18"/>
          <w:szCs w:val="18"/>
        </w:rPr>
      </w:pPr>
    </w:p>
    <w:p w:rsidR="00E1639A" w:rsidRPr="00A845B7" w:rsidRDefault="00E1639A" w:rsidP="00B336BA">
      <w:pPr>
        <w:jc w:val="center"/>
        <w:rPr>
          <w:rFonts w:ascii="Times New Roman" w:hAnsi="Times New Roman" w:cs="Times New Roman"/>
          <w:sz w:val="18"/>
          <w:szCs w:val="18"/>
        </w:rPr>
        <w:sectPr w:rsidR="00E1639A" w:rsidRPr="00A845B7" w:rsidSect="00B77838">
          <w:headerReference w:type="default" r:id="rId16"/>
          <w:pgSz w:w="11906" w:h="16838"/>
          <w:pgMar w:top="567" w:right="851" w:bottom="567" w:left="851" w:header="709" w:footer="709" w:gutter="0"/>
          <w:cols w:space="708"/>
          <w:docGrid w:linePitch="360"/>
        </w:sectPr>
      </w:pPr>
    </w:p>
    <w:bookmarkEnd w:id="0"/>
    <w:p w:rsidR="00650B1B" w:rsidRPr="00650B1B" w:rsidRDefault="00F32823" w:rsidP="00650B1B">
      <w:pPr>
        <w:spacing w:after="0" w:line="240" w:lineRule="auto"/>
        <w:rPr>
          <w:rFonts w:ascii="Times New Roman" w:hAnsi="Times New Roman" w:cs="Times New Roman"/>
          <w:sz w:val="18"/>
          <w:szCs w:val="18"/>
        </w:rPr>
        <w:sectPr w:rsidR="00650B1B" w:rsidRPr="00650B1B" w:rsidSect="00F12C1C">
          <w:headerReference w:type="default" r:id="rId17"/>
          <w:type w:val="continuous"/>
          <w:pgSz w:w="11906" w:h="16838"/>
          <w:pgMar w:top="567" w:right="851" w:bottom="567" w:left="851" w:header="709" w:footer="709" w:gutter="0"/>
          <w:cols w:space="708"/>
          <w:docGrid w:linePitch="360"/>
        </w:sectPr>
      </w:pPr>
      <w:r>
        <w:rPr>
          <w:rFonts w:ascii="Times New Roman" w:hAnsi="Times New Roman" w:cs="Times New Roman"/>
          <w:noProof/>
          <w:sz w:val="18"/>
          <w:szCs w:val="18"/>
        </w:rPr>
        <w:lastRenderedPageBreak/>
        <w:drawing>
          <wp:inline distT="0" distB="0" distL="0" distR="0">
            <wp:extent cx="6472701" cy="4720855"/>
            <wp:effectExtent l="19050" t="0" r="4299" b="0"/>
            <wp:docPr id="4" name="Рисунок 1" descr="C:\Users\user\Desktop\pamyatka-osennezimnij-period - копия.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pamyatka-osennezimnij-period - копия.png"/>
                    <pic:cNvPicPr>
                      <a:picLocks noChangeAspect="1" noChangeArrowheads="1"/>
                    </pic:cNvPicPr>
                  </pic:nvPicPr>
                  <pic:blipFill>
                    <a:blip r:embed="rId18"/>
                    <a:srcRect/>
                    <a:stretch>
                      <a:fillRect/>
                    </a:stretch>
                  </pic:blipFill>
                  <pic:spPr bwMode="auto">
                    <a:xfrm>
                      <a:off x="0" y="0"/>
                      <a:ext cx="6479540" cy="4725843"/>
                    </a:xfrm>
                    <a:prstGeom prst="rect">
                      <a:avLst/>
                    </a:prstGeom>
                    <a:noFill/>
                    <a:ln w="9525">
                      <a:noFill/>
                      <a:miter lim="800000"/>
                      <a:headEnd/>
                      <a:tailEnd/>
                    </a:ln>
                  </pic:spPr>
                </pic:pic>
              </a:graphicData>
            </a:graphic>
          </wp:inline>
        </w:drawing>
      </w:r>
    </w:p>
    <w:p w:rsidR="00AC4C22" w:rsidRPr="00FF436F" w:rsidRDefault="00AC4C22" w:rsidP="00231FFB">
      <w:pPr>
        <w:pBdr>
          <w:bottom w:val="single" w:sz="12" w:space="1" w:color="auto"/>
        </w:pBdr>
        <w:spacing w:after="0" w:line="240" w:lineRule="auto"/>
        <w:contextualSpacing/>
        <w:rPr>
          <w:rFonts w:ascii="Times New Roman" w:eastAsiaTheme="minorHAnsi" w:hAnsi="Times New Roman" w:cs="Times New Roman"/>
          <w:sz w:val="18"/>
          <w:szCs w:val="18"/>
          <w:lang w:eastAsia="en-US"/>
        </w:rPr>
      </w:pPr>
    </w:p>
    <w:p w:rsidR="00F42D79" w:rsidRDefault="00F42D79" w:rsidP="00231FFB">
      <w:pPr>
        <w:pStyle w:val="ac"/>
        <w:rPr>
          <w:rFonts w:ascii="Times New Roman" w:hAnsi="Times New Roman" w:cs="Times New Roman"/>
          <w:sz w:val="18"/>
          <w:szCs w:val="18"/>
        </w:rPr>
      </w:pPr>
    </w:p>
    <w:p w:rsidR="009C7F17" w:rsidRPr="00FF436F" w:rsidRDefault="009C7F17" w:rsidP="00231FFB">
      <w:pPr>
        <w:pStyle w:val="ac"/>
        <w:rPr>
          <w:rFonts w:ascii="Times New Roman" w:hAnsi="Times New Roman" w:cs="Times New Roman"/>
          <w:sz w:val="18"/>
          <w:szCs w:val="18"/>
        </w:rPr>
      </w:pPr>
      <w:r w:rsidRPr="00FF436F">
        <w:rPr>
          <w:rFonts w:ascii="Times New Roman" w:hAnsi="Times New Roman" w:cs="Times New Roman"/>
          <w:sz w:val="18"/>
          <w:szCs w:val="18"/>
        </w:rPr>
        <w:t xml:space="preserve">Главный редактор – </w:t>
      </w:r>
      <w:r w:rsidR="00DC7081" w:rsidRPr="00FF436F">
        <w:rPr>
          <w:rFonts w:ascii="Times New Roman" w:hAnsi="Times New Roman" w:cs="Times New Roman"/>
          <w:sz w:val="18"/>
          <w:szCs w:val="18"/>
        </w:rPr>
        <w:t>Бисяева С.Н.</w:t>
      </w:r>
    </w:p>
    <w:p w:rsidR="007E7101" w:rsidRPr="00FF436F" w:rsidRDefault="009C7F17" w:rsidP="00231FFB">
      <w:pPr>
        <w:pStyle w:val="ac"/>
        <w:rPr>
          <w:rFonts w:ascii="Times New Roman" w:hAnsi="Times New Roman" w:cs="Times New Roman"/>
          <w:sz w:val="18"/>
          <w:szCs w:val="18"/>
        </w:rPr>
      </w:pPr>
      <w:r w:rsidRPr="00FF436F">
        <w:rPr>
          <w:rFonts w:ascii="Times New Roman" w:hAnsi="Times New Roman" w:cs="Times New Roman"/>
          <w:sz w:val="18"/>
          <w:szCs w:val="18"/>
        </w:rPr>
        <w:t xml:space="preserve">Учредитель – администрация муниципального образования </w:t>
      </w:r>
      <w:r w:rsidR="00DC7081" w:rsidRPr="00FF436F">
        <w:rPr>
          <w:rFonts w:ascii="Times New Roman" w:hAnsi="Times New Roman" w:cs="Times New Roman"/>
          <w:sz w:val="18"/>
          <w:szCs w:val="18"/>
        </w:rPr>
        <w:t>Новоюласенский</w:t>
      </w:r>
      <w:r w:rsidRPr="00FF436F">
        <w:rPr>
          <w:rFonts w:ascii="Times New Roman" w:hAnsi="Times New Roman" w:cs="Times New Roman"/>
          <w:sz w:val="18"/>
          <w:szCs w:val="18"/>
        </w:rPr>
        <w:t xml:space="preserve"> сельсовет Красногвардейского района Оренбургской области, адрес редакции и издателя: </w:t>
      </w:r>
    </w:p>
    <w:p w:rsidR="00E1639A" w:rsidRDefault="009C7F17" w:rsidP="00231FFB">
      <w:pPr>
        <w:pStyle w:val="ac"/>
        <w:rPr>
          <w:rFonts w:ascii="Times New Roman" w:hAnsi="Times New Roman" w:cs="Times New Roman"/>
          <w:sz w:val="18"/>
          <w:szCs w:val="18"/>
        </w:rPr>
      </w:pPr>
      <w:r w:rsidRPr="00FF436F">
        <w:rPr>
          <w:rFonts w:ascii="Times New Roman" w:hAnsi="Times New Roman" w:cs="Times New Roman"/>
          <w:sz w:val="18"/>
          <w:szCs w:val="18"/>
        </w:rPr>
        <w:t>4611</w:t>
      </w:r>
      <w:r w:rsidR="00DC7081" w:rsidRPr="00FF436F">
        <w:rPr>
          <w:rFonts w:ascii="Times New Roman" w:hAnsi="Times New Roman" w:cs="Times New Roman"/>
          <w:sz w:val="18"/>
          <w:szCs w:val="18"/>
        </w:rPr>
        <w:t>64</w:t>
      </w:r>
      <w:r w:rsidRPr="00FF436F">
        <w:rPr>
          <w:rFonts w:ascii="Times New Roman" w:hAnsi="Times New Roman" w:cs="Times New Roman"/>
          <w:sz w:val="18"/>
          <w:szCs w:val="18"/>
        </w:rPr>
        <w:t xml:space="preserve">, Оренбургская область, Красногвардейский район, </w:t>
      </w:r>
    </w:p>
    <w:p w:rsidR="00F12C1C" w:rsidRDefault="009C7F17" w:rsidP="00231FFB">
      <w:pPr>
        <w:pStyle w:val="ac"/>
        <w:rPr>
          <w:rFonts w:ascii="Times New Roman" w:hAnsi="Times New Roman" w:cs="Times New Roman"/>
          <w:sz w:val="18"/>
          <w:szCs w:val="18"/>
        </w:rPr>
      </w:pPr>
      <w:r w:rsidRPr="00FF436F">
        <w:rPr>
          <w:rFonts w:ascii="Times New Roman" w:hAnsi="Times New Roman" w:cs="Times New Roman"/>
          <w:sz w:val="18"/>
          <w:szCs w:val="18"/>
        </w:rPr>
        <w:t xml:space="preserve">с. </w:t>
      </w:r>
      <w:r w:rsidR="00DC7081" w:rsidRPr="00FF436F">
        <w:rPr>
          <w:rFonts w:ascii="Times New Roman" w:hAnsi="Times New Roman" w:cs="Times New Roman"/>
          <w:sz w:val="18"/>
          <w:szCs w:val="18"/>
        </w:rPr>
        <w:t>Новоюласка</w:t>
      </w:r>
      <w:r w:rsidRPr="00FF436F">
        <w:rPr>
          <w:rFonts w:ascii="Times New Roman" w:hAnsi="Times New Roman" w:cs="Times New Roman"/>
          <w:sz w:val="18"/>
          <w:szCs w:val="18"/>
        </w:rPr>
        <w:t>, ул.</w:t>
      </w:r>
      <w:r w:rsidR="00DC7081" w:rsidRPr="00FF436F">
        <w:rPr>
          <w:rFonts w:ascii="Times New Roman" w:hAnsi="Times New Roman" w:cs="Times New Roman"/>
          <w:sz w:val="18"/>
          <w:szCs w:val="18"/>
        </w:rPr>
        <w:t xml:space="preserve">Дружбы, дом </w:t>
      </w:r>
      <w:r w:rsidRPr="00FF436F">
        <w:rPr>
          <w:rFonts w:ascii="Times New Roman" w:hAnsi="Times New Roman" w:cs="Times New Roman"/>
          <w:sz w:val="18"/>
          <w:szCs w:val="18"/>
        </w:rPr>
        <w:t>8, телефон: 8 (35345) 3-</w:t>
      </w:r>
      <w:r w:rsidR="00DC7081" w:rsidRPr="00FF436F">
        <w:rPr>
          <w:rFonts w:ascii="Times New Roman" w:hAnsi="Times New Roman" w:cs="Times New Roman"/>
          <w:sz w:val="18"/>
          <w:szCs w:val="18"/>
        </w:rPr>
        <w:t>38</w:t>
      </w:r>
      <w:r w:rsidRPr="00FF436F">
        <w:rPr>
          <w:rFonts w:ascii="Times New Roman" w:hAnsi="Times New Roman" w:cs="Times New Roman"/>
          <w:sz w:val="18"/>
          <w:szCs w:val="18"/>
        </w:rPr>
        <w:t>-</w:t>
      </w:r>
      <w:r w:rsidR="00DC7081" w:rsidRPr="00FF436F">
        <w:rPr>
          <w:rFonts w:ascii="Times New Roman" w:hAnsi="Times New Roman" w:cs="Times New Roman"/>
          <w:sz w:val="18"/>
          <w:szCs w:val="18"/>
        </w:rPr>
        <w:t>32</w:t>
      </w:r>
      <w:r w:rsidRPr="00FF436F">
        <w:rPr>
          <w:rFonts w:ascii="Times New Roman" w:hAnsi="Times New Roman" w:cs="Times New Roman"/>
          <w:sz w:val="18"/>
          <w:szCs w:val="18"/>
        </w:rPr>
        <w:t xml:space="preserve">, электронная почта: </w:t>
      </w:r>
      <w:r w:rsidR="00DC7081" w:rsidRPr="00FF436F">
        <w:rPr>
          <w:rFonts w:ascii="Times New Roman" w:hAnsi="Times New Roman" w:cs="Times New Roman"/>
          <w:sz w:val="18"/>
          <w:szCs w:val="18"/>
          <w:lang w:val="en-US"/>
        </w:rPr>
        <w:t>novselsovet</w:t>
      </w:r>
      <w:r w:rsidR="00DC7081" w:rsidRPr="00FF436F">
        <w:rPr>
          <w:rFonts w:ascii="Times New Roman" w:hAnsi="Times New Roman" w:cs="Times New Roman"/>
          <w:sz w:val="18"/>
          <w:szCs w:val="18"/>
        </w:rPr>
        <w:t>2016@</w:t>
      </w:r>
      <w:r w:rsidR="00DC7081" w:rsidRPr="00FF436F">
        <w:rPr>
          <w:rFonts w:ascii="Times New Roman" w:hAnsi="Times New Roman" w:cs="Times New Roman"/>
          <w:sz w:val="18"/>
          <w:szCs w:val="18"/>
          <w:lang w:val="en-US"/>
        </w:rPr>
        <w:t>mail</w:t>
      </w:r>
      <w:r w:rsidR="00DC7081" w:rsidRPr="00FF436F">
        <w:rPr>
          <w:rFonts w:ascii="Times New Roman" w:hAnsi="Times New Roman" w:cs="Times New Roman"/>
          <w:sz w:val="18"/>
          <w:szCs w:val="18"/>
        </w:rPr>
        <w:t>.</w:t>
      </w:r>
      <w:r w:rsidR="00DC7081" w:rsidRPr="00FF436F">
        <w:rPr>
          <w:rFonts w:ascii="Times New Roman" w:hAnsi="Times New Roman" w:cs="Times New Roman"/>
          <w:sz w:val="18"/>
          <w:szCs w:val="18"/>
          <w:lang w:val="en-US"/>
        </w:rPr>
        <w:t>ru</w:t>
      </w:r>
    </w:p>
    <w:p w:rsidR="00390DF9" w:rsidRPr="00FF436F" w:rsidRDefault="00390DF9" w:rsidP="00231FFB">
      <w:pPr>
        <w:pStyle w:val="ac"/>
        <w:rPr>
          <w:rFonts w:ascii="Times New Roman" w:hAnsi="Times New Roman" w:cs="Times New Roman"/>
          <w:sz w:val="18"/>
          <w:szCs w:val="18"/>
        </w:rPr>
      </w:pPr>
      <w:r w:rsidRPr="00FF436F">
        <w:rPr>
          <w:rFonts w:ascii="Times New Roman" w:hAnsi="Times New Roman" w:cs="Times New Roman"/>
          <w:sz w:val="18"/>
          <w:szCs w:val="18"/>
        </w:rPr>
        <w:t>тираж -12 экземпляров</w:t>
      </w:r>
    </w:p>
    <w:p w:rsidR="00C340FF" w:rsidRDefault="00C340FF"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sectPr w:rsidR="00AB7E72" w:rsidSect="00065428">
      <w:type w:val="continuous"/>
      <w:pgSz w:w="11906" w:h="16838"/>
      <w:pgMar w:top="567" w:right="851" w:bottom="567" w:left="851" w:header="709" w:footer="709" w:gutter="0"/>
      <w:cols w:num="2"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1496C" w:rsidRDefault="00C1496C" w:rsidP="006B0345">
      <w:pPr>
        <w:spacing w:after="0" w:line="240" w:lineRule="auto"/>
      </w:pPr>
      <w:r>
        <w:separator/>
      </w:r>
    </w:p>
  </w:endnote>
  <w:endnote w:type="continuationSeparator" w:id="1">
    <w:p w:rsidR="00C1496C" w:rsidRDefault="00C1496C" w:rsidP="006B034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Microsoft Sans Serif">
    <w:panose1 w:val="020B0604020202020204"/>
    <w:charset w:val="CC"/>
    <w:family w:val="swiss"/>
    <w:pitch w:val="variable"/>
    <w:sig w:usb0="E1002AFF" w:usb1="C0000002" w:usb2="00000008" w:usb3="00000000" w:csb0="000101FF" w:csb1="00000000"/>
  </w:font>
  <w:font w:name="Tahoma">
    <w:panose1 w:val="020B0604030504040204"/>
    <w:charset w:val="CC"/>
    <w:family w:val="swiss"/>
    <w:pitch w:val="variable"/>
    <w:sig w:usb0="E1002EFF" w:usb1="C000605B" w:usb2="00000029" w:usb3="00000000" w:csb0="000101FF" w:csb1="00000000"/>
  </w:font>
  <w:font w:name="Lucida Sans">
    <w:altName w:val="Lucida Sans Unicode"/>
    <w:charset w:val="00"/>
    <w:family w:val="swiss"/>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1496C" w:rsidRDefault="00C1496C" w:rsidP="006B0345">
      <w:pPr>
        <w:spacing w:after="0" w:line="240" w:lineRule="auto"/>
      </w:pPr>
      <w:r>
        <w:separator/>
      </w:r>
    </w:p>
  </w:footnote>
  <w:footnote w:type="continuationSeparator" w:id="1">
    <w:p w:rsidR="00C1496C" w:rsidRDefault="00C1496C" w:rsidP="006B034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B1F" w:rsidRDefault="00B26B1F">
    <w:pPr>
      <w:pStyle w:val="a4"/>
      <w:jc w:val="center"/>
    </w:pPr>
  </w:p>
  <w:p w:rsidR="00B26B1F" w:rsidRDefault="00B26B1F">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125328"/>
      <w:docPartObj>
        <w:docPartGallery w:val="Page Numbers (Top of Page)"/>
        <w:docPartUnique/>
      </w:docPartObj>
    </w:sdtPr>
    <w:sdtContent>
      <w:p w:rsidR="00B26B1F" w:rsidRDefault="004D4FA6">
        <w:pPr>
          <w:pStyle w:val="a4"/>
          <w:jc w:val="center"/>
        </w:pPr>
        <w:fldSimple w:instr="PAGE   \* MERGEFORMAT">
          <w:r w:rsidR="001A4315">
            <w:rPr>
              <w:noProof/>
            </w:rPr>
            <w:t>29</w:t>
          </w:r>
        </w:fldSimple>
      </w:p>
    </w:sdtContent>
  </w:sdt>
  <w:p w:rsidR="00B26B1F" w:rsidRDefault="00B26B1F">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0FD24A88"/>
    <w:lvl w:ilvl="0">
      <w:start w:val="1"/>
      <w:numFmt w:val="bullet"/>
      <w:pStyle w:val="a"/>
      <w:lvlText w:val=""/>
      <w:lvlJc w:val="left"/>
      <w:pPr>
        <w:tabs>
          <w:tab w:val="num" w:pos="1003"/>
        </w:tabs>
        <w:ind w:left="1003" w:hanging="360"/>
      </w:pPr>
      <w:rPr>
        <w:rFonts w:ascii="Symbol" w:hAnsi="Symbol" w:cs="Symbol" w:hint="default"/>
        <w:color w:val="auto"/>
      </w:rPr>
    </w:lvl>
  </w:abstractNum>
  <w:abstractNum w:abstractNumId="1">
    <w:nsid w:val="00000001"/>
    <w:multiLevelType w:val="multilevel"/>
    <w:tmpl w:val="00000001"/>
    <w:name w:val="WW8Num1"/>
    <w:lvl w:ilvl="0">
      <w:start w:val="1"/>
      <w:numFmt w:val="decimal"/>
      <w:lvlText w:val="%1."/>
      <w:lvlJc w:val="left"/>
      <w:pPr>
        <w:tabs>
          <w:tab w:val="num" w:pos="0"/>
        </w:tabs>
        <w:ind w:left="1335" w:hanging="1335"/>
      </w:pPr>
      <w:rPr>
        <w:rFonts w:ascii="Times New Roman" w:hAnsi="Times New Roman" w:cs="Times New Roman" w:hint="default"/>
        <w:sz w:val="26"/>
      </w:rPr>
    </w:lvl>
    <w:lvl w:ilvl="1">
      <w:start w:val="1"/>
      <w:numFmt w:val="decimal"/>
      <w:lvlText w:val="%1.%2."/>
      <w:lvlJc w:val="left"/>
      <w:pPr>
        <w:tabs>
          <w:tab w:val="num" w:pos="0"/>
        </w:tabs>
        <w:ind w:left="2186" w:hanging="1335"/>
      </w:pPr>
      <w:rPr>
        <w:rFonts w:ascii="Times New Roman" w:hAnsi="Times New Roman" w:cs="Times New Roman" w:hint="default"/>
        <w:sz w:val="24"/>
        <w:szCs w:val="24"/>
      </w:rPr>
    </w:lvl>
    <w:lvl w:ilvl="2">
      <w:start w:val="1"/>
      <w:numFmt w:val="decimal"/>
      <w:lvlText w:val="%1.%2.%3."/>
      <w:lvlJc w:val="left"/>
      <w:pPr>
        <w:tabs>
          <w:tab w:val="num" w:pos="0"/>
        </w:tabs>
        <w:ind w:left="3037" w:hanging="1335"/>
      </w:pPr>
      <w:rPr>
        <w:rFonts w:ascii="Times New Roman" w:hAnsi="Times New Roman" w:cs="Times New Roman" w:hint="default"/>
        <w:sz w:val="26"/>
      </w:rPr>
    </w:lvl>
    <w:lvl w:ilvl="3">
      <w:start w:val="1"/>
      <w:numFmt w:val="decimal"/>
      <w:lvlText w:val="%1.%2.%3.%4."/>
      <w:lvlJc w:val="left"/>
      <w:pPr>
        <w:tabs>
          <w:tab w:val="num" w:pos="0"/>
        </w:tabs>
        <w:ind w:left="3888" w:hanging="1335"/>
      </w:pPr>
      <w:rPr>
        <w:rFonts w:ascii="Times New Roman" w:hAnsi="Times New Roman" w:cs="Times New Roman" w:hint="default"/>
        <w:sz w:val="26"/>
      </w:rPr>
    </w:lvl>
    <w:lvl w:ilvl="4">
      <w:start w:val="1"/>
      <w:numFmt w:val="decimal"/>
      <w:lvlText w:val="%1.%2.%3.%4.%5."/>
      <w:lvlJc w:val="left"/>
      <w:pPr>
        <w:tabs>
          <w:tab w:val="num" w:pos="0"/>
        </w:tabs>
        <w:ind w:left="4739" w:hanging="1335"/>
      </w:pPr>
      <w:rPr>
        <w:rFonts w:ascii="Times New Roman" w:hAnsi="Times New Roman" w:cs="Times New Roman" w:hint="default"/>
        <w:sz w:val="26"/>
      </w:rPr>
    </w:lvl>
    <w:lvl w:ilvl="5">
      <w:start w:val="1"/>
      <w:numFmt w:val="decimal"/>
      <w:lvlText w:val="%1.%2.%3.%4.%5.%6."/>
      <w:lvlJc w:val="left"/>
      <w:pPr>
        <w:tabs>
          <w:tab w:val="num" w:pos="0"/>
        </w:tabs>
        <w:ind w:left="5695" w:hanging="1440"/>
      </w:pPr>
      <w:rPr>
        <w:rFonts w:ascii="Times New Roman" w:hAnsi="Times New Roman" w:cs="Times New Roman" w:hint="default"/>
        <w:sz w:val="26"/>
      </w:rPr>
    </w:lvl>
    <w:lvl w:ilvl="6">
      <w:start w:val="1"/>
      <w:numFmt w:val="decimal"/>
      <w:lvlText w:val="%1.%2.%3.%4.%5.%6.%7."/>
      <w:lvlJc w:val="left"/>
      <w:pPr>
        <w:tabs>
          <w:tab w:val="num" w:pos="0"/>
        </w:tabs>
        <w:ind w:left="6546" w:hanging="1440"/>
      </w:pPr>
      <w:rPr>
        <w:rFonts w:ascii="Times New Roman" w:hAnsi="Times New Roman" w:cs="Times New Roman" w:hint="default"/>
        <w:sz w:val="26"/>
      </w:rPr>
    </w:lvl>
    <w:lvl w:ilvl="7">
      <w:start w:val="1"/>
      <w:numFmt w:val="decimal"/>
      <w:lvlText w:val="%1.%2.%3.%4.%5.%6.%7.%8."/>
      <w:lvlJc w:val="left"/>
      <w:pPr>
        <w:tabs>
          <w:tab w:val="num" w:pos="0"/>
        </w:tabs>
        <w:ind w:left="7757" w:hanging="1800"/>
      </w:pPr>
      <w:rPr>
        <w:rFonts w:ascii="Times New Roman" w:hAnsi="Times New Roman" w:cs="Times New Roman" w:hint="default"/>
        <w:sz w:val="26"/>
      </w:rPr>
    </w:lvl>
    <w:lvl w:ilvl="8">
      <w:start w:val="1"/>
      <w:numFmt w:val="decimal"/>
      <w:lvlText w:val="%1.%2.%3.%4.%5.%6.%7.%8.%9."/>
      <w:lvlJc w:val="left"/>
      <w:pPr>
        <w:tabs>
          <w:tab w:val="num" w:pos="0"/>
        </w:tabs>
        <w:ind w:left="8608" w:hanging="1800"/>
      </w:pPr>
      <w:rPr>
        <w:rFonts w:ascii="Times New Roman" w:hAnsi="Times New Roman" w:cs="Times New Roman" w:hint="default"/>
        <w:sz w:val="26"/>
      </w:rPr>
    </w:lvl>
  </w:abstractNum>
  <w:abstractNum w:abstractNumId="2">
    <w:nsid w:val="00000002"/>
    <w:multiLevelType w:val="multilevel"/>
    <w:tmpl w:val="00000002"/>
    <w:name w:val="WW8Num2"/>
    <w:lvl w:ilvl="0">
      <w:start w:val="1"/>
      <w:numFmt w:val="decimal"/>
      <w:lvlText w:val="%1."/>
      <w:lvlJc w:val="left"/>
      <w:pPr>
        <w:tabs>
          <w:tab w:val="num" w:pos="720"/>
        </w:tabs>
        <w:ind w:left="720" w:hanging="360"/>
      </w:pPr>
      <w:rPr>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3"/>
    <w:multiLevelType w:val="multilevel"/>
    <w:tmpl w:val="00000003"/>
    <w:name w:val="WW8Num3"/>
    <w:lvl w:ilvl="0">
      <w:start w:val="2"/>
      <w:numFmt w:val="decimal"/>
      <w:lvlText w:val="%1."/>
      <w:lvlJc w:val="left"/>
      <w:pPr>
        <w:tabs>
          <w:tab w:val="num" w:pos="720"/>
        </w:tabs>
        <w:ind w:left="720" w:hanging="360"/>
      </w:pPr>
    </w:lvl>
    <w:lvl w:ilvl="1">
      <w:start w:val="1"/>
      <w:numFmt w:val="decimal"/>
      <w:lvlText w:val="%1.%2."/>
      <w:lvlJc w:val="left"/>
      <w:pPr>
        <w:tabs>
          <w:tab w:val="num" w:pos="1069"/>
        </w:tabs>
        <w:ind w:left="1069"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nsid w:val="00000005"/>
    <w:multiLevelType w:val="multilevel"/>
    <w:tmpl w:val="00000005"/>
    <w:name w:val="WW8Num5"/>
    <w:lvl w:ilvl="0">
      <w:start w:val="1"/>
      <w:numFmt w:val="decimal"/>
      <w:lvlText w:val="%1."/>
      <w:lvlJc w:val="left"/>
      <w:pPr>
        <w:tabs>
          <w:tab w:val="num" w:pos="720"/>
        </w:tabs>
        <w:ind w:left="720" w:hanging="360"/>
      </w:pPr>
    </w:lvl>
    <w:lvl w:ilvl="1">
      <w:start w:val="3"/>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20E015C"/>
    <w:multiLevelType w:val="hybridMultilevel"/>
    <w:tmpl w:val="4FF847B2"/>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02150660"/>
    <w:multiLevelType w:val="hybridMultilevel"/>
    <w:tmpl w:val="3794B4A0"/>
    <w:lvl w:ilvl="0" w:tplc="D5C2273E">
      <w:start w:val="1"/>
      <w:numFmt w:val="decimal"/>
      <w:lvlText w:val="%1)"/>
      <w:lvlJc w:val="left"/>
      <w:pPr>
        <w:ind w:left="928" w:hanging="360"/>
      </w:pPr>
      <w:rPr>
        <w:rFonts w:hint="default"/>
        <w:b/>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7">
    <w:nsid w:val="0B8812AD"/>
    <w:multiLevelType w:val="multilevel"/>
    <w:tmpl w:val="4D2E72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1904DAE"/>
    <w:multiLevelType w:val="hybridMultilevel"/>
    <w:tmpl w:val="8FBCBF66"/>
    <w:lvl w:ilvl="0" w:tplc="3FC62146">
      <w:numFmt w:val="bullet"/>
      <w:lvlText w:val="о"/>
      <w:lvlJc w:val="left"/>
      <w:pPr>
        <w:ind w:left="296" w:hanging="180"/>
      </w:pPr>
      <w:rPr>
        <w:rFonts w:ascii="Times New Roman" w:eastAsia="Times New Roman" w:hAnsi="Times New Roman" w:cs="Times New Roman" w:hint="default"/>
        <w:spacing w:val="-5"/>
        <w:w w:val="100"/>
        <w:sz w:val="24"/>
        <w:szCs w:val="24"/>
        <w:lang w:val="ru-RU" w:eastAsia="en-US" w:bidi="ar-SA"/>
      </w:rPr>
    </w:lvl>
    <w:lvl w:ilvl="1" w:tplc="DB8E84FE">
      <w:numFmt w:val="bullet"/>
      <w:lvlText w:val="•"/>
      <w:lvlJc w:val="left"/>
      <w:pPr>
        <w:ind w:left="1332" w:hanging="180"/>
      </w:pPr>
      <w:rPr>
        <w:rFonts w:hint="default"/>
        <w:lang w:val="ru-RU" w:eastAsia="en-US" w:bidi="ar-SA"/>
      </w:rPr>
    </w:lvl>
    <w:lvl w:ilvl="2" w:tplc="985EEF66">
      <w:numFmt w:val="bullet"/>
      <w:lvlText w:val="•"/>
      <w:lvlJc w:val="left"/>
      <w:pPr>
        <w:ind w:left="2364" w:hanging="180"/>
      </w:pPr>
      <w:rPr>
        <w:rFonts w:hint="default"/>
        <w:lang w:val="ru-RU" w:eastAsia="en-US" w:bidi="ar-SA"/>
      </w:rPr>
    </w:lvl>
    <w:lvl w:ilvl="3" w:tplc="D89EB694">
      <w:numFmt w:val="bullet"/>
      <w:lvlText w:val="•"/>
      <w:lvlJc w:val="left"/>
      <w:pPr>
        <w:ind w:left="3396" w:hanging="180"/>
      </w:pPr>
      <w:rPr>
        <w:rFonts w:hint="default"/>
        <w:lang w:val="ru-RU" w:eastAsia="en-US" w:bidi="ar-SA"/>
      </w:rPr>
    </w:lvl>
    <w:lvl w:ilvl="4" w:tplc="DE9A463E">
      <w:numFmt w:val="bullet"/>
      <w:lvlText w:val="•"/>
      <w:lvlJc w:val="left"/>
      <w:pPr>
        <w:ind w:left="4428" w:hanging="180"/>
      </w:pPr>
      <w:rPr>
        <w:rFonts w:hint="default"/>
        <w:lang w:val="ru-RU" w:eastAsia="en-US" w:bidi="ar-SA"/>
      </w:rPr>
    </w:lvl>
    <w:lvl w:ilvl="5" w:tplc="308E1B98">
      <w:numFmt w:val="bullet"/>
      <w:lvlText w:val="•"/>
      <w:lvlJc w:val="left"/>
      <w:pPr>
        <w:ind w:left="5460" w:hanging="180"/>
      </w:pPr>
      <w:rPr>
        <w:rFonts w:hint="default"/>
        <w:lang w:val="ru-RU" w:eastAsia="en-US" w:bidi="ar-SA"/>
      </w:rPr>
    </w:lvl>
    <w:lvl w:ilvl="6" w:tplc="EB70B15A">
      <w:numFmt w:val="bullet"/>
      <w:lvlText w:val="•"/>
      <w:lvlJc w:val="left"/>
      <w:pPr>
        <w:ind w:left="6492" w:hanging="180"/>
      </w:pPr>
      <w:rPr>
        <w:rFonts w:hint="default"/>
        <w:lang w:val="ru-RU" w:eastAsia="en-US" w:bidi="ar-SA"/>
      </w:rPr>
    </w:lvl>
    <w:lvl w:ilvl="7" w:tplc="66E01C4C">
      <w:numFmt w:val="bullet"/>
      <w:lvlText w:val="•"/>
      <w:lvlJc w:val="left"/>
      <w:pPr>
        <w:ind w:left="7524" w:hanging="180"/>
      </w:pPr>
      <w:rPr>
        <w:rFonts w:hint="default"/>
        <w:lang w:val="ru-RU" w:eastAsia="en-US" w:bidi="ar-SA"/>
      </w:rPr>
    </w:lvl>
    <w:lvl w:ilvl="8" w:tplc="D7EC2FC2">
      <w:numFmt w:val="bullet"/>
      <w:lvlText w:val="•"/>
      <w:lvlJc w:val="left"/>
      <w:pPr>
        <w:ind w:left="8556" w:hanging="180"/>
      </w:pPr>
      <w:rPr>
        <w:rFonts w:hint="default"/>
        <w:lang w:val="ru-RU" w:eastAsia="en-US" w:bidi="ar-SA"/>
      </w:rPr>
    </w:lvl>
  </w:abstractNum>
  <w:abstractNum w:abstractNumId="9">
    <w:nsid w:val="23F76232"/>
    <w:multiLevelType w:val="hybridMultilevel"/>
    <w:tmpl w:val="A16E9E1A"/>
    <w:lvl w:ilvl="0" w:tplc="C674023C">
      <w:start w:val="1"/>
      <w:numFmt w:val="decimal"/>
      <w:lvlText w:val="%1)"/>
      <w:lvlJc w:val="left"/>
      <w:pPr>
        <w:ind w:left="116" w:hanging="269"/>
      </w:pPr>
      <w:rPr>
        <w:rFonts w:ascii="Times New Roman" w:eastAsia="Times New Roman" w:hAnsi="Times New Roman" w:cs="Times New Roman" w:hint="default"/>
        <w:w w:val="100"/>
        <w:sz w:val="24"/>
        <w:szCs w:val="24"/>
        <w:lang w:val="ru-RU" w:eastAsia="en-US" w:bidi="ar-SA"/>
      </w:rPr>
    </w:lvl>
    <w:lvl w:ilvl="1" w:tplc="2AE04A42">
      <w:numFmt w:val="bullet"/>
      <w:lvlText w:val="•"/>
      <w:lvlJc w:val="left"/>
      <w:pPr>
        <w:ind w:left="1170" w:hanging="269"/>
      </w:pPr>
      <w:rPr>
        <w:rFonts w:hint="default"/>
        <w:lang w:val="ru-RU" w:eastAsia="en-US" w:bidi="ar-SA"/>
      </w:rPr>
    </w:lvl>
    <w:lvl w:ilvl="2" w:tplc="368AD00E">
      <w:numFmt w:val="bullet"/>
      <w:lvlText w:val="•"/>
      <w:lvlJc w:val="left"/>
      <w:pPr>
        <w:ind w:left="2220" w:hanging="269"/>
      </w:pPr>
      <w:rPr>
        <w:rFonts w:hint="default"/>
        <w:lang w:val="ru-RU" w:eastAsia="en-US" w:bidi="ar-SA"/>
      </w:rPr>
    </w:lvl>
    <w:lvl w:ilvl="3" w:tplc="430CB2CC">
      <w:numFmt w:val="bullet"/>
      <w:lvlText w:val="•"/>
      <w:lvlJc w:val="left"/>
      <w:pPr>
        <w:ind w:left="3270" w:hanging="269"/>
      </w:pPr>
      <w:rPr>
        <w:rFonts w:hint="default"/>
        <w:lang w:val="ru-RU" w:eastAsia="en-US" w:bidi="ar-SA"/>
      </w:rPr>
    </w:lvl>
    <w:lvl w:ilvl="4" w:tplc="D19E1092">
      <w:numFmt w:val="bullet"/>
      <w:lvlText w:val="•"/>
      <w:lvlJc w:val="left"/>
      <w:pPr>
        <w:ind w:left="4320" w:hanging="269"/>
      </w:pPr>
      <w:rPr>
        <w:rFonts w:hint="default"/>
        <w:lang w:val="ru-RU" w:eastAsia="en-US" w:bidi="ar-SA"/>
      </w:rPr>
    </w:lvl>
    <w:lvl w:ilvl="5" w:tplc="129E9D3A">
      <w:numFmt w:val="bullet"/>
      <w:lvlText w:val="•"/>
      <w:lvlJc w:val="left"/>
      <w:pPr>
        <w:ind w:left="5370" w:hanging="269"/>
      </w:pPr>
      <w:rPr>
        <w:rFonts w:hint="default"/>
        <w:lang w:val="ru-RU" w:eastAsia="en-US" w:bidi="ar-SA"/>
      </w:rPr>
    </w:lvl>
    <w:lvl w:ilvl="6" w:tplc="59AC8BD2">
      <w:numFmt w:val="bullet"/>
      <w:lvlText w:val="•"/>
      <w:lvlJc w:val="left"/>
      <w:pPr>
        <w:ind w:left="6420" w:hanging="269"/>
      </w:pPr>
      <w:rPr>
        <w:rFonts w:hint="default"/>
        <w:lang w:val="ru-RU" w:eastAsia="en-US" w:bidi="ar-SA"/>
      </w:rPr>
    </w:lvl>
    <w:lvl w:ilvl="7" w:tplc="8A5ED40E">
      <w:numFmt w:val="bullet"/>
      <w:lvlText w:val="•"/>
      <w:lvlJc w:val="left"/>
      <w:pPr>
        <w:ind w:left="7470" w:hanging="269"/>
      </w:pPr>
      <w:rPr>
        <w:rFonts w:hint="default"/>
        <w:lang w:val="ru-RU" w:eastAsia="en-US" w:bidi="ar-SA"/>
      </w:rPr>
    </w:lvl>
    <w:lvl w:ilvl="8" w:tplc="D99E19D6">
      <w:numFmt w:val="bullet"/>
      <w:lvlText w:val="•"/>
      <w:lvlJc w:val="left"/>
      <w:pPr>
        <w:ind w:left="8520" w:hanging="269"/>
      </w:pPr>
      <w:rPr>
        <w:rFonts w:hint="default"/>
        <w:lang w:val="ru-RU" w:eastAsia="en-US" w:bidi="ar-SA"/>
      </w:rPr>
    </w:lvl>
  </w:abstractNum>
  <w:abstractNum w:abstractNumId="10">
    <w:nsid w:val="3ABA3ACD"/>
    <w:multiLevelType w:val="multilevel"/>
    <w:tmpl w:val="B52AB442"/>
    <w:lvl w:ilvl="0">
      <w:start w:val="1"/>
      <w:numFmt w:val="upperRoman"/>
      <w:lvlText w:val="%1."/>
      <w:lvlJc w:val="left"/>
      <w:pPr>
        <w:ind w:left="4123" w:hanging="720"/>
      </w:pPr>
      <w:rPr>
        <w:rFonts w:hint="default"/>
      </w:rPr>
    </w:lvl>
    <w:lvl w:ilvl="1">
      <w:start w:val="1"/>
      <w:numFmt w:val="decimal"/>
      <w:isLgl/>
      <w:lvlText w:val="%1.%2."/>
      <w:lvlJc w:val="left"/>
      <w:pPr>
        <w:ind w:left="4265" w:hanging="720"/>
      </w:pPr>
      <w:rPr>
        <w:rFonts w:hint="default"/>
      </w:rPr>
    </w:lvl>
    <w:lvl w:ilvl="2">
      <w:start w:val="1"/>
      <w:numFmt w:val="decimal"/>
      <w:isLgl/>
      <w:lvlText w:val="%1.%2.%3."/>
      <w:lvlJc w:val="left"/>
      <w:pPr>
        <w:ind w:left="4123" w:hanging="720"/>
      </w:pPr>
      <w:rPr>
        <w:rFonts w:hint="default"/>
      </w:rPr>
    </w:lvl>
    <w:lvl w:ilvl="3">
      <w:start w:val="1"/>
      <w:numFmt w:val="decimal"/>
      <w:isLgl/>
      <w:lvlText w:val="%1.%2.%3.%4."/>
      <w:lvlJc w:val="left"/>
      <w:pPr>
        <w:ind w:left="4483" w:hanging="1080"/>
      </w:pPr>
      <w:rPr>
        <w:rFonts w:hint="default"/>
      </w:rPr>
    </w:lvl>
    <w:lvl w:ilvl="4">
      <w:start w:val="1"/>
      <w:numFmt w:val="decimal"/>
      <w:isLgl/>
      <w:lvlText w:val="%1.%2.%3.%4.%5."/>
      <w:lvlJc w:val="left"/>
      <w:pPr>
        <w:ind w:left="4483" w:hanging="1080"/>
      </w:pPr>
      <w:rPr>
        <w:rFonts w:hint="default"/>
      </w:rPr>
    </w:lvl>
    <w:lvl w:ilvl="5">
      <w:start w:val="1"/>
      <w:numFmt w:val="decimal"/>
      <w:isLgl/>
      <w:lvlText w:val="%1.%2.%3.%4.%5.%6."/>
      <w:lvlJc w:val="left"/>
      <w:pPr>
        <w:ind w:left="4843" w:hanging="1440"/>
      </w:pPr>
      <w:rPr>
        <w:rFonts w:hint="default"/>
      </w:rPr>
    </w:lvl>
    <w:lvl w:ilvl="6">
      <w:start w:val="1"/>
      <w:numFmt w:val="decimal"/>
      <w:isLgl/>
      <w:lvlText w:val="%1.%2.%3.%4.%5.%6.%7."/>
      <w:lvlJc w:val="left"/>
      <w:pPr>
        <w:ind w:left="5203" w:hanging="1800"/>
      </w:pPr>
      <w:rPr>
        <w:rFonts w:hint="default"/>
      </w:rPr>
    </w:lvl>
    <w:lvl w:ilvl="7">
      <w:start w:val="1"/>
      <w:numFmt w:val="decimal"/>
      <w:isLgl/>
      <w:lvlText w:val="%1.%2.%3.%4.%5.%6.%7.%8."/>
      <w:lvlJc w:val="left"/>
      <w:pPr>
        <w:ind w:left="5203" w:hanging="1800"/>
      </w:pPr>
      <w:rPr>
        <w:rFonts w:hint="default"/>
      </w:rPr>
    </w:lvl>
    <w:lvl w:ilvl="8">
      <w:start w:val="1"/>
      <w:numFmt w:val="decimal"/>
      <w:isLgl/>
      <w:lvlText w:val="%1.%2.%3.%4.%5.%6.%7.%8.%9."/>
      <w:lvlJc w:val="left"/>
      <w:pPr>
        <w:ind w:left="5563" w:hanging="2160"/>
      </w:pPr>
      <w:rPr>
        <w:rFonts w:hint="default"/>
      </w:rPr>
    </w:lvl>
  </w:abstractNum>
  <w:abstractNum w:abstractNumId="11">
    <w:nsid w:val="40845C77"/>
    <w:multiLevelType w:val="hybridMultilevel"/>
    <w:tmpl w:val="15F2543E"/>
    <w:lvl w:ilvl="0" w:tplc="64C8C87E">
      <w:start w:val="1"/>
      <w:numFmt w:val="decimal"/>
      <w:lvlText w:val="%1)"/>
      <w:lvlJc w:val="left"/>
      <w:pPr>
        <w:ind w:left="116" w:hanging="329"/>
      </w:pPr>
      <w:rPr>
        <w:rFonts w:ascii="Times New Roman" w:eastAsia="Times New Roman" w:hAnsi="Times New Roman" w:cs="Times New Roman" w:hint="default"/>
        <w:spacing w:val="-29"/>
        <w:w w:val="100"/>
        <w:sz w:val="24"/>
        <w:szCs w:val="24"/>
        <w:lang w:val="ru-RU" w:eastAsia="en-US" w:bidi="ar-SA"/>
      </w:rPr>
    </w:lvl>
    <w:lvl w:ilvl="1" w:tplc="0C1C00C8">
      <w:numFmt w:val="bullet"/>
      <w:lvlText w:val="•"/>
      <w:lvlJc w:val="left"/>
      <w:pPr>
        <w:ind w:left="1170" w:hanging="329"/>
      </w:pPr>
      <w:rPr>
        <w:rFonts w:hint="default"/>
        <w:lang w:val="ru-RU" w:eastAsia="en-US" w:bidi="ar-SA"/>
      </w:rPr>
    </w:lvl>
    <w:lvl w:ilvl="2" w:tplc="411EB134">
      <w:numFmt w:val="bullet"/>
      <w:lvlText w:val="•"/>
      <w:lvlJc w:val="left"/>
      <w:pPr>
        <w:ind w:left="2220" w:hanging="329"/>
      </w:pPr>
      <w:rPr>
        <w:rFonts w:hint="default"/>
        <w:lang w:val="ru-RU" w:eastAsia="en-US" w:bidi="ar-SA"/>
      </w:rPr>
    </w:lvl>
    <w:lvl w:ilvl="3" w:tplc="B8063B9E">
      <w:numFmt w:val="bullet"/>
      <w:lvlText w:val="•"/>
      <w:lvlJc w:val="left"/>
      <w:pPr>
        <w:ind w:left="3270" w:hanging="329"/>
      </w:pPr>
      <w:rPr>
        <w:rFonts w:hint="default"/>
        <w:lang w:val="ru-RU" w:eastAsia="en-US" w:bidi="ar-SA"/>
      </w:rPr>
    </w:lvl>
    <w:lvl w:ilvl="4" w:tplc="7CAA06BE">
      <w:numFmt w:val="bullet"/>
      <w:lvlText w:val="•"/>
      <w:lvlJc w:val="left"/>
      <w:pPr>
        <w:ind w:left="4320" w:hanging="329"/>
      </w:pPr>
      <w:rPr>
        <w:rFonts w:hint="default"/>
        <w:lang w:val="ru-RU" w:eastAsia="en-US" w:bidi="ar-SA"/>
      </w:rPr>
    </w:lvl>
    <w:lvl w:ilvl="5" w:tplc="EEE20A90">
      <w:numFmt w:val="bullet"/>
      <w:lvlText w:val="•"/>
      <w:lvlJc w:val="left"/>
      <w:pPr>
        <w:ind w:left="5370" w:hanging="329"/>
      </w:pPr>
      <w:rPr>
        <w:rFonts w:hint="default"/>
        <w:lang w:val="ru-RU" w:eastAsia="en-US" w:bidi="ar-SA"/>
      </w:rPr>
    </w:lvl>
    <w:lvl w:ilvl="6" w:tplc="A8DC84A8">
      <w:numFmt w:val="bullet"/>
      <w:lvlText w:val="•"/>
      <w:lvlJc w:val="left"/>
      <w:pPr>
        <w:ind w:left="6420" w:hanging="329"/>
      </w:pPr>
      <w:rPr>
        <w:rFonts w:hint="default"/>
        <w:lang w:val="ru-RU" w:eastAsia="en-US" w:bidi="ar-SA"/>
      </w:rPr>
    </w:lvl>
    <w:lvl w:ilvl="7" w:tplc="95E6030E">
      <w:numFmt w:val="bullet"/>
      <w:lvlText w:val="•"/>
      <w:lvlJc w:val="left"/>
      <w:pPr>
        <w:ind w:left="7470" w:hanging="329"/>
      </w:pPr>
      <w:rPr>
        <w:rFonts w:hint="default"/>
        <w:lang w:val="ru-RU" w:eastAsia="en-US" w:bidi="ar-SA"/>
      </w:rPr>
    </w:lvl>
    <w:lvl w:ilvl="8" w:tplc="8F702FE0">
      <w:numFmt w:val="bullet"/>
      <w:lvlText w:val="•"/>
      <w:lvlJc w:val="left"/>
      <w:pPr>
        <w:ind w:left="8520" w:hanging="329"/>
      </w:pPr>
      <w:rPr>
        <w:rFonts w:hint="default"/>
        <w:lang w:val="ru-RU" w:eastAsia="en-US" w:bidi="ar-SA"/>
      </w:rPr>
    </w:lvl>
  </w:abstractNum>
  <w:abstractNum w:abstractNumId="12">
    <w:nsid w:val="5A926B65"/>
    <w:multiLevelType w:val="multilevel"/>
    <w:tmpl w:val="F1AE47FC"/>
    <w:lvl w:ilvl="0">
      <w:start w:val="1"/>
      <w:numFmt w:val="decimal"/>
      <w:lvlText w:val="%1"/>
      <w:lvlJc w:val="left"/>
      <w:pPr>
        <w:ind w:left="536" w:hanging="420"/>
      </w:pPr>
      <w:rPr>
        <w:rFonts w:hint="default"/>
        <w:lang w:val="ru-RU" w:eastAsia="en-US" w:bidi="ar-SA"/>
      </w:rPr>
    </w:lvl>
    <w:lvl w:ilvl="1">
      <w:start w:val="1"/>
      <w:numFmt w:val="decimal"/>
      <w:lvlText w:val="%1.%2."/>
      <w:lvlJc w:val="left"/>
      <w:pPr>
        <w:ind w:left="536" w:hanging="420"/>
      </w:pPr>
      <w:rPr>
        <w:rFonts w:ascii="Times New Roman" w:eastAsia="Times New Roman" w:hAnsi="Times New Roman" w:cs="Times New Roman" w:hint="default"/>
        <w:spacing w:val="-8"/>
        <w:w w:val="100"/>
        <w:sz w:val="24"/>
        <w:szCs w:val="24"/>
        <w:lang w:val="ru-RU" w:eastAsia="en-US" w:bidi="ar-SA"/>
      </w:rPr>
    </w:lvl>
    <w:lvl w:ilvl="2">
      <w:numFmt w:val="bullet"/>
      <w:lvlText w:val="•"/>
      <w:lvlJc w:val="left"/>
      <w:pPr>
        <w:ind w:left="2556" w:hanging="420"/>
      </w:pPr>
      <w:rPr>
        <w:rFonts w:hint="default"/>
        <w:lang w:val="ru-RU" w:eastAsia="en-US" w:bidi="ar-SA"/>
      </w:rPr>
    </w:lvl>
    <w:lvl w:ilvl="3">
      <w:numFmt w:val="bullet"/>
      <w:lvlText w:val="•"/>
      <w:lvlJc w:val="left"/>
      <w:pPr>
        <w:ind w:left="3564" w:hanging="420"/>
      </w:pPr>
      <w:rPr>
        <w:rFonts w:hint="default"/>
        <w:lang w:val="ru-RU" w:eastAsia="en-US" w:bidi="ar-SA"/>
      </w:rPr>
    </w:lvl>
    <w:lvl w:ilvl="4">
      <w:numFmt w:val="bullet"/>
      <w:lvlText w:val="•"/>
      <w:lvlJc w:val="left"/>
      <w:pPr>
        <w:ind w:left="4572" w:hanging="420"/>
      </w:pPr>
      <w:rPr>
        <w:rFonts w:hint="default"/>
        <w:lang w:val="ru-RU" w:eastAsia="en-US" w:bidi="ar-SA"/>
      </w:rPr>
    </w:lvl>
    <w:lvl w:ilvl="5">
      <w:numFmt w:val="bullet"/>
      <w:lvlText w:val="•"/>
      <w:lvlJc w:val="left"/>
      <w:pPr>
        <w:ind w:left="5580" w:hanging="420"/>
      </w:pPr>
      <w:rPr>
        <w:rFonts w:hint="default"/>
        <w:lang w:val="ru-RU" w:eastAsia="en-US" w:bidi="ar-SA"/>
      </w:rPr>
    </w:lvl>
    <w:lvl w:ilvl="6">
      <w:numFmt w:val="bullet"/>
      <w:lvlText w:val="•"/>
      <w:lvlJc w:val="left"/>
      <w:pPr>
        <w:ind w:left="6588" w:hanging="420"/>
      </w:pPr>
      <w:rPr>
        <w:rFonts w:hint="default"/>
        <w:lang w:val="ru-RU" w:eastAsia="en-US" w:bidi="ar-SA"/>
      </w:rPr>
    </w:lvl>
    <w:lvl w:ilvl="7">
      <w:numFmt w:val="bullet"/>
      <w:lvlText w:val="•"/>
      <w:lvlJc w:val="left"/>
      <w:pPr>
        <w:ind w:left="7596" w:hanging="420"/>
      </w:pPr>
      <w:rPr>
        <w:rFonts w:hint="default"/>
        <w:lang w:val="ru-RU" w:eastAsia="en-US" w:bidi="ar-SA"/>
      </w:rPr>
    </w:lvl>
    <w:lvl w:ilvl="8">
      <w:numFmt w:val="bullet"/>
      <w:lvlText w:val="•"/>
      <w:lvlJc w:val="left"/>
      <w:pPr>
        <w:ind w:left="8604" w:hanging="420"/>
      </w:pPr>
      <w:rPr>
        <w:rFonts w:hint="default"/>
        <w:lang w:val="ru-RU" w:eastAsia="en-US" w:bidi="ar-SA"/>
      </w:rPr>
    </w:lvl>
  </w:abstractNum>
  <w:abstractNum w:abstractNumId="13">
    <w:nsid w:val="650406B6"/>
    <w:multiLevelType w:val="hybridMultilevel"/>
    <w:tmpl w:val="4E86EB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68A379E6"/>
    <w:multiLevelType w:val="hybridMultilevel"/>
    <w:tmpl w:val="8D6AA7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79BA3992"/>
    <w:multiLevelType w:val="multilevel"/>
    <w:tmpl w:val="93466C5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14"/>
  </w:num>
  <w:num w:numId="3">
    <w:abstractNumId w:val="0"/>
  </w:num>
  <w:num w:numId="4">
    <w:abstractNumId w:val="10"/>
  </w:num>
  <w:num w:numId="5">
    <w:abstractNumId w:val="6"/>
  </w:num>
  <w:num w:numId="6">
    <w:abstractNumId w:val="8"/>
  </w:num>
  <w:num w:numId="7">
    <w:abstractNumId w:val="12"/>
  </w:num>
  <w:num w:numId="8">
    <w:abstractNumId w:val="9"/>
  </w:num>
  <w:num w:numId="9">
    <w:abstractNumId w:val="11"/>
  </w:num>
  <w:num w:numId="10">
    <w:abstractNumId w:val="13"/>
  </w:num>
  <w:num w:numId="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num>
  <w:num w:numId="13">
    <w:abstractNumId w:val="15"/>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characterSpacingControl w:val="doNotCompress"/>
  <w:footnotePr>
    <w:footnote w:id="0"/>
    <w:footnote w:id="1"/>
  </w:footnotePr>
  <w:endnotePr>
    <w:endnote w:id="0"/>
    <w:endnote w:id="1"/>
  </w:endnotePr>
  <w:compat/>
  <w:rsids>
    <w:rsidRoot w:val="00B77838"/>
    <w:rsid w:val="00000A41"/>
    <w:rsid w:val="00010C0B"/>
    <w:rsid w:val="000123F1"/>
    <w:rsid w:val="000174C8"/>
    <w:rsid w:val="00026D52"/>
    <w:rsid w:val="00037072"/>
    <w:rsid w:val="00042488"/>
    <w:rsid w:val="000429CD"/>
    <w:rsid w:val="00065428"/>
    <w:rsid w:val="0006664F"/>
    <w:rsid w:val="0006770A"/>
    <w:rsid w:val="000734F7"/>
    <w:rsid w:val="000806F0"/>
    <w:rsid w:val="000854A5"/>
    <w:rsid w:val="000B2B5B"/>
    <w:rsid w:val="000B57A0"/>
    <w:rsid w:val="000D44BA"/>
    <w:rsid w:val="000E31D4"/>
    <w:rsid w:val="001173AB"/>
    <w:rsid w:val="00121D1F"/>
    <w:rsid w:val="001258F6"/>
    <w:rsid w:val="00131B5A"/>
    <w:rsid w:val="00144010"/>
    <w:rsid w:val="001462CE"/>
    <w:rsid w:val="0014763F"/>
    <w:rsid w:val="001525E7"/>
    <w:rsid w:val="001571ED"/>
    <w:rsid w:val="00161321"/>
    <w:rsid w:val="00172D67"/>
    <w:rsid w:val="001764FA"/>
    <w:rsid w:val="00187127"/>
    <w:rsid w:val="001912E2"/>
    <w:rsid w:val="001A4315"/>
    <w:rsid w:val="001A4690"/>
    <w:rsid w:val="001C39F2"/>
    <w:rsid w:val="001D5FFC"/>
    <w:rsid w:val="001E30CE"/>
    <w:rsid w:val="001E3A56"/>
    <w:rsid w:val="002001A3"/>
    <w:rsid w:val="002173AD"/>
    <w:rsid w:val="00231636"/>
    <w:rsid w:val="00231FFB"/>
    <w:rsid w:val="002338AF"/>
    <w:rsid w:val="00266127"/>
    <w:rsid w:val="00270571"/>
    <w:rsid w:val="00294903"/>
    <w:rsid w:val="002A2F43"/>
    <w:rsid w:val="002A7F07"/>
    <w:rsid w:val="002B0806"/>
    <w:rsid w:val="002B1CFF"/>
    <w:rsid w:val="002B4016"/>
    <w:rsid w:val="002C1D62"/>
    <w:rsid w:val="002D2425"/>
    <w:rsid w:val="002D7F8B"/>
    <w:rsid w:val="002F0F02"/>
    <w:rsid w:val="00334564"/>
    <w:rsid w:val="00351B3A"/>
    <w:rsid w:val="00356A1E"/>
    <w:rsid w:val="00382CD3"/>
    <w:rsid w:val="00390DF9"/>
    <w:rsid w:val="003A22A0"/>
    <w:rsid w:val="003B0D8C"/>
    <w:rsid w:val="003B0FB9"/>
    <w:rsid w:val="003B27FB"/>
    <w:rsid w:val="003B2D84"/>
    <w:rsid w:val="003B48E3"/>
    <w:rsid w:val="003C3F62"/>
    <w:rsid w:val="003D60A6"/>
    <w:rsid w:val="003D6EB0"/>
    <w:rsid w:val="00407119"/>
    <w:rsid w:val="00443971"/>
    <w:rsid w:val="00457143"/>
    <w:rsid w:val="004A63E1"/>
    <w:rsid w:val="004A6526"/>
    <w:rsid w:val="004B0790"/>
    <w:rsid w:val="004B7E61"/>
    <w:rsid w:val="004D4FA6"/>
    <w:rsid w:val="004E0678"/>
    <w:rsid w:val="004E16FE"/>
    <w:rsid w:val="0050540A"/>
    <w:rsid w:val="00551473"/>
    <w:rsid w:val="00576140"/>
    <w:rsid w:val="00581104"/>
    <w:rsid w:val="0059123B"/>
    <w:rsid w:val="005A6D5F"/>
    <w:rsid w:val="005B2A09"/>
    <w:rsid w:val="00602B7B"/>
    <w:rsid w:val="00650B1B"/>
    <w:rsid w:val="0066314D"/>
    <w:rsid w:val="0067236C"/>
    <w:rsid w:val="00685B0A"/>
    <w:rsid w:val="00686516"/>
    <w:rsid w:val="006A7572"/>
    <w:rsid w:val="006B0345"/>
    <w:rsid w:val="006B746F"/>
    <w:rsid w:val="006E21F5"/>
    <w:rsid w:val="006E6F30"/>
    <w:rsid w:val="00716C73"/>
    <w:rsid w:val="00717296"/>
    <w:rsid w:val="0071732C"/>
    <w:rsid w:val="007479FC"/>
    <w:rsid w:val="007504FD"/>
    <w:rsid w:val="00752A37"/>
    <w:rsid w:val="00753E13"/>
    <w:rsid w:val="007607F1"/>
    <w:rsid w:val="007937DF"/>
    <w:rsid w:val="007947BE"/>
    <w:rsid w:val="007B5552"/>
    <w:rsid w:val="007B6959"/>
    <w:rsid w:val="007C0A96"/>
    <w:rsid w:val="007C7410"/>
    <w:rsid w:val="007D3003"/>
    <w:rsid w:val="007E7101"/>
    <w:rsid w:val="00813C3F"/>
    <w:rsid w:val="00816036"/>
    <w:rsid w:val="00821A0E"/>
    <w:rsid w:val="008224B2"/>
    <w:rsid w:val="00833ED5"/>
    <w:rsid w:val="0084632C"/>
    <w:rsid w:val="008501E1"/>
    <w:rsid w:val="0085736A"/>
    <w:rsid w:val="00857D1F"/>
    <w:rsid w:val="00865D2A"/>
    <w:rsid w:val="0087413E"/>
    <w:rsid w:val="00883023"/>
    <w:rsid w:val="008851ED"/>
    <w:rsid w:val="00887506"/>
    <w:rsid w:val="008B02EE"/>
    <w:rsid w:val="008B1F9B"/>
    <w:rsid w:val="008E0173"/>
    <w:rsid w:val="008E37DD"/>
    <w:rsid w:val="008F6720"/>
    <w:rsid w:val="009028C8"/>
    <w:rsid w:val="00905A58"/>
    <w:rsid w:val="00917E69"/>
    <w:rsid w:val="009243D0"/>
    <w:rsid w:val="00925B6A"/>
    <w:rsid w:val="009330F9"/>
    <w:rsid w:val="0096342F"/>
    <w:rsid w:val="00965C7D"/>
    <w:rsid w:val="0096691B"/>
    <w:rsid w:val="009670DD"/>
    <w:rsid w:val="00971645"/>
    <w:rsid w:val="00972907"/>
    <w:rsid w:val="0097299A"/>
    <w:rsid w:val="009C77DC"/>
    <w:rsid w:val="009C7F17"/>
    <w:rsid w:val="009D4558"/>
    <w:rsid w:val="009E0355"/>
    <w:rsid w:val="009F326E"/>
    <w:rsid w:val="009F61EC"/>
    <w:rsid w:val="00A01F04"/>
    <w:rsid w:val="00A07CC2"/>
    <w:rsid w:val="00A172E8"/>
    <w:rsid w:val="00A325BA"/>
    <w:rsid w:val="00A351D3"/>
    <w:rsid w:val="00A379FB"/>
    <w:rsid w:val="00A50542"/>
    <w:rsid w:val="00A53077"/>
    <w:rsid w:val="00A63236"/>
    <w:rsid w:val="00A845B7"/>
    <w:rsid w:val="00A94F79"/>
    <w:rsid w:val="00A96713"/>
    <w:rsid w:val="00AB7E72"/>
    <w:rsid w:val="00AC4C22"/>
    <w:rsid w:val="00AE2B33"/>
    <w:rsid w:val="00AE3104"/>
    <w:rsid w:val="00AE717B"/>
    <w:rsid w:val="00B1698C"/>
    <w:rsid w:val="00B26B1F"/>
    <w:rsid w:val="00B31965"/>
    <w:rsid w:val="00B336BA"/>
    <w:rsid w:val="00B412C4"/>
    <w:rsid w:val="00B429F0"/>
    <w:rsid w:val="00B5237B"/>
    <w:rsid w:val="00B5416E"/>
    <w:rsid w:val="00B70501"/>
    <w:rsid w:val="00B724BA"/>
    <w:rsid w:val="00B77838"/>
    <w:rsid w:val="00B86398"/>
    <w:rsid w:val="00B866C7"/>
    <w:rsid w:val="00B86A35"/>
    <w:rsid w:val="00B86A73"/>
    <w:rsid w:val="00BA0C18"/>
    <w:rsid w:val="00BB2AFA"/>
    <w:rsid w:val="00BC58D5"/>
    <w:rsid w:val="00BD6F2A"/>
    <w:rsid w:val="00BE541E"/>
    <w:rsid w:val="00BF3268"/>
    <w:rsid w:val="00C00963"/>
    <w:rsid w:val="00C11C93"/>
    <w:rsid w:val="00C1496C"/>
    <w:rsid w:val="00C14F62"/>
    <w:rsid w:val="00C21FC3"/>
    <w:rsid w:val="00C24D42"/>
    <w:rsid w:val="00C27BD1"/>
    <w:rsid w:val="00C340FF"/>
    <w:rsid w:val="00C366FF"/>
    <w:rsid w:val="00C773FE"/>
    <w:rsid w:val="00C85C7B"/>
    <w:rsid w:val="00C945B2"/>
    <w:rsid w:val="00C96425"/>
    <w:rsid w:val="00CA07B3"/>
    <w:rsid w:val="00CB4F39"/>
    <w:rsid w:val="00CC3E8B"/>
    <w:rsid w:val="00CC556A"/>
    <w:rsid w:val="00CF75D0"/>
    <w:rsid w:val="00D1235A"/>
    <w:rsid w:val="00D14541"/>
    <w:rsid w:val="00D60857"/>
    <w:rsid w:val="00D613AE"/>
    <w:rsid w:val="00D72107"/>
    <w:rsid w:val="00D8387C"/>
    <w:rsid w:val="00D951ED"/>
    <w:rsid w:val="00DA1D69"/>
    <w:rsid w:val="00DB37F6"/>
    <w:rsid w:val="00DB600D"/>
    <w:rsid w:val="00DC7081"/>
    <w:rsid w:val="00DE1A3A"/>
    <w:rsid w:val="00E1639A"/>
    <w:rsid w:val="00E40A44"/>
    <w:rsid w:val="00E51181"/>
    <w:rsid w:val="00E73B35"/>
    <w:rsid w:val="00E86D6A"/>
    <w:rsid w:val="00EA7DF9"/>
    <w:rsid w:val="00EB4D04"/>
    <w:rsid w:val="00EC46AC"/>
    <w:rsid w:val="00ED6605"/>
    <w:rsid w:val="00F12C1C"/>
    <w:rsid w:val="00F1730F"/>
    <w:rsid w:val="00F17425"/>
    <w:rsid w:val="00F3168E"/>
    <w:rsid w:val="00F32823"/>
    <w:rsid w:val="00F402E0"/>
    <w:rsid w:val="00F42D79"/>
    <w:rsid w:val="00F46039"/>
    <w:rsid w:val="00F53C82"/>
    <w:rsid w:val="00F936CF"/>
    <w:rsid w:val="00FA5D76"/>
    <w:rsid w:val="00FF2AB8"/>
    <w:rsid w:val="00FF436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89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1"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1" w:qFormat="1"/>
    <w:lsdException w:name="toc 2" w:uiPriority="1"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List Bullet" w:uiPriority="0"/>
    <w:lsdException w:name="Title" w:semiHidden="0" w:unhideWhenUsed="0" w:qFormat="1"/>
    <w:lsdException w:name="Default Paragraph Font" w:uiPriority="1"/>
    <w:lsdException w:name="Body Text" w:uiPriority="0" w:qFormat="1"/>
    <w:lsdException w:name="Subtitle" w:semiHidden="0"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B77838"/>
    <w:pPr>
      <w:spacing w:after="200" w:line="276" w:lineRule="auto"/>
    </w:pPr>
    <w:rPr>
      <w:rFonts w:eastAsiaTheme="minorEastAsia"/>
      <w:lang w:eastAsia="ru-RU"/>
    </w:rPr>
  </w:style>
  <w:style w:type="paragraph" w:styleId="1">
    <w:name w:val="heading 1"/>
    <w:basedOn w:val="a0"/>
    <w:next w:val="a0"/>
    <w:link w:val="10"/>
    <w:uiPriority w:val="99"/>
    <w:qFormat/>
    <w:rsid w:val="000854A5"/>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0"/>
    <w:link w:val="20"/>
    <w:uiPriority w:val="1"/>
    <w:semiHidden/>
    <w:unhideWhenUsed/>
    <w:qFormat/>
    <w:rsid w:val="001462CE"/>
    <w:pPr>
      <w:widowControl w:val="0"/>
      <w:autoSpaceDE w:val="0"/>
      <w:autoSpaceDN w:val="0"/>
      <w:spacing w:after="0" w:line="240" w:lineRule="auto"/>
      <w:ind w:left="317" w:right="598"/>
      <w:jc w:val="center"/>
      <w:outlineLvl w:val="1"/>
    </w:pPr>
    <w:rPr>
      <w:rFonts w:ascii="Times New Roman" w:eastAsia="Times New Roman" w:hAnsi="Times New Roman" w:cs="Times New Roman"/>
      <w:b/>
      <w:bCs/>
      <w:sz w:val="27"/>
      <w:szCs w:val="27"/>
      <w:lang w:eastAsia="en-US"/>
    </w:rPr>
  </w:style>
  <w:style w:type="paragraph" w:styleId="4">
    <w:name w:val="heading 4"/>
    <w:basedOn w:val="a0"/>
    <w:next w:val="a0"/>
    <w:link w:val="40"/>
    <w:uiPriority w:val="9"/>
    <w:semiHidden/>
    <w:unhideWhenUsed/>
    <w:qFormat/>
    <w:rsid w:val="000854A5"/>
    <w:pPr>
      <w:keepNext/>
      <w:keepLines/>
      <w:spacing w:before="200" w:after="0" w:line="240" w:lineRule="auto"/>
      <w:outlineLvl w:val="3"/>
    </w:pPr>
    <w:rPr>
      <w:rFonts w:ascii="Calibri Light" w:eastAsia="Times New Roman" w:hAnsi="Calibri Light" w:cs="Times New Roman"/>
      <w:b/>
      <w:bCs/>
      <w:i/>
      <w:iCs/>
      <w:color w:val="5B9BD5"/>
      <w:sz w:val="24"/>
      <w:szCs w:val="24"/>
    </w:rPr>
  </w:style>
  <w:style w:type="paragraph" w:styleId="5">
    <w:name w:val="heading 5"/>
    <w:basedOn w:val="a0"/>
    <w:next w:val="a0"/>
    <w:link w:val="50"/>
    <w:semiHidden/>
    <w:unhideWhenUsed/>
    <w:qFormat/>
    <w:rsid w:val="00407119"/>
    <w:pPr>
      <w:spacing w:before="240" w:after="60" w:line="240" w:lineRule="auto"/>
      <w:outlineLvl w:val="4"/>
    </w:pPr>
    <w:rPr>
      <w:rFonts w:ascii="Calibri" w:eastAsia="Times New Roman" w:hAnsi="Calibri" w:cs="Times New Roman"/>
      <w:b/>
      <w:bCs/>
      <w:i/>
      <w:iCs/>
      <w:sz w:val="26"/>
      <w:szCs w:val="26"/>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B77838"/>
    <w:pPr>
      <w:tabs>
        <w:tab w:val="center" w:pos="4677"/>
        <w:tab w:val="right" w:pos="9355"/>
      </w:tabs>
      <w:spacing w:after="0" w:line="240" w:lineRule="auto"/>
    </w:pPr>
    <w:rPr>
      <w:rFonts w:ascii="Calibri" w:eastAsia="Calibri" w:hAnsi="Calibri" w:cs="Times New Roman"/>
      <w:lang w:eastAsia="en-US"/>
    </w:rPr>
  </w:style>
  <w:style w:type="character" w:customStyle="1" w:styleId="a5">
    <w:name w:val="Верхний колонтитул Знак"/>
    <w:basedOn w:val="a1"/>
    <w:link w:val="a4"/>
    <w:uiPriority w:val="99"/>
    <w:rsid w:val="00B77838"/>
    <w:rPr>
      <w:rFonts w:ascii="Calibri" w:eastAsia="Calibri" w:hAnsi="Calibri" w:cs="Times New Roman"/>
    </w:rPr>
  </w:style>
  <w:style w:type="character" w:customStyle="1" w:styleId="FontStyle17">
    <w:name w:val="Font Style17"/>
    <w:rsid w:val="00C21FC3"/>
    <w:rPr>
      <w:rFonts w:ascii="Microsoft Sans Serif" w:hAnsi="Microsoft Sans Serif" w:cs="Microsoft Sans Serif" w:hint="default"/>
      <w:sz w:val="16"/>
      <w:szCs w:val="16"/>
    </w:rPr>
  </w:style>
  <w:style w:type="paragraph" w:styleId="a6">
    <w:name w:val="Normal (Web)"/>
    <w:aliases w:val="Обычный (Web),Обычный (Web)1,Обычный (веб) Знак1,Обычный (веб) Знак Знак,Знак6,Знак Знак Знак Знак Знак,Знак Знак Знак,Знак Знак Знак Знак Знак Знак Знак Знак Знак Знак Знак Знак,Знак Знак Знак Знак Знак Знак Знак Знак Знак Знак Знак,Знак4"/>
    <w:basedOn w:val="a0"/>
    <w:link w:val="a7"/>
    <w:unhideWhenUsed/>
    <w:qFormat/>
    <w:rsid w:val="00C21FC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1"/>
    <w:rsid w:val="00C21FC3"/>
  </w:style>
  <w:style w:type="paragraph" w:styleId="a8">
    <w:name w:val="Body Text"/>
    <w:basedOn w:val="a0"/>
    <w:link w:val="a9"/>
    <w:unhideWhenUsed/>
    <w:qFormat/>
    <w:rsid w:val="00C21FC3"/>
    <w:pPr>
      <w:spacing w:after="0" w:line="240" w:lineRule="auto"/>
      <w:jc w:val="center"/>
    </w:pPr>
    <w:rPr>
      <w:rFonts w:ascii="Times New Roman" w:eastAsia="Times New Roman" w:hAnsi="Times New Roman" w:cs="Times New Roman"/>
      <w:b/>
      <w:bCs/>
      <w:sz w:val="28"/>
      <w:szCs w:val="28"/>
    </w:rPr>
  </w:style>
  <w:style w:type="character" w:customStyle="1" w:styleId="a9">
    <w:name w:val="Основной текст Знак"/>
    <w:basedOn w:val="a1"/>
    <w:link w:val="a8"/>
    <w:rsid w:val="00C21FC3"/>
    <w:rPr>
      <w:rFonts w:ascii="Times New Roman" w:eastAsia="Times New Roman" w:hAnsi="Times New Roman" w:cs="Times New Roman"/>
      <w:b/>
      <w:bCs/>
      <w:sz w:val="28"/>
      <w:szCs w:val="28"/>
      <w:lang w:eastAsia="ru-RU"/>
    </w:rPr>
  </w:style>
  <w:style w:type="character" w:styleId="aa">
    <w:name w:val="Strong"/>
    <w:basedOn w:val="a1"/>
    <w:uiPriority w:val="22"/>
    <w:qFormat/>
    <w:rsid w:val="00C21FC3"/>
    <w:rPr>
      <w:b/>
      <w:bCs/>
    </w:rPr>
  </w:style>
  <w:style w:type="paragraph" w:styleId="ab">
    <w:name w:val="List Paragraph"/>
    <w:basedOn w:val="a0"/>
    <w:uiPriority w:val="1"/>
    <w:qFormat/>
    <w:rsid w:val="00334564"/>
    <w:pPr>
      <w:ind w:left="720"/>
      <w:contextualSpacing/>
    </w:pPr>
  </w:style>
  <w:style w:type="paragraph" w:styleId="ac">
    <w:name w:val="footer"/>
    <w:basedOn w:val="a0"/>
    <w:link w:val="ad"/>
    <w:uiPriority w:val="99"/>
    <w:unhideWhenUsed/>
    <w:rsid w:val="006B0345"/>
    <w:pPr>
      <w:tabs>
        <w:tab w:val="center" w:pos="4677"/>
        <w:tab w:val="right" w:pos="9355"/>
      </w:tabs>
      <w:spacing w:after="0" w:line="240" w:lineRule="auto"/>
    </w:pPr>
  </w:style>
  <w:style w:type="character" w:customStyle="1" w:styleId="ad">
    <w:name w:val="Нижний колонтитул Знак"/>
    <w:basedOn w:val="a1"/>
    <w:link w:val="ac"/>
    <w:uiPriority w:val="99"/>
    <w:rsid w:val="006B0345"/>
    <w:rPr>
      <w:rFonts w:eastAsiaTheme="minorEastAsia"/>
      <w:lang w:eastAsia="ru-RU"/>
    </w:rPr>
  </w:style>
  <w:style w:type="character" w:styleId="ae">
    <w:name w:val="Hyperlink"/>
    <w:basedOn w:val="a1"/>
    <w:uiPriority w:val="99"/>
    <w:unhideWhenUsed/>
    <w:rsid w:val="006B0345"/>
    <w:rPr>
      <w:color w:val="0563C1" w:themeColor="hyperlink"/>
      <w:u w:val="single"/>
    </w:rPr>
  </w:style>
  <w:style w:type="character" w:customStyle="1" w:styleId="UnresolvedMention">
    <w:name w:val="Unresolved Mention"/>
    <w:basedOn w:val="a1"/>
    <w:uiPriority w:val="99"/>
    <w:semiHidden/>
    <w:unhideWhenUsed/>
    <w:rsid w:val="006B0345"/>
    <w:rPr>
      <w:color w:val="605E5C"/>
      <w:shd w:val="clear" w:color="auto" w:fill="E1DFDD"/>
    </w:rPr>
  </w:style>
  <w:style w:type="paragraph" w:styleId="af">
    <w:name w:val="No Spacing"/>
    <w:link w:val="af0"/>
    <w:uiPriority w:val="1"/>
    <w:qFormat/>
    <w:rsid w:val="00971645"/>
    <w:pPr>
      <w:spacing w:after="0" w:line="240" w:lineRule="auto"/>
    </w:pPr>
    <w:rPr>
      <w:rFonts w:ascii="Times New Roman" w:eastAsia="Times New Roman" w:hAnsi="Times New Roman" w:cs="Times New Roman"/>
      <w:sz w:val="20"/>
      <w:szCs w:val="20"/>
      <w:lang w:eastAsia="ru-RU"/>
    </w:rPr>
  </w:style>
  <w:style w:type="character" w:customStyle="1" w:styleId="10">
    <w:name w:val="Заголовок 1 Знак"/>
    <w:basedOn w:val="a1"/>
    <w:link w:val="1"/>
    <w:uiPriority w:val="99"/>
    <w:rsid w:val="000854A5"/>
    <w:rPr>
      <w:rFonts w:ascii="Arial" w:eastAsia="Times New Roman" w:hAnsi="Arial" w:cs="Times New Roman"/>
      <w:b/>
      <w:bCs/>
      <w:kern w:val="32"/>
      <w:sz w:val="32"/>
      <w:szCs w:val="32"/>
      <w:lang w:eastAsia="ru-RU"/>
    </w:rPr>
  </w:style>
  <w:style w:type="character" w:customStyle="1" w:styleId="40">
    <w:name w:val="Заголовок 4 Знак"/>
    <w:basedOn w:val="a1"/>
    <w:link w:val="4"/>
    <w:uiPriority w:val="9"/>
    <w:semiHidden/>
    <w:rsid w:val="000854A5"/>
    <w:rPr>
      <w:rFonts w:ascii="Calibri Light" w:eastAsia="Times New Roman" w:hAnsi="Calibri Light" w:cs="Times New Roman"/>
      <w:b/>
      <w:bCs/>
      <w:i/>
      <w:iCs/>
      <w:color w:val="5B9BD5"/>
      <w:sz w:val="24"/>
      <w:szCs w:val="24"/>
      <w:lang w:eastAsia="ru-RU"/>
    </w:rPr>
  </w:style>
  <w:style w:type="numbering" w:customStyle="1" w:styleId="11">
    <w:name w:val="Нет списка1"/>
    <w:next w:val="a3"/>
    <w:uiPriority w:val="99"/>
    <w:semiHidden/>
    <w:unhideWhenUsed/>
    <w:rsid w:val="000854A5"/>
  </w:style>
  <w:style w:type="paragraph" w:customStyle="1" w:styleId="12">
    <w:name w:val="Знак Знак1 Знак Знак"/>
    <w:basedOn w:val="a0"/>
    <w:next w:val="a0"/>
    <w:semiHidden/>
    <w:rsid w:val="000854A5"/>
    <w:pPr>
      <w:spacing w:after="160" w:line="240" w:lineRule="exact"/>
    </w:pPr>
    <w:rPr>
      <w:rFonts w:ascii="Arial" w:eastAsia="Times New Roman" w:hAnsi="Arial" w:cs="Arial"/>
      <w:sz w:val="20"/>
      <w:szCs w:val="20"/>
      <w:lang w:val="en-US" w:eastAsia="en-US"/>
    </w:rPr>
  </w:style>
  <w:style w:type="character" w:customStyle="1" w:styleId="af1">
    <w:name w:val="Основной текст_"/>
    <w:link w:val="13"/>
    <w:qFormat/>
    <w:rsid w:val="000854A5"/>
    <w:rPr>
      <w:sz w:val="27"/>
      <w:szCs w:val="27"/>
      <w:shd w:val="clear" w:color="auto" w:fill="FFFFFF"/>
    </w:rPr>
  </w:style>
  <w:style w:type="paragraph" w:customStyle="1" w:styleId="13">
    <w:name w:val="Основной текст1"/>
    <w:basedOn w:val="a0"/>
    <w:link w:val="af1"/>
    <w:rsid w:val="000854A5"/>
    <w:pPr>
      <w:shd w:val="clear" w:color="auto" w:fill="FFFFFF"/>
      <w:spacing w:after="360" w:line="0" w:lineRule="atLeast"/>
      <w:ind w:hanging="2140"/>
    </w:pPr>
    <w:rPr>
      <w:rFonts w:eastAsiaTheme="minorHAnsi"/>
      <w:sz w:val="27"/>
      <w:szCs w:val="27"/>
      <w:lang w:eastAsia="en-US"/>
    </w:rPr>
  </w:style>
  <w:style w:type="paragraph" w:styleId="3">
    <w:name w:val="Body Text Indent 3"/>
    <w:basedOn w:val="a0"/>
    <w:link w:val="30"/>
    <w:unhideWhenUsed/>
    <w:rsid w:val="000854A5"/>
    <w:pPr>
      <w:spacing w:after="120" w:line="240" w:lineRule="auto"/>
      <w:ind w:left="283"/>
    </w:pPr>
    <w:rPr>
      <w:rFonts w:ascii="Times New Roman" w:eastAsia="Times New Roman" w:hAnsi="Times New Roman" w:cs="Times New Roman"/>
      <w:sz w:val="16"/>
      <w:szCs w:val="16"/>
    </w:rPr>
  </w:style>
  <w:style w:type="character" w:customStyle="1" w:styleId="30">
    <w:name w:val="Основной текст с отступом 3 Знак"/>
    <w:basedOn w:val="a1"/>
    <w:link w:val="3"/>
    <w:rsid w:val="000854A5"/>
    <w:rPr>
      <w:rFonts w:ascii="Times New Roman" w:eastAsia="Times New Roman" w:hAnsi="Times New Roman" w:cs="Times New Roman"/>
      <w:sz w:val="16"/>
      <w:szCs w:val="16"/>
      <w:lang w:eastAsia="ru-RU"/>
    </w:rPr>
  </w:style>
  <w:style w:type="paragraph" w:styleId="af2">
    <w:name w:val="Balloon Text"/>
    <w:basedOn w:val="a0"/>
    <w:link w:val="af3"/>
    <w:uiPriority w:val="99"/>
    <w:semiHidden/>
    <w:unhideWhenUsed/>
    <w:rsid w:val="000854A5"/>
    <w:pPr>
      <w:spacing w:after="0" w:line="240" w:lineRule="auto"/>
    </w:pPr>
    <w:rPr>
      <w:rFonts w:ascii="Tahoma" w:eastAsia="Times New Roman" w:hAnsi="Tahoma" w:cs="Times New Roman"/>
      <w:sz w:val="16"/>
      <w:szCs w:val="16"/>
    </w:rPr>
  </w:style>
  <w:style w:type="character" w:customStyle="1" w:styleId="af3">
    <w:name w:val="Текст выноски Знак"/>
    <w:basedOn w:val="a1"/>
    <w:link w:val="af2"/>
    <w:uiPriority w:val="99"/>
    <w:semiHidden/>
    <w:rsid w:val="000854A5"/>
    <w:rPr>
      <w:rFonts w:ascii="Tahoma" w:eastAsia="Times New Roman" w:hAnsi="Tahoma" w:cs="Times New Roman"/>
      <w:sz w:val="16"/>
      <w:szCs w:val="16"/>
      <w:lang w:eastAsia="ru-RU"/>
    </w:rPr>
  </w:style>
  <w:style w:type="paragraph" w:customStyle="1" w:styleId="14">
    <w:name w:val="Стиль1"/>
    <w:basedOn w:val="a0"/>
    <w:rsid w:val="000854A5"/>
    <w:pPr>
      <w:widowControl w:val="0"/>
      <w:spacing w:after="0" w:line="240" w:lineRule="auto"/>
    </w:pPr>
    <w:rPr>
      <w:rFonts w:ascii="Times New Roman" w:eastAsia="Times New Roman" w:hAnsi="Times New Roman" w:cs="Times New Roman"/>
      <w:sz w:val="20"/>
      <w:szCs w:val="20"/>
    </w:rPr>
  </w:style>
  <w:style w:type="paragraph" w:customStyle="1" w:styleId="western">
    <w:name w:val="western"/>
    <w:basedOn w:val="a0"/>
    <w:rsid w:val="000854A5"/>
    <w:pPr>
      <w:spacing w:before="100" w:beforeAutospacing="1" w:after="100" w:afterAutospacing="1" w:line="240" w:lineRule="auto"/>
    </w:pPr>
    <w:rPr>
      <w:rFonts w:ascii="Times New Roman" w:eastAsia="Times New Roman" w:hAnsi="Times New Roman" w:cs="Times New Roman"/>
      <w:sz w:val="24"/>
      <w:szCs w:val="24"/>
    </w:rPr>
  </w:style>
  <w:style w:type="table" w:styleId="af4">
    <w:name w:val="Table Grid"/>
    <w:basedOn w:val="a2"/>
    <w:uiPriority w:val="59"/>
    <w:rsid w:val="000854A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rsid w:val="000854A5"/>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customStyle="1" w:styleId="db9fe9049761426654245bb2dd862eecmsonormal">
    <w:name w:val="db9fe9049761426654245bb2dd862eecmsonormal"/>
    <w:basedOn w:val="a0"/>
    <w:rsid w:val="000854A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
    <w:name w:val="ConsPlusNormal"/>
    <w:link w:val="ConsPlusNormal0"/>
    <w:rsid w:val="003B27FB"/>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itle">
    <w:name w:val="ConsPlusTitle"/>
    <w:qFormat/>
    <w:rsid w:val="003B27FB"/>
    <w:pPr>
      <w:widowControl w:val="0"/>
      <w:autoSpaceDE w:val="0"/>
      <w:autoSpaceDN w:val="0"/>
      <w:adjustRightInd w:val="0"/>
      <w:spacing w:after="0" w:line="240" w:lineRule="auto"/>
    </w:pPr>
    <w:rPr>
      <w:rFonts w:ascii="Arial" w:eastAsia="Times New Roman" w:hAnsi="Arial" w:cs="Arial"/>
      <w:b/>
      <w:bCs/>
      <w:sz w:val="24"/>
      <w:szCs w:val="24"/>
      <w:lang w:eastAsia="ru-RU"/>
    </w:rPr>
  </w:style>
  <w:style w:type="paragraph" w:styleId="af5">
    <w:name w:val="caption"/>
    <w:basedOn w:val="a0"/>
    <w:next w:val="a0"/>
    <w:unhideWhenUsed/>
    <w:qFormat/>
    <w:rsid w:val="003B27FB"/>
    <w:pPr>
      <w:suppressLineNumbers/>
      <w:suppressAutoHyphens/>
      <w:spacing w:before="120" w:after="120" w:line="240" w:lineRule="auto"/>
    </w:pPr>
    <w:rPr>
      <w:rFonts w:ascii="Times New Roman" w:eastAsia="Times New Roman" w:hAnsi="Times New Roman" w:cs="Lucida Sans"/>
      <w:i/>
      <w:iCs/>
      <w:sz w:val="24"/>
      <w:szCs w:val="24"/>
      <w:lang w:eastAsia="zh-CN"/>
    </w:rPr>
  </w:style>
  <w:style w:type="character" w:customStyle="1" w:styleId="af6">
    <w:name w:val="Гипертекстовая ссылка"/>
    <w:uiPriority w:val="99"/>
    <w:rsid w:val="001764FA"/>
    <w:rPr>
      <w:b w:val="0"/>
      <w:bCs w:val="0"/>
      <w:color w:val="106BBE"/>
    </w:rPr>
  </w:style>
  <w:style w:type="paragraph" w:customStyle="1" w:styleId="ConsPlusNonformat">
    <w:name w:val="ConsPlusNonformat"/>
    <w:rsid w:val="007504F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21">
    <w:name w:val="Body Text 2"/>
    <w:basedOn w:val="a0"/>
    <w:link w:val="22"/>
    <w:uiPriority w:val="99"/>
    <w:semiHidden/>
    <w:unhideWhenUsed/>
    <w:rsid w:val="007607F1"/>
    <w:pPr>
      <w:spacing w:after="120" w:line="480" w:lineRule="auto"/>
    </w:pPr>
  </w:style>
  <w:style w:type="character" w:customStyle="1" w:styleId="22">
    <w:name w:val="Основной текст 2 Знак"/>
    <w:basedOn w:val="a1"/>
    <w:link w:val="21"/>
    <w:uiPriority w:val="99"/>
    <w:semiHidden/>
    <w:rsid w:val="007607F1"/>
    <w:rPr>
      <w:rFonts w:eastAsiaTheme="minorEastAsia"/>
      <w:lang w:eastAsia="ru-RU"/>
    </w:rPr>
  </w:style>
  <w:style w:type="paragraph" w:customStyle="1" w:styleId="15">
    <w:name w:val="Без интервала1"/>
    <w:rsid w:val="007607F1"/>
    <w:pPr>
      <w:widowControl w:val="0"/>
      <w:suppressAutoHyphens/>
      <w:spacing w:after="0" w:line="100" w:lineRule="atLeast"/>
    </w:pPr>
    <w:rPr>
      <w:rFonts w:ascii="Calibri" w:eastAsia="Calibri" w:hAnsi="Calibri" w:cs="Calibri"/>
      <w:b/>
      <w:bCs/>
      <w:sz w:val="28"/>
      <w:szCs w:val="28"/>
      <w:lang w:eastAsia="hi-IN" w:bidi="hi-IN"/>
    </w:rPr>
  </w:style>
  <w:style w:type="paragraph" w:customStyle="1" w:styleId="xl73">
    <w:name w:val="xl73"/>
    <w:basedOn w:val="a0"/>
    <w:rsid w:val="008B0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character" w:styleId="af7">
    <w:name w:val="FollowedHyperlink"/>
    <w:basedOn w:val="a1"/>
    <w:uiPriority w:val="99"/>
    <w:semiHidden/>
    <w:unhideWhenUsed/>
    <w:rsid w:val="00B5237B"/>
    <w:rPr>
      <w:color w:val="800080"/>
      <w:u w:val="single"/>
    </w:rPr>
  </w:style>
  <w:style w:type="paragraph" w:customStyle="1" w:styleId="xl65">
    <w:name w:val="xl65"/>
    <w:basedOn w:val="a0"/>
    <w:rsid w:val="00B5237B"/>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7">
    <w:name w:val="xl67"/>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8">
    <w:name w:val="xl68"/>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9">
    <w:name w:val="xl69"/>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0">
    <w:name w:val="xl70"/>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71">
    <w:name w:val="xl71"/>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72">
    <w:name w:val="xl72"/>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74">
    <w:name w:val="xl74"/>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4"/>
      <w:szCs w:val="24"/>
    </w:rPr>
  </w:style>
  <w:style w:type="paragraph" w:customStyle="1" w:styleId="xl75">
    <w:name w:val="xl75"/>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76">
    <w:name w:val="xl76"/>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77">
    <w:name w:val="xl77"/>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78">
    <w:name w:val="xl78"/>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9">
    <w:name w:val="xl79"/>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i/>
      <w:iCs/>
      <w:sz w:val="20"/>
      <w:szCs w:val="20"/>
    </w:rPr>
  </w:style>
  <w:style w:type="paragraph" w:customStyle="1" w:styleId="xl80">
    <w:name w:val="xl80"/>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1">
    <w:name w:val="xl81"/>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82">
    <w:name w:val="xl82"/>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3">
    <w:name w:val="xl83"/>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4">
    <w:name w:val="xl84"/>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5">
    <w:name w:val="xl85"/>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86">
    <w:name w:val="xl86"/>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87">
    <w:name w:val="xl87"/>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88">
    <w:name w:val="xl88"/>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89">
    <w:name w:val="xl89"/>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0">
    <w:name w:val="xl90"/>
    <w:basedOn w:val="a0"/>
    <w:rsid w:val="00B5237B"/>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91">
    <w:name w:val="xl91"/>
    <w:basedOn w:val="a0"/>
    <w:rsid w:val="00B5237B"/>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2">
    <w:name w:val="xl92"/>
    <w:basedOn w:val="a0"/>
    <w:rsid w:val="00B5237B"/>
    <w:pPr>
      <w:spacing w:before="100" w:beforeAutospacing="1" w:after="100" w:afterAutospacing="1" w:line="240" w:lineRule="auto"/>
      <w:jc w:val="center"/>
    </w:pPr>
    <w:rPr>
      <w:rFonts w:ascii="Times New Roman" w:eastAsia="Times New Roman" w:hAnsi="Times New Roman" w:cs="Times New Roman"/>
      <w:sz w:val="24"/>
      <w:szCs w:val="24"/>
    </w:rPr>
  </w:style>
  <w:style w:type="character" w:customStyle="1" w:styleId="af0">
    <w:name w:val="Без интервала Знак"/>
    <w:basedOn w:val="a1"/>
    <w:link w:val="af"/>
    <w:uiPriority w:val="1"/>
    <w:locked/>
    <w:rsid w:val="00DE1A3A"/>
    <w:rPr>
      <w:rFonts w:ascii="Times New Roman" w:eastAsia="Times New Roman" w:hAnsi="Times New Roman" w:cs="Times New Roman"/>
      <w:sz w:val="20"/>
      <w:szCs w:val="20"/>
      <w:lang w:eastAsia="ru-RU"/>
    </w:rPr>
  </w:style>
  <w:style w:type="paragraph" w:customStyle="1" w:styleId="Iauiue">
    <w:name w:val="Iau?iue"/>
    <w:rsid w:val="00DE1A3A"/>
    <w:pPr>
      <w:widowControl w:val="0"/>
      <w:suppressAutoHyphens/>
      <w:spacing w:after="0" w:line="240" w:lineRule="auto"/>
    </w:pPr>
    <w:rPr>
      <w:rFonts w:ascii="Times New Roman" w:eastAsia="Arial" w:hAnsi="Times New Roman" w:cs="Times New Roman"/>
      <w:sz w:val="20"/>
      <w:szCs w:val="20"/>
      <w:lang w:eastAsia="ar-SA"/>
    </w:rPr>
  </w:style>
  <w:style w:type="character" w:customStyle="1" w:styleId="FontStyle15">
    <w:name w:val="Font Style15"/>
    <w:rsid w:val="00DE1A3A"/>
    <w:rPr>
      <w:rFonts w:ascii="Times New Roman" w:hAnsi="Times New Roman" w:cs="Times New Roman"/>
      <w:sz w:val="24"/>
      <w:szCs w:val="24"/>
    </w:rPr>
  </w:style>
  <w:style w:type="paragraph" w:customStyle="1" w:styleId="xl93">
    <w:name w:val="xl93"/>
    <w:basedOn w:val="a0"/>
    <w:rsid w:val="0084632C"/>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consplusnonformatmailrucssattributepostfix">
    <w:name w:val="consplusnonformat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mailrucssattributepostfix">
    <w:name w:val="consplusnormal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mailrucssattributepostfix">
    <w:name w:val="msonormal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8">
    <w:name w:val="Таблицы (моноширинный)"/>
    <w:basedOn w:val="a0"/>
    <w:next w:val="a0"/>
    <w:uiPriority w:val="99"/>
    <w:rsid w:val="00FF436F"/>
    <w:pPr>
      <w:widowControl w:val="0"/>
      <w:autoSpaceDE w:val="0"/>
      <w:autoSpaceDN w:val="0"/>
      <w:adjustRightInd w:val="0"/>
      <w:spacing w:after="0" w:line="240" w:lineRule="auto"/>
      <w:jc w:val="both"/>
    </w:pPr>
    <w:rPr>
      <w:rFonts w:ascii="Courier New" w:eastAsia="Times New Roman" w:hAnsi="Courier New" w:cs="Courier New"/>
      <w:sz w:val="20"/>
      <w:szCs w:val="20"/>
    </w:rPr>
  </w:style>
  <w:style w:type="paragraph" w:customStyle="1" w:styleId="xl94">
    <w:name w:val="xl94"/>
    <w:basedOn w:val="a0"/>
    <w:rsid w:val="00A63236"/>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5">
    <w:name w:val="xl95"/>
    <w:basedOn w:val="a0"/>
    <w:rsid w:val="002A2F43"/>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96">
    <w:name w:val="xl96"/>
    <w:basedOn w:val="a0"/>
    <w:rsid w:val="002A2F43"/>
    <w:pPr>
      <w:spacing w:before="100" w:beforeAutospacing="1" w:after="100" w:afterAutospacing="1" w:line="240" w:lineRule="auto"/>
      <w:jc w:val="right"/>
    </w:pPr>
    <w:rPr>
      <w:rFonts w:ascii="Times New Roman" w:eastAsia="Times New Roman" w:hAnsi="Times New Roman" w:cs="Times New Roman"/>
      <w:b/>
      <w:bCs/>
      <w:sz w:val="20"/>
      <w:szCs w:val="20"/>
    </w:rPr>
  </w:style>
  <w:style w:type="paragraph" w:customStyle="1" w:styleId="xl97">
    <w:name w:val="xl97"/>
    <w:basedOn w:val="a0"/>
    <w:rsid w:val="002A2F43"/>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8">
    <w:name w:val="xl98"/>
    <w:basedOn w:val="a0"/>
    <w:rsid w:val="002A2F43"/>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font5">
    <w:name w:val="font5"/>
    <w:basedOn w:val="a0"/>
    <w:rsid w:val="002A2F43"/>
    <w:pP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font6">
    <w:name w:val="font6"/>
    <w:basedOn w:val="a0"/>
    <w:rsid w:val="002A2F43"/>
    <w:pPr>
      <w:spacing w:before="100" w:beforeAutospacing="1" w:after="100" w:afterAutospacing="1" w:line="240" w:lineRule="auto"/>
    </w:pPr>
    <w:rPr>
      <w:rFonts w:ascii="Times New Roman" w:eastAsia="Times New Roman" w:hAnsi="Times New Roman" w:cs="Times New Roman"/>
      <w:b/>
      <w:bCs/>
      <w:color w:val="000000"/>
      <w:sz w:val="20"/>
      <w:szCs w:val="20"/>
    </w:rPr>
  </w:style>
  <w:style w:type="paragraph" w:customStyle="1" w:styleId="ConsPlusCell">
    <w:name w:val="ConsPlusCell"/>
    <w:rsid w:val="001525E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525E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1525E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525E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1525E7"/>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af9">
    <w:name w:val="Цветовое выделение"/>
    <w:uiPriority w:val="99"/>
    <w:rsid w:val="001525E7"/>
    <w:rPr>
      <w:b/>
      <w:bCs/>
      <w:color w:val="26282F"/>
    </w:rPr>
  </w:style>
  <w:style w:type="paragraph" w:styleId="HTML">
    <w:name w:val="HTML Preformatted"/>
    <w:basedOn w:val="a0"/>
    <w:link w:val="HTML0"/>
    <w:uiPriority w:val="99"/>
    <w:rsid w:val="001525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en-US"/>
    </w:rPr>
  </w:style>
  <w:style w:type="character" w:customStyle="1" w:styleId="HTML0">
    <w:name w:val="Стандартный HTML Знак"/>
    <w:basedOn w:val="a1"/>
    <w:link w:val="HTML"/>
    <w:uiPriority w:val="99"/>
    <w:rsid w:val="001525E7"/>
    <w:rPr>
      <w:rFonts w:ascii="Courier New" w:eastAsia="Times New Roman" w:hAnsi="Courier New" w:cs="Times New Roman"/>
      <w:sz w:val="20"/>
      <w:szCs w:val="20"/>
    </w:rPr>
  </w:style>
  <w:style w:type="character" w:customStyle="1" w:styleId="ConsPlusNormal0">
    <w:name w:val="ConsPlusNormal Знак"/>
    <w:link w:val="ConsPlusNormal"/>
    <w:locked/>
    <w:rsid w:val="001525E7"/>
    <w:rPr>
      <w:rFonts w:ascii="Times New Roman" w:eastAsia="Times New Roman" w:hAnsi="Times New Roman" w:cs="Times New Roman"/>
      <w:sz w:val="24"/>
      <w:szCs w:val="24"/>
      <w:lang w:eastAsia="ru-RU"/>
    </w:rPr>
  </w:style>
  <w:style w:type="paragraph" w:styleId="afa">
    <w:name w:val="footnote text"/>
    <w:basedOn w:val="a0"/>
    <w:link w:val="afb"/>
    <w:uiPriority w:val="99"/>
    <w:rsid w:val="001525E7"/>
    <w:pPr>
      <w:spacing w:after="0" w:line="240" w:lineRule="auto"/>
    </w:pPr>
    <w:rPr>
      <w:rFonts w:ascii="Times New Roman" w:eastAsia="Times New Roman" w:hAnsi="Times New Roman" w:cs="Times New Roman"/>
      <w:sz w:val="20"/>
      <w:szCs w:val="20"/>
    </w:rPr>
  </w:style>
  <w:style w:type="character" w:customStyle="1" w:styleId="afb">
    <w:name w:val="Текст сноски Знак"/>
    <w:basedOn w:val="a1"/>
    <w:link w:val="afa"/>
    <w:uiPriority w:val="99"/>
    <w:rsid w:val="001525E7"/>
    <w:rPr>
      <w:rFonts w:ascii="Times New Roman" w:eastAsia="Times New Roman" w:hAnsi="Times New Roman" w:cs="Times New Roman"/>
      <w:sz w:val="20"/>
      <w:szCs w:val="20"/>
      <w:lang w:eastAsia="ru-RU"/>
    </w:rPr>
  </w:style>
  <w:style w:type="character" w:styleId="afc">
    <w:name w:val="footnote reference"/>
    <w:uiPriority w:val="99"/>
    <w:semiHidden/>
    <w:rsid w:val="001525E7"/>
    <w:rPr>
      <w:vertAlign w:val="superscript"/>
    </w:rPr>
  </w:style>
  <w:style w:type="character" w:customStyle="1" w:styleId="Heading1Char">
    <w:name w:val="Heading 1 Char"/>
    <w:basedOn w:val="a1"/>
    <w:uiPriority w:val="99"/>
    <w:locked/>
    <w:rsid w:val="001525E7"/>
    <w:rPr>
      <w:rFonts w:ascii="Cambria" w:hAnsi="Cambria" w:cs="Times New Roman"/>
      <w:b/>
      <w:bCs/>
      <w:kern w:val="32"/>
      <w:sz w:val="32"/>
      <w:szCs w:val="32"/>
      <w:lang w:val="ru-RU" w:eastAsia="ru-RU"/>
    </w:rPr>
  </w:style>
  <w:style w:type="character" w:customStyle="1" w:styleId="-">
    <w:name w:val="Интернет-ссылка"/>
    <w:basedOn w:val="a1"/>
    <w:uiPriority w:val="99"/>
    <w:unhideWhenUsed/>
    <w:rsid w:val="001525E7"/>
    <w:rPr>
      <w:color w:val="0563C1" w:themeColor="hyperlink"/>
      <w:u w:val="single"/>
    </w:rPr>
  </w:style>
  <w:style w:type="paragraph" w:styleId="23">
    <w:name w:val="Body Text Indent 2"/>
    <w:basedOn w:val="a0"/>
    <w:link w:val="24"/>
    <w:unhideWhenUsed/>
    <w:rsid w:val="00231FFB"/>
    <w:pPr>
      <w:spacing w:after="120" w:line="480" w:lineRule="auto"/>
      <w:ind w:left="283"/>
    </w:pPr>
  </w:style>
  <w:style w:type="character" w:customStyle="1" w:styleId="24">
    <w:name w:val="Основной текст с отступом 2 Знак"/>
    <w:basedOn w:val="a1"/>
    <w:link w:val="23"/>
    <w:rsid w:val="00231FFB"/>
    <w:rPr>
      <w:rFonts w:eastAsiaTheme="minorEastAsia"/>
      <w:lang w:eastAsia="ru-RU"/>
    </w:rPr>
  </w:style>
  <w:style w:type="paragraph" w:customStyle="1" w:styleId="ConsNonformat">
    <w:name w:val="ConsNonformat"/>
    <w:rsid w:val="00231FFB"/>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d">
    <w:name w:val="page number"/>
    <w:basedOn w:val="a1"/>
    <w:rsid w:val="00231FFB"/>
  </w:style>
  <w:style w:type="paragraph" w:customStyle="1" w:styleId="FR1">
    <w:name w:val="FR1"/>
    <w:link w:val="FR10"/>
    <w:rsid w:val="00231FFB"/>
    <w:pPr>
      <w:widowControl w:val="0"/>
      <w:spacing w:before="960" w:after="0" w:line="240" w:lineRule="auto"/>
      <w:ind w:left="40"/>
      <w:jc w:val="center"/>
    </w:pPr>
    <w:rPr>
      <w:rFonts w:ascii="Times New Roman" w:eastAsia="Times New Roman" w:hAnsi="Times New Roman" w:cs="Times New Roman"/>
      <w:b/>
      <w:sz w:val="28"/>
      <w:szCs w:val="24"/>
      <w:lang w:eastAsia="ru-RU"/>
    </w:rPr>
  </w:style>
  <w:style w:type="character" w:customStyle="1" w:styleId="FR10">
    <w:name w:val="FR1 Знак"/>
    <w:link w:val="FR1"/>
    <w:rsid w:val="00231FFB"/>
    <w:rPr>
      <w:rFonts w:ascii="Times New Roman" w:eastAsia="Times New Roman" w:hAnsi="Times New Roman" w:cs="Times New Roman"/>
      <w:b/>
      <w:sz w:val="28"/>
      <w:szCs w:val="24"/>
      <w:lang w:eastAsia="ru-RU"/>
    </w:rPr>
  </w:style>
  <w:style w:type="paragraph" w:styleId="a">
    <w:name w:val="List Bullet"/>
    <w:aliases w:val=" Знак"/>
    <w:basedOn w:val="a0"/>
    <w:link w:val="afe"/>
    <w:autoRedefine/>
    <w:rsid w:val="00231FFB"/>
    <w:pPr>
      <w:numPr>
        <w:numId w:val="3"/>
      </w:numPr>
      <w:tabs>
        <w:tab w:val="left" w:pos="-993"/>
        <w:tab w:val="num" w:pos="-709"/>
      </w:tabs>
      <w:spacing w:after="120" w:line="240" w:lineRule="auto"/>
      <w:ind w:left="720"/>
      <w:jc w:val="both"/>
    </w:pPr>
    <w:rPr>
      <w:rFonts w:ascii="Times New Roman" w:eastAsia="Times New Roman" w:hAnsi="Times New Roman" w:cs="Times New Roman"/>
      <w:sz w:val="28"/>
      <w:szCs w:val="24"/>
      <w:lang w:eastAsia="en-US"/>
    </w:rPr>
  </w:style>
  <w:style w:type="character" w:customStyle="1" w:styleId="afe">
    <w:name w:val="Маркированный список Знак"/>
    <w:aliases w:val=" Знак Знак"/>
    <w:link w:val="a"/>
    <w:rsid w:val="00231FFB"/>
    <w:rPr>
      <w:rFonts w:ascii="Times New Roman" w:eastAsia="Times New Roman" w:hAnsi="Times New Roman" w:cs="Times New Roman"/>
      <w:sz w:val="28"/>
      <w:szCs w:val="24"/>
    </w:rPr>
  </w:style>
  <w:style w:type="paragraph" w:customStyle="1" w:styleId="aff">
    <w:name w:val="Нормальный (таблица)"/>
    <w:basedOn w:val="a0"/>
    <w:next w:val="a0"/>
    <w:uiPriority w:val="99"/>
    <w:rsid w:val="00231FFB"/>
    <w:pPr>
      <w:widowControl w:val="0"/>
      <w:suppressAutoHyphens/>
      <w:autoSpaceDE w:val="0"/>
      <w:spacing w:after="0" w:line="240" w:lineRule="auto"/>
      <w:jc w:val="both"/>
    </w:pPr>
    <w:rPr>
      <w:rFonts w:ascii="Times New Roman CYR" w:eastAsia="Times New Roman" w:hAnsi="Times New Roman CYR" w:cs="Times New Roman CYR"/>
      <w:sz w:val="24"/>
      <w:szCs w:val="24"/>
      <w:lang w:eastAsia="ar-SA"/>
    </w:rPr>
  </w:style>
  <w:style w:type="paragraph" w:customStyle="1" w:styleId="aff0">
    <w:name w:val="Прижатый влево"/>
    <w:basedOn w:val="a0"/>
    <w:next w:val="a0"/>
    <w:uiPriority w:val="99"/>
    <w:rsid w:val="00231FFB"/>
    <w:pPr>
      <w:widowControl w:val="0"/>
      <w:suppressAutoHyphens/>
      <w:autoSpaceDE w:val="0"/>
      <w:spacing w:after="0" w:line="240" w:lineRule="auto"/>
    </w:pPr>
    <w:rPr>
      <w:rFonts w:ascii="Times New Roman CYR" w:eastAsia="Times New Roman" w:hAnsi="Times New Roman CYR" w:cs="Times New Roman CYR"/>
      <w:sz w:val="24"/>
      <w:szCs w:val="24"/>
      <w:lang w:eastAsia="ar-SA"/>
    </w:rPr>
  </w:style>
  <w:style w:type="table" w:customStyle="1" w:styleId="TableNormal">
    <w:name w:val="Table Normal"/>
    <w:uiPriority w:val="2"/>
    <w:semiHidden/>
    <w:unhideWhenUsed/>
    <w:qFormat/>
    <w:rsid w:val="00231FF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231FFB"/>
    <w:pPr>
      <w:widowControl w:val="0"/>
      <w:autoSpaceDE w:val="0"/>
      <w:autoSpaceDN w:val="0"/>
      <w:spacing w:after="0" w:line="240" w:lineRule="auto"/>
    </w:pPr>
    <w:rPr>
      <w:rFonts w:ascii="Times New Roman" w:eastAsia="Times New Roman" w:hAnsi="Times New Roman" w:cs="Times New Roman"/>
      <w:lang w:eastAsia="en-US"/>
    </w:rPr>
  </w:style>
  <w:style w:type="character" w:customStyle="1" w:styleId="25">
    <w:name w:val="Основной текст (2)_"/>
    <w:basedOn w:val="a1"/>
    <w:link w:val="26"/>
    <w:rsid w:val="00231FFB"/>
    <w:rPr>
      <w:rFonts w:ascii="Times New Roman" w:hAnsi="Times New Roman"/>
      <w:sz w:val="28"/>
      <w:szCs w:val="28"/>
      <w:shd w:val="clear" w:color="auto" w:fill="FFFFFF"/>
    </w:rPr>
  </w:style>
  <w:style w:type="paragraph" w:customStyle="1" w:styleId="26">
    <w:name w:val="Основной текст (2)"/>
    <w:basedOn w:val="a0"/>
    <w:link w:val="25"/>
    <w:rsid w:val="00231FFB"/>
    <w:pPr>
      <w:widowControl w:val="0"/>
      <w:shd w:val="clear" w:color="auto" w:fill="FFFFFF"/>
      <w:spacing w:before="960" w:after="0" w:line="367" w:lineRule="exact"/>
      <w:jc w:val="both"/>
    </w:pPr>
    <w:rPr>
      <w:rFonts w:ascii="Times New Roman" w:eastAsiaTheme="minorHAnsi" w:hAnsi="Times New Roman"/>
      <w:sz w:val="28"/>
      <w:szCs w:val="28"/>
      <w:lang w:eastAsia="en-US"/>
    </w:rPr>
  </w:style>
  <w:style w:type="paragraph" w:styleId="aff1">
    <w:name w:val="Title"/>
    <w:basedOn w:val="a0"/>
    <w:link w:val="aff2"/>
    <w:uiPriority w:val="99"/>
    <w:qFormat/>
    <w:rsid w:val="000D44BA"/>
    <w:pPr>
      <w:widowControl w:val="0"/>
      <w:autoSpaceDE w:val="0"/>
      <w:autoSpaceDN w:val="0"/>
      <w:spacing w:after="0" w:line="240" w:lineRule="auto"/>
      <w:ind w:right="150"/>
      <w:jc w:val="right"/>
    </w:pPr>
    <w:rPr>
      <w:rFonts w:ascii="Times New Roman" w:eastAsia="Times New Roman" w:hAnsi="Times New Roman" w:cs="Times New Roman"/>
      <w:sz w:val="28"/>
      <w:szCs w:val="28"/>
      <w:lang w:eastAsia="en-US"/>
    </w:rPr>
  </w:style>
  <w:style w:type="character" w:customStyle="1" w:styleId="aff2">
    <w:name w:val="Название Знак"/>
    <w:basedOn w:val="a1"/>
    <w:link w:val="aff1"/>
    <w:uiPriority w:val="99"/>
    <w:rsid w:val="000D44BA"/>
    <w:rPr>
      <w:rFonts w:ascii="Times New Roman" w:eastAsia="Times New Roman" w:hAnsi="Times New Roman" w:cs="Times New Roman"/>
      <w:sz w:val="28"/>
      <w:szCs w:val="28"/>
    </w:rPr>
  </w:style>
  <w:style w:type="table" w:customStyle="1" w:styleId="16">
    <w:name w:val="Сетка таблицы1"/>
    <w:basedOn w:val="a2"/>
    <w:next w:val="af4"/>
    <w:uiPriority w:val="59"/>
    <w:rsid w:val="000D44B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3">
    <w:name w:val="annotation reference"/>
    <w:basedOn w:val="a1"/>
    <w:uiPriority w:val="99"/>
    <w:semiHidden/>
    <w:unhideWhenUsed/>
    <w:rsid w:val="000D44BA"/>
    <w:rPr>
      <w:sz w:val="16"/>
      <w:szCs w:val="16"/>
    </w:rPr>
  </w:style>
  <w:style w:type="paragraph" w:styleId="aff4">
    <w:name w:val="annotation text"/>
    <w:basedOn w:val="a0"/>
    <w:link w:val="aff5"/>
    <w:uiPriority w:val="99"/>
    <w:semiHidden/>
    <w:unhideWhenUsed/>
    <w:rsid w:val="000D44BA"/>
    <w:pPr>
      <w:widowControl w:val="0"/>
      <w:autoSpaceDE w:val="0"/>
      <w:autoSpaceDN w:val="0"/>
      <w:spacing w:after="0" w:line="240" w:lineRule="auto"/>
    </w:pPr>
    <w:rPr>
      <w:rFonts w:ascii="Times New Roman" w:eastAsia="Times New Roman" w:hAnsi="Times New Roman" w:cs="Times New Roman"/>
      <w:sz w:val="20"/>
      <w:szCs w:val="20"/>
      <w:lang w:eastAsia="en-US"/>
    </w:rPr>
  </w:style>
  <w:style w:type="character" w:customStyle="1" w:styleId="aff5">
    <w:name w:val="Текст примечания Знак"/>
    <w:basedOn w:val="a1"/>
    <w:link w:val="aff4"/>
    <w:uiPriority w:val="99"/>
    <w:semiHidden/>
    <w:rsid w:val="000D44BA"/>
    <w:rPr>
      <w:rFonts w:ascii="Times New Roman" w:eastAsia="Times New Roman" w:hAnsi="Times New Roman" w:cs="Times New Roman"/>
      <w:sz w:val="20"/>
      <w:szCs w:val="20"/>
    </w:rPr>
  </w:style>
  <w:style w:type="paragraph" w:styleId="aff6">
    <w:name w:val="annotation subject"/>
    <w:basedOn w:val="aff4"/>
    <w:next w:val="aff4"/>
    <w:link w:val="aff7"/>
    <w:uiPriority w:val="99"/>
    <w:semiHidden/>
    <w:unhideWhenUsed/>
    <w:rsid w:val="000D44BA"/>
    <w:rPr>
      <w:b/>
      <w:bCs/>
    </w:rPr>
  </w:style>
  <w:style w:type="character" w:customStyle="1" w:styleId="aff7">
    <w:name w:val="Тема примечания Знак"/>
    <w:basedOn w:val="aff5"/>
    <w:link w:val="aff6"/>
    <w:uiPriority w:val="99"/>
    <w:semiHidden/>
    <w:rsid w:val="000D44BA"/>
    <w:rPr>
      <w:b/>
      <w:bCs/>
    </w:rPr>
  </w:style>
  <w:style w:type="character" w:customStyle="1" w:styleId="20">
    <w:name w:val="Заголовок 2 Знак"/>
    <w:basedOn w:val="a1"/>
    <w:link w:val="2"/>
    <w:uiPriority w:val="1"/>
    <w:semiHidden/>
    <w:rsid w:val="001462CE"/>
    <w:rPr>
      <w:rFonts w:ascii="Times New Roman" w:eastAsia="Times New Roman" w:hAnsi="Times New Roman" w:cs="Times New Roman"/>
      <w:b/>
      <w:bCs/>
      <w:sz w:val="27"/>
      <w:szCs w:val="27"/>
    </w:rPr>
  </w:style>
  <w:style w:type="paragraph" w:styleId="17">
    <w:name w:val="toc 1"/>
    <w:basedOn w:val="a0"/>
    <w:uiPriority w:val="1"/>
    <w:qFormat/>
    <w:rsid w:val="001462CE"/>
    <w:pPr>
      <w:widowControl w:val="0"/>
      <w:autoSpaceDE w:val="0"/>
      <w:autoSpaceDN w:val="0"/>
      <w:spacing w:after="0" w:line="240" w:lineRule="auto"/>
      <w:ind w:left="261"/>
    </w:pPr>
    <w:rPr>
      <w:rFonts w:ascii="Times New Roman" w:eastAsia="Times New Roman" w:hAnsi="Times New Roman" w:cs="Times New Roman"/>
      <w:sz w:val="28"/>
      <w:szCs w:val="28"/>
      <w:lang w:eastAsia="en-US"/>
    </w:rPr>
  </w:style>
  <w:style w:type="paragraph" w:styleId="27">
    <w:name w:val="toc 2"/>
    <w:basedOn w:val="a0"/>
    <w:uiPriority w:val="1"/>
    <w:qFormat/>
    <w:rsid w:val="001462CE"/>
    <w:pPr>
      <w:widowControl w:val="0"/>
      <w:autoSpaceDE w:val="0"/>
      <w:autoSpaceDN w:val="0"/>
      <w:spacing w:after="0" w:line="322" w:lineRule="exact"/>
      <w:ind w:left="865"/>
    </w:pPr>
    <w:rPr>
      <w:rFonts w:ascii="Times New Roman" w:eastAsia="Times New Roman" w:hAnsi="Times New Roman" w:cs="Times New Roman"/>
      <w:sz w:val="28"/>
      <w:szCs w:val="28"/>
      <w:lang w:eastAsia="en-US"/>
    </w:rPr>
  </w:style>
  <w:style w:type="paragraph" w:customStyle="1" w:styleId="aff8">
    <w:name w:val="Текст (справка)"/>
    <w:basedOn w:val="a0"/>
    <w:next w:val="a0"/>
    <w:uiPriority w:val="99"/>
    <w:rsid w:val="001462CE"/>
    <w:pPr>
      <w:widowControl w:val="0"/>
      <w:autoSpaceDE w:val="0"/>
      <w:autoSpaceDN w:val="0"/>
      <w:adjustRightInd w:val="0"/>
      <w:spacing w:after="0" w:line="240" w:lineRule="auto"/>
      <w:ind w:left="170" w:right="170"/>
    </w:pPr>
    <w:rPr>
      <w:rFonts w:ascii="Times New Roman CYR" w:eastAsia="Times New Roman" w:hAnsi="Times New Roman CYR" w:cs="Times New Roman CYR"/>
      <w:sz w:val="24"/>
      <w:szCs w:val="24"/>
    </w:rPr>
  </w:style>
  <w:style w:type="paragraph" w:customStyle="1" w:styleId="msonormal0">
    <w:name w:val="msonormal"/>
    <w:basedOn w:val="a0"/>
    <w:rsid w:val="001462CE"/>
    <w:pPr>
      <w:spacing w:before="100" w:beforeAutospacing="1" w:after="100" w:afterAutospacing="1" w:line="240" w:lineRule="auto"/>
    </w:pPr>
    <w:rPr>
      <w:rFonts w:ascii="Times New Roman" w:eastAsia="Times New Roman" w:hAnsi="Times New Roman" w:cs="Times New Roman"/>
      <w:sz w:val="24"/>
      <w:szCs w:val="24"/>
    </w:rPr>
  </w:style>
  <w:style w:type="paragraph" w:styleId="aff9">
    <w:name w:val="Subtitle"/>
    <w:basedOn w:val="a0"/>
    <w:next w:val="a0"/>
    <w:link w:val="affa"/>
    <w:uiPriority w:val="99"/>
    <w:qFormat/>
    <w:rsid w:val="001462CE"/>
    <w:pPr>
      <w:widowControl w:val="0"/>
      <w:autoSpaceDE w:val="0"/>
      <w:autoSpaceDN w:val="0"/>
      <w:adjustRightInd w:val="0"/>
      <w:spacing w:after="60" w:line="240" w:lineRule="auto"/>
      <w:jc w:val="center"/>
      <w:outlineLvl w:val="1"/>
    </w:pPr>
    <w:rPr>
      <w:rFonts w:ascii="Cambria" w:eastAsia="Times New Roman" w:hAnsi="Cambria" w:cs="Times New Roman"/>
      <w:sz w:val="24"/>
      <w:szCs w:val="24"/>
      <w:lang w:eastAsia="en-US"/>
    </w:rPr>
  </w:style>
  <w:style w:type="character" w:customStyle="1" w:styleId="affa">
    <w:name w:val="Подзаголовок Знак"/>
    <w:basedOn w:val="a1"/>
    <w:link w:val="aff9"/>
    <w:uiPriority w:val="99"/>
    <w:rsid w:val="001462CE"/>
    <w:rPr>
      <w:rFonts w:ascii="Cambria" w:eastAsia="Times New Roman" w:hAnsi="Cambria" w:cs="Times New Roman"/>
      <w:sz w:val="24"/>
      <w:szCs w:val="24"/>
    </w:rPr>
  </w:style>
  <w:style w:type="paragraph" w:customStyle="1" w:styleId="31">
    <w:name w:val="Основной текст 31"/>
    <w:basedOn w:val="a0"/>
    <w:uiPriority w:val="99"/>
    <w:rsid w:val="001462CE"/>
    <w:pPr>
      <w:suppressAutoHyphens/>
      <w:spacing w:after="0" w:line="240" w:lineRule="auto"/>
      <w:jc w:val="center"/>
    </w:pPr>
    <w:rPr>
      <w:rFonts w:ascii="Times New Roman" w:eastAsia="Times New Roman" w:hAnsi="Times New Roman" w:cs="Times New Roman"/>
      <w:sz w:val="28"/>
      <w:szCs w:val="28"/>
      <w:lang w:eastAsia="ar-SA"/>
    </w:rPr>
  </w:style>
  <w:style w:type="character" w:customStyle="1" w:styleId="a7">
    <w:name w:val="Обычный (веб) Знак"/>
    <w:aliases w:val="Обычный (Web) Знак,Обычный (Web)1 Знак,Обычный (веб) Знак1 Знак,Обычный (веб) Знак Знак Знак,Знак6 Знак,Знак Знак Знак Знак Знак Знак,Знак Знак Знак Знак,Знак Знак Знак Знак Знак Знак Знак Знак Знак Знак Знак Знак Знак,Знак4 Знак"/>
    <w:link w:val="a6"/>
    <w:uiPriority w:val="99"/>
    <w:locked/>
    <w:rsid w:val="001462CE"/>
    <w:rPr>
      <w:rFonts w:ascii="Times New Roman" w:eastAsia="Times New Roman" w:hAnsi="Times New Roman" w:cs="Times New Roman"/>
      <w:sz w:val="24"/>
      <w:szCs w:val="24"/>
      <w:lang w:eastAsia="ru-RU"/>
    </w:rPr>
  </w:style>
  <w:style w:type="character" w:customStyle="1" w:styleId="apple-style-span">
    <w:name w:val="apple-style-span"/>
    <w:basedOn w:val="a1"/>
    <w:rsid w:val="001462CE"/>
  </w:style>
  <w:style w:type="paragraph" w:customStyle="1" w:styleId="standard">
    <w:name w:val="standard"/>
    <w:basedOn w:val="a0"/>
    <w:rsid w:val="00F4603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50">
    <w:name w:val="Заголовок 5 Знак"/>
    <w:basedOn w:val="a1"/>
    <w:link w:val="5"/>
    <w:semiHidden/>
    <w:rsid w:val="00407119"/>
    <w:rPr>
      <w:rFonts w:ascii="Calibri" w:eastAsia="Times New Roman" w:hAnsi="Calibri" w:cs="Times New Roman"/>
      <w:b/>
      <w:bCs/>
      <w:i/>
      <w:iCs/>
      <w:sz w:val="26"/>
      <w:szCs w:val="26"/>
      <w:lang w:eastAsia="ru-RU"/>
    </w:rPr>
  </w:style>
  <w:style w:type="paragraph" w:customStyle="1" w:styleId="formattext">
    <w:name w:val="formattext"/>
    <w:basedOn w:val="a0"/>
    <w:rsid w:val="0040711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a1"/>
    <w:rsid w:val="00407119"/>
  </w:style>
  <w:style w:type="character" w:customStyle="1" w:styleId="eop">
    <w:name w:val="eop"/>
    <w:basedOn w:val="a1"/>
    <w:rsid w:val="00407119"/>
  </w:style>
  <w:style w:type="paragraph" w:customStyle="1" w:styleId="paragraph">
    <w:name w:val="paragraph"/>
    <w:basedOn w:val="a0"/>
    <w:rsid w:val="0040711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pellingerror">
    <w:name w:val="spellingerror"/>
    <w:basedOn w:val="a1"/>
    <w:rsid w:val="00407119"/>
  </w:style>
  <w:style w:type="paragraph" w:customStyle="1" w:styleId="FR2">
    <w:name w:val="FR2"/>
    <w:rsid w:val="00407119"/>
    <w:pPr>
      <w:widowControl w:val="0"/>
      <w:autoSpaceDE w:val="0"/>
      <w:autoSpaceDN w:val="0"/>
      <w:adjustRightInd w:val="0"/>
      <w:spacing w:after="0" w:line="240" w:lineRule="auto"/>
      <w:ind w:left="1440"/>
    </w:pPr>
    <w:rPr>
      <w:rFonts w:ascii="Arial" w:eastAsia="Times New Roman" w:hAnsi="Arial" w:cs="Arial"/>
      <w:b/>
      <w:bCs/>
      <w:sz w:val="16"/>
      <w:szCs w:val="16"/>
      <w:lang w:eastAsia="ru-RU"/>
    </w:rPr>
  </w:style>
  <w:style w:type="character" w:customStyle="1" w:styleId="blk">
    <w:name w:val="blk"/>
    <w:basedOn w:val="a1"/>
    <w:rsid w:val="00B86398"/>
  </w:style>
</w:styles>
</file>

<file path=word/webSettings.xml><?xml version="1.0" encoding="utf-8"?>
<w:webSettings xmlns:r="http://schemas.openxmlformats.org/officeDocument/2006/relationships" xmlns:w="http://schemas.openxmlformats.org/wordprocessingml/2006/main">
  <w:divs>
    <w:div w:id="740327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consultant.ru/document/cons_doc_LAW_396191/d64042b9c9ce3b0ef1806cc478a892d70c52fc0c/" TargetMode="External"/><Relationship Id="rId18"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onsultant.ru/document/cons_doc_LAW_28165/3de6221d2f44e19974752cf8651984a48691ea36/"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onsultant.ru/document/cons_doc_LAW_510752/3de6221d2f44e19974752cf8651984a48691ea36/" TargetMode="External"/><Relationship Id="rId5" Type="http://schemas.openxmlformats.org/officeDocument/2006/relationships/webSettings" Target="webSettings.xml"/><Relationship Id="rId15" Type="http://schemas.openxmlformats.org/officeDocument/2006/relationships/hyperlink" Target="https://www.consultant.ru/document/cons_doc_LAW_510752/f6758978b92339b7e996fde13e5104caec7531d2/" TargetMode="External"/><Relationship Id="rId10" Type="http://schemas.openxmlformats.org/officeDocument/2006/relationships/hyperlink" Target="https://www.consultant.ru/document/cons_doc_LAW_28165/3de6221d2f44e19974752cf8651984a48691ea36/"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consultant.ru/document/cons_doc_LAW_467880/5c3cec526bb0d34592b5f4da1e067984f2455e27/" TargetMode="External"/><Relationship Id="rId14" Type="http://schemas.openxmlformats.org/officeDocument/2006/relationships/hyperlink" Target="https://www.consultant.ru/document/cons_doc_LAW_510752/f6758978b92339b7e996fde13e5104caec7531d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495D9D-6F87-43BC-8A57-913080FE45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30</Pages>
  <Words>12850</Words>
  <Characters>73250</Characters>
  <Application>Microsoft Office Word</Application>
  <DocSecurity>0</DocSecurity>
  <Lines>610</Lines>
  <Paragraphs>171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85929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2023-06-27T11:14:00Z</cp:lastPrinted>
  <dcterms:created xsi:type="dcterms:W3CDTF">2025-11-28T06:38:00Z</dcterms:created>
  <dcterms:modified xsi:type="dcterms:W3CDTF">2025-11-28T06:47:00Z</dcterms:modified>
</cp:coreProperties>
</file>