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74" w:type="dxa"/>
        <w:tblInd w:w="108" w:type="dxa"/>
        <w:tblLook w:val="04A0"/>
      </w:tblPr>
      <w:tblGrid>
        <w:gridCol w:w="1686"/>
        <w:gridCol w:w="7536"/>
        <w:gridCol w:w="1482"/>
      </w:tblGrid>
      <w:tr w:rsidR="00B77838" w:rsidRPr="00AE717B" w:rsidTr="00CC3E8B">
        <w:trPr>
          <w:trHeight w:val="2253"/>
        </w:trPr>
        <w:tc>
          <w:tcPr>
            <w:tcW w:w="1701" w:type="dxa"/>
            <w:shd w:val="clear" w:color="auto" w:fill="auto"/>
          </w:tcPr>
          <w:p w:rsidR="00B77838" w:rsidRPr="00AE717B" w:rsidRDefault="00B77838" w:rsidP="00CC3E8B">
            <w:pPr>
              <w:spacing w:after="0"/>
              <w:rPr>
                <w:rFonts w:ascii="Times New Roman" w:hAnsi="Times New Roman" w:cs="Times New Roman"/>
              </w:rPr>
            </w:pPr>
            <w:r w:rsidRPr="00AE717B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drawing>
                <wp:inline distT="0" distB="0" distL="0" distR="0">
                  <wp:extent cx="914400" cy="1019175"/>
                  <wp:effectExtent l="19050" t="0" r="0" b="0"/>
                  <wp:docPr id="1" name="Рисунок 4" descr="Герб 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Герб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019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77838" w:rsidRPr="00AE717B" w:rsidRDefault="00B77838" w:rsidP="00CC3E8B">
            <w:pPr>
              <w:pStyle w:val="a3"/>
              <w:rPr>
                <w:rFonts w:ascii="Times New Roman" w:hAnsi="Times New Roman"/>
              </w:rPr>
            </w:pPr>
          </w:p>
          <w:p w:rsidR="00B77838" w:rsidRPr="00AE717B" w:rsidRDefault="00B77838" w:rsidP="00CC3E8B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6663" w:type="dxa"/>
          </w:tcPr>
          <w:p w:rsidR="00B77838" w:rsidRPr="00CC3E8B" w:rsidRDefault="00CC3E8B" w:rsidP="00CC3E8B">
            <w:pPr>
              <w:pStyle w:val="a3"/>
              <w:rPr>
                <w:rFonts w:ascii="Times New Roman" w:hAnsi="Times New Roman"/>
                <w:b/>
                <w:sz w:val="68"/>
                <w:szCs w:val="68"/>
              </w:rPr>
            </w:pPr>
            <w:r w:rsidRPr="00CC3E8B">
              <w:rPr>
                <w:rFonts w:ascii="Times New Roman" w:hAnsi="Times New Roman"/>
                <w:b/>
                <w:sz w:val="68"/>
                <w:szCs w:val="68"/>
              </w:rPr>
              <w:t>НОВОЮЛАСЕНСКИЙ</w:t>
            </w:r>
            <w:r w:rsidR="00B77838" w:rsidRPr="00CC3E8B">
              <w:rPr>
                <w:rFonts w:ascii="Times New Roman" w:hAnsi="Times New Roman"/>
                <w:b/>
                <w:sz w:val="68"/>
                <w:szCs w:val="68"/>
              </w:rPr>
              <w:t xml:space="preserve"> ВЕСТНИК </w:t>
            </w:r>
          </w:p>
          <w:p w:rsidR="00B77838" w:rsidRPr="00AE717B" w:rsidRDefault="00B77838" w:rsidP="00CC3E8B">
            <w:pPr>
              <w:pStyle w:val="a3"/>
              <w:jc w:val="right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2110" w:type="dxa"/>
            <w:shd w:val="clear" w:color="auto" w:fill="auto"/>
          </w:tcPr>
          <w:p w:rsidR="00B77838" w:rsidRPr="00CC3E8B" w:rsidRDefault="00686516" w:rsidP="00CC3E8B">
            <w:pPr>
              <w:pStyle w:val="a3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  <w:r w:rsidR="00424157">
              <w:rPr>
                <w:rFonts w:ascii="Times New Roman" w:hAnsi="Times New Roman"/>
                <w:b/>
              </w:rPr>
              <w:t>6 янвапря</w:t>
            </w:r>
          </w:p>
          <w:p w:rsidR="00B77838" w:rsidRPr="00CC3E8B" w:rsidRDefault="00B77838" w:rsidP="00CC3E8B">
            <w:pPr>
              <w:pStyle w:val="a3"/>
              <w:jc w:val="right"/>
              <w:rPr>
                <w:rFonts w:ascii="Times New Roman" w:hAnsi="Times New Roman"/>
                <w:b/>
              </w:rPr>
            </w:pPr>
            <w:r w:rsidRPr="00CC3E8B">
              <w:rPr>
                <w:rFonts w:ascii="Times New Roman" w:hAnsi="Times New Roman"/>
                <w:b/>
              </w:rPr>
              <w:t xml:space="preserve">  202</w:t>
            </w:r>
            <w:r w:rsidR="00424157">
              <w:rPr>
                <w:rFonts w:ascii="Times New Roman" w:hAnsi="Times New Roman"/>
                <w:b/>
              </w:rPr>
              <w:t>4</w:t>
            </w:r>
            <w:r w:rsidRPr="00CC3E8B">
              <w:rPr>
                <w:rFonts w:ascii="Times New Roman" w:hAnsi="Times New Roman"/>
                <w:b/>
              </w:rPr>
              <w:t xml:space="preserve"> года</w:t>
            </w:r>
          </w:p>
          <w:p w:rsidR="00B77838" w:rsidRPr="00CC3E8B" w:rsidRDefault="00B77838" w:rsidP="00CC3E8B">
            <w:pPr>
              <w:pStyle w:val="a3"/>
              <w:jc w:val="right"/>
              <w:rPr>
                <w:rFonts w:ascii="Times New Roman" w:hAnsi="Times New Roman"/>
                <w:b/>
              </w:rPr>
            </w:pPr>
            <w:r w:rsidRPr="00CC3E8B">
              <w:rPr>
                <w:rFonts w:ascii="Times New Roman" w:hAnsi="Times New Roman"/>
                <w:b/>
              </w:rPr>
              <w:t xml:space="preserve">№ </w:t>
            </w:r>
            <w:r w:rsidR="00424157">
              <w:rPr>
                <w:rFonts w:ascii="Times New Roman" w:hAnsi="Times New Roman"/>
                <w:b/>
              </w:rPr>
              <w:t>8</w:t>
            </w:r>
            <w:r w:rsidRPr="00CC3E8B">
              <w:rPr>
                <w:rFonts w:ascii="Times New Roman" w:hAnsi="Times New Roman"/>
                <w:b/>
              </w:rPr>
              <w:t xml:space="preserve"> (</w:t>
            </w:r>
            <w:r w:rsidR="00424157">
              <w:rPr>
                <w:rFonts w:ascii="Times New Roman" w:hAnsi="Times New Roman"/>
                <w:b/>
              </w:rPr>
              <w:t>8</w:t>
            </w:r>
            <w:r w:rsidRPr="00CC3E8B">
              <w:rPr>
                <w:rFonts w:ascii="Times New Roman" w:hAnsi="Times New Roman"/>
                <w:b/>
              </w:rPr>
              <w:t>)</w:t>
            </w:r>
          </w:p>
          <w:p w:rsidR="00B77838" w:rsidRPr="00AE717B" w:rsidRDefault="00B77838" w:rsidP="00CC3E8B">
            <w:pPr>
              <w:pStyle w:val="a3"/>
              <w:jc w:val="right"/>
              <w:rPr>
                <w:rFonts w:ascii="Times New Roman" w:hAnsi="Times New Roman"/>
                <w:sz w:val="36"/>
                <w:szCs w:val="36"/>
              </w:rPr>
            </w:pPr>
          </w:p>
          <w:p w:rsidR="00B77838" w:rsidRPr="00AE717B" w:rsidRDefault="00B77838" w:rsidP="00CC3E8B">
            <w:pPr>
              <w:pStyle w:val="a3"/>
              <w:jc w:val="right"/>
              <w:rPr>
                <w:rFonts w:ascii="Times New Roman" w:hAnsi="Times New Roman"/>
                <w:b/>
              </w:rPr>
            </w:pPr>
            <w:r w:rsidRPr="00AE717B">
              <w:rPr>
                <w:rFonts w:ascii="Times New Roman" w:hAnsi="Times New Roman"/>
                <w:b/>
              </w:rPr>
              <w:t xml:space="preserve">Издается </w:t>
            </w:r>
          </w:p>
          <w:p w:rsidR="00B77838" w:rsidRPr="00AE717B" w:rsidRDefault="00B77838" w:rsidP="00CC3E8B">
            <w:pPr>
              <w:pStyle w:val="a3"/>
              <w:jc w:val="right"/>
              <w:rPr>
                <w:rFonts w:ascii="Times New Roman" w:hAnsi="Times New Roman"/>
                <w:b/>
              </w:rPr>
            </w:pPr>
            <w:r w:rsidRPr="00AE717B">
              <w:rPr>
                <w:rFonts w:ascii="Times New Roman" w:hAnsi="Times New Roman"/>
                <w:b/>
              </w:rPr>
              <w:t xml:space="preserve">с </w:t>
            </w:r>
            <w:r w:rsidR="00686516">
              <w:rPr>
                <w:rFonts w:ascii="Times New Roman" w:hAnsi="Times New Roman"/>
                <w:b/>
              </w:rPr>
              <w:t>05</w:t>
            </w:r>
            <w:r w:rsidR="00CC3E8B">
              <w:rPr>
                <w:rFonts w:ascii="Times New Roman" w:hAnsi="Times New Roman"/>
                <w:b/>
              </w:rPr>
              <w:t xml:space="preserve"> июля</w:t>
            </w:r>
            <w:r w:rsidRPr="00AE717B">
              <w:rPr>
                <w:rFonts w:ascii="Times New Roman" w:hAnsi="Times New Roman"/>
                <w:b/>
              </w:rPr>
              <w:t xml:space="preserve"> </w:t>
            </w:r>
          </w:p>
          <w:p w:rsidR="00B77838" w:rsidRPr="00AE717B" w:rsidRDefault="00B77838" w:rsidP="00CC3E8B">
            <w:pPr>
              <w:pStyle w:val="a3"/>
              <w:jc w:val="right"/>
              <w:rPr>
                <w:rFonts w:ascii="Times New Roman" w:hAnsi="Times New Roman"/>
                <w:b/>
              </w:rPr>
            </w:pPr>
            <w:r w:rsidRPr="00AE717B">
              <w:rPr>
                <w:rFonts w:ascii="Times New Roman" w:hAnsi="Times New Roman"/>
                <w:b/>
              </w:rPr>
              <w:t>2023 года</w:t>
            </w:r>
          </w:p>
          <w:p w:rsidR="00B77838" w:rsidRPr="00AE717B" w:rsidRDefault="00B77838" w:rsidP="00CC3E8B">
            <w:pPr>
              <w:pStyle w:val="a3"/>
              <w:jc w:val="right"/>
              <w:rPr>
                <w:rFonts w:ascii="Times New Roman" w:hAnsi="Times New Roman"/>
                <w:sz w:val="36"/>
                <w:szCs w:val="36"/>
              </w:rPr>
            </w:pPr>
            <w:r w:rsidRPr="00AE717B">
              <w:rPr>
                <w:rFonts w:ascii="Times New Roman" w:hAnsi="Times New Roman"/>
                <w:b/>
              </w:rPr>
              <w:t>«Бесплатно»</w:t>
            </w:r>
          </w:p>
        </w:tc>
      </w:tr>
    </w:tbl>
    <w:p w:rsidR="00B77838" w:rsidRPr="00AE717B" w:rsidRDefault="00B77838" w:rsidP="00B77838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 w:rsidRPr="00AE717B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______________________________________________________________________________________________________________________________</w:t>
      </w:r>
    </w:p>
    <w:p w:rsidR="00B77838" w:rsidRPr="00AE717B" w:rsidRDefault="00B77838" w:rsidP="00B77838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AE717B">
        <w:rPr>
          <w:rFonts w:ascii="Times New Roman" w:hAnsi="Times New Roman" w:cs="Times New Roman"/>
          <w:sz w:val="18"/>
          <w:szCs w:val="18"/>
        </w:rPr>
        <w:t xml:space="preserve">Официальное периодическое печатное издание для опубликования (обнародования) муниципальных правовых актов, иной официальной информации муниципального образования </w:t>
      </w:r>
      <w:r w:rsidR="00CC3E8B">
        <w:rPr>
          <w:rFonts w:ascii="Times New Roman" w:hAnsi="Times New Roman" w:cs="Times New Roman"/>
          <w:sz w:val="18"/>
          <w:szCs w:val="18"/>
        </w:rPr>
        <w:t>Новоюласенский</w:t>
      </w:r>
      <w:r w:rsidRPr="00AE717B">
        <w:rPr>
          <w:rFonts w:ascii="Times New Roman" w:hAnsi="Times New Roman" w:cs="Times New Roman"/>
          <w:sz w:val="18"/>
          <w:szCs w:val="18"/>
        </w:rPr>
        <w:t xml:space="preserve"> сельсовет Красногвардейского района Оренбургской области</w:t>
      </w:r>
    </w:p>
    <w:p w:rsidR="00C21FC3" w:rsidRPr="00AE717B" w:rsidRDefault="00B77838" w:rsidP="003B27FB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  <w:sectPr w:rsidR="00C21FC3" w:rsidRPr="00AE717B" w:rsidSect="00B77838">
          <w:headerReference w:type="default" r:id="rId9"/>
          <w:pgSz w:w="11906" w:h="16838"/>
          <w:pgMar w:top="567" w:right="851" w:bottom="567" w:left="851" w:header="709" w:footer="709" w:gutter="0"/>
          <w:cols w:space="708"/>
          <w:docGrid w:linePitch="360"/>
        </w:sectPr>
      </w:pPr>
      <w:r w:rsidRPr="00AE717B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_________________________________________________________________________________________________________________</w:t>
      </w:r>
      <w:bookmarkStart w:id="0" w:name="_Hlk135402272"/>
    </w:p>
    <w:bookmarkEnd w:id="0"/>
    <w:p w:rsidR="008F21A3" w:rsidRDefault="008F21A3" w:rsidP="008F21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lastRenderedPageBreak/>
        <w:t>Совет депутатов</w:t>
      </w:r>
    </w:p>
    <w:p w:rsidR="008F21A3" w:rsidRDefault="008F21A3" w:rsidP="008F21A3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муниципального образования</w:t>
      </w:r>
    </w:p>
    <w:p w:rsidR="008F21A3" w:rsidRDefault="008F21A3" w:rsidP="008F21A3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Новоюласенский сельсовет</w:t>
      </w:r>
    </w:p>
    <w:p w:rsidR="008F21A3" w:rsidRDefault="008F21A3" w:rsidP="008F21A3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Красногвардейского района</w:t>
      </w:r>
    </w:p>
    <w:p w:rsidR="008F21A3" w:rsidRDefault="008F21A3" w:rsidP="008F21A3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Оренбургской области</w:t>
      </w:r>
    </w:p>
    <w:p w:rsidR="008F21A3" w:rsidRDefault="008F21A3" w:rsidP="008F21A3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четвёртый созыв</w:t>
      </w:r>
    </w:p>
    <w:p w:rsidR="008F21A3" w:rsidRDefault="008F21A3" w:rsidP="008F21A3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с. Новоюласка</w:t>
      </w:r>
    </w:p>
    <w:p w:rsidR="008F21A3" w:rsidRDefault="008F21A3" w:rsidP="008F21A3">
      <w:pPr>
        <w:tabs>
          <w:tab w:val="right" w:pos="900"/>
          <w:tab w:val="right" w:pos="10260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8F21A3" w:rsidRDefault="008F21A3" w:rsidP="008F21A3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РЕШЕНИЕ</w:t>
      </w:r>
    </w:p>
    <w:p w:rsidR="008F21A3" w:rsidRPr="008F21A3" w:rsidRDefault="008F21A3" w:rsidP="008F21A3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  <w:r w:rsidRPr="008F21A3">
        <w:rPr>
          <w:rFonts w:ascii="Times New Roman" w:hAnsi="Times New Roman" w:cs="Times New Roman"/>
          <w:sz w:val="18"/>
          <w:szCs w:val="18"/>
        </w:rPr>
        <w:t xml:space="preserve">20.12. 2023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</w:t>
      </w:r>
      <w:r w:rsidRPr="008F21A3">
        <w:rPr>
          <w:rFonts w:ascii="Times New Roman" w:hAnsi="Times New Roman" w:cs="Times New Roman"/>
          <w:sz w:val="18"/>
          <w:szCs w:val="18"/>
        </w:rPr>
        <w:t>№ 27/1</w:t>
      </w:r>
    </w:p>
    <w:p w:rsidR="008F21A3" w:rsidRPr="008F21A3" w:rsidRDefault="008F21A3" w:rsidP="008F21A3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8F21A3" w:rsidRPr="008F21A3" w:rsidRDefault="008F21A3" w:rsidP="008F21A3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8F21A3">
        <w:rPr>
          <w:rFonts w:ascii="Times New Roman" w:hAnsi="Times New Roman" w:cs="Times New Roman"/>
          <w:sz w:val="18"/>
          <w:szCs w:val="18"/>
        </w:rPr>
        <w:t>О внесении изменений в Устав муниципального образования Новоюласенский сельсовет Красногвардейского района Оренбургской области</w:t>
      </w:r>
    </w:p>
    <w:p w:rsidR="008F21A3" w:rsidRPr="008F21A3" w:rsidRDefault="008F21A3" w:rsidP="008F21A3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8F21A3" w:rsidRPr="008F21A3" w:rsidRDefault="008F21A3" w:rsidP="008F21A3">
      <w:pPr>
        <w:spacing w:after="0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F21A3">
        <w:rPr>
          <w:rFonts w:ascii="Times New Roman" w:hAnsi="Times New Roman" w:cs="Times New Roman"/>
          <w:sz w:val="18"/>
          <w:szCs w:val="18"/>
        </w:rPr>
        <w:t>Согласно статье 44 Федерального закона от 06.10.2003 № 131-ФЗ «Об общих принципах организации местного самоуправления в Российской Федерации»и Федеральному закону от 21.07.2005 № 97-ФЗ «О государственной регистрации Уставов муниципальных образований», Совет депутатов муниципального образования Новоюласенский сельсовет Красногвардейского района Оренбургской области РЕШИЛ:</w:t>
      </w:r>
    </w:p>
    <w:p w:rsidR="008F21A3" w:rsidRPr="008F21A3" w:rsidRDefault="008F21A3" w:rsidP="008F21A3">
      <w:pPr>
        <w:spacing w:after="0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F21A3">
        <w:rPr>
          <w:rFonts w:ascii="Times New Roman" w:hAnsi="Times New Roman" w:cs="Times New Roman"/>
          <w:sz w:val="18"/>
          <w:szCs w:val="18"/>
        </w:rPr>
        <w:t xml:space="preserve">1. Внести изменения в Устав муниципального образования Новоюласенский сельсовет Красногвардейского района Оренбургской области согласно приложению. </w:t>
      </w:r>
    </w:p>
    <w:p w:rsidR="008F21A3" w:rsidRPr="008F21A3" w:rsidRDefault="008F21A3" w:rsidP="008F21A3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8F21A3">
        <w:rPr>
          <w:rFonts w:ascii="Times New Roman" w:hAnsi="Times New Roman" w:cs="Times New Roman"/>
          <w:sz w:val="18"/>
          <w:szCs w:val="18"/>
        </w:rPr>
        <w:t xml:space="preserve">2. Главе муниципального образования  Новоюласенский сельсовет Красногвардейского района Оренбургской области  Бисяевой С.Н. </w:t>
      </w:r>
      <w:r w:rsidRPr="008F21A3">
        <w:rPr>
          <w:rFonts w:ascii="Times New Roman" w:hAnsi="Times New Roman" w:cs="Times New Roman"/>
          <w:color w:val="000000"/>
          <w:sz w:val="18"/>
          <w:szCs w:val="18"/>
        </w:rPr>
        <w:t>в течение 15 дней с момента принятия решения о внесении изменений в Устав в установленном законом порядке направить необходимый пакет документов в Управление Министерства юстиции Российской Федерации по Оренбургской области для государственной регистрации и размещения на портале Министерства юстиции Российской Федерации «Нормативные правовые акты в Российской Федерации» (http://pravo-minjust.ru, http://право-минюст.рф).</w:t>
      </w:r>
    </w:p>
    <w:p w:rsidR="008F21A3" w:rsidRPr="008F21A3" w:rsidRDefault="008F21A3" w:rsidP="008F21A3">
      <w:pPr>
        <w:spacing w:after="0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F21A3">
        <w:rPr>
          <w:rFonts w:ascii="Times New Roman" w:hAnsi="Times New Roman" w:cs="Times New Roman"/>
          <w:sz w:val="18"/>
          <w:szCs w:val="18"/>
        </w:rPr>
        <w:t>3. Глава муниципального образования  Новоюласенский сельсовет Красногвардейского района Оренбургской области Бисяева С.Н. обязана опубликовать зарегистрированное решение о внесении изменений в устав муниципального образования в течение семи дней со дня поступления из Управления Министерства юстиции Российской Федерации по Оренбургской области уведомления о включении сведений об уставе муниципального образования, муниципальном правовом акте о внесении изменений в устав муниципального образования в государственный реестр уставов муниципальных образований Оренбургской области.</w:t>
      </w:r>
    </w:p>
    <w:p w:rsidR="008F21A3" w:rsidRPr="008F21A3" w:rsidRDefault="008F21A3" w:rsidP="008F21A3">
      <w:pPr>
        <w:spacing w:after="0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F21A3">
        <w:rPr>
          <w:rFonts w:ascii="Times New Roman" w:hAnsi="Times New Roman" w:cs="Times New Roman"/>
          <w:sz w:val="18"/>
          <w:szCs w:val="18"/>
        </w:rPr>
        <w:lastRenderedPageBreak/>
        <w:t>4. Направить сведения об опубликовании решения о внесении изменений в Устав в Управление Министерства юстиции Российской Федерации по Оренбургской области в течении 10 дней после дня его опубликования.</w:t>
      </w:r>
    </w:p>
    <w:p w:rsidR="008F21A3" w:rsidRPr="008F21A3" w:rsidRDefault="008F21A3" w:rsidP="008F21A3">
      <w:pPr>
        <w:spacing w:after="0"/>
        <w:ind w:firstLine="709"/>
        <w:jc w:val="both"/>
        <w:rPr>
          <w:rFonts w:ascii="Times New Roman" w:hAnsi="Times New Roman" w:cs="Times New Roman"/>
          <w:i/>
          <w:sz w:val="18"/>
          <w:szCs w:val="18"/>
        </w:rPr>
      </w:pPr>
      <w:r w:rsidRPr="008F21A3">
        <w:rPr>
          <w:rFonts w:ascii="Times New Roman" w:hAnsi="Times New Roman" w:cs="Times New Roman"/>
          <w:sz w:val="18"/>
          <w:szCs w:val="18"/>
        </w:rPr>
        <w:t xml:space="preserve">5. Настоящее решение вступает в силу после его государственной регистрации и опубликования. </w:t>
      </w:r>
    </w:p>
    <w:p w:rsidR="008F21A3" w:rsidRPr="008F21A3" w:rsidRDefault="008F21A3" w:rsidP="008F21A3">
      <w:pPr>
        <w:spacing w:after="0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F21A3">
        <w:rPr>
          <w:rFonts w:ascii="Times New Roman" w:hAnsi="Times New Roman" w:cs="Times New Roman"/>
          <w:sz w:val="18"/>
          <w:szCs w:val="18"/>
        </w:rPr>
        <w:t>6. Контроль за исполнением настоящего решения возложить на постоянную комиссию по вопросам социального развития, правопорядка и статуса депутата.</w:t>
      </w:r>
    </w:p>
    <w:p w:rsidR="008F21A3" w:rsidRPr="008F21A3" w:rsidRDefault="008F21A3" w:rsidP="008F21A3">
      <w:pPr>
        <w:spacing w:after="0"/>
        <w:rPr>
          <w:rFonts w:ascii="Times New Roman" w:hAnsi="Times New Roman" w:cs="Times New Roman"/>
          <w:sz w:val="18"/>
          <w:szCs w:val="18"/>
        </w:rPr>
      </w:pPr>
      <w:r w:rsidRPr="008F21A3">
        <w:rPr>
          <w:rFonts w:ascii="Times New Roman" w:hAnsi="Times New Roman" w:cs="Times New Roman"/>
          <w:sz w:val="18"/>
          <w:szCs w:val="18"/>
        </w:rPr>
        <w:t xml:space="preserve">Председатель Совета депутатов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</w:t>
      </w:r>
      <w:r w:rsidRPr="008F21A3">
        <w:rPr>
          <w:rFonts w:ascii="Times New Roman" w:hAnsi="Times New Roman" w:cs="Times New Roman"/>
          <w:sz w:val="18"/>
          <w:szCs w:val="18"/>
        </w:rPr>
        <w:t>В.И.Фаткеева</w:t>
      </w:r>
    </w:p>
    <w:p w:rsidR="008F21A3" w:rsidRPr="008F21A3" w:rsidRDefault="008F21A3" w:rsidP="008F21A3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Глава сельсовета                                                   </w:t>
      </w:r>
      <w:r w:rsidRPr="008F21A3">
        <w:rPr>
          <w:rFonts w:ascii="Times New Roman" w:hAnsi="Times New Roman" w:cs="Times New Roman"/>
          <w:sz w:val="18"/>
          <w:szCs w:val="18"/>
        </w:rPr>
        <w:t>С.Н.Бисяева</w:t>
      </w:r>
    </w:p>
    <w:p w:rsidR="008F21A3" w:rsidRPr="008F21A3" w:rsidRDefault="008F21A3" w:rsidP="008F21A3">
      <w:pPr>
        <w:spacing w:after="0"/>
        <w:ind w:firstLine="709"/>
        <w:jc w:val="right"/>
        <w:rPr>
          <w:rFonts w:ascii="Times New Roman" w:hAnsi="Times New Roman" w:cs="Times New Roman"/>
          <w:sz w:val="18"/>
          <w:szCs w:val="18"/>
        </w:rPr>
      </w:pPr>
    </w:p>
    <w:p w:rsidR="008F21A3" w:rsidRPr="008F21A3" w:rsidRDefault="008F21A3" w:rsidP="008F21A3">
      <w:pPr>
        <w:spacing w:after="0"/>
        <w:ind w:firstLine="709"/>
        <w:jc w:val="right"/>
        <w:rPr>
          <w:rFonts w:ascii="Times New Roman" w:hAnsi="Times New Roman" w:cs="Times New Roman"/>
          <w:sz w:val="18"/>
          <w:szCs w:val="18"/>
        </w:rPr>
      </w:pPr>
      <w:r w:rsidRPr="008F21A3">
        <w:rPr>
          <w:rFonts w:ascii="Times New Roman" w:hAnsi="Times New Roman" w:cs="Times New Roman"/>
          <w:sz w:val="18"/>
          <w:szCs w:val="18"/>
        </w:rPr>
        <w:t xml:space="preserve">Приложение </w:t>
      </w:r>
    </w:p>
    <w:p w:rsidR="008F21A3" w:rsidRPr="008F21A3" w:rsidRDefault="008F21A3" w:rsidP="008F21A3">
      <w:pPr>
        <w:spacing w:after="0"/>
        <w:ind w:firstLine="709"/>
        <w:jc w:val="right"/>
        <w:rPr>
          <w:rFonts w:ascii="Times New Roman" w:hAnsi="Times New Roman" w:cs="Times New Roman"/>
          <w:sz w:val="18"/>
          <w:szCs w:val="18"/>
        </w:rPr>
      </w:pPr>
      <w:r w:rsidRPr="008F21A3">
        <w:rPr>
          <w:rFonts w:ascii="Times New Roman" w:hAnsi="Times New Roman" w:cs="Times New Roman"/>
          <w:sz w:val="18"/>
          <w:szCs w:val="18"/>
        </w:rPr>
        <w:t>к решению Совета депутатов</w:t>
      </w:r>
    </w:p>
    <w:p w:rsidR="008F21A3" w:rsidRPr="008F21A3" w:rsidRDefault="008F21A3" w:rsidP="008F21A3">
      <w:pPr>
        <w:spacing w:after="0"/>
        <w:ind w:firstLine="709"/>
        <w:jc w:val="right"/>
        <w:rPr>
          <w:rFonts w:ascii="Times New Roman" w:hAnsi="Times New Roman" w:cs="Times New Roman"/>
          <w:sz w:val="18"/>
          <w:szCs w:val="18"/>
        </w:rPr>
      </w:pPr>
      <w:r w:rsidRPr="008F21A3">
        <w:rPr>
          <w:rFonts w:ascii="Times New Roman" w:hAnsi="Times New Roman" w:cs="Times New Roman"/>
          <w:sz w:val="18"/>
          <w:szCs w:val="18"/>
        </w:rPr>
        <w:t>муниципального образования</w:t>
      </w:r>
    </w:p>
    <w:p w:rsidR="008F21A3" w:rsidRPr="008F21A3" w:rsidRDefault="008F21A3" w:rsidP="008F21A3">
      <w:pPr>
        <w:spacing w:after="0"/>
        <w:ind w:firstLine="709"/>
        <w:jc w:val="right"/>
        <w:rPr>
          <w:rFonts w:ascii="Times New Roman" w:hAnsi="Times New Roman" w:cs="Times New Roman"/>
          <w:sz w:val="18"/>
          <w:szCs w:val="18"/>
        </w:rPr>
      </w:pPr>
      <w:r w:rsidRPr="008F21A3">
        <w:rPr>
          <w:rFonts w:ascii="Times New Roman" w:hAnsi="Times New Roman" w:cs="Times New Roman"/>
          <w:sz w:val="18"/>
          <w:szCs w:val="18"/>
        </w:rPr>
        <w:t xml:space="preserve">Новоюласенский сельсовет </w:t>
      </w:r>
    </w:p>
    <w:p w:rsidR="008F21A3" w:rsidRPr="008F21A3" w:rsidRDefault="008F21A3" w:rsidP="008F21A3">
      <w:pPr>
        <w:spacing w:after="0"/>
        <w:ind w:firstLine="709"/>
        <w:jc w:val="right"/>
        <w:rPr>
          <w:rFonts w:ascii="Times New Roman" w:hAnsi="Times New Roman" w:cs="Times New Roman"/>
          <w:sz w:val="18"/>
          <w:szCs w:val="18"/>
        </w:rPr>
      </w:pPr>
      <w:r w:rsidRPr="008F21A3">
        <w:rPr>
          <w:rFonts w:ascii="Times New Roman" w:hAnsi="Times New Roman" w:cs="Times New Roman"/>
          <w:sz w:val="18"/>
          <w:szCs w:val="18"/>
        </w:rPr>
        <w:t>Красногвардейского района</w:t>
      </w:r>
    </w:p>
    <w:p w:rsidR="008F21A3" w:rsidRPr="008F21A3" w:rsidRDefault="008F21A3" w:rsidP="008F21A3">
      <w:pPr>
        <w:spacing w:after="0"/>
        <w:ind w:firstLine="709"/>
        <w:jc w:val="right"/>
        <w:rPr>
          <w:rFonts w:ascii="Times New Roman" w:hAnsi="Times New Roman" w:cs="Times New Roman"/>
          <w:sz w:val="18"/>
          <w:szCs w:val="18"/>
        </w:rPr>
      </w:pPr>
      <w:r w:rsidRPr="008F21A3">
        <w:rPr>
          <w:rFonts w:ascii="Times New Roman" w:hAnsi="Times New Roman" w:cs="Times New Roman"/>
          <w:sz w:val="18"/>
          <w:szCs w:val="18"/>
        </w:rPr>
        <w:t>Оренбургской области</w:t>
      </w:r>
    </w:p>
    <w:p w:rsidR="008F21A3" w:rsidRPr="008F21A3" w:rsidRDefault="008F21A3" w:rsidP="008F21A3">
      <w:pPr>
        <w:spacing w:after="0"/>
        <w:ind w:firstLine="709"/>
        <w:jc w:val="right"/>
        <w:rPr>
          <w:rFonts w:ascii="Times New Roman" w:hAnsi="Times New Roman" w:cs="Times New Roman"/>
          <w:sz w:val="18"/>
          <w:szCs w:val="18"/>
        </w:rPr>
      </w:pPr>
      <w:r w:rsidRPr="008F21A3">
        <w:rPr>
          <w:rFonts w:ascii="Times New Roman" w:hAnsi="Times New Roman" w:cs="Times New Roman"/>
          <w:sz w:val="18"/>
          <w:szCs w:val="18"/>
        </w:rPr>
        <w:t>от  20 декабря 2023 года № 27/1</w:t>
      </w:r>
    </w:p>
    <w:p w:rsidR="008F21A3" w:rsidRPr="008F21A3" w:rsidRDefault="008F21A3" w:rsidP="008F21A3">
      <w:pPr>
        <w:spacing w:after="0"/>
        <w:ind w:firstLine="709"/>
        <w:jc w:val="center"/>
        <w:rPr>
          <w:rFonts w:ascii="Times New Roman" w:hAnsi="Times New Roman" w:cs="Times New Roman"/>
          <w:sz w:val="18"/>
          <w:szCs w:val="18"/>
        </w:rPr>
      </w:pPr>
    </w:p>
    <w:p w:rsidR="008F21A3" w:rsidRPr="008F21A3" w:rsidRDefault="008F21A3" w:rsidP="008F21A3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8F21A3">
        <w:rPr>
          <w:rFonts w:ascii="Times New Roman" w:hAnsi="Times New Roman" w:cs="Times New Roman"/>
          <w:sz w:val="18"/>
          <w:szCs w:val="18"/>
        </w:rPr>
        <w:t>Изменения</w:t>
      </w:r>
      <w:r w:rsidRPr="008F21A3">
        <w:rPr>
          <w:rFonts w:ascii="Times New Roman" w:hAnsi="Times New Roman" w:cs="Times New Roman"/>
          <w:color w:val="000000"/>
          <w:sz w:val="18"/>
          <w:szCs w:val="18"/>
        </w:rPr>
        <w:t xml:space="preserve">, вносимые </w:t>
      </w:r>
      <w:r w:rsidRPr="008F21A3">
        <w:rPr>
          <w:rFonts w:ascii="Times New Roman" w:hAnsi="Times New Roman" w:cs="Times New Roman"/>
          <w:sz w:val="18"/>
          <w:szCs w:val="18"/>
        </w:rPr>
        <w:t>в Устав муниципального образования Новоюласенский сельсовет Красногвардейского района Оренбургской области</w:t>
      </w:r>
    </w:p>
    <w:p w:rsidR="008F21A3" w:rsidRPr="008F21A3" w:rsidRDefault="008F21A3" w:rsidP="008F21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18"/>
          <w:szCs w:val="18"/>
          <w:lang w:eastAsia="en-US"/>
        </w:rPr>
      </w:pPr>
    </w:p>
    <w:p w:rsidR="008F21A3" w:rsidRPr="008F21A3" w:rsidRDefault="008F21A3" w:rsidP="008F21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18"/>
          <w:szCs w:val="18"/>
          <w:lang w:eastAsia="en-US"/>
        </w:rPr>
      </w:pPr>
      <w:r w:rsidRPr="008F21A3">
        <w:rPr>
          <w:rFonts w:ascii="Times New Roman" w:eastAsia="Calibri" w:hAnsi="Times New Roman" w:cs="Times New Roman"/>
          <w:b/>
          <w:sz w:val="18"/>
          <w:szCs w:val="18"/>
          <w:lang w:eastAsia="en-US"/>
        </w:rPr>
        <w:t xml:space="preserve">1. В </w:t>
      </w:r>
      <w:r w:rsidRPr="008F21A3">
        <w:rPr>
          <w:rFonts w:ascii="Times New Roman" w:eastAsia="Calibri" w:hAnsi="Times New Roman" w:cs="Times New Roman"/>
          <w:b/>
          <w:color w:val="000000"/>
          <w:sz w:val="18"/>
          <w:szCs w:val="18"/>
          <w:lang w:eastAsia="en-US"/>
        </w:rPr>
        <w:t>части 1</w:t>
      </w:r>
      <w:r w:rsidRPr="008F21A3">
        <w:rPr>
          <w:rFonts w:ascii="Times New Roman" w:eastAsia="Calibri" w:hAnsi="Times New Roman" w:cs="Times New Roman"/>
          <w:b/>
          <w:sz w:val="18"/>
          <w:szCs w:val="18"/>
          <w:lang w:eastAsia="en-US"/>
        </w:rPr>
        <w:t>стать</w:t>
      </w:r>
      <w:r w:rsidRPr="008F21A3">
        <w:rPr>
          <w:rFonts w:ascii="Times New Roman" w:eastAsia="Calibri" w:hAnsi="Times New Roman" w:cs="Times New Roman"/>
          <w:b/>
          <w:color w:val="000000"/>
          <w:sz w:val="18"/>
          <w:szCs w:val="18"/>
          <w:lang w:eastAsia="en-US"/>
        </w:rPr>
        <w:t>и</w:t>
      </w:r>
      <w:r w:rsidRPr="008F21A3">
        <w:rPr>
          <w:rFonts w:ascii="Times New Roman" w:eastAsia="Calibri" w:hAnsi="Times New Roman" w:cs="Times New Roman"/>
          <w:b/>
          <w:sz w:val="18"/>
          <w:szCs w:val="18"/>
          <w:lang w:eastAsia="en-US"/>
        </w:rPr>
        <w:t xml:space="preserve"> 6</w:t>
      </w:r>
    </w:p>
    <w:p w:rsidR="008F21A3" w:rsidRPr="008F21A3" w:rsidRDefault="008F21A3" w:rsidP="008F21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  <w:lang w:eastAsia="en-US"/>
        </w:rPr>
      </w:pPr>
      <w:r w:rsidRPr="008F21A3">
        <w:rPr>
          <w:rFonts w:ascii="Times New Roman" w:eastAsia="Calibri" w:hAnsi="Times New Roman" w:cs="Times New Roman"/>
          <w:b/>
          <w:sz w:val="18"/>
          <w:szCs w:val="18"/>
          <w:lang w:eastAsia="en-US"/>
        </w:rPr>
        <w:t xml:space="preserve">1)Пункт 11 </w:t>
      </w:r>
      <w:r w:rsidRPr="008F21A3">
        <w:rPr>
          <w:rFonts w:ascii="Times New Roman" w:eastAsia="Calibri" w:hAnsi="Times New Roman" w:cs="Times New Roman"/>
          <w:sz w:val="18"/>
          <w:szCs w:val="18"/>
          <w:lang w:eastAsia="en-US"/>
        </w:rPr>
        <w:t>изложить в следующей редакции:</w:t>
      </w:r>
    </w:p>
    <w:p w:rsidR="008F21A3" w:rsidRPr="008F21A3" w:rsidRDefault="008F21A3" w:rsidP="008F21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  <w:lang w:eastAsia="en-US"/>
        </w:rPr>
      </w:pPr>
      <w:r w:rsidRPr="008F21A3">
        <w:rPr>
          <w:rFonts w:ascii="Times New Roman" w:eastAsia="Calibri" w:hAnsi="Times New Roman" w:cs="Times New Roman"/>
          <w:color w:val="000000"/>
          <w:sz w:val="18"/>
          <w:szCs w:val="18"/>
          <w:lang w:eastAsia="en-US"/>
        </w:rPr>
        <w:t>«</w:t>
      </w:r>
      <w:r w:rsidRPr="008F21A3">
        <w:rPr>
          <w:rFonts w:ascii="Times New Roman" w:eastAsia="Calibri" w:hAnsi="Times New Roman" w:cs="Times New Roman"/>
          <w:b/>
          <w:color w:val="000000"/>
          <w:sz w:val="18"/>
          <w:szCs w:val="18"/>
          <w:lang w:eastAsia="en-US"/>
        </w:rPr>
        <w:t>11</w:t>
      </w:r>
      <w:r w:rsidRPr="008F21A3">
        <w:rPr>
          <w:rFonts w:ascii="Times New Roman" w:eastAsia="Calibri" w:hAnsi="Times New Roman" w:cs="Times New Roman"/>
          <w:sz w:val="18"/>
          <w:szCs w:val="18"/>
          <w:lang w:eastAsia="en-US"/>
        </w:rPr>
        <w:t>) осуществление международных и внешнеэкономических связей в соответствии с Федеральным законом от 06.10.2003 № 131-ФЗ «Об общих принципах организации местного самоуправления в Российской Федерации»;</w:t>
      </w:r>
    </w:p>
    <w:p w:rsidR="008F21A3" w:rsidRPr="008F21A3" w:rsidRDefault="008F21A3" w:rsidP="008F21A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18"/>
          <w:szCs w:val="18"/>
        </w:rPr>
      </w:pPr>
    </w:p>
    <w:p w:rsidR="008F21A3" w:rsidRPr="008F21A3" w:rsidRDefault="008F21A3" w:rsidP="008F21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F21A3">
        <w:rPr>
          <w:rFonts w:ascii="Times New Roman" w:hAnsi="Times New Roman" w:cs="Times New Roman"/>
          <w:b/>
          <w:sz w:val="18"/>
          <w:szCs w:val="18"/>
        </w:rPr>
        <w:t xml:space="preserve">2. В статье </w:t>
      </w:r>
      <w:r w:rsidRPr="008F21A3">
        <w:rPr>
          <w:rFonts w:ascii="Times New Roman" w:hAnsi="Times New Roman" w:cs="Times New Roman"/>
          <w:b/>
          <w:color w:val="000000"/>
          <w:sz w:val="18"/>
          <w:szCs w:val="18"/>
        </w:rPr>
        <w:t>27</w:t>
      </w:r>
      <w:r w:rsidRPr="008F21A3">
        <w:rPr>
          <w:rFonts w:ascii="Times New Roman" w:hAnsi="Times New Roman" w:cs="Times New Roman"/>
          <w:b/>
          <w:sz w:val="18"/>
          <w:szCs w:val="18"/>
        </w:rPr>
        <w:t>:</w:t>
      </w:r>
    </w:p>
    <w:p w:rsidR="008F21A3" w:rsidRPr="008F21A3" w:rsidRDefault="008F21A3" w:rsidP="008F21A3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F21A3">
        <w:rPr>
          <w:rFonts w:ascii="Times New Roman" w:hAnsi="Times New Roman" w:cs="Times New Roman"/>
          <w:b/>
          <w:sz w:val="18"/>
          <w:szCs w:val="18"/>
        </w:rPr>
        <w:t>1) Дополнить частью</w:t>
      </w:r>
      <w:r w:rsidRPr="008F21A3">
        <w:rPr>
          <w:rFonts w:ascii="Times New Roman" w:hAnsi="Times New Roman" w:cs="Times New Roman"/>
          <w:b/>
          <w:color w:val="000000"/>
          <w:sz w:val="18"/>
          <w:szCs w:val="18"/>
        </w:rPr>
        <w:t>10.1</w:t>
      </w:r>
      <w:r w:rsidRPr="008F21A3">
        <w:rPr>
          <w:rFonts w:ascii="Times New Roman" w:hAnsi="Times New Roman" w:cs="Times New Roman"/>
          <w:sz w:val="18"/>
          <w:szCs w:val="18"/>
        </w:rPr>
        <w:t>следующего содержания:</w:t>
      </w:r>
    </w:p>
    <w:p w:rsidR="008F21A3" w:rsidRPr="008F21A3" w:rsidRDefault="008F21A3" w:rsidP="008F21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F21A3">
        <w:rPr>
          <w:rFonts w:ascii="Times New Roman" w:hAnsi="Times New Roman" w:cs="Times New Roman"/>
          <w:sz w:val="18"/>
          <w:szCs w:val="18"/>
        </w:rPr>
        <w:t>«</w:t>
      </w:r>
      <w:r w:rsidRPr="008F21A3">
        <w:rPr>
          <w:rFonts w:ascii="Times New Roman" w:hAnsi="Times New Roman" w:cs="Times New Roman"/>
          <w:b/>
          <w:color w:val="000000"/>
          <w:sz w:val="18"/>
          <w:szCs w:val="18"/>
        </w:rPr>
        <w:t>10.1</w:t>
      </w:r>
      <w:r w:rsidRPr="008F21A3">
        <w:rPr>
          <w:rFonts w:ascii="Times New Roman" w:hAnsi="Times New Roman" w:cs="Times New Roman"/>
          <w:sz w:val="18"/>
          <w:szCs w:val="18"/>
        </w:rPr>
        <w:t xml:space="preserve">) Депутат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</w:t>
      </w:r>
      <w:r w:rsidRPr="008F21A3">
        <w:rPr>
          <w:rFonts w:ascii="Times New Roman" w:eastAsia="Calibri" w:hAnsi="Times New Roman" w:cs="Times New Roman"/>
          <w:sz w:val="18"/>
          <w:szCs w:val="18"/>
          <w:lang w:eastAsia="en-US"/>
        </w:rPr>
        <w:t>Федеральным законом от 06.10.2003№ 131-ФЗ «Об общих принципах организации местного самоуправления в Российской Федерации»</w:t>
      </w:r>
      <w:r w:rsidRPr="008F21A3">
        <w:rPr>
          <w:rFonts w:ascii="Times New Roman" w:hAnsi="Times New Roman" w:cs="Times New Roman"/>
          <w:sz w:val="18"/>
          <w:szCs w:val="18"/>
        </w:rPr>
        <w:t xml:space="preserve">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 статьи 13 Федерального закона от 25.12.2008 № 273-ФЗ «О противодействии коррупции»;</w:t>
      </w:r>
    </w:p>
    <w:p w:rsidR="008F21A3" w:rsidRPr="008F21A3" w:rsidRDefault="008F21A3" w:rsidP="008F21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18"/>
          <w:szCs w:val="18"/>
        </w:rPr>
      </w:pPr>
    </w:p>
    <w:p w:rsidR="008F21A3" w:rsidRPr="008F21A3" w:rsidRDefault="008F21A3" w:rsidP="008F21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18"/>
          <w:szCs w:val="18"/>
        </w:rPr>
      </w:pPr>
      <w:r w:rsidRPr="008F21A3">
        <w:rPr>
          <w:rFonts w:ascii="Times New Roman" w:hAnsi="Times New Roman" w:cs="Times New Roman"/>
          <w:b/>
          <w:color w:val="000000"/>
          <w:sz w:val="18"/>
          <w:szCs w:val="18"/>
        </w:rPr>
        <w:t>3.В статье 28:</w:t>
      </w:r>
    </w:p>
    <w:p w:rsidR="008F21A3" w:rsidRPr="008F21A3" w:rsidRDefault="008F21A3" w:rsidP="008F21A3">
      <w:pPr>
        <w:pStyle w:val="a9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color w:val="000000"/>
          <w:sz w:val="18"/>
          <w:szCs w:val="18"/>
        </w:rPr>
      </w:pPr>
      <w:r w:rsidRPr="008F21A3">
        <w:rPr>
          <w:rFonts w:ascii="Times New Roman" w:hAnsi="Times New Roman" w:cs="Times New Roman"/>
          <w:b/>
          <w:color w:val="000000"/>
          <w:sz w:val="18"/>
          <w:szCs w:val="18"/>
        </w:rPr>
        <w:t>часть 2 изложить в следующей редакции:</w:t>
      </w:r>
    </w:p>
    <w:p w:rsidR="008F21A3" w:rsidRPr="008F21A3" w:rsidRDefault="008F21A3" w:rsidP="008F21A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8F21A3">
        <w:rPr>
          <w:rFonts w:ascii="Times New Roman" w:hAnsi="Times New Roman" w:cs="Times New Roman"/>
          <w:color w:val="000000"/>
          <w:sz w:val="18"/>
          <w:szCs w:val="18"/>
        </w:rPr>
        <w:t xml:space="preserve">«2. Полномочия депутата прекращаются досрочно в случае несоблюдения ограничений, установленных </w:t>
      </w:r>
      <w:r w:rsidRPr="008F21A3">
        <w:rPr>
          <w:rFonts w:ascii="Times New Roman" w:hAnsi="Times New Roman" w:cs="Times New Roman"/>
          <w:color w:val="000000"/>
          <w:sz w:val="18"/>
          <w:szCs w:val="18"/>
        </w:rPr>
        <w:lastRenderedPageBreak/>
        <w:t xml:space="preserve">Федеральным законом от 06.10.2003 № 131-ФЗ </w:t>
      </w:r>
      <w:r w:rsidRPr="008F21A3">
        <w:rPr>
          <w:rFonts w:ascii="Times New Roman" w:eastAsia="Calibri" w:hAnsi="Times New Roman" w:cs="Times New Roman"/>
          <w:color w:val="000000"/>
          <w:sz w:val="18"/>
          <w:szCs w:val="18"/>
          <w:lang w:eastAsia="en-US"/>
        </w:rPr>
        <w:t>«Об общих принципах организации местного самоуправления в Российской Федерации»;</w:t>
      </w:r>
    </w:p>
    <w:p w:rsidR="008F21A3" w:rsidRPr="008F21A3" w:rsidRDefault="008F21A3" w:rsidP="008F21A3">
      <w:pPr>
        <w:pStyle w:val="a9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color w:val="000000"/>
          <w:sz w:val="18"/>
          <w:szCs w:val="18"/>
        </w:rPr>
      </w:pPr>
      <w:r w:rsidRPr="008F21A3">
        <w:rPr>
          <w:rFonts w:ascii="Times New Roman" w:hAnsi="Times New Roman" w:cs="Times New Roman"/>
          <w:b/>
          <w:color w:val="000000"/>
          <w:sz w:val="18"/>
          <w:szCs w:val="18"/>
        </w:rPr>
        <w:t>дополнить частью 2.1. следующего содержания:</w:t>
      </w:r>
    </w:p>
    <w:p w:rsidR="008F21A3" w:rsidRPr="008F21A3" w:rsidRDefault="008F21A3" w:rsidP="008F21A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8F21A3">
        <w:rPr>
          <w:rFonts w:ascii="Times New Roman" w:hAnsi="Times New Roman" w:cs="Times New Roman"/>
          <w:color w:val="000000"/>
          <w:sz w:val="18"/>
          <w:szCs w:val="18"/>
        </w:rPr>
        <w:t>«2.1. Полномочия депутата Совета депутатов прекращаются досрочно решением Совета депутатов в случае отсутствия депутата без уважительных причин на всех заседаниях представительного органа муниципального образования в течение шести месяцев подряд.»;</w:t>
      </w:r>
    </w:p>
    <w:p w:rsidR="008F21A3" w:rsidRPr="008F21A3" w:rsidRDefault="008F21A3" w:rsidP="008F21A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18"/>
          <w:szCs w:val="18"/>
        </w:rPr>
      </w:pPr>
    </w:p>
    <w:p w:rsidR="008F21A3" w:rsidRPr="008F21A3" w:rsidRDefault="008F21A3" w:rsidP="008F21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F21A3">
        <w:rPr>
          <w:rFonts w:ascii="Times New Roman" w:hAnsi="Times New Roman" w:cs="Times New Roman"/>
          <w:b/>
          <w:sz w:val="18"/>
          <w:szCs w:val="18"/>
        </w:rPr>
        <w:t>4. В статье 29:</w:t>
      </w:r>
    </w:p>
    <w:p w:rsidR="008F21A3" w:rsidRPr="008F21A3" w:rsidRDefault="008F21A3" w:rsidP="008F21A3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F21A3">
        <w:rPr>
          <w:rFonts w:ascii="Times New Roman" w:hAnsi="Times New Roman" w:cs="Times New Roman"/>
          <w:b/>
          <w:sz w:val="18"/>
          <w:szCs w:val="18"/>
        </w:rPr>
        <w:t>1) Дополнить частью</w:t>
      </w:r>
      <w:r w:rsidRPr="008F21A3">
        <w:rPr>
          <w:rFonts w:ascii="Times New Roman" w:hAnsi="Times New Roman" w:cs="Times New Roman"/>
          <w:b/>
          <w:color w:val="000000"/>
          <w:sz w:val="18"/>
          <w:szCs w:val="18"/>
        </w:rPr>
        <w:t xml:space="preserve">10.1. </w:t>
      </w:r>
      <w:r w:rsidRPr="008F21A3">
        <w:rPr>
          <w:rFonts w:ascii="Times New Roman" w:hAnsi="Times New Roman" w:cs="Times New Roman"/>
          <w:sz w:val="18"/>
          <w:szCs w:val="18"/>
        </w:rPr>
        <w:t>следующего содержания:</w:t>
      </w:r>
    </w:p>
    <w:p w:rsidR="008F21A3" w:rsidRPr="008F21A3" w:rsidRDefault="008F21A3" w:rsidP="008F21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F21A3">
        <w:rPr>
          <w:rFonts w:ascii="Times New Roman" w:hAnsi="Times New Roman" w:cs="Times New Roman"/>
          <w:sz w:val="18"/>
          <w:szCs w:val="18"/>
        </w:rPr>
        <w:t>«</w:t>
      </w:r>
      <w:r w:rsidRPr="008F21A3">
        <w:rPr>
          <w:rFonts w:ascii="Times New Roman" w:hAnsi="Times New Roman" w:cs="Times New Roman"/>
          <w:color w:val="000000"/>
          <w:sz w:val="18"/>
          <w:szCs w:val="18"/>
        </w:rPr>
        <w:t>10.1</w:t>
      </w:r>
      <w:r w:rsidRPr="008F21A3">
        <w:rPr>
          <w:rFonts w:ascii="Times New Roman" w:hAnsi="Times New Roman" w:cs="Times New Roman"/>
          <w:sz w:val="18"/>
          <w:szCs w:val="18"/>
        </w:rPr>
        <w:t xml:space="preserve">) Глава сельсовета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</w:t>
      </w:r>
      <w:r w:rsidRPr="008F21A3">
        <w:rPr>
          <w:rFonts w:ascii="Times New Roman" w:eastAsia="Calibri" w:hAnsi="Times New Roman" w:cs="Times New Roman"/>
          <w:sz w:val="18"/>
          <w:szCs w:val="18"/>
          <w:lang w:eastAsia="en-US"/>
        </w:rPr>
        <w:t>Федеральным законом от 06.10.2003 № 131-ФЗ «Об общих принципах организации местного самоуправления в Российской Федерации»</w:t>
      </w:r>
      <w:r w:rsidRPr="008F21A3">
        <w:rPr>
          <w:rFonts w:ascii="Times New Roman" w:hAnsi="Times New Roman" w:cs="Times New Roman"/>
          <w:sz w:val="18"/>
          <w:szCs w:val="18"/>
        </w:rPr>
        <w:t xml:space="preserve">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 статьи 13 Федерального закона от 25.12.2008 № 273-ФЗ «О противодействии коррупции».».</w:t>
      </w:r>
    </w:p>
    <w:p w:rsidR="000E31D4" w:rsidRPr="009F2DD8" w:rsidRDefault="000E31D4" w:rsidP="008F21A3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D9512C" w:rsidRPr="00F35180" w:rsidRDefault="00D9512C" w:rsidP="00F35180">
      <w:pPr>
        <w:spacing w:after="0" w:line="240" w:lineRule="auto"/>
        <w:ind w:firstLine="567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D9512C" w:rsidRPr="001D6E06" w:rsidRDefault="00D9512C" w:rsidP="001D6E06">
      <w:pPr>
        <w:tabs>
          <w:tab w:val="left" w:pos="709"/>
          <w:tab w:val="right" w:pos="900"/>
          <w:tab w:val="right" w:pos="10260"/>
        </w:tabs>
        <w:rPr>
          <w:rFonts w:ascii="Times New Roman" w:hAnsi="Times New Roman" w:cs="Times New Roman"/>
          <w:sz w:val="18"/>
          <w:szCs w:val="18"/>
        </w:rPr>
      </w:pPr>
      <w:r w:rsidRPr="005344EE"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="001D6E06">
        <w:rPr>
          <w:rFonts w:ascii="Times New Roman" w:hAnsi="Times New Roman" w:cs="Times New Roman"/>
          <w:sz w:val="18"/>
          <w:szCs w:val="18"/>
        </w:rPr>
        <w:t xml:space="preserve">                               </w:t>
      </w:r>
    </w:p>
    <w:p w:rsidR="009C7F17" w:rsidRPr="005344EE" w:rsidRDefault="009C7F17" w:rsidP="005344EE">
      <w:pPr>
        <w:pStyle w:val="aa"/>
        <w:rPr>
          <w:rFonts w:ascii="Times New Roman" w:hAnsi="Times New Roman" w:cs="Times New Roman"/>
          <w:sz w:val="18"/>
          <w:szCs w:val="18"/>
        </w:rPr>
      </w:pPr>
      <w:r w:rsidRPr="005344EE">
        <w:rPr>
          <w:rFonts w:ascii="Times New Roman" w:hAnsi="Times New Roman" w:cs="Times New Roman"/>
          <w:sz w:val="18"/>
          <w:szCs w:val="18"/>
        </w:rPr>
        <w:t xml:space="preserve">Главный редактор – </w:t>
      </w:r>
      <w:r w:rsidR="00DC7081" w:rsidRPr="005344EE">
        <w:rPr>
          <w:rFonts w:ascii="Times New Roman" w:hAnsi="Times New Roman" w:cs="Times New Roman"/>
          <w:sz w:val="18"/>
          <w:szCs w:val="18"/>
        </w:rPr>
        <w:t>Бисяева С.Н.</w:t>
      </w:r>
    </w:p>
    <w:p w:rsidR="007E7101" w:rsidRPr="005344EE" w:rsidRDefault="009C7F17" w:rsidP="005344EE">
      <w:pPr>
        <w:pStyle w:val="aa"/>
        <w:rPr>
          <w:rFonts w:ascii="Times New Roman" w:hAnsi="Times New Roman" w:cs="Times New Roman"/>
          <w:sz w:val="18"/>
          <w:szCs w:val="18"/>
        </w:rPr>
      </w:pPr>
      <w:r w:rsidRPr="005344EE">
        <w:rPr>
          <w:rFonts w:ascii="Times New Roman" w:hAnsi="Times New Roman" w:cs="Times New Roman"/>
          <w:sz w:val="18"/>
          <w:szCs w:val="18"/>
        </w:rPr>
        <w:t xml:space="preserve">Учредитель – администрация муниципального образования </w:t>
      </w:r>
      <w:r w:rsidR="00DC7081" w:rsidRPr="005344EE">
        <w:rPr>
          <w:rFonts w:ascii="Times New Roman" w:hAnsi="Times New Roman" w:cs="Times New Roman"/>
          <w:sz w:val="18"/>
          <w:szCs w:val="18"/>
        </w:rPr>
        <w:t>Новоюласенский</w:t>
      </w:r>
      <w:r w:rsidRPr="005344EE">
        <w:rPr>
          <w:rFonts w:ascii="Times New Roman" w:hAnsi="Times New Roman" w:cs="Times New Roman"/>
          <w:sz w:val="18"/>
          <w:szCs w:val="18"/>
        </w:rPr>
        <w:t xml:space="preserve"> сельсовет Красногвардейского района Оренбургской области, адрес редакции и издателя: </w:t>
      </w:r>
    </w:p>
    <w:p w:rsidR="007E7101" w:rsidRPr="005344EE" w:rsidRDefault="009C7F17" w:rsidP="005344EE">
      <w:pPr>
        <w:pStyle w:val="aa"/>
        <w:rPr>
          <w:rFonts w:ascii="Times New Roman" w:hAnsi="Times New Roman" w:cs="Times New Roman"/>
          <w:sz w:val="18"/>
          <w:szCs w:val="18"/>
        </w:rPr>
      </w:pPr>
      <w:r w:rsidRPr="005344EE">
        <w:rPr>
          <w:rFonts w:ascii="Times New Roman" w:hAnsi="Times New Roman" w:cs="Times New Roman"/>
          <w:sz w:val="18"/>
          <w:szCs w:val="18"/>
        </w:rPr>
        <w:t>4611</w:t>
      </w:r>
      <w:r w:rsidR="00DC7081" w:rsidRPr="005344EE">
        <w:rPr>
          <w:rFonts w:ascii="Times New Roman" w:hAnsi="Times New Roman" w:cs="Times New Roman"/>
          <w:sz w:val="18"/>
          <w:szCs w:val="18"/>
        </w:rPr>
        <w:t>64</w:t>
      </w:r>
      <w:r w:rsidRPr="005344EE">
        <w:rPr>
          <w:rFonts w:ascii="Times New Roman" w:hAnsi="Times New Roman" w:cs="Times New Roman"/>
          <w:sz w:val="18"/>
          <w:szCs w:val="18"/>
        </w:rPr>
        <w:t xml:space="preserve">, Оренбургская область, Красногвардейский район, </w:t>
      </w:r>
    </w:p>
    <w:p w:rsidR="009C7F17" w:rsidRPr="005344EE" w:rsidRDefault="009C7F17" w:rsidP="005344EE">
      <w:pPr>
        <w:pStyle w:val="aa"/>
        <w:rPr>
          <w:rFonts w:ascii="Times New Roman" w:hAnsi="Times New Roman" w:cs="Times New Roman"/>
          <w:sz w:val="18"/>
          <w:szCs w:val="18"/>
        </w:rPr>
      </w:pPr>
      <w:r w:rsidRPr="005344EE">
        <w:rPr>
          <w:rFonts w:ascii="Times New Roman" w:hAnsi="Times New Roman" w:cs="Times New Roman"/>
          <w:sz w:val="18"/>
          <w:szCs w:val="18"/>
        </w:rPr>
        <w:t xml:space="preserve">с. </w:t>
      </w:r>
      <w:r w:rsidR="00DC7081" w:rsidRPr="005344EE">
        <w:rPr>
          <w:rFonts w:ascii="Times New Roman" w:hAnsi="Times New Roman" w:cs="Times New Roman"/>
          <w:sz w:val="18"/>
          <w:szCs w:val="18"/>
        </w:rPr>
        <w:t>Новоюласка</w:t>
      </w:r>
      <w:r w:rsidRPr="005344EE">
        <w:rPr>
          <w:rFonts w:ascii="Times New Roman" w:hAnsi="Times New Roman" w:cs="Times New Roman"/>
          <w:sz w:val="18"/>
          <w:szCs w:val="18"/>
        </w:rPr>
        <w:t>, ул.</w:t>
      </w:r>
      <w:r w:rsidR="00DC7081" w:rsidRPr="005344EE">
        <w:rPr>
          <w:rFonts w:ascii="Times New Roman" w:hAnsi="Times New Roman" w:cs="Times New Roman"/>
          <w:sz w:val="18"/>
          <w:szCs w:val="18"/>
        </w:rPr>
        <w:t xml:space="preserve">Дружбы, дом </w:t>
      </w:r>
      <w:r w:rsidRPr="005344EE">
        <w:rPr>
          <w:rFonts w:ascii="Times New Roman" w:hAnsi="Times New Roman" w:cs="Times New Roman"/>
          <w:sz w:val="18"/>
          <w:szCs w:val="18"/>
        </w:rPr>
        <w:t>8, телефон: 8 (35345) 3-</w:t>
      </w:r>
      <w:r w:rsidR="00DC7081" w:rsidRPr="005344EE">
        <w:rPr>
          <w:rFonts w:ascii="Times New Roman" w:hAnsi="Times New Roman" w:cs="Times New Roman"/>
          <w:sz w:val="18"/>
          <w:szCs w:val="18"/>
        </w:rPr>
        <w:t>38</w:t>
      </w:r>
      <w:r w:rsidRPr="005344EE">
        <w:rPr>
          <w:rFonts w:ascii="Times New Roman" w:hAnsi="Times New Roman" w:cs="Times New Roman"/>
          <w:sz w:val="18"/>
          <w:szCs w:val="18"/>
        </w:rPr>
        <w:t>-</w:t>
      </w:r>
      <w:r w:rsidR="00DC7081" w:rsidRPr="005344EE">
        <w:rPr>
          <w:rFonts w:ascii="Times New Roman" w:hAnsi="Times New Roman" w:cs="Times New Roman"/>
          <w:sz w:val="18"/>
          <w:szCs w:val="18"/>
        </w:rPr>
        <w:t>32</w:t>
      </w:r>
      <w:r w:rsidRPr="005344EE">
        <w:rPr>
          <w:rFonts w:ascii="Times New Roman" w:hAnsi="Times New Roman" w:cs="Times New Roman"/>
          <w:sz w:val="18"/>
          <w:szCs w:val="18"/>
        </w:rPr>
        <w:t xml:space="preserve">, электронная почта: </w:t>
      </w:r>
      <w:r w:rsidR="00DC7081" w:rsidRPr="005344EE">
        <w:rPr>
          <w:rFonts w:ascii="Times New Roman" w:hAnsi="Times New Roman" w:cs="Times New Roman"/>
          <w:sz w:val="18"/>
          <w:szCs w:val="18"/>
          <w:lang w:val="en-US"/>
        </w:rPr>
        <w:t>novselsovet</w:t>
      </w:r>
      <w:r w:rsidR="00DC7081" w:rsidRPr="005344EE">
        <w:rPr>
          <w:rFonts w:ascii="Times New Roman" w:hAnsi="Times New Roman" w:cs="Times New Roman"/>
          <w:sz w:val="18"/>
          <w:szCs w:val="18"/>
        </w:rPr>
        <w:t>2016@</w:t>
      </w:r>
      <w:r w:rsidR="00DC7081" w:rsidRPr="005344EE">
        <w:rPr>
          <w:rFonts w:ascii="Times New Roman" w:hAnsi="Times New Roman" w:cs="Times New Roman"/>
          <w:sz w:val="18"/>
          <w:szCs w:val="18"/>
          <w:lang w:val="en-US"/>
        </w:rPr>
        <w:t>mail</w:t>
      </w:r>
      <w:r w:rsidR="00DC7081" w:rsidRPr="005344EE">
        <w:rPr>
          <w:rFonts w:ascii="Times New Roman" w:hAnsi="Times New Roman" w:cs="Times New Roman"/>
          <w:sz w:val="18"/>
          <w:szCs w:val="18"/>
        </w:rPr>
        <w:t>.</w:t>
      </w:r>
      <w:r w:rsidR="00DC7081" w:rsidRPr="005344EE">
        <w:rPr>
          <w:rFonts w:ascii="Times New Roman" w:hAnsi="Times New Roman" w:cs="Times New Roman"/>
          <w:sz w:val="18"/>
          <w:szCs w:val="18"/>
          <w:lang w:val="en-US"/>
        </w:rPr>
        <w:t>ru</w:t>
      </w:r>
    </w:p>
    <w:p w:rsidR="00390DF9" w:rsidRPr="005344EE" w:rsidRDefault="00390DF9" w:rsidP="005344EE">
      <w:pPr>
        <w:pStyle w:val="aa"/>
        <w:rPr>
          <w:rFonts w:ascii="Times New Roman" w:hAnsi="Times New Roman" w:cs="Times New Roman"/>
          <w:sz w:val="18"/>
          <w:szCs w:val="18"/>
        </w:rPr>
      </w:pPr>
      <w:r w:rsidRPr="005344EE">
        <w:rPr>
          <w:rFonts w:ascii="Times New Roman" w:hAnsi="Times New Roman" w:cs="Times New Roman"/>
          <w:sz w:val="18"/>
          <w:szCs w:val="18"/>
        </w:rPr>
        <w:t>тираж -12 экземпляров</w:t>
      </w:r>
    </w:p>
    <w:p w:rsidR="00C340FF" w:rsidRPr="005344EE" w:rsidRDefault="00C340FF" w:rsidP="005344E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Pr="005344EE" w:rsidRDefault="00AB7E72" w:rsidP="005344E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Pr="005344EE" w:rsidRDefault="00AB7E72" w:rsidP="005344E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Pr="005344EE" w:rsidRDefault="00AB7E72" w:rsidP="005344E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Pr="005344EE" w:rsidRDefault="00AB7E72" w:rsidP="005344E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Pr="005344EE" w:rsidRDefault="00AB7E72" w:rsidP="005344E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Pr="005344EE" w:rsidRDefault="00AB7E72" w:rsidP="005344E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Pr="005344EE" w:rsidRDefault="00AB7E72" w:rsidP="005344E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Pr="005344EE" w:rsidRDefault="00AB7E72" w:rsidP="005344E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Pr="005344EE" w:rsidRDefault="00AB7E72" w:rsidP="005344E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Pr="005344EE" w:rsidRDefault="00AB7E72" w:rsidP="005344E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Pr="005344EE" w:rsidRDefault="00AB7E72" w:rsidP="005344E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Pr="005344EE" w:rsidRDefault="00AB7E72" w:rsidP="005344E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Pr="005344EE" w:rsidRDefault="00AB7E72" w:rsidP="005344E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Pr="005344EE" w:rsidRDefault="00AB7E72" w:rsidP="005344E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Pr="005344EE" w:rsidRDefault="00AB7E72" w:rsidP="005344E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Pr="005344EE" w:rsidRDefault="00AB7E72" w:rsidP="005344E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Pr="005344EE" w:rsidRDefault="00AB7E72" w:rsidP="005344E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Pr="005344EE" w:rsidRDefault="00AB7E72" w:rsidP="005344E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Pr="005344EE" w:rsidRDefault="00AB7E72" w:rsidP="005344E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Pr="005344EE" w:rsidRDefault="00AB7E72" w:rsidP="005344E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Pr="005344EE" w:rsidRDefault="00AB7E72" w:rsidP="005344E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Pr="005344EE" w:rsidRDefault="00AB7E72" w:rsidP="005344E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Pr="005344EE" w:rsidRDefault="00AB7E72" w:rsidP="005344E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Pr="005344EE" w:rsidRDefault="00AB7E72" w:rsidP="005344E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Pr="005344EE" w:rsidRDefault="00AB7E72" w:rsidP="005344E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Pr="005344EE" w:rsidRDefault="00AB7E72" w:rsidP="005344E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Pr="005344EE" w:rsidRDefault="00AB7E72" w:rsidP="005344E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Pr="005344EE" w:rsidRDefault="00AB7E72" w:rsidP="005344E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Pr="005344EE" w:rsidRDefault="00AB7E72" w:rsidP="005344E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Pr="005344EE" w:rsidRDefault="00AB7E72" w:rsidP="005344E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Pr="005344EE" w:rsidRDefault="00AB7E72" w:rsidP="005344E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Pr="005344EE" w:rsidRDefault="00AB7E72" w:rsidP="005344E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Pr="005344EE" w:rsidRDefault="00AB7E72" w:rsidP="005344E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Pr="005344EE" w:rsidRDefault="00AB7E72" w:rsidP="005344E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Pr="005344EE" w:rsidRDefault="00AB7E72" w:rsidP="005344E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Pr="005344EE" w:rsidRDefault="00AB7E72" w:rsidP="005344E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Pr="005344EE" w:rsidRDefault="00AB7E72" w:rsidP="005344E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Pr="005344EE" w:rsidRDefault="00AB7E72" w:rsidP="005344E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Pr="005344EE" w:rsidRDefault="00AB7E72" w:rsidP="005344E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Pr="005344EE" w:rsidRDefault="00AB7E72" w:rsidP="005344E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Pr="005344EE" w:rsidRDefault="00AB7E72" w:rsidP="005344E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Pr="005344EE" w:rsidRDefault="00AB7E72" w:rsidP="005344E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Pr="005344EE" w:rsidRDefault="00AB7E72" w:rsidP="005344E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Pr="005344EE" w:rsidRDefault="00AB7E72" w:rsidP="005344E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Pr="005344EE" w:rsidRDefault="00AB7E72" w:rsidP="005344E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Pr="005344EE" w:rsidRDefault="00AB7E72" w:rsidP="005344E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Pr="005344EE" w:rsidRDefault="00AB7E72" w:rsidP="005344E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Pr="005344EE" w:rsidRDefault="00AB7E72" w:rsidP="005344E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Pr="005344EE" w:rsidRDefault="00AB7E72" w:rsidP="005344E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Pr="005344EE" w:rsidRDefault="00AB7E72" w:rsidP="005344E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Pr="005344EE" w:rsidRDefault="00AB7E72" w:rsidP="005344E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Pr="005344EE" w:rsidRDefault="00AB7E72" w:rsidP="005344E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Pr="005344EE" w:rsidRDefault="00AB7E72" w:rsidP="005344E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Pr="005344EE" w:rsidRDefault="00AB7E72" w:rsidP="005344E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Pr="005344EE" w:rsidRDefault="00AB7E72" w:rsidP="005344E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Pr="005344EE" w:rsidRDefault="00AB7E72" w:rsidP="005344E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Pr="005344EE" w:rsidRDefault="00AB7E72" w:rsidP="005344E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Pr="005344EE" w:rsidRDefault="00AB7E72" w:rsidP="005344E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7E72" w:rsidRDefault="00AB7E72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D9512C" w:rsidRDefault="00D9512C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D9512C" w:rsidRDefault="00D9512C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D9512C" w:rsidRDefault="00D9512C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D9512C" w:rsidRDefault="00D9512C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D9512C" w:rsidRDefault="00D9512C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D9512C" w:rsidRDefault="00D9512C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D9512C" w:rsidRDefault="00D9512C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D9512C" w:rsidRDefault="00D9512C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D9512C" w:rsidRDefault="00D9512C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D9512C" w:rsidRDefault="00D9512C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D9512C" w:rsidRDefault="00D9512C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D9512C" w:rsidRDefault="00D9512C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D9512C" w:rsidRDefault="00D9512C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D9512C" w:rsidRDefault="00D9512C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D9512C" w:rsidRDefault="00D9512C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D9512C" w:rsidRDefault="00D9512C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D9512C" w:rsidRDefault="00D9512C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D9512C" w:rsidRDefault="00D9512C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D9512C" w:rsidRDefault="00D9512C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D9512C" w:rsidRDefault="00D9512C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D9512C" w:rsidRDefault="00D9512C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D9512C" w:rsidRDefault="00D9512C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D9512C" w:rsidRDefault="00D9512C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D9512C" w:rsidRDefault="00D9512C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D9512C" w:rsidRDefault="00D9512C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D9512C" w:rsidRDefault="00D9512C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D9512C" w:rsidRDefault="00D9512C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D9512C" w:rsidRDefault="00D9512C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D9512C" w:rsidRDefault="00D9512C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D9512C" w:rsidRDefault="00D9512C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D9512C" w:rsidRDefault="00D9512C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D9512C" w:rsidRDefault="00D9512C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D9512C" w:rsidRDefault="00D9512C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D9512C" w:rsidRDefault="00D9512C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D9512C" w:rsidRDefault="00D9512C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D9512C" w:rsidRDefault="00D9512C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D9512C" w:rsidRDefault="00D9512C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D9512C" w:rsidRDefault="00D9512C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D9512C" w:rsidRDefault="00D9512C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D9512C" w:rsidRDefault="00D9512C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D9512C" w:rsidRDefault="00D9512C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D9512C" w:rsidRDefault="00D9512C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D9512C" w:rsidRDefault="00D9512C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D9512C" w:rsidRDefault="00D9512C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D9512C" w:rsidRDefault="00D9512C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D9512C" w:rsidRDefault="00D9512C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D9512C" w:rsidRDefault="00D9512C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D9512C" w:rsidRDefault="00D9512C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D9512C" w:rsidRDefault="00D9512C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D9512C" w:rsidRDefault="00D9512C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D9512C" w:rsidRDefault="00D9512C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D9512C" w:rsidRDefault="00D9512C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D9512C" w:rsidRDefault="00D9512C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D9512C" w:rsidRDefault="00D9512C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D9512C" w:rsidRDefault="00D9512C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D9512C" w:rsidRDefault="00D9512C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D9512C" w:rsidRDefault="00D9512C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D9512C" w:rsidRDefault="00D9512C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D9512C" w:rsidRDefault="00D9512C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D9512C" w:rsidRDefault="00D9512C" w:rsidP="00FF43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sectPr w:rsidR="00D9512C" w:rsidSect="00065428">
      <w:headerReference w:type="default" r:id="rId10"/>
      <w:type w:val="continuous"/>
      <w:pgSz w:w="11906" w:h="16838"/>
      <w:pgMar w:top="567" w:right="851" w:bottom="567" w:left="851" w:header="709" w:footer="709" w:gutter="0"/>
      <w:cols w:num="2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4BD1" w:rsidRDefault="00534BD1" w:rsidP="006B0345">
      <w:pPr>
        <w:spacing w:after="0" w:line="240" w:lineRule="auto"/>
      </w:pPr>
      <w:r>
        <w:separator/>
      </w:r>
    </w:p>
  </w:endnote>
  <w:endnote w:type="continuationSeparator" w:id="1">
    <w:p w:rsidR="00534BD1" w:rsidRDefault="00534BD1" w:rsidP="006B0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4BD1" w:rsidRDefault="00534BD1" w:rsidP="006B0345">
      <w:pPr>
        <w:spacing w:after="0" w:line="240" w:lineRule="auto"/>
      </w:pPr>
      <w:r>
        <w:separator/>
      </w:r>
    </w:p>
  </w:footnote>
  <w:footnote w:type="continuationSeparator" w:id="1">
    <w:p w:rsidR="00534BD1" w:rsidRDefault="00534BD1" w:rsidP="006B03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0666937"/>
      <w:docPartObj>
        <w:docPartGallery w:val="Page Numbers (Top of Page)"/>
        <w:docPartUnique/>
      </w:docPartObj>
    </w:sdtPr>
    <w:sdtContent>
      <w:p w:rsidR="005344EE" w:rsidRDefault="005344EE">
        <w:pPr>
          <w:pStyle w:val="a3"/>
          <w:jc w:val="center"/>
        </w:pPr>
        <w:fldSimple w:instr="PAGE   \* MERGEFORMAT">
          <w:r w:rsidR="00261052">
            <w:rPr>
              <w:noProof/>
            </w:rPr>
            <w:t>1</w:t>
          </w:r>
        </w:fldSimple>
      </w:p>
    </w:sdtContent>
  </w:sdt>
  <w:p w:rsidR="005344EE" w:rsidRDefault="005344EE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E06" w:rsidRDefault="001D6E06" w:rsidP="007B71E7">
    <w:pPr>
      <w:pStyle w:val="a3"/>
    </w:pPr>
    <w:fldSimple w:instr="PAGE   \* MERGEFORMAT">
      <w:r w:rsidR="00261052">
        <w:rPr>
          <w:noProof/>
        </w:rPr>
        <w:t>2</w:t>
      </w:r>
    </w:fldSimple>
  </w:p>
  <w:p w:rsidR="001D6E06" w:rsidRDefault="001D6E06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335" w:hanging="1335"/>
      </w:pPr>
      <w:rPr>
        <w:rFonts w:ascii="Times New Roman" w:hAnsi="Times New Roman" w:cs="Times New Roman" w:hint="default"/>
        <w:sz w:val="26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2186" w:hanging="1335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037" w:hanging="1335"/>
      </w:pPr>
      <w:rPr>
        <w:rFonts w:ascii="Times New Roman" w:hAnsi="Times New Roman" w:cs="Times New Roman" w:hint="default"/>
        <w:sz w:val="26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888" w:hanging="1335"/>
      </w:pPr>
      <w:rPr>
        <w:rFonts w:ascii="Times New Roman" w:hAnsi="Times New Roman" w:cs="Times New Roman" w:hint="default"/>
        <w:sz w:val="26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739" w:hanging="1335"/>
      </w:pPr>
      <w:rPr>
        <w:rFonts w:ascii="Times New Roman" w:hAnsi="Times New Roman" w:cs="Times New Roman" w:hint="default"/>
        <w:sz w:val="26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695" w:hanging="1440"/>
      </w:pPr>
      <w:rPr>
        <w:rFonts w:ascii="Times New Roman" w:hAnsi="Times New Roman" w:cs="Times New Roman" w:hint="default"/>
        <w:sz w:val="26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546" w:hanging="1440"/>
      </w:pPr>
      <w:rPr>
        <w:rFonts w:ascii="Times New Roman" w:hAnsi="Times New Roman" w:cs="Times New Roman" w:hint="default"/>
        <w:sz w:val="26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7757" w:hanging="1800"/>
      </w:pPr>
      <w:rPr>
        <w:rFonts w:ascii="Times New Roman" w:hAnsi="Times New Roman" w:cs="Times New Roman" w:hint="default"/>
        <w:sz w:val="26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8608" w:hanging="1800"/>
      </w:pPr>
      <w:rPr>
        <w:rFonts w:ascii="Times New Roman" w:hAnsi="Times New Roman" w:cs="Times New Roman" w:hint="default"/>
        <w:sz w:val="26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69"/>
        </w:tabs>
        <w:ind w:left="1069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C932790"/>
    <w:multiLevelType w:val="multilevel"/>
    <w:tmpl w:val="0372A320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F625CA1"/>
    <w:multiLevelType w:val="hybridMultilevel"/>
    <w:tmpl w:val="47420D74"/>
    <w:lvl w:ilvl="0" w:tplc="A62212A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BDF79AA"/>
    <w:multiLevelType w:val="hybridMultilevel"/>
    <w:tmpl w:val="BE9E258E"/>
    <w:lvl w:ilvl="0" w:tplc="22768DE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1FA41421"/>
    <w:multiLevelType w:val="hybridMultilevel"/>
    <w:tmpl w:val="F90CEA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9F2D8E"/>
    <w:multiLevelType w:val="hybridMultilevel"/>
    <w:tmpl w:val="75501FD8"/>
    <w:lvl w:ilvl="0" w:tplc="F82C40BA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43A7576"/>
    <w:multiLevelType w:val="multilevel"/>
    <w:tmpl w:val="2E2A4A1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2" w:hanging="720"/>
      </w:pPr>
      <w:rPr>
        <w:rFonts w:hint="default"/>
        <w:i w:val="0"/>
        <w:iCs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>
    <w:nsid w:val="24550FEB"/>
    <w:multiLevelType w:val="multilevel"/>
    <w:tmpl w:val="758296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1">
    <w:nsid w:val="30AC7153"/>
    <w:multiLevelType w:val="hybridMultilevel"/>
    <w:tmpl w:val="92007164"/>
    <w:lvl w:ilvl="0" w:tplc="823CABB2">
      <w:start w:val="14"/>
      <w:numFmt w:val="decimal"/>
      <w:lvlText w:val="%1."/>
      <w:lvlJc w:val="left"/>
      <w:pPr>
        <w:ind w:left="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3DE31DC">
      <w:start w:val="1"/>
      <w:numFmt w:val="lowerLetter"/>
      <w:lvlText w:val="%2"/>
      <w:lvlJc w:val="left"/>
      <w:pPr>
        <w:ind w:left="18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5808958">
      <w:start w:val="1"/>
      <w:numFmt w:val="lowerRoman"/>
      <w:lvlText w:val="%3"/>
      <w:lvlJc w:val="left"/>
      <w:pPr>
        <w:ind w:left="25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B3CE194">
      <w:start w:val="1"/>
      <w:numFmt w:val="decimal"/>
      <w:lvlText w:val="%4"/>
      <w:lvlJc w:val="left"/>
      <w:pPr>
        <w:ind w:left="32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03C0A9C">
      <w:start w:val="1"/>
      <w:numFmt w:val="lowerLetter"/>
      <w:lvlText w:val="%5"/>
      <w:lvlJc w:val="left"/>
      <w:pPr>
        <w:ind w:left="39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D9ACDBC">
      <w:start w:val="1"/>
      <w:numFmt w:val="lowerRoman"/>
      <w:lvlText w:val="%6"/>
      <w:lvlJc w:val="left"/>
      <w:pPr>
        <w:ind w:left="47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A9E5D48">
      <w:start w:val="1"/>
      <w:numFmt w:val="decimal"/>
      <w:lvlText w:val="%7"/>
      <w:lvlJc w:val="left"/>
      <w:pPr>
        <w:ind w:left="54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A62498C">
      <w:start w:val="1"/>
      <w:numFmt w:val="lowerLetter"/>
      <w:lvlText w:val="%8"/>
      <w:lvlJc w:val="left"/>
      <w:pPr>
        <w:ind w:left="61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AE02DB6">
      <w:start w:val="1"/>
      <w:numFmt w:val="lowerRoman"/>
      <w:lvlText w:val="%9"/>
      <w:lvlJc w:val="left"/>
      <w:pPr>
        <w:ind w:left="68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323B3CAA"/>
    <w:multiLevelType w:val="hybridMultilevel"/>
    <w:tmpl w:val="279851D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112F29"/>
    <w:multiLevelType w:val="multilevel"/>
    <w:tmpl w:val="CA8861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E7A17F8"/>
    <w:multiLevelType w:val="hybridMultilevel"/>
    <w:tmpl w:val="28F0DF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FE27F78"/>
    <w:multiLevelType w:val="multilevel"/>
    <w:tmpl w:val="758296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7">
    <w:nsid w:val="45AB7853"/>
    <w:multiLevelType w:val="hybridMultilevel"/>
    <w:tmpl w:val="B8AAC5F6"/>
    <w:lvl w:ilvl="0" w:tplc="23B897F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A736C0B"/>
    <w:multiLevelType w:val="hybridMultilevel"/>
    <w:tmpl w:val="F1A030AC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EB5EBD"/>
    <w:multiLevelType w:val="hybridMultilevel"/>
    <w:tmpl w:val="8E8E66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3971841"/>
    <w:multiLevelType w:val="hybridMultilevel"/>
    <w:tmpl w:val="C2085294"/>
    <w:lvl w:ilvl="0" w:tplc="56FC8AEA">
      <w:start w:val="1"/>
      <w:numFmt w:val="decimal"/>
      <w:lvlText w:val="%1."/>
      <w:lvlJc w:val="left"/>
      <w:pPr>
        <w:ind w:left="117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1">
    <w:nsid w:val="5712135E"/>
    <w:multiLevelType w:val="multilevel"/>
    <w:tmpl w:val="80861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AAF22C4"/>
    <w:multiLevelType w:val="hybridMultilevel"/>
    <w:tmpl w:val="533A4EE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7D94C47"/>
    <w:multiLevelType w:val="hybridMultilevel"/>
    <w:tmpl w:val="B0D2FB04"/>
    <w:lvl w:ilvl="0" w:tplc="63728AD6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24">
    <w:nsid w:val="68A379E6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D8F4962"/>
    <w:multiLevelType w:val="multilevel"/>
    <w:tmpl w:val="758296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6">
    <w:nsid w:val="74790589"/>
    <w:multiLevelType w:val="hybridMultilevel"/>
    <w:tmpl w:val="C35072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5895ACE"/>
    <w:multiLevelType w:val="multilevel"/>
    <w:tmpl w:val="929CD4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1"/>
  </w:num>
  <w:num w:numId="3">
    <w:abstractNumId w:val="12"/>
  </w:num>
  <w:num w:numId="4">
    <w:abstractNumId w:val="22"/>
  </w:num>
  <w:num w:numId="5">
    <w:abstractNumId w:val="17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19"/>
  </w:num>
  <w:num w:numId="10">
    <w:abstractNumId w:val="7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</w:num>
  <w:num w:numId="15">
    <w:abstractNumId w:val="15"/>
  </w:num>
  <w:num w:numId="16">
    <w:abstractNumId w:val="11"/>
  </w:num>
  <w:num w:numId="1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</w:num>
  <w:num w:numId="19">
    <w:abstractNumId w:val="20"/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</w:num>
  <w:num w:numId="24">
    <w:abstractNumId w:val="25"/>
  </w:num>
  <w:num w:numId="25">
    <w:abstractNumId w:val="5"/>
  </w:num>
  <w:num w:numId="26">
    <w:abstractNumId w:val="14"/>
  </w:num>
  <w:num w:numId="27">
    <w:abstractNumId w:val="9"/>
  </w:num>
  <w:num w:numId="28">
    <w:abstractNumId w:val="24"/>
  </w:num>
  <w:num w:numId="2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77838"/>
    <w:rsid w:val="00010C0B"/>
    <w:rsid w:val="000123F1"/>
    <w:rsid w:val="000174C8"/>
    <w:rsid w:val="00037072"/>
    <w:rsid w:val="000429CD"/>
    <w:rsid w:val="00065428"/>
    <w:rsid w:val="0006664F"/>
    <w:rsid w:val="000734F7"/>
    <w:rsid w:val="000806F0"/>
    <w:rsid w:val="000854A5"/>
    <w:rsid w:val="000B2B5B"/>
    <w:rsid w:val="000B57A0"/>
    <w:rsid w:val="000E31D4"/>
    <w:rsid w:val="001173AB"/>
    <w:rsid w:val="00121D1F"/>
    <w:rsid w:val="00144010"/>
    <w:rsid w:val="0014763F"/>
    <w:rsid w:val="001571ED"/>
    <w:rsid w:val="001764FA"/>
    <w:rsid w:val="00187127"/>
    <w:rsid w:val="001A4690"/>
    <w:rsid w:val="001D6E06"/>
    <w:rsid w:val="001E30CE"/>
    <w:rsid w:val="002001A3"/>
    <w:rsid w:val="002173AD"/>
    <w:rsid w:val="00231636"/>
    <w:rsid w:val="0023331D"/>
    <w:rsid w:val="002338AF"/>
    <w:rsid w:val="00261052"/>
    <w:rsid w:val="00270571"/>
    <w:rsid w:val="00294903"/>
    <w:rsid w:val="002A2F43"/>
    <w:rsid w:val="002B0806"/>
    <w:rsid w:val="002B1CFF"/>
    <w:rsid w:val="002D2425"/>
    <w:rsid w:val="002F0F02"/>
    <w:rsid w:val="003207DB"/>
    <w:rsid w:val="00334564"/>
    <w:rsid w:val="00351B3A"/>
    <w:rsid w:val="00390DF9"/>
    <w:rsid w:val="003A22A0"/>
    <w:rsid w:val="003B0D8C"/>
    <w:rsid w:val="003B0FB9"/>
    <w:rsid w:val="003B27FB"/>
    <w:rsid w:val="003B48E3"/>
    <w:rsid w:val="003B51D2"/>
    <w:rsid w:val="003C3F62"/>
    <w:rsid w:val="003D60A6"/>
    <w:rsid w:val="003D6EB0"/>
    <w:rsid w:val="00424157"/>
    <w:rsid w:val="00443971"/>
    <w:rsid w:val="004A63E1"/>
    <w:rsid w:val="004B7E61"/>
    <w:rsid w:val="004E0678"/>
    <w:rsid w:val="004E16FE"/>
    <w:rsid w:val="005344EE"/>
    <w:rsid w:val="00534BD1"/>
    <w:rsid w:val="00551473"/>
    <w:rsid w:val="0059123B"/>
    <w:rsid w:val="005A6D5F"/>
    <w:rsid w:val="005B2A09"/>
    <w:rsid w:val="00602B7B"/>
    <w:rsid w:val="0064775C"/>
    <w:rsid w:val="0066314D"/>
    <w:rsid w:val="0067236C"/>
    <w:rsid w:val="00685B0A"/>
    <w:rsid w:val="00686516"/>
    <w:rsid w:val="006A7572"/>
    <w:rsid w:val="006B0345"/>
    <w:rsid w:val="006B746F"/>
    <w:rsid w:val="006E6F30"/>
    <w:rsid w:val="00716C73"/>
    <w:rsid w:val="0071732C"/>
    <w:rsid w:val="007479FC"/>
    <w:rsid w:val="007504FD"/>
    <w:rsid w:val="00752A37"/>
    <w:rsid w:val="00753E13"/>
    <w:rsid w:val="007607F1"/>
    <w:rsid w:val="007947BE"/>
    <w:rsid w:val="007B5552"/>
    <w:rsid w:val="007B6959"/>
    <w:rsid w:val="007D3003"/>
    <w:rsid w:val="007E7101"/>
    <w:rsid w:val="00813C3F"/>
    <w:rsid w:val="00816036"/>
    <w:rsid w:val="008224B2"/>
    <w:rsid w:val="00833ED5"/>
    <w:rsid w:val="0084632C"/>
    <w:rsid w:val="008501E1"/>
    <w:rsid w:val="0085736A"/>
    <w:rsid w:val="00857D1F"/>
    <w:rsid w:val="00865D2A"/>
    <w:rsid w:val="00887506"/>
    <w:rsid w:val="008B02EE"/>
    <w:rsid w:val="008B1F9B"/>
    <w:rsid w:val="008E0173"/>
    <w:rsid w:val="008E37DD"/>
    <w:rsid w:val="008F21A3"/>
    <w:rsid w:val="008F6720"/>
    <w:rsid w:val="009028C8"/>
    <w:rsid w:val="00905A58"/>
    <w:rsid w:val="00917E69"/>
    <w:rsid w:val="00925B6A"/>
    <w:rsid w:val="009330F9"/>
    <w:rsid w:val="00965C7D"/>
    <w:rsid w:val="0096691B"/>
    <w:rsid w:val="009670DD"/>
    <w:rsid w:val="00971645"/>
    <w:rsid w:val="0097299A"/>
    <w:rsid w:val="00980F0D"/>
    <w:rsid w:val="009B6B29"/>
    <w:rsid w:val="009C77DC"/>
    <w:rsid w:val="009C7F17"/>
    <w:rsid w:val="009E0355"/>
    <w:rsid w:val="009F326E"/>
    <w:rsid w:val="009F61EC"/>
    <w:rsid w:val="00A07CC2"/>
    <w:rsid w:val="00A325BA"/>
    <w:rsid w:val="00A351D3"/>
    <w:rsid w:val="00A379FB"/>
    <w:rsid w:val="00A50542"/>
    <w:rsid w:val="00A53077"/>
    <w:rsid w:val="00A63236"/>
    <w:rsid w:val="00AB7E72"/>
    <w:rsid w:val="00AC4C22"/>
    <w:rsid w:val="00AE2B33"/>
    <w:rsid w:val="00AE717B"/>
    <w:rsid w:val="00B05F30"/>
    <w:rsid w:val="00B1698C"/>
    <w:rsid w:val="00B412C4"/>
    <w:rsid w:val="00B5237B"/>
    <w:rsid w:val="00B61FBD"/>
    <w:rsid w:val="00B77838"/>
    <w:rsid w:val="00B866C7"/>
    <w:rsid w:val="00B86A35"/>
    <w:rsid w:val="00B86A73"/>
    <w:rsid w:val="00BC58D5"/>
    <w:rsid w:val="00BD6F2A"/>
    <w:rsid w:val="00BF3268"/>
    <w:rsid w:val="00C00963"/>
    <w:rsid w:val="00C11C93"/>
    <w:rsid w:val="00C14F62"/>
    <w:rsid w:val="00C21FC3"/>
    <w:rsid w:val="00C24D42"/>
    <w:rsid w:val="00C340FF"/>
    <w:rsid w:val="00C366FF"/>
    <w:rsid w:val="00C945B2"/>
    <w:rsid w:val="00C96425"/>
    <w:rsid w:val="00CA07B3"/>
    <w:rsid w:val="00CC3E8B"/>
    <w:rsid w:val="00CC556A"/>
    <w:rsid w:val="00CF75D0"/>
    <w:rsid w:val="00D1235A"/>
    <w:rsid w:val="00D14541"/>
    <w:rsid w:val="00D613AE"/>
    <w:rsid w:val="00D8387C"/>
    <w:rsid w:val="00D9512C"/>
    <w:rsid w:val="00DA1D69"/>
    <w:rsid w:val="00DC7081"/>
    <w:rsid w:val="00DE1A3A"/>
    <w:rsid w:val="00E40A44"/>
    <w:rsid w:val="00E51181"/>
    <w:rsid w:val="00E73B35"/>
    <w:rsid w:val="00E86D6A"/>
    <w:rsid w:val="00EA7DF9"/>
    <w:rsid w:val="00ED6605"/>
    <w:rsid w:val="00F1730F"/>
    <w:rsid w:val="00F17425"/>
    <w:rsid w:val="00F3168E"/>
    <w:rsid w:val="00F35180"/>
    <w:rsid w:val="00F402E0"/>
    <w:rsid w:val="00F53C82"/>
    <w:rsid w:val="00F936CF"/>
    <w:rsid w:val="00FA5D76"/>
    <w:rsid w:val="00FF2AB8"/>
    <w:rsid w:val="00FF43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838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854A5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54A5"/>
    <w:pPr>
      <w:keepNext/>
      <w:keepLines/>
      <w:spacing w:before="200" w:after="0" w:line="240" w:lineRule="auto"/>
      <w:outlineLvl w:val="3"/>
    </w:pPr>
    <w:rPr>
      <w:rFonts w:ascii="Calibri Light" w:eastAsia="Times New Roman" w:hAnsi="Calibri Light" w:cs="Times New Roman"/>
      <w:b/>
      <w:bCs/>
      <w:i/>
      <w:iCs/>
      <w:color w:val="5B9BD5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7838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B77838"/>
    <w:rPr>
      <w:rFonts w:ascii="Calibri" w:eastAsia="Calibri" w:hAnsi="Calibri" w:cs="Times New Roman"/>
    </w:rPr>
  </w:style>
  <w:style w:type="character" w:customStyle="1" w:styleId="FontStyle17">
    <w:name w:val="Font Style17"/>
    <w:rsid w:val="00C21FC3"/>
    <w:rPr>
      <w:rFonts w:ascii="Microsoft Sans Serif" w:hAnsi="Microsoft Sans Serif" w:cs="Microsoft Sans Serif" w:hint="default"/>
      <w:sz w:val="16"/>
      <w:szCs w:val="16"/>
    </w:rPr>
  </w:style>
  <w:style w:type="paragraph" w:styleId="a5">
    <w:name w:val="Normal (Web)"/>
    <w:basedOn w:val="a"/>
    <w:uiPriority w:val="99"/>
    <w:unhideWhenUsed/>
    <w:rsid w:val="00C21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C21FC3"/>
  </w:style>
  <w:style w:type="paragraph" w:styleId="a6">
    <w:name w:val="Body Text"/>
    <w:basedOn w:val="a"/>
    <w:link w:val="a7"/>
    <w:unhideWhenUsed/>
    <w:rsid w:val="00C21FC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7">
    <w:name w:val="Основной текст Знак"/>
    <w:basedOn w:val="a0"/>
    <w:link w:val="a6"/>
    <w:rsid w:val="00C21FC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8">
    <w:name w:val="Strong"/>
    <w:basedOn w:val="a0"/>
    <w:uiPriority w:val="22"/>
    <w:qFormat/>
    <w:rsid w:val="00C21FC3"/>
    <w:rPr>
      <w:b/>
      <w:bCs/>
    </w:rPr>
  </w:style>
  <w:style w:type="paragraph" w:styleId="a9">
    <w:name w:val="List Paragraph"/>
    <w:basedOn w:val="a"/>
    <w:uiPriority w:val="34"/>
    <w:qFormat/>
    <w:rsid w:val="00334564"/>
    <w:pPr>
      <w:ind w:left="720"/>
      <w:contextualSpacing/>
    </w:pPr>
  </w:style>
  <w:style w:type="paragraph" w:styleId="aa">
    <w:name w:val="footer"/>
    <w:basedOn w:val="a"/>
    <w:link w:val="ab"/>
    <w:uiPriority w:val="99"/>
    <w:unhideWhenUsed/>
    <w:rsid w:val="006B03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B0345"/>
    <w:rPr>
      <w:rFonts w:eastAsiaTheme="minorEastAsia"/>
      <w:lang w:eastAsia="ru-RU"/>
    </w:rPr>
  </w:style>
  <w:style w:type="character" w:styleId="ac">
    <w:name w:val="Hyperlink"/>
    <w:basedOn w:val="a0"/>
    <w:uiPriority w:val="99"/>
    <w:unhideWhenUsed/>
    <w:rsid w:val="006B034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B0345"/>
    <w:rPr>
      <w:color w:val="605E5C"/>
      <w:shd w:val="clear" w:color="auto" w:fill="E1DFDD"/>
    </w:rPr>
  </w:style>
  <w:style w:type="paragraph" w:styleId="ad">
    <w:name w:val="No Spacing"/>
    <w:link w:val="ae"/>
    <w:uiPriority w:val="1"/>
    <w:qFormat/>
    <w:rsid w:val="009716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854A5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854A5"/>
    <w:rPr>
      <w:rFonts w:ascii="Calibri Light" w:eastAsia="Times New Roman" w:hAnsi="Calibri Light" w:cs="Times New Roman"/>
      <w:b/>
      <w:bCs/>
      <w:i/>
      <w:iCs/>
      <w:color w:val="5B9BD5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0854A5"/>
  </w:style>
  <w:style w:type="paragraph" w:customStyle="1" w:styleId="12">
    <w:name w:val="Знак Знак1 Знак Знак"/>
    <w:basedOn w:val="a"/>
    <w:next w:val="a"/>
    <w:semiHidden/>
    <w:rsid w:val="000854A5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character" w:customStyle="1" w:styleId="af">
    <w:name w:val="Основной текст_"/>
    <w:link w:val="13"/>
    <w:qFormat/>
    <w:rsid w:val="000854A5"/>
    <w:rPr>
      <w:sz w:val="27"/>
      <w:szCs w:val="27"/>
      <w:shd w:val="clear" w:color="auto" w:fill="FFFFFF"/>
    </w:rPr>
  </w:style>
  <w:style w:type="paragraph" w:customStyle="1" w:styleId="13">
    <w:name w:val="Основной текст1"/>
    <w:basedOn w:val="a"/>
    <w:link w:val="af"/>
    <w:rsid w:val="000854A5"/>
    <w:pPr>
      <w:shd w:val="clear" w:color="auto" w:fill="FFFFFF"/>
      <w:spacing w:after="360" w:line="0" w:lineRule="atLeast"/>
      <w:ind w:hanging="2140"/>
    </w:pPr>
    <w:rPr>
      <w:rFonts w:eastAsiaTheme="minorHAnsi"/>
      <w:sz w:val="27"/>
      <w:szCs w:val="27"/>
      <w:lang w:eastAsia="en-US"/>
    </w:rPr>
  </w:style>
  <w:style w:type="paragraph" w:styleId="3">
    <w:name w:val="Body Text Indent 3"/>
    <w:basedOn w:val="a"/>
    <w:link w:val="30"/>
    <w:unhideWhenUsed/>
    <w:rsid w:val="000854A5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0854A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0854A5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0854A5"/>
    <w:rPr>
      <w:rFonts w:ascii="Tahoma" w:eastAsia="Times New Roman" w:hAnsi="Tahoma" w:cs="Times New Roman"/>
      <w:sz w:val="16"/>
      <w:szCs w:val="16"/>
      <w:lang w:eastAsia="ru-RU"/>
    </w:rPr>
  </w:style>
  <w:style w:type="paragraph" w:customStyle="1" w:styleId="14">
    <w:name w:val="Стиль1"/>
    <w:basedOn w:val="a"/>
    <w:rsid w:val="000854A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western">
    <w:name w:val="western"/>
    <w:basedOn w:val="a"/>
    <w:rsid w:val="000854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f2">
    <w:name w:val="Table Grid"/>
    <w:basedOn w:val="a1"/>
    <w:uiPriority w:val="59"/>
    <w:rsid w:val="000854A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Title">
    <w:name w:val="ConsTitle"/>
    <w:rsid w:val="000854A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db9fe9049761426654245bb2dd862eecmsonormal">
    <w:name w:val="db9fe9049761426654245bb2dd862eecmsonormal"/>
    <w:basedOn w:val="a"/>
    <w:rsid w:val="000854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rsid w:val="003B27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qFormat/>
    <w:rsid w:val="003B27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styleId="af3">
    <w:name w:val="caption"/>
    <w:basedOn w:val="a"/>
    <w:next w:val="a"/>
    <w:unhideWhenUsed/>
    <w:qFormat/>
    <w:rsid w:val="003B27FB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Lucida Sans"/>
      <w:i/>
      <w:iCs/>
      <w:sz w:val="24"/>
      <w:szCs w:val="24"/>
      <w:lang w:eastAsia="zh-CN"/>
    </w:rPr>
  </w:style>
  <w:style w:type="character" w:customStyle="1" w:styleId="af4">
    <w:name w:val="Гипертекстовая ссылка"/>
    <w:uiPriority w:val="99"/>
    <w:rsid w:val="001764FA"/>
    <w:rPr>
      <w:b w:val="0"/>
      <w:bCs w:val="0"/>
      <w:color w:val="106BBE"/>
    </w:rPr>
  </w:style>
  <w:style w:type="paragraph" w:customStyle="1" w:styleId="ConsPlusNonformat">
    <w:name w:val="ConsPlusNonformat"/>
    <w:rsid w:val="007504F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7607F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7607F1"/>
    <w:rPr>
      <w:rFonts w:eastAsiaTheme="minorEastAsia"/>
      <w:lang w:eastAsia="ru-RU"/>
    </w:rPr>
  </w:style>
  <w:style w:type="paragraph" w:customStyle="1" w:styleId="15">
    <w:name w:val="Без интервала1"/>
    <w:rsid w:val="007607F1"/>
    <w:pPr>
      <w:widowControl w:val="0"/>
      <w:suppressAutoHyphens/>
      <w:spacing w:after="0" w:line="100" w:lineRule="atLeast"/>
    </w:pPr>
    <w:rPr>
      <w:rFonts w:ascii="Calibri" w:eastAsia="Calibri" w:hAnsi="Calibri" w:cs="Calibri"/>
      <w:b/>
      <w:bCs/>
      <w:sz w:val="28"/>
      <w:szCs w:val="28"/>
      <w:lang w:eastAsia="hi-IN" w:bidi="hi-IN"/>
    </w:rPr>
  </w:style>
  <w:style w:type="paragraph" w:customStyle="1" w:styleId="xl73">
    <w:name w:val="xl73"/>
    <w:basedOn w:val="a"/>
    <w:rsid w:val="008B02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character" w:styleId="af5">
    <w:name w:val="FollowedHyperlink"/>
    <w:basedOn w:val="a0"/>
    <w:uiPriority w:val="99"/>
    <w:semiHidden/>
    <w:unhideWhenUsed/>
    <w:rsid w:val="00B5237B"/>
    <w:rPr>
      <w:color w:val="800080"/>
      <w:u w:val="single"/>
    </w:rPr>
  </w:style>
  <w:style w:type="paragraph" w:customStyle="1" w:styleId="xl65">
    <w:name w:val="xl65"/>
    <w:basedOn w:val="a"/>
    <w:rsid w:val="00B5237B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B523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B523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8">
    <w:name w:val="xl68"/>
    <w:basedOn w:val="a"/>
    <w:rsid w:val="00B523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9">
    <w:name w:val="xl69"/>
    <w:basedOn w:val="a"/>
    <w:rsid w:val="00B523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0">
    <w:name w:val="xl70"/>
    <w:basedOn w:val="a"/>
    <w:rsid w:val="00B523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71">
    <w:name w:val="xl71"/>
    <w:basedOn w:val="a"/>
    <w:rsid w:val="00B523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2">
    <w:name w:val="xl72"/>
    <w:basedOn w:val="a"/>
    <w:rsid w:val="00B523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4">
    <w:name w:val="xl74"/>
    <w:basedOn w:val="a"/>
    <w:rsid w:val="00B523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B523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6">
    <w:name w:val="xl76"/>
    <w:basedOn w:val="a"/>
    <w:rsid w:val="00B523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7">
    <w:name w:val="xl77"/>
    <w:basedOn w:val="a"/>
    <w:rsid w:val="00B523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78">
    <w:name w:val="xl78"/>
    <w:basedOn w:val="a"/>
    <w:rsid w:val="00B523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9">
    <w:name w:val="xl79"/>
    <w:basedOn w:val="a"/>
    <w:rsid w:val="00B523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80">
    <w:name w:val="xl80"/>
    <w:basedOn w:val="a"/>
    <w:rsid w:val="00B523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B523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a"/>
    <w:rsid w:val="00B523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B523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B523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B523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6">
    <w:name w:val="xl86"/>
    <w:basedOn w:val="a"/>
    <w:rsid w:val="00B523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7">
    <w:name w:val="xl87"/>
    <w:basedOn w:val="a"/>
    <w:rsid w:val="00B523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8">
    <w:name w:val="xl88"/>
    <w:basedOn w:val="a"/>
    <w:rsid w:val="00B523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9">
    <w:name w:val="xl89"/>
    <w:basedOn w:val="a"/>
    <w:rsid w:val="00B523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0">
    <w:name w:val="xl90"/>
    <w:basedOn w:val="a"/>
    <w:rsid w:val="00B5237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1">
    <w:name w:val="xl91"/>
    <w:basedOn w:val="a"/>
    <w:rsid w:val="00B5237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2">
    <w:name w:val="xl92"/>
    <w:basedOn w:val="a"/>
    <w:rsid w:val="00B5237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Без интервала Знак"/>
    <w:basedOn w:val="a0"/>
    <w:link w:val="ad"/>
    <w:uiPriority w:val="1"/>
    <w:locked/>
    <w:rsid w:val="00DE1A3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Iauiue">
    <w:name w:val="Iau?iue"/>
    <w:rsid w:val="00DE1A3A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character" w:customStyle="1" w:styleId="FontStyle15">
    <w:name w:val="Font Style15"/>
    <w:rsid w:val="00DE1A3A"/>
    <w:rPr>
      <w:rFonts w:ascii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84632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mailrucssattributepostfix">
    <w:name w:val="consplusnonformat_mailru_css_attribute_postfix"/>
    <w:basedOn w:val="a"/>
    <w:rsid w:val="000734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mailrucssattributepostfix">
    <w:name w:val="consplusnormal_mailru_css_attribute_postfix"/>
    <w:basedOn w:val="a"/>
    <w:rsid w:val="000734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0734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6">
    <w:name w:val="Таблицы (моноширинный)"/>
    <w:basedOn w:val="a"/>
    <w:next w:val="a"/>
    <w:uiPriority w:val="99"/>
    <w:rsid w:val="00FF436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xl94">
    <w:name w:val="xl94"/>
    <w:basedOn w:val="a"/>
    <w:rsid w:val="00A6323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2A2F43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6">
    <w:name w:val="xl96"/>
    <w:basedOn w:val="a"/>
    <w:rsid w:val="002A2F43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7">
    <w:name w:val="xl97"/>
    <w:basedOn w:val="a"/>
    <w:rsid w:val="002A2F4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a"/>
    <w:rsid w:val="002A2F4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2A2F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6">
    <w:name w:val="font6"/>
    <w:basedOn w:val="a"/>
    <w:rsid w:val="002A2F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ConsPlusCell">
    <w:name w:val="ConsPlusCell"/>
    <w:rsid w:val="005344E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344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5344E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344E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344E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7">
    <w:name w:val="Цветовое выделение"/>
    <w:uiPriority w:val="99"/>
    <w:rsid w:val="005344EE"/>
    <w:rPr>
      <w:b/>
      <w:bCs/>
      <w:color w:val="26282F"/>
    </w:rPr>
  </w:style>
  <w:style w:type="paragraph" w:styleId="HTML">
    <w:name w:val="HTML Preformatted"/>
    <w:basedOn w:val="a"/>
    <w:link w:val="HTML0"/>
    <w:uiPriority w:val="99"/>
    <w:rsid w:val="005344E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HTML0">
    <w:name w:val="Стандартный HTML Знак"/>
    <w:basedOn w:val="a0"/>
    <w:link w:val="HTML"/>
    <w:uiPriority w:val="99"/>
    <w:rsid w:val="005344EE"/>
    <w:rPr>
      <w:rFonts w:ascii="Courier New" w:eastAsia="Times New Roman" w:hAnsi="Courier New" w:cs="Times New Roman"/>
      <w:sz w:val="20"/>
      <w:szCs w:val="20"/>
    </w:rPr>
  </w:style>
  <w:style w:type="character" w:customStyle="1" w:styleId="ConsPlusNormal0">
    <w:name w:val="ConsPlusNormal Знак"/>
    <w:link w:val="ConsPlusNormal"/>
    <w:locked/>
    <w:rsid w:val="005344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footnote text"/>
    <w:basedOn w:val="a"/>
    <w:link w:val="af9"/>
    <w:uiPriority w:val="99"/>
    <w:rsid w:val="005344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rsid w:val="005344E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footnote reference"/>
    <w:uiPriority w:val="99"/>
    <w:semiHidden/>
    <w:rsid w:val="005344EE"/>
    <w:rPr>
      <w:vertAlign w:val="superscript"/>
    </w:rPr>
  </w:style>
  <w:style w:type="character" w:customStyle="1" w:styleId="Heading1Char">
    <w:name w:val="Heading 1 Char"/>
    <w:basedOn w:val="a0"/>
    <w:uiPriority w:val="99"/>
    <w:locked/>
    <w:rsid w:val="005344EE"/>
    <w:rPr>
      <w:rFonts w:ascii="Cambria" w:hAnsi="Cambria" w:cs="Times New Roman"/>
      <w:b/>
      <w:bCs/>
      <w:kern w:val="32"/>
      <w:sz w:val="32"/>
      <w:szCs w:val="32"/>
      <w:lang w:val="ru-RU" w:eastAsia="ru-RU"/>
    </w:rPr>
  </w:style>
  <w:style w:type="character" w:customStyle="1" w:styleId="-">
    <w:name w:val="Интернет-ссылка"/>
    <w:basedOn w:val="a0"/>
    <w:uiPriority w:val="99"/>
    <w:unhideWhenUsed/>
    <w:rsid w:val="005344EE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03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E366CE-3D4F-419F-A4FB-47B109BA0E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958</Words>
  <Characters>5465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2023-06-27T11:14:00Z</cp:lastPrinted>
  <dcterms:created xsi:type="dcterms:W3CDTF">2024-02-01T06:23:00Z</dcterms:created>
  <dcterms:modified xsi:type="dcterms:W3CDTF">2024-02-01T06:23:00Z</dcterms:modified>
</cp:coreProperties>
</file>