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4" w:type="dxa"/>
        <w:tblInd w:w="250" w:type="dxa"/>
        <w:tblLook w:val="04A0"/>
      </w:tblPr>
      <w:tblGrid>
        <w:gridCol w:w="1686"/>
        <w:gridCol w:w="7536"/>
        <w:gridCol w:w="1482"/>
      </w:tblGrid>
      <w:tr w:rsidR="00B77838" w:rsidRPr="00AE717B" w:rsidTr="00CD50E3">
        <w:trPr>
          <w:trHeight w:val="2253"/>
        </w:trPr>
        <w:tc>
          <w:tcPr>
            <w:tcW w:w="1686"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3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2" w:type="dxa"/>
            <w:shd w:val="clear" w:color="auto" w:fill="auto"/>
          </w:tcPr>
          <w:p w:rsidR="00B77838" w:rsidRPr="00CC3E8B" w:rsidRDefault="00583312" w:rsidP="00F673FF">
            <w:pPr>
              <w:pStyle w:val="a4"/>
              <w:jc w:val="right"/>
              <w:rPr>
                <w:rFonts w:ascii="Times New Roman" w:hAnsi="Times New Roman"/>
                <w:b/>
              </w:rPr>
            </w:pPr>
            <w:r>
              <w:rPr>
                <w:rFonts w:ascii="Times New Roman" w:hAnsi="Times New Roman"/>
                <w:b/>
              </w:rPr>
              <w:t>2</w:t>
            </w:r>
            <w:r w:rsidR="00CD50E3">
              <w:rPr>
                <w:rFonts w:ascii="Times New Roman" w:hAnsi="Times New Roman"/>
                <w:b/>
              </w:rPr>
              <w:t>8</w:t>
            </w:r>
            <w:r>
              <w:rPr>
                <w:rFonts w:ascii="Times New Roman" w:hAnsi="Times New Roman"/>
                <w:b/>
              </w:rPr>
              <w:t xml:space="preserve"> января </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583312">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w:t>
            </w:r>
            <w:r w:rsidR="00CD50E3">
              <w:rPr>
                <w:rFonts w:ascii="Times New Roman" w:hAnsi="Times New Roman"/>
                <w:b/>
              </w:rPr>
              <w:t>2</w:t>
            </w:r>
            <w:r w:rsidRPr="00CC3E8B">
              <w:rPr>
                <w:rFonts w:ascii="Times New Roman" w:hAnsi="Times New Roman"/>
                <w:b/>
              </w:rPr>
              <w:t xml:space="preserve"> (</w:t>
            </w:r>
            <w:r w:rsidR="00AD3C23">
              <w:rPr>
                <w:rFonts w:ascii="Times New Roman" w:hAnsi="Times New Roman"/>
                <w:b/>
              </w:rPr>
              <w:t>5</w:t>
            </w:r>
            <w:r w:rsidR="00CD50E3">
              <w:rPr>
                <w:rFonts w:ascii="Times New Roman" w:hAnsi="Times New Roman"/>
                <w:b/>
              </w:rPr>
              <w:t>5</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F673FF">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77838" w:rsidRPr="00AE717B" w:rsidRDefault="00B77838" w:rsidP="00F673FF">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9A5E41" w:rsidRDefault="00B77838" w:rsidP="00F673FF">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w:t>
      </w:r>
    </w:p>
    <w:p w:rsidR="00CD50E3" w:rsidRDefault="00CD50E3" w:rsidP="00CD50E3">
      <w:pPr>
        <w:tabs>
          <w:tab w:val="left" w:pos="709"/>
        </w:tabs>
        <w:spacing w:after="0" w:line="240" w:lineRule="auto"/>
        <w:ind w:left="284" w:hanging="284"/>
        <w:jc w:val="center"/>
        <w:rPr>
          <w:rFonts w:ascii="Times New Roman" w:hAnsi="Times New Roman" w:cs="Times New Roman"/>
          <w:sz w:val="18"/>
          <w:szCs w:val="18"/>
        </w:rPr>
      </w:pPr>
    </w:p>
    <w:p w:rsidR="00CD50E3" w:rsidRDefault="00CD50E3" w:rsidP="00F673FF">
      <w:pPr>
        <w:tabs>
          <w:tab w:val="left" w:pos="709"/>
        </w:tabs>
        <w:spacing w:after="0" w:line="240" w:lineRule="auto"/>
        <w:jc w:val="center"/>
        <w:rPr>
          <w:rFonts w:ascii="Times New Roman" w:hAnsi="Times New Roman" w:cs="Times New Roman"/>
          <w:sz w:val="18"/>
          <w:szCs w:val="18"/>
        </w:rPr>
      </w:pPr>
      <w:r>
        <w:rPr>
          <w:rFonts w:ascii="Times New Roman" w:hAnsi="Times New Roman" w:cs="Times New Roman"/>
          <w:noProof/>
          <w:sz w:val="18"/>
          <w:szCs w:val="18"/>
        </w:rPr>
        <w:lastRenderedPageBreak/>
        <w:drawing>
          <wp:inline distT="0" distB="0" distL="0" distR="0">
            <wp:extent cx="6479540" cy="9073676"/>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6479540" cy="9073676"/>
                    </a:xfrm>
                    <a:prstGeom prst="rect">
                      <a:avLst/>
                    </a:prstGeom>
                    <a:noFill/>
                    <a:ln w="9525">
                      <a:noFill/>
                      <a:miter lim="800000"/>
                      <a:headEnd/>
                      <a:tailEnd/>
                    </a:ln>
                  </pic:spPr>
                </pic:pic>
              </a:graphicData>
            </a:graphic>
          </wp:inline>
        </w:drawing>
      </w:r>
    </w:p>
    <w:p w:rsidR="00CD50E3" w:rsidRDefault="00CD50E3" w:rsidP="00F673FF">
      <w:pPr>
        <w:tabs>
          <w:tab w:val="left" w:pos="709"/>
        </w:tabs>
        <w:spacing w:after="0" w:line="240" w:lineRule="auto"/>
        <w:jc w:val="center"/>
        <w:rPr>
          <w:rFonts w:ascii="Times New Roman" w:hAnsi="Times New Roman" w:cs="Times New Roman"/>
          <w:sz w:val="18"/>
          <w:szCs w:val="18"/>
        </w:rPr>
      </w:pPr>
    </w:p>
    <w:p w:rsidR="00CD50E3" w:rsidRDefault="00CD50E3" w:rsidP="00F673FF">
      <w:pPr>
        <w:tabs>
          <w:tab w:val="left" w:pos="709"/>
        </w:tabs>
        <w:spacing w:after="0" w:line="240" w:lineRule="auto"/>
        <w:jc w:val="center"/>
        <w:rPr>
          <w:rFonts w:ascii="Times New Roman" w:hAnsi="Times New Roman" w:cs="Times New Roman"/>
          <w:sz w:val="18"/>
          <w:szCs w:val="18"/>
        </w:rPr>
      </w:pPr>
    </w:p>
    <w:p w:rsidR="00CD50E3" w:rsidRDefault="00CD50E3" w:rsidP="00F673FF">
      <w:pPr>
        <w:tabs>
          <w:tab w:val="left" w:pos="709"/>
        </w:tabs>
        <w:spacing w:after="0" w:line="240" w:lineRule="auto"/>
        <w:jc w:val="center"/>
        <w:rPr>
          <w:rFonts w:ascii="Times New Roman" w:hAnsi="Times New Roman" w:cs="Times New Roman"/>
          <w:sz w:val="18"/>
          <w:szCs w:val="18"/>
        </w:rPr>
      </w:pPr>
    </w:p>
    <w:p w:rsidR="00CD50E3" w:rsidRDefault="00CD50E3" w:rsidP="00F673FF">
      <w:pPr>
        <w:tabs>
          <w:tab w:val="left" w:pos="709"/>
        </w:tabs>
        <w:spacing w:after="0" w:line="240" w:lineRule="auto"/>
        <w:jc w:val="center"/>
        <w:rPr>
          <w:rFonts w:ascii="Times New Roman" w:hAnsi="Times New Roman" w:cs="Times New Roman"/>
          <w:sz w:val="18"/>
          <w:szCs w:val="18"/>
        </w:rPr>
      </w:pPr>
      <w:r>
        <w:rPr>
          <w:rFonts w:ascii="Times New Roman" w:hAnsi="Times New Roman" w:cs="Times New Roman"/>
          <w:noProof/>
          <w:sz w:val="18"/>
          <w:szCs w:val="18"/>
        </w:rPr>
        <w:lastRenderedPageBreak/>
        <w:drawing>
          <wp:inline distT="0" distB="0" distL="0" distR="0">
            <wp:extent cx="6477443" cy="7995684"/>
            <wp:effectExtent l="19050" t="0" r="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6479540" cy="7998273"/>
                    </a:xfrm>
                    <a:prstGeom prst="rect">
                      <a:avLst/>
                    </a:prstGeom>
                    <a:noFill/>
                    <a:ln w="9525">
                      <a:noFill/>
                      <a:miter lim="800000"/>
                      <a:headEnd/>
                      <a:tailEnd/>
                    </a:ln>
                  </pic:spPr>
                </pic:pic>
              </a:graphicData>
            </a:graphic>
          </wp:inline>
        </w:drawing>
      </w:r>
    </w:p>
    <w:p w:rsidR="009A5E41" w:rsidRPr="00AE717B" w:rsidRDefault="009A5E41" w:rsidP="00F673FF">
      <w:pPr>
        <w:tabs>
          <w:tab w:val="left" w:pos="709"/>
        </w:tabs>
        <w:spacing w:after="0" w:line="240" w:lineRule="auto"/>
        <w:jc w:val="center"/>
        <w:rPr>
          <w:rFonts w:ascii="Times New Roman" w:hAnsi="Times New Roman" w:cs="Times New Roman"/>
          <w:sz w:val="18"/>
          <w:szCs w:val="18"/>
        </w:rPr>
        <w:sectPr w:rsidR="009A5E41" w:rsidRPr="00AE717B" w:rsidSect="00C30131">
          <w:headerReference w:type="default" r:id="rId11"/>
          <w:pgSz w:w="11906" w:h="16838"/>
          <w:pgMar w:top="567" w:right="851" w:bottom="567" w:left="851" w:header="709" w:footer="709" w:gutter="0"/>
          <w:cols w:space="708"/>
          <w:docGrid w:linePitch="360"/>
        </w:sectPr>
      </w:pPr>
    </w:p>
    <w:bookmarkEnd w:id="0"/>
    <w:p w:rsidR="00C47397" w:rsidRPr="0094061F" w:rsidRDefault="0094061F" w:rsidP="0094061F">
      <w:pPr>
        <w:ind w:left="-851"/>
        <w:jc w:val="both"/>
        <w:rPr>
          <w:rFonts w:ascii="Times New Roman" w:hAnsi="Times New Roman" w:cs="Times New Roman"/>
          <w:b/>
          <w:sz w:val="18"/>
          <w:szCs w:val="18"/>
          <w:u w:val="single"/>
        </w:rPr>
      </w:pPr>
      <w:r>
        <w:rPr>
          <w:sz w:val="18"/>
          <w:szCs w:val="18"/>
        </w:rPr>
        <w:lastRenderedPageBreak/>
        <w:t>_____________________</w:t>
      </w:r>
      <w:r w:rsidR="00C47397">
        <w:rPr>
          <w:sz w:val="18"/>
          <w:szCs w:val="18"/>
        </w:rPr>
        <w:t>________________________</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F673FF">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2"/>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CDF" w:rsidRDefault="00801CDF" w:rsidP="006B0345">
      <w:pPr>
        <w:spacing w:after="0" w:line="240" w:lineRule="auto"/>
      </w:pPr>
      <w:r>
        <w:separator/>
      </w:r>
    </w:p>
  </w:endnote>
  <w:endnote w:type="continuationSeparator" w:id="1">
    <w:p w:rsidR="00801CDF" w:rsidRDefault="00801CDF"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sig w:usb0="00000000" w:usb1="00000000" w:usb2="00000000" w:usb3="00000000" w:csb0="00000000" w:csb1="00000000"/>
  </w:font>
  <w:font w:name="cairofont-19-0">
    <w:charset w:val="00"/>
    <w:family w:val="auto"/>
    <w:pitch w:val="default"/>
    <w:sig w:usb0="00000000" w:usb1="00000000" w:usb2="00000000" w:usb3="00000000" w:csb0="00000000" w:csb1="00000000"/>
  </w:font>
  <w:font w:name="cairofont-48-0">
    <w:charset w:val="00"/>
    <w:family w:val="auto"/>
    <w:pitch w:val="default"/>
    <w:sig w:usb0="00000000" w:usb1="00000000" w:usb2="00000000" w:usb3="00000000" w:csb0="00000000" w:csb1="00000000"/>
  </w:font>
  <w:font w:name="cairofont-88-1">
    <w:charset w:val="00"/>
    <w:family w:val="auto"/>
    <w:pitch w:val="default"/>
    <w:sig w:usb0="00000000" w:usb1="00000000" w:usb2="00000000" w:usb3="00000000" w:csb0="00000000" w:csb1="00000000"/>
  </w:font>
  <w:font w:name="cairofont-88-0">
    <w:charset w:val="00"/>
    <w:family w:val="auto"/>
    <w:pitch w:val="default"/>
    <w:sig w:usb0="00000000" w:usb1="00000000" w:usb2="00000000" w:usb3="00000000" w:csb0="00000000" w:csb1="00000000"/>
  </w:font>
  <w:font w:name="cairofont-92-0">
    <w:charset w:val="00"/>
    <w:family w:val="auto"/>
    <w:pitch w:val="default"/>
    <w:sig w:usb0="00000000" w:usb1="00000000" w:usb2="00000000" w:usb3="00000000" w:csb0="00000000" w:csb1="00000000"/>
  </w:font>
  <w:font w:name="cairofont-93-1">
    <w:charset w:val="00"/>
    <w:family w:val="auto"/>
    <w:pitch w:val="default"/>
    <w:sig w:usb0="00000000" w:usb1="00000000" w:usb2="00000000" w:usb3="00000000" w:csb0="00000000" w:csb1="00000000"/>
  </w:font>
  <w:font w:name="cairofont-93-0">
    <w:charset w:val="00"/>
    <w:family w:val="auto"/>
    <w:pitch w:val="default"/>
    <w:sig w:usb0="00000000" w:usb1="00000000" w:usb2="00000000" w:usb3="00000000" w:csb0="00000000" w:csb1="00000000"/>
  </w:font>
  <w:font w:name="cairofont-97-1">
    <w:charset w:val="00"/>
    <w:family w:val="auto"/>
    <w:pitch w:val="default"/>
    <w:sig w:usb0="00000000" w:usb1="00000000" w:usb2="00000000" w:usb3="00000000" w:csb0="00000000" w:csb1="00000000"/>
  </w:font>
  <w:font w:name="cairofont-97-0">
    <w:charset w:val="00"/>
    <w:family w:val="auto"/>
    <w:pitch w:val="default"/>
    <w:sig w:usb0="00000000" w:usb1="00000000" w:usb2="00000000" w:usb3="00000000" w:csb0="00000000" w:csb1="00000000"/>
  </w:font>
  <w:font w:name="cairofont-99-1">
    <w:charset w:val="00"/>
    <w:family w:val="auto"/>
    <w:pitch w:val="default"/>
    <w:sig w:usb0="00000000" w:usb1="00000000" w:usb2="00000000" w:usb3="00000000" w:csb0="00000000" w:csb1="00000000"/>
  </w:font>
  <w:font w:name="cairofont-100-0">
    <w:charset w:val="00"/>
    <w:family w:val="auto"/>
    <w:pitch w:val="default"/>
    <w:sig w:usb0="00000000" w:usb1="00000000" w:usb2="00000000" w:usb3="00000000" w:csb0="00000000" w:csb1="00000000"/>
  </w:font>
  <w:font w:name="cairofont-100-1">
    <w:charset w:val="00"/>
    <w:family w:val="auto"/>
    <w:pitch w:val="default"/>
    <w:sig w:usb0="00000000" w:usb1="00000000" w:usb2="00000000" w:usb3="00000000" w:csb0="00000000" w:csb1="00000000"/>
  </w:font>
  <w:font w:name="cairofont-99-0">
    <w:charset w:val="00"/>
    <w:family w:val="auto"/>
    <w:pitch w:val="default"/>
    <w:sig w:usb0="00000000" w:usb1="00000000" w:usb2="00000000" w:usb3="00000000" w:csb0="00000000" w:csb1="00000000"/>
  </w:font>
  <w:font w:name="cairofont-164-0">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CDF" w:rsidRDefault="00801CDF" w:rsidP="006B0345">
      <w:pPr>
        <w:spacing w:after="0" w:line="240" w:lineRule="auto"/>
      </w:pPr>
      <w:r>
        <w:separator/>
      </w:r>
    </w:p>
  </w:footnote>
  <w:footnote w:type="continuationSeparator" w:id="1">
    <w:p w:rsidR="00801CDF" w:rsidRDefault="00801CDF"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9853BC" w:rsidRDefault="00391653">
        <w:pPr>
          <w:pStyle w:val="a4"/>
          <w:jc w:val="center"/>
        </w:pPr>
        <w:fldSimple w:instr="PAGE   \* MERGEFORMAT">
          <w:r w:rsidR="00CD50E3">
            <w:rPr>
              <w:noProof/>
            </w:rPr>
            <w:t>2</w:t>
          </w:r>
        </w:fldSimple>
      </w:p>
    </w:sdtContent>
  </w:sdt>
  <w:p w:rsidR="009853BC" w:rsidRDefault="009853B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9853BC" w:rsidRDefault="00391653">
        <w:pPr>
          <w:pStyle w:val="a4"/>
          <w:jc w:val="center"/>
        </w:pPr>
        <w:fldSimple w:instr="PAGE   \* MERGEFORMAT">
          <w:r w:rsidR="00CD50E3">
            <w:rPr>
              <w:noProof/>
            </w:rPr>
            <w:t>4</w:t>
          </w:r>
        </w:fldSimple>
      </w:p>
    </w:sdtContent>
  </w:sdt>
  <w:p w:rsidR="009853BC" w:rsidRDefault="009853B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492C82"/>
    <w:multiLevelType w:val="hybridMultilevel"/>
    <w:tmpl w:val="89087B7E"/>
    <w:lvl w:ilvl="0" w:tplc="0258618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9370AEE6">
      <w:numFmt w:val="decimal"/>
      <w:lvlText w:val=""/>
      <w:lvlJc w:val="left"/>
    </w:lvl>
    <w:lvl w:ilvl="2" w:tplc="2028E3FE">
      <w:numFmt w:val="decimal"/>
      <w:lvlText w:val=""/>
      <w:lvlJc w:val="left"/>
    </w:lvl>
    <w:lvl w:ilvl="3" w:tplc="46466C70">
      <w:numFmt w:val="decimal"/>
      <w:lvlText w:val=""/>
      <w:lvlJc w:val="left"/>
    </w:lvl>
    <w:lvl w:ilvl="4" w:tplc="6F7A249E">
      <w:numFmt w:val="decimal"/>
      <w:lvlText w:val=""/>
      <w:lvlJc w:val="left"/>
    </w:lvl>
    <w:lvl w:ilvl="5" w:tplc="315607EC">
      <w:numFmt w:val="decimal"/>
      <w:lvlText w:val=""/>
      <w:lvlJc w:val="left"/>
    </w:lvl>
    <w:lvl w:ilvl="6" w:tplc="2D58089C">
      <w:numFmt w:val="decimal"/>
      <w:lvlText w:val=""/>
      <w:lvlJc w:val="left"/>
    </w:lvl>
    <w:lvl w:ilvl="7" w:tplc="9E3E28AE">
      <w:numFmt w:val="decimal"/>
      <w:lvlText w:val=""/>
      <w:lvlJc w:val="left"/>
    </w:lvl>
    <w:lvl w:ilvl="8" w:tplc="E018A11C">
      <w:numFmt w:val="decimal"/>
      <w:lvlText w:val=""/>
      <w:lvlJc w:val="left"/>
    </w:lvl>
  </w:abstractNum>
  <w:abstractNum w:abstractNumId="6">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052A5C16"/>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4852D2"/>
    <w:multiLevelType w:val="hybridMultilevel"/>
    <w:tmpl w:val="576A0DA6"/>
    <w:lvl w:ilvl="0" w:tplc="E20ECB6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2F62728A"/>
    <w:multiLevelType w:val="hybridMultilevel"/>
    <w:tmpl w:val="D72093F6"/>
    <w:lvl w:ilvl="0" w:tplc="D1F4272A">
      <w:start w:val="1"/>
      <w:numFmt w:val="bullet"/>
      <w:lvlText w:val="-"/>
      <w:lvlJc w:val="left"/>
      <w:rPr>
        <w:rFonts w:ascii="Times New Roman" w:eastAsia="Times New Roman" w:hAnsi="Times New Roman" w:cs="Times New Roman"/>
        <w:b w:val="0"/>
        <w:bCs w:val="0"/>
        <w:i w:val="0"/>
        <w:iCs w:val="0"/>
        <w:smallCaps w:val="0"/>
        <w:strike w:val="0"/>
        <w:color w:val="000009"/>
        <w:spacing w:val="0"/>
        <w:position w:val="0"/>
        <w:sz w:val="24"/>
        <w:szCs w:val="24"/>
        <w:u w:val="none"/>
        <w:shd w:val="clear" w:color="auto" w:fill="auto"/>
      </w:rPr>
    </w:lvl>
    <w:lvl w:ilvl="1" w:tplc="EB524F68">
      <w:numFmt w:val="decimal"/>
      <w:lvlText w:val=""/>
      <w:lvlJc w:val="left"/>
    </w:lvl>
    <w:lvl w:ilvl="2" w:tplc="A7F6FA3E">
      <w:numFmt w:val="decimal"/>
      <w:lvlText w:val=""/>
      <w:lvlJc w:val="left"/>
    </w:lvl>
    <w:lvl w:ilvl="3" w:tplc="9E2C7CD2">
      <w:numFmt w:val="decimal"/>
      <w:lvlText w:val=""/>
      <w:lvlJc w:val="left"/>
    </w:lvl>
    <w:lvl w:ilvl="4" w:tplc="22208312">
      <w:numFmt w:val="decimal"/>
      <w:lvlText w:val=""/>
      <w:lvlJc w:val="left"/>
    </w:lvl>
    <w:lvl w:ilvl="5" w:tplc="BFD84896">
      <w:numFmt w:val="decimal"/>
      <w:lvlText w:val=""/>
      <w:lvlJc w:val="left"/>
    </w:lvl>
    <w:lvl w:ilvl="6" w:tplc="33908A90">
      <w:numFmt w:val="decimal"/>
      <w:lvlText w:val=""/>
      <w:lvlJc w:val="left"/>
    </w:lvl>
    <w:lvl w:ilvl="7" w:tplc="4974392E">
      <w:numFmt w:val="decimal"/>
      <w:lvlText w:val=""/>
      <w:lvlJc w:val="left"/>
    </w:lvl>
    <w:lvl w:ilvl="8" w:tplc="E18A0554">
      <w:numFmt w:val="decimal"/>
      <w:lvlText w:val=""/>
      <w:lvlJc w:val="left"/>
    </w:lvl>
  </w:abstractNum>
  <w:abstractNum w:abstractNumId="11">
    <w:nsid w:val="34112F29"/>
    <w:multiLevelType w:val="multilevel"/>
    <w:tmpl w:val="CA886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2B78B7"/>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B06CA3"/>
    <w:multiLevelType w:val="hybridMultilevel"/>
    <w:tmpl w:val="FE209AC0"/>
    <w:lvl w:ilvl="0" w:tplc="22BAAAD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FFFFFF"/>
      </w:rPr>
    </w:lvl>
    <w:lvl w:ilvl="1" w:tplc="DC7646E8">
      <w:numFmt w:val="decimal"/>
      <w:lvlText w:val=""/>
      <w:lvlJc w:val="left"/>
    </w:lvl>
    <w:lvl w:ilvl="2" w:tplc="9690ADF4">
      <w:numFmt w:val="decimal"/>
      <w:lvlText w:val=""/>
      <w:lvlJc w:val="left"/>
    </w:lvl>
    <w:lvl w:ilvl="3" w:tplc="108AD5EE">
      <w:numFmt w:val="decimal"/>
      <w:lvlText w:val=""/>
      <w:lvlJc w:val="left"/>
    </w:lvl>
    <w:lvl w:ilvl="4" w:tplc="9C6C6F64">
      <w:numFmt w:val="decimal"/>
      <w:lvlText w:val=""/>
      <w:lvlJc w:val="left"/>
    </w:lvl>
    <w:lvl w:ilvl="5" w:tplc="DF50C2CC">
      <w:numFmt w:val="decimal"/>
      <w:lvlText w:val=""/>
      <w:lvlJc w:val="left"/>
    </w:lvl>
    <w:lvl w:ilvl="6" w:tplc="8EC6EB08">
      <w:numFmt w:val="decimal"/>
      <w:lvlText w:val=""/>
      <w:lvlJc w:val="left"/>
    </w:lvl>
    <w:lvl w:ilvl="7" w:tplc="16645C6C">
      <w:numFmt w:val="decimal"/>
      <w:lvlText w:val=""/>
      <w:lvlJc w:val="left"/>
    </w:lvl>
    <w:lvl w:ilvl="8" w:tplc="2E5A8A9C">
      <w:numFmt w:val="decimal"/>
      <w:lvlText w:val=""/>
      <w:lvlJc w:val="left"/>
    </w:lvl>
  </w:abstractNum>
  <w:abstractNum w:abstractNumId="14">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5">
    <w:nsid w:val="3FE27F78"/>
    <w:multiLevelType w:val="multilevel"/>
    <w:tmpl w:val="758296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nsid w:val="4785042C"/>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18">
    <w:nsid w:val="583E1585"/>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FC1CC7"/>
    <w:multiLevelType w:val="hybridMultilevel"/>
    <w:tmpl w:val="7B6E9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4790589"/>
    <w:multiLevelType w:val="hybridMultilevel"/>
    <w:tmpl w:val="C350722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5895ACE"/>
    <w:multiLevelType w:val="multilevel"/>
    <w:tmpl w:val="929CD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0"/>
  </w:num>
  <w:num w:numId="3">
    <w:abstractNumId w:val="14"/>
  </w:num>
  <w:num w:numId="4">
    <w:abstractNumId w:val="7"/>
  </w:num>
  <w:num w:numId="5">
    <w:abstractNumId w:val="10"/>
  </w:num>
  <w:num w:numId="6">
    <w:abstractNumId w:val="5"/>
  </w:num>
  <w:num w:numId="7">
    <w:abstractNumId w:val="13"/>
  </w:num>
  <w:num w:numId="8">
    <w:abstractNumId w:val="19"/>
  </w:num>
  <w:num w:numId="9">
    <w:abstractNumId w:val="9"/>
  </w:num>
  <w:num w:numId="10">
    <w:abstractNumId w:val="16"/>
  </w:num>
  <w:num w:numId="11">
    <w:abstractNumId w:val="18"/>
  </w:num>
  <w:num w:numId="12">
    <w:abstractNumId w:val="8"/>
  </w:num>
  <w:num w:numId="13">
    <w:abstractNumId w:val="12"/>
  </w:num>
  <w:num w:numId="14">
    <w:abstractNumId w:val="17"/>
  </w:num>
  <w:num w:numId="15">
    <w:abstractNumId w:val="11"/>
  </w:num>
  <w:num w:numId="16">
    <w:abstractNumId w:val="23"/>
  </w:num>
  <w:num w:numId="17">
    <w:abstractNumId w:val="15"/>
  </w:num>
  <w:num w:numId="18">
    <w:abstractNumId w:val="20"/>
  </w:num>
  <w:num w:numId="19">
    <w:abstractNumId w:val="6"/>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57A77"/>
    <w:rsid w:val="00065428"/>
    <w:rsid w:val="0006664F"/>
    <w:rsid w:val="000734F7"/>
    <w:rsid w:val="000806F0"/>
    <w:rsid w:val="000854A5"/>
    <w:rsid w:val="000912D1"/>
    <w:rsid w:val="000B2B5B"/>
    <w:rsid w:val="000B57A0"/>
    <w:rsid w:val="000D0668"/>
    <w:rsid w:val="000D2FEA"/>
    <w:rsid w:val="000D44BA"/>
    <w:rsid w:val="000E0F45"/>
    <w:rsid w:val="000E31D4"/>
    <w:rsid w:val="0011278D"/>
    <w:rsid w:val="001173AB"/>
    <w:rsid w:val="00121D1F"/>
    <w:rsid w:val="00144010"/>
    <w:rsid w:val="001462CE"/>
    <w:rsid w:val="0014763F"/>
    <w:rsid w:val="001525E7"/>
    <w:rsid w:val="00152F51"/>
    <w:rsid w:val="001571ED"/>
    <w:rsid w:val="00173923"/>
    <w:rsid w:val="001764FA"/>
    <w:rsid w:val="00187127"/>
    <w:rsid w:val="001912E2"/>
    <w:rsid w:val="001A4690"/>
    <w:rsid w:val="001C3D40"/>
    <w:rsid w:val="001C5E3D"/>
    <w:rsid w:val="001C739C"/>
    <w:rsid w:val="001D17DD"/>
    <w:rsid w:val="001D7ECA"/>
    <w:rsid w:val="001E30CE"/>
    <w:rsid w:val="001F729F"/>
    <w:rsid w:val="002001A3"/>
    <w:rsid w:val="002173AD"/>
    <w:rsid w:val="0021794A"/>
    <w:rsid w:val="00231636"/>
    <w:rsid w:val="00231FFB"/>
    <w:rsid w:val="002338AF"/>
    <w:rsid w:val="0025556B"/>
    <w:rsid w:val="00265DC5"/>
    <w:rsid w:val="00270571"/>
    <w:rsid w:val="00294903"/>
    <w:rsid w:val="00296EB4"/>
    <w:rsid w:val="002A2F43"/>
    <w:rsid w:val="002A7F07"/>
    <w:rsid w:val="002B0593"/>
    <w:rsid w:val="002B0806"/>
    <w:rsid w:val="002B1CFF"/>
    <w:rsid w:val="002C1D62"/>
    <w:rsid w:val="002D2425"/>
    <w:rsid w:val="002D2DC5"/>
    <w:rsid w:val="002D2E06"/>
    <w:rsid w:val="002D5A29"/>
    <w:rsid w:val="002E4229"/>
    <w:rsid w:val="002F0F02"/>
    <w:rsid w:val="00302B33"/>
    <w:rsid w:val="003104D1"/>
    <w:rsid w:val="00334564"/>
    <w:rsid w:val="00345A45"/>
    <w:rsid w:val="00351B3A"/>
    <w:rsid w:val="00355E48"/>
    <w:rsid w:val="00361DEA"/>
    <w:rsid w:val="003815F8"/>
    <w:rsid w:val="0038762D"/>
    <w:rsid w:val="00390DF9"/>
    <w:rsid w:val="00391653"/>
    <w:rsid w:val="00391E9D"/>
    <w:rsid w:val="003A22A0"/>
    <w:rsid w:val="003B0D8C"/>
    <w:rsid w:val="003B0FB9"/>
    <w:rsid w:val="003B27FB"/>
    <w:rsid w:val="003B48E3"/>
    <w:rsid w:val="003B7D41"/>
    <w:rsid w:val="003C3F62"/>
    <w:rsid w:val="003D348D"/>
    <w:rsid w:val="003D60A6"/>
    <w:rsid w:val="003D631F"/>
    <w:rsid w:val="003D6EB0"/>
    <w:rsid w:val="003E5459"/>
    <w:rsid w:val="003F4E1F"/>
    <w:rsid w:val="00425F75"/>
    <w:rsid w:val="004306E5"/>
    <w:rsid w:val="00443971"/>
    <w:rsid w:val="00453CF0"/>
    <w:rsid w:val="00483745"/>
    <w:rsid w:val="004A63E1"/>
    <w:rsid w:val="004B7E61"/>
    <w:rsid w:val="004C02C5"/>
    <w:rsid w:val="004C765E"/>
    <w:rsid w:val="004E0678"/>
    <w:rsid w:val="004E16FE"/>
    <w:rsid w:val="004E5E5C"/>
    <w:rsid w:val="0053224D"/>
    <w:rsid w:val="0053679E"/>
    <w:rsid w:val="00540BBB"/>
    <w:rsid w:val="005509B1"/>
    <w:rsid w:val="00551473"/>
    <w:rsid w:val="00572911"/>
    <w:rsid w:val="00573B9A"/>
    <w:rsid w:val="00583312"/>
    <w:rsid w:val="00586CA8"/>
    <w:rsid w:val="0059123B"/>
    <w:rsid w:val="005966E2"/>
    <w:rsid w:val="005A26A0"/>
    <w:rsid w:val="005A6D5F"/>
    <w:rsid w:val="005B2A09"/>
    <w:rsid w:val="005D6A31"/>
    <w:rsid w:val="00602B7B"/>
    <w:rsid w:val="00611B06"/>
    <w:rsid w:val="00623E18"/>
    <w:rsid w:val="00624DE7"/>
    <w:rsid w:val="00642126"/>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2FE2"/>
    <w:rsid w:val="007630FC"/>
    <w:rsid w:val="00780293"/>
    <w:rsid w:val="00782329"/>
    <w:rsid w:val="007932B1"/>
    <w:rsid w:val="007947BE"/>
    <w:rsid w:val="007B0ABC"/>
    <w:rsid w:val="007B5552"/>
    <w:rsid w:val="007B6959"/>
    <w:rsid w:val="007B6B30"/>
    <w:rsid w:val="007C7410"/>
    <w:rsid w:val="007D3003"/>
    <w:rsid w:val="007E7101"/>
    <w:rsid w:val="00801CDF"/>
    <w:rsid w:val="00813C3F"/>
    <w:rsid w:val="00816036"/>
    <w:rsid w:val="008224B2"/>
    <w:rsid w:val="0083243A"/>
    <w:rsid w:val="00833ED5"/>
    <w:rsid w:val="0084632C"/>
    <w:rsid w:val="008501E1"/>
    <w:rsid w:val="00855A83"/>
    <w:rsid w:val="0085640D"/>
    <w:rsid w:val="0085736A"/>
    <w:rsid w:val="00857D1F"/>
    <w:rsid w:val="00860388"/>
    <w:rsid w:val="00864E0B"/>
    <w:rsid w:val="00865D2A"/>
    <w:rsid w:val="008669E0"/>
    <w:rsid w:val="00887506"/>
    <w:rsid w:val="008917A1"/>
    <w:rsid w:val="008A1E05"/>
    <w:rsid w:val="008B02EE"/>
    <w:rsid w:val="008B1F9B"/>
    <w:rsid w:val="008C4BCC"/>
    <w:rsid w:val="008E0173"/>
    <w:rsid w:val="008E13EA"/>
    <w:rsid w:val="008E1E38"/>
    <w:rsid w:val="008E37DD"/>
    <w:rsid w:val="008F6720"/>
    <w:rsid w:val="008F7945"/>
    <w:rsid w:val="00900554"/>
    <w:rsid w:val="009028C8"/>
    <w:rsid w:val="00905A58"/>
    <w:rsid w:val="00917E69"/>
    <w:rsid w:val="0092084C"/>
    <w:rsid w:val="009243D0"/>
    <w:rsid w:val="00925B6A"/>
    <w:rsid w:val="009330F9"/>
    <w:rsid w:val="0094061F"/>
    <w:rsid w:val="00961002"/>
    <w:rsid w:val="009636E9"/>
    <w:rsid w:val="00965C7D"/>
    <w:rsid w:val="0096601A"/>
    <w:rsid w:val="0096691B"/>
    <w:rsid w:val="009670DD"/>
    <w:rsid w:val="00971645"/>
    <w:rsid w:val="0097299A"/>
    <w:rsid w:val="009765BC"/>
    <w:rsid w:val="0098105A"/>
    <w:rsid w:val="009853BC"/>
    <w:rsid w:val="009A5E41"/>
    <w:rsid w:val="009B6DED"/>
    <w:rsid w:val="009C1A71"/>
    <w:rsid w:val="009C77DC"/>
    <w:rsid w:val="009C7F17"/>
    <w:rsid w:val="009E0355"/>
    <w:rsid w:val="009E2340"/>
    <w:rsid w:val="009F326E"/>
    <w:rsid w:val="009F61EC"/>
    <w:rsid w:val="00A04E5B"/>
    <w:rsid w:val="00A07CC2"/>
    <w:rsid w:val="00A07D16"/>
    <w:rsid w:val="00A325BA"/>
    <w:rsid w:val="00A351D3"/>
    <w:rsid w:val="00A3627C"/>
    <w:rsid w:val="00A36D33"/>
    <w:rsid w:val="00A379FB"/>
    <w:rsid w:val="00A50542"/>
    <w:rsid w:val="00A53077"/>
    <w:rsid w:val="00A55E8A"/>
    <w:rsid w:val="00A63236"/>
    <w:rsid w:val="00A63A33"/>
    <w:rsid w:val="00A64217"/>
    <w:rsid w:val="00A6565F"/>
    <w:rsid w:val="00A668C2"/>
    <w:rsid w:val="00A95AE5"/>
    <w:rsid w:val="00A96F95"/>
    <w:rsid w:val="00AA3C95"/>
    <w:rsid w:val="00AB7E72"/>
    <w:rsid w:val="00AC4C22"/>
    <w:rsid w:val="00AD3C23"/>
    <w:rsid w:val="00AE24E0"/>
    <w:rsid w:val="00AE2B33"/>
    <w:rsid w:val="00AE717B"/>
    <w:rsid w:val="00B01284"/>
    <w:rsid w:val="00B0135F"/>
    <w:rsid w:val="00B1698C"/>
    <w:rsid w:val="00B2084B"/>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B2AFA"/>
    <w:rsid w:val="00BC1E00"/>
    <w:rsid w:val="00BC58D5"/>
    <w:rsid w:val="00BD27D1"/>
    <w:rsid w:val="00BD6F2A"/>
    <w:rsid w:val="00BE7DA3"/>
    <w:rsid w:val="00BF022D"/>
    <w:rsid w:val="00BF09FE"/>
    <w:rsid w:val="00BF3268"/>
    <w:rsid w:val="00BF3880"/>
    <w:rsid w:val="00BF4668"/>
    <w:rsid w:val="00C00963"/>
    <w:rsid w:val="00C1096C"/>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735EF"/>
    <w:rsid w:val="00C74144"/>
    <w:rsid w:val="00C80BB5"/>
    <w:rsid w:val="00C945B2"/>
    <w:rsid w:val="00C96425"/>
    <w:rsid w:val="00CA07B3"/>
    <w:rsid w:val="00CA14C0"/>
    <w:rsid w:val="00CB4C76"/>
    <w:rsid w:val="00CB6598"/>
    <w:rsid w:val="00CC3E8B"/>
    <w:rsid w:val="00CC474A"/>
    <w:rsid w:val="00CC556A"/>
    <w:rsid w:val="00CD50E3"/>
    <w:rsid w:val="00CF18AA"/>
    <w:rsid w:val="00CF75D0"/>
    <w:rsid w:val="00D1235A"/>
    <w:rsid w:val="00D14541"/>
    <w:rsid w:val="00D21529"/>
    <w:rsid w:val="00D325FB"/>
    <w:rsid w:val="00D334AE"/>
    <w:rsid w:val="00D613AE"/>
    <w:rsid w:val="00D737A0"/>
    <w:rsid w:val="00D77D9A"/>
    <w:rsid w:val="00D8330C"/>
    <w:rsid w:val="00D8387C"/>
    <w:rsid w:val="00DA1D69"/>
    <w:rsid w:val="00DA4044"/>
    <w:rsid w:val="00DA5620"/>
    <w:rsid w:val="00DB37F6"/>
    <w:rsid w:val="00DC3818"/>
    <w:rsid w:val="00DC7081"/>
    <w:rsid w:val="00DE1A3A"/>
    <w:rsid w:val="00E117B2"/>
    <w:rsid w:val="00E228BB"/>
    <w:rsid w:val="00E30222"/>
    <w:rsid w:val="00E35C00"/>
    <w:rsid w:val="00E40A44"/>
    <w:rsid w:val="00E47E56"/>
    <w:rsid w:val="00E51181"/>
    <w:rsid w:val="00E73B35"/>
    <w:rsid w:val="00E7657B"/>
    <w:rsid w:val="00E8047C"/>
    <w:rsid w:val="00E86D6A"/>
    <w:rsid w:val="00EA7C1C"/>
    <w:rsid w:val="00EA7DF9"/>
    <w:rsid w:val="00EB26FB"/>
    <w:rsid w:val="00EC46AC"/>
    <w:rsid w:val="00ED6605"/>
    <w:rsid w:val="00EF3368"/>
    <w:rsid w:val="00F02EB6"/>
    <w:rsid w:val="00F071B5"/>
    <w:rsid w:val="00F11009"/>
    <w:rsid w:val="00F12C1C"/>
    <w:rsid w:val="00F16EF7"/>
    <w:rsid w:val="00F1730F"/>
    <w:rsid w:val="00F17425"/>
    <w:rsid w:val="00F3168E"/>
    <w:rsid w:val="00F3188A"/>
    <w:rsid w:val="00F402E0"/>
    <w:rsid w:val="00F42D79"/>
    <w:rsid w:val="00F53453"/>
    <w:rsid w:val="00F53C82"/>
    <w:rsid w:val="00F673FF"/>
    <w:rsid w:val="00F936CF"/>
    <w:rsid w:val="00F95F19"/>
    <w:rsid w:val="00FA5D76"/>
    <w:rsid w:val="00FB3C6B"/>
    <w:rsid w:val="00FC027E"/>
    <w:rsid w:val="00FC17D8"/>
    <w:rsid w:val="00FC5ABA"/>
    <w:rsid w:val="00FD3946"/>
    <w:rsid w:val="00FD62C5"/>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w:uiPriority="0"/>
    <w:lsdException w:name="Title" w:semiHidden="0" w:uiPriority="1"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iPriority w:val="9"/>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link w:val="ac"/>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uiPriority w:val="99"/>
    <w:rsid w:val="001525E7"/>
    <w:rPr>
      <w:rFonts w:ascii="Times New Roman" w:eastAsia="Times New Roman" w:hAnsi="Times New Roman" w:cs="Times New Roman"/>
      <w:sz w:val="20"/>
      <w:szCs w:val="20"/>
      <w:lang w:eastAsia="ru-RU"/>
    </w:rPr>
  </w:style>
  <w:style w:type="character" w:styleId="afd">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rsid w:val="00231FFB"/>
    <w:pPr>
      <w:numPr>
        <w:numId w:val="2"/>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uiPriority w:val="1"/>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uiPriority w:val="1"/>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uiPriority w:val="99"/>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basedOn w:val="a1"/>
    <w:link w:val="ab"/>
    <w:uiPriority w:val="34"/>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paragraph" w:customStyle="1" w:styleId="1a">
    <w:name w:val="Нижний колонтитул1"/>
    <w:basedOn w:val="a0"/>
    <w:uiPriority w:val="99"/>
    <w:rsid w:val="003B7D41"/>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3B7D41"/>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b">
    <w:name w:val="Обычный (веб)1"/>
    <w:basedOn w:val="a0"/>
    <w:rsid w:val="003B7D41"/>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3B7D41"/>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3B7D41"/>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3B7D41"/>
    <w:rPr>
      <w:bCs/>
      <w:sz w:val="28"/>
      <w:szCs w:val="28"/>
    </w:rPr>
  </w:style>
  <w:style w:type="paragraph" w:customStyle="1" w:styleId="S2">
    <w:name w:val="S_Маркированный"/>
    <w:basedOn w:val="a"/>
    <w:link w:val="S1"/>
    <w:autoRedefine/>
    <w:rsid w:val="003B7D41"/>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3B7D41"/>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F90E1-311F-4BF5-90FD-5D89A8CFD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160</Words>
  <Characters>917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2023-06-27T11:14:00Z</cp:lastPrinted>
  <dcterms:created xsi:type="dcterms:W3CDTF">2026-01-28T11:41:00Z</dcterms:created>
  <dcterms:modified xsi:type="dcterms:W3CDTF">2026-01-28T11:47:00Z</dcterms:modified>
</cp:coreProperties>
</file>