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718" w:type="dxa"/>
        <w:tblInd w:w="-1096" w:type="dxa"/>
        <w:tblLook w:val="04A0" w:firstRow="1" w:lastRow="0" w:firstColumn="1" w:lastColumn="0" w:noHBand="0" w:noVBand="1"/>
      </w:tblPr>
      <w:tblGrid>
        <w:gridCol w:w="1688"/>
        <w:gridCol w:w="7546"/>
        <w:gridCol w:w="1484"/>
      </w:tblGrid>
      <w:tr w:rsidR="00B77838" w:rsidRPr="00AE717B" w:rsidTr="00BA20A7">
        <w:trPr>
          <w:trHeight w:val="2253"/>
        </w:trPr>
        <w:tc>
          <w:tcPr>
            <w:tcW w:w="1688" w:type="dxa"/>
            <w:shd w:val="clear" w:color="auto" w:fill="auto"/>
          </w:tcPr>
          <w:p w:rsidR="00B77838" w:rsidRPr="00AE717B" w:rsidRDefault="00B77838" w:rsidP="00F673FF">
            <w:pPr>
              <w:spacing w:after="0" w:line="240" w:lineRule="auto"/>
              <w:rPr>
                <w:rFonts w:ascii="Times New Roman" w:hAnsi="Times New Roman" w:cs="Times New Roman"/>
              </w:rPr>
            </w:pPr>
            <w:r w:rsidRPr="00AE717B">
              <w:rPr>
                <w:rFonts w:ascii="Times New Roman" w:hAnsi="Times New Roman" w:cs="Times New Roman"/>
                <w:b/>
                <w:noProof/>
                <w:sz w:val="26"/>
                <w:szCs w:val="26"/>
              </w:rPr>
              <w:drawing>
                <wp:inline distT="0" distB="0" distL="0" distR="0">
                  <wp:extent cx="914400" cy="1019175"/>
                  <wp:effectExtent l="19050" t="0" r="0" b="0"/>
                  <wp:docPr id="1" name="Рисунок 4"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Герб района"/>
                          <pic:cNvPicPr>
                            <a:picLocks noChangeAspect="1" noChangeArrowheads="1"/>
                          </pic:cNvPicPr>
                        </pic:nvPicPr>
                        <pic:blipFill>
                          <a:blip r:embed="rId8"/>
                          <a:srcRect/>
                          <a:stretch>
                            <a:fillRect/>
                          </a:stretch>
                        </pic:blipFill>
                        <pic:spPr bwMode="auto">
                          <a:xfrm>
                            <a:off x="0" y="0"/>
                            <a:ext cx="914400" cy="1019175"/>
                          </a:xfrm>
                          <a:prstGeom prst="rect">
                            <a:avLst/>
                          </a:prstGeom>
                          <a:noFill/>
                          <a:ln w="9525">
                            <a:noFill/>
                            <a:miter lim="800000"/>
                            <a:headEnd/>
                            <a:tailEnd/>
                          </a:ln>
                        </pic:spPr>
                      </pic:pic>
                    </a:graphicData>
                  </a:graphic>
                </wp:inline>
              </w:drawing>
            </w:r>
          </w:p>
          <w:p w:rsidR="00B77838" w:rsidRPr="00AE717B" w:rsidRDefault="00B77838" w:rsidP="00F673FF">
            <w:pPr>
              <w:pStyle w:val="a4"/>
              <w:rPr>
                <w:rFonts w:ascii="Times New Roman" w:hAnsi="Times New Roman"/>
              </w:rPr>
            </w:pPr>
          </w:p>
          <w:p w:rsidR="00B77838" w:rsidRPr="00AE717B" w:rsidRDefault="00B77838" w:rsidP="00F673FF">
            <w:pPr>
              <w:pStyle w:val="a4"/>
              <w:rPr>
                <w:rFonts w:ascii="Times New Roman" w:hAnsi="Times New Roman"/>
              </w:rPr>
            </w:pPr>
          </w:p>
        </w:tc>
        <w:tc>
          <w:tcPr>
            <w:tcW w:w="7546" w:type="dxa"/>
          </w:tcPr>
          <w:p w:rsidR="00B77838" w:rsidRPr="00CC3E8B" w:rsidRDefault="00CC3E8B" w:rsidP="00F673FF">
            <w:pPr>
              <w:pStyle w:val="a4"/>
              <w:rPr>
                <w:rFonts w:ascii="Times New Roman" w:hAnsi="Times New Roman"/>
                <w:b/>
                <w:sz w:val="68"/>
                <w:szCs w:val="68"/>
              </w:rPr>
            </w:pPr>
            <w:r w:rsidRPr="00CC3E8B">
              <w:rPr>
                <w:rFonts w:ascii="Times New Roman" w:hAnsi="Times New Roman"/>
                <w:b/>
                <w:sz w:val="68"/>
                <w:szCs w:val="68"/>
              </w:rPr>
              <w:t>НОВОЮЛАСЕНСКИЙ</w:t>
            </w:r>
            <w:r w:rsidR="00B77838" w:rsidRPr="00CC3E8B">
              <w:rPr>
                <w:rFonts w:ascii="Times New Roman" w:hAnsi="Times New Roman"/>
                <w:b/>
                <w:sz w:val="68"/>
                <w:szCs w:val="68"/>
              </w:rPr>
              <w:t xml:space="preserve"> ВЕСТНИК </w:t>
            </w:r>
          </w:p>
          <w:p w:rsidR="00B77838" w:rsidRPr="00AE717B" w:rsidRDefault="00B77838" w:rsidP="00F673FF">
            <w:pPr>
              <w:pStyle w:val="a4"/>
              <w:jc w:val="right"/>
              <w:rPr>
                <w:rFonts w:ascii="Times New Roman" w:hAnsi="Times New Roman"/>
                <w:sz w:val="36"/>
                <w:szCs w:val="36"/>
              </w:rPr>
            </w:pPr>
          </w:p>
        </w:tc>
        <w:tc>
          <w:tcPr>
            <w:tcW w:w="1484" w:type="dxa"/>
            <w:shd w:val="clear" w:color="auto" w:fill="auto"/>
          </w:tcPr>
          <w:p w:rsidR="00B77838" w:rsidRPr="00CC3E8B" w:rsidRDefault="00CE704C" w:rsidP="00F673FF">
            <w:pPr>
              <w:pStyle w:val="a4"/>
              <w:jc w:val="right"/>
              <w:rPr>
                <w:rFonts w:ascii="Times New Roman" w:hAnsi="Times New Roman"/>
                <w:b/>
              </w:rPr>
            </w:pPr>
            <w:r>
              <w:rPr>
                <w:rFonts w:ascii="Times New Roman" w:hAnsi="Times New Roman"/>
                <w:b/>
              </w:rPr>
              <w:t>2</w:t>
            </w:r>
            <w:r w:rsidR="00DA0C51">
              <w:rPr>
                <w:rFonts w:ascii="Times New Roman" w:hAnsi="Times New Roman"/>
                <w:b/>
              </w:rPr>
              <w:t>7</w:t>
            </w:r>
            <w:bookmarkStart w:id="0" w:name="_GoBack"/>
            <w:bookmarkEnd w:id="0"/>
            <w:r>
              <w:rPr>
                <w:rFonts w:ascii="Times New Roman" w:hAnsi="Times New Roman"/>
                <w:b/>
              </w:rPr>
              <w:t xml:space="preserve"> апреля</w:t>
            </w:r>
            <w:r w:rsidR="00BA20A7">
              <w:rPr>
                <w:rFonts w:ascii="Times New Roman" w:hAnsi="Times New Roman"/>
                <w:b/>
              </w:rPr>
              <w:t xml:space="preserve"> </w:t>
            </w:r>
          </w:p>
          <w:p w:rsidR="00B77838" w:rsidRPr="00CC3E8B" w:rsidRDefault="00B77838" w:rsidP="00F673FF">
            <w:pPr>
              <w:pStyle w:val="a4"/>
              <w:jc w:val="right"/>
              <w:rPr>
                <w:rFonts w:ascii="Times New Roman" w:hAnsi="Times New Roman"/>
                <w:b/>
              </w:rPr>
            </w:pPr>
            <w:r w:rsidRPr="00CC3E8B">
              <w:rPr>
                <w:rFonts w:ascii="Times New Roman" w:hAnsi="Times New Roman"/>
                <w:b/>
              </w:rPr>
              <w:t xml:space="preserve">  202</w:t>
            </w:r>
            <w:r w:rsidR="00BA20A7">
              <w:rPr>
                <w:rFonts w:ascii="Times New Roman" w:hAnsi="Times New Roman"/>
                <w:b/>
              </w:rPr>
              <w:t>6</w:t>
            </w:r>
            <w:r w:rsidRPr="00CC3E8B">
              <w:rPr>
                <w:rFonts w:ascii="Times New Roman" w:hAnsi="Times New Roman"/>
                <w:b/>
              </w:rPr>
              <w:t xml:space="preserve"> года</w:t>
            </w:r>
          </w:p>
          <w:p w:rsidR="00B77838" w:rsidRPr="00CC3E8B" w:rsidRDefault="00B77838" w:rsidP="00F673FF">
            <w:pPr>
              <w:pStyle w:val="a4"/>
              <w:jc w:val="right"/>
              <w:rPr>
                <w:rFonts w:ascii="Times New Roman" w:hAnsi="Times New Roman"/>
                <w:b/>
              </w:rPr>
            </w:pPr>
            <w:r w:rsidRPr="00CC3E8B">
              <w:rPr>
                <w:rFonts w:ascii="Times New Roman" w:hAnsi="Times New Roman"/>
                <w:b/>
              </w:rPr>
              <w:t>№</w:t>
            </w:r>
            <w:r w:rsidR="00BE3875">
              <w:rPr>
                <w:rFonts w:ascii="Times New Roman" w:hAnsi="Times New Roman"/>
                <w:b/>
              </w:rPr>
              <w:t xml:space="preserve"> </w:t>
            </w:r>
            <w:r w:rsidR="00CE704C">
              <w:rPr>
                <w:rFonts w:ascii="Times New Roman" w:hAnsi="Times New Roman"/>
                <w:b/>
              </w:rPr>
              <w:t>9</w:t>
            </w:r>
            <w:r w:rsidRPr="00CC3E8B">
              <w:rPr>
                <w:rFonts w:ascii="Times New Roman" w:hAnsi="Times New Roman"/>
                <w:b/>
              </w:rPr>
              <w:t xml:space="preserve"> (</w:t>
            </w:r>
            <w:r w:rsidR="002745A1">
              <w:rPr>
                <w:rFonts w:ascii="Times New Roman" w:hAnsi="Times New Roman"/>
                <w:b/>
              </w:rPr>
              <w:t>6</w:t>
            </w:r>
            <w:r w:rsidR="00CE704C">
              <w:rPr>
                <w:rFonts w:ascii="Times New Roman" w:hAnsi="Times New Roman"/>
                <w:b/>
              </w:rPr>
              <w:t>2</w:t>
            </w:r>
            <w:r w:rsidRPr="00CC3E8B">
              <w:rPr>
                <w:rFonts w:ascii="Times New Roman" w:hAnsi="Times New Roman"/>
                <w:b/>
              </w:rPr>
              <w:t>)</w:t>
            </w:r>
          </w:p>
          <w:p w:rsidR="00B77838" w:rsidRPr="00AE717B" w:rsidRDefault="00B77838" w:rsidP="00F673FF">
            <w:pPr>
              <w:pStyle w:val="a4"/>
              <w:jc w:val="right"/>
              <w:rPr>
                <w:rFonts w:ascii="Times New Roman" w:hAnsi="Times New Roman"/>
                <w:sz w:val="36"/>
                <w:szCs w:val="36"/>
              </w:rPr>
            </w:pP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Издается </w:t>
            </w:r>
          </w:p>
          <w:p w:rsidR="00B77838" w:rsidRPr="00AE717B" w:rsidRDefault="00B77838" w:rsidP="00F673FF">
            <w:pPr>
              <w:pStyle w:val="a4"/>
              <w:jc w:val="right"/>
              <w:rPr>
                <w:rFonts w:ascii="Times New Roman" w:hAnsi="Times New Roman"/>
                <w:b/>
              </w:rPr>
            </w:pPr>
            <w:r w:rsidRPr="00AE717B">
              <w:rPr>
                <w:rFonts w:ascii="Times New Roman" w:hAnsi="Times New Roman"/>
                <w:b/>
              </w:rPr>
              <w:t xml:space="preserve">с </w:t>
            </w:r>
            <w:r w:rsidR="00686516">
              <w:rPr>
                <w:rFonts w:ascii="Times New Roman" w:hAnsi="Times New Roman"/>
                <w:b/>
              </w:rPr>
              <w:t>05</w:t>
            </w:r>
            <w:r w:rsidR="00CC3E8B">
              <w:rPr>
                <w:rFonts w:ascii="Times New Roman" w:hAnsi="Times New Roman"/>
                <w:b/>
              </w:rPr>
              <w:t xml:space="preserve"> июля</w:t>
            </w:r>
            <w:r w:rsidRPr="00AE717B">
              <w:rPr>
                <w:rFonts w:ascii="Times New Roman" w:hAnsi="Times New Roman"/>
                <w:b/>
              </w:rPr>
              <w:t xml:space="preserve"> </w:t>
            </w:r>
          </w:p>
          <w:p w:rsidR="00B77838" w:rsidRPr="00AE717B" w:rsidRDefault="00B77838" w:rsidP="00F673FF">
            <w:pPr>
              <w:pStyle w:val="a4"/>
              <w:jc w:val="right"/>
              <w:rPr>
                <w:rFonts w:ascii="Times New Roman" w:hAnsi="Times New Roman"/>
                <w:b/>
              </w:rPr>
            </w:pPr>
            <w:r w:rsidRPr="00AE717B">
              <w:rPr>
                <w:rFonts w:ascii="Times New Roman" w:hAnsi="Times New Roman"/>
                <w:b/>
              </w:rPr>
              <w:t>2023 года</w:t>
            </w:r>
          </w:p>
          <w:p w:rsidR="00B77838" w:rsidRPr="00AE717B" w:rsidRDefault="00B77838" w:rsidP="00F673FF">
            <w:pPr>
              <w:pStyle w:val="a4"/>
              <w:jc w:val="right"/>
              <w:rPr>
                <w:rFonts w:ascii="Times New Roman" w:hAnsi="Times New Roman"/>
                <w:sz w:val="36"/>
                <w:szCs w:val="36"/>
              </w:rPr>
            </w:pPr>
            <w:r w:rsidRPr="00AE717B">
              <w:rPr>
                <w:rFonts w:ascii="Times New Roman" w:hAnsi="Times New Roman"/>
                <w:b/>
              </w:rPr>
              <w:t>«Бесплатно»</w:t>
            </w:r>
          </w:p>
        </w:tc>
      </w:tr>
    </w:tbl>
    <w:p w:rsidR="00AB7E72" w:rsidRDefault="00AB7E72" w:rsidP="00F673FF">
      <w:pPr>
        <w:spacing w:after="0" w:line="240" w:lineRule="auto"/>
        <w:rPr>
          <w:rFonts w:ascii="Times New Roman" w:hAnsi="Times New Roman" w:cs="Times New Roman"/>
          <w:sz w:val="18"/>
          <w:szCs w:val="18"/>
        </w:rPr>
      </w:pPr>
    </w:p>
    <w:p w:rsidR="00BA20A7" w:rsidRPr="00AE717B" w:rsidRDefault="00BA20A7" w:rsidP="00BA20A7">
      <w:pPr>
        <w:spacing w:after="0" w:line="240" w:lineRule="auto"/>
        <w:jc w:val="center"/>
        <w:rPr>
          <w:rFonts w:ascii="Times New Roman" w:hAnsi="Times New Roman" w:cs="Times New Roman"/>
          <w:sz w:val="16"/>
          <w:szCs w:val="16"/>
        </w:rPr>
      </w:pPr>
      <w:r w:rsidRPr="00AE717B">
        <w:rPr>
          <w:rFonts w:ascii="Times New Roman" w:hAnsi="Times New Roman" w:cs="Times New Roman"/>
          <w:sz w:val="16"/>
          <w:szCs w:val="16"/>
        </w:rPr>
        <w:t>____________________________________________________________________________________________________________________</w:t>
      </w:r>
    </w:p>
    <w:p w:rsidR="00BA20A7" w:rsidRPr="00AE717B" w:rsidRDefault="00BA20A7" w:rsidP="00BA20A7">
      <w:pPr>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 xml:space="preserve">Официальное периодическое печатное издание для опубликования (обнародования) муниципальных правовых актов, иной официальной информации муниципального образования </w:t>
      </w:r>
      <w:proofErr w:type="spellStart"/>
      <w:r>
        <w:rPr>
          <w:rFonts w:ascii="Times New Roman" w:hAnsi="Times New Roman" w:cs="Times New Roman"/>
          <w:sz w:val="18"/>
          <w:szCs w:val="18"/>
        </w:rPr>
        <w:t>Новоюласенский</w:t>
      </w:r>
      <w:proofErr w:type="spellEnd"/>
      <w:r w:rsidRPr="00AE717B">
        <w:rPr>
          <w:rFonts w:ascii="Times New Roman" w:hAnsi="Times New Roman" w:cs="Times New Roman"/>
          <w:sz w:val="18"/>
          <w:szCs w:val="18"/>
        </w:rPr>
        <w:t xml:space="preserve"> сельсовет Красногвардейского района Оренбургской области</w:t>
      </w:r>
    </w:p>
    <w:p w:rsidR="00BA20A7" w:rsidRDefault="00BA20A7" w:rsidP="00BA20A7">
      <w:pPr>
        <w:tabs>
          <w:tab w:val="left" w:pos="709"/>
        </w:tabs>
        <w:spacing w:after="0" w:line="240" w:lineRule="auto"/>
        <w:jc w:val="center"/>
        <w:rPr>
          <w:rFonts w:ascii="Times New Roman" w:hAnsi="Times New Roman" w:cs="Times New Roman"/>
          <w:sz w:val="18"/>
          <w:szCs w:val="18"/>
        </w:rPr>
      </w:pPr>
      <w:r w:rsidRPr="00AE717B">
        <w:rPr>
          <w:rFonts w:ascii="Times New Roman" w:hAnsi="Times New Roman" w:cs="Times New Roman"/>
          <w:sz w:val="18"/>
          <w:szCs w:val="18"/>
        </w:rPr>
        <w:t>_________________________________________________________________________________</w:t>
      </w:r>
      <w:r>
        <w:rPr>
          <w:rFonts w:ascii="Times New Roman" w:hAnsi="Times New Roman" w:cs="Times New Roman"/>
          <w:sz w:val="18"/>
          <w:szCs w:val="18"/>
        </w:rPr>
        <w:t>______________________</w:t>
      </w:r>
    </w:p>
    <w:p w:rsidR="00AB7E72" w:rsidRDefault="00AB7E72" w:rsidP="00F673FF">
      <w:pPr>
        <w:spacing w:after="0" w:line="240" w:lineRule="auto"/>
        <w:rPr>
          <w:rFonts w:ascii="Times New Roman" w:hAnsi="Times New Roman" w:cs="Times New Roman"/>
          <w:sz w:val="18"/>
          <w:szCs w:val="18"/>
        </w:rPr>
      </w:pPr>
    </w:p>
    <w:p w:rsidR="002745A1" w:rsidRPr="00F6691E" w:rsidRDefault="002745A1" w:rsidP="002745A1">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 xml:space="preserve">АДМИНИСТРАЦИЯ МУНИЦИПАЛЬНОГО ОБРАЗОВАНИЯ </w:t>
      </w:r>
    </w:p>
    <w:p w:rsidR="002745A1" w:rsidRPr="00F6691E" w:rsidRDefault="002745A1" w:rsidP="002745A1">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НОВОЮЛАСЕНСКИЙ СЕЛЬСОВЕТ</w:t>
      </w:r>
    </w:p>
    <w:p w:rsidR="002745A1" w:rsidRPr="002745A1" w:rsidRDefault="002745A1" w:rsidP="002745A1">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КРАСНОГВАРДЕЙСКОГО РАЙОНА ОРЕНБУРГСКОЙ ОБЛАСТИ</w:t>
      </w:r>
    </w:p>
    <w:p w:rsidR="002745A1" w:rsidRPr="00F6691E" w:rsidRDefault="002745A1" w:rsidP="002745A1">
      <w:pPr>
        <w:spacing w:after="0" w:line="240" w:lineRule="auto"/>
        <w:rPr>
          <w:rFonts w:ascii="Times New Roman" w:hAnsi="Times New Roman" w:cs="Times New Roman"/>
          <w:sz w:val="18"/>
          <w:szCs w:val="18"/>
        </w:rPr>
      </w:pPr>
    </w:p>
    <w:p w:rsidR="002745A1" w:rsidRPr="00F6691E" w:rsidRDefault="002745A1" w:rsidP="002745A1">
      <w:pPr>
        <w:spacing w:after="0" w:line="240" w:lineRule="auto"/>
        <w:jc w:val="center"/>
        <w:rPr>
          <w:rFonts w:ascii="Times New Roman" w:hAnsi="Times New Roman" w:cs="Times New Roman"/>
          <w:b/>
          <w:sz w:val="18"/>
          <w:szCs w:val="18"/>
        </w:rPr>
      </w:pPr>
      <w:r w:rsidRPr="00F6691E">
        <w:rPr>
          <w:rFonts w:ascii="Times New Roman" w:hAnsi="Times New Roman" w:cs="Times New Roman"/>
          <w:b/>
          <w:sz w:val="18"/>
          <w:szCs w:val="18"/>
        </w:rPr>
        <w:t>П О С Т А Н О В Л Е Н И Е</w:t>
      </w:r>
    </w:p>
    <w:p w:rsidR="0086083F" w:rsidRPr="00F061ED" w:rsidRDefault="0086083F" w:rsidP="0086083F">
      <w:pPr>
        <w:spacing w:after="0" w:line="240" w:lineRule="auto"/>
        <w:jc w:val="both"/>
        <w:rPr>
          <w:rFonts w:ascii="Times New Roman" w:eastAsia="Times New Roman" w:hAnsi="Times New Roman"/>
          <w:sz w:val="18"/>
          <w:szCs w:val="18"/>
        </w:rPr>
      </w:pPr>
      <w:r w:rsidRPr="00F061ED">
        <w:rPr>
          <w:rFonts w:ascii="Times New Roman" w:eastAsia="Times New Roman" w:hAnsi="Times New Roman"/>
          <w:sz w:val="18"/>
          <w:szCs w:val="18"/>
        </w:rPr>
        <w:t>24.04.2026</w:t>
      </w:r>
      <w:r w:rsidRPr="00F061ED">
        <w:rPr>
          <w:rFonts w:ascii="Times New Roman" w:eastAsia="Times New Roman" w:hAnsi="Times New Roman"/>
          <w:sz w:val="18"/>
          <w:szCs w:val="18"/>
        </w:rPr>
        <w:tab/>
      </w:r>
      <w:r w:rsidRPr="00F061ED">
        <w:rPr>
          <w:rFonts w:ascii="Times New Roman" w:eastAsia="Times New Roman" w:hAnsi="Times New Roman"/>
          <w:color w:val="FF0000"/>
          <w:sz w:val="18"/>
          <w:szCs w:val="18"/>
        </w:rPr>
        <w:tab/>
      </w:r>
      <w:r w:rsidRPr="00F061ED">
        <w:rPr>
          <w:rFonts w:ascii="Times New Roman" w:eastAsia="Times New Roman" w:hAnsi="Times New Roman"/>
          <w:color w:val="FF0000"/>
          <w:sz w:val="18"/>
          <w:szCs w:val="18"/>
        </w:rPr>
        <w:tab/>
      </w:r>
      <w:r w:rsidRPr="00F061ED">
        <w:rPr>
          <w:rFonts w:ascii="Times New Roman" w:eastAsia="Times New Roman" w:hAnsi="Times New Roman"/>
          <w:color w:val="FF0000"/>
          <w:sz w:val="18"/>
          <w:szCs w:val="18"/>
        </w:rPr>
        <w:tab/>
      </w:r>
      <w:r w:rsidRPr="00F061ED">
        <w:rPr>
          <w:rFonts w:ascii="Times New Roman" w:eastAsia="Times New Roman" w:hAnsi="Times New Roman"/>
          <w:color w:val="FF0000"/>
          <w:sz w:val="18"/>
          <w:szCs w:val="18"/>
        </w:rPr>
        <w:tab/>
      </w:r>
      <w:r w:rsidRPr="00F061ED">
        <w:rPr>
          <w:rFonts w:ascii="Times New Roman" w:eastAsia="Times New Roman" w:hAnsi="Times New Roman"/>
          <w:color w:val="FF0000"/>
          <w:sz w:val="18"/>
          <w:szCs w:val="18"/>
        </w:rPr>
        <w:tab/>
      </w:r>
      <w:r w:rsidRPr="00F061ED">
        <w:rPr>
          <w:rFonts w:ascii="Times New Roman" w:eastAsia="Times New Roman" w:hAnsi="Times New Roman"/>
          <w:color w:val="FF0000"/>
          <w:sz w:val="18"/>
          <w:szCs w:val="18"/>
        </w:rPr>
        <w:tab/>
      </w:r>
      <w:r w:rsidRPr="00F061ED">
        <w:rPr>
          <w:rFonts w:ascii="Times New Roman" w:eastAsia="Times New Roman" w:hAnsi="Times New Roman"/>
          <w:color w:val="FF0000"/>
          <w:sz w:val="18"/>
          <w:szCs w:val="18"/>
        </w:rPr>
        <w:tab/>
        <w:t xml:space="preserve">                            </w:t>
      </w:r>
      <w:r w:rsidRPr="00CE704C">
        <w:rPr>
          <w:rFonts w:ascii="Times New Roman" w:eastAsia="Times New Roman" w:hAnsi="Times New Roman"/>
          <w:color w:val="FF0000"/>
          <w:sz w:val="18"/>
          <w:szCs w:val="18"/>
        </w:rPr>
        <w:t xml:space="preserve">                        </w:t>
      </w:r>
      <w:r w:rsidRPr="00F061ED">
        <w:rPr>
          <w:rFonts w:ascii="Times New Roman" w:eastAsia="Times New Roman" w:hAnsi="Times New Roman"/>
          <w:sz w:val="18"/>
          <w:szCs w:val="18"/>
        </w:rPr>
        <w:t>№ 34- п</w:t>
      </w:r>
    </w:p>
    <w:p w:rsidR="0086083F" w:rsidRPr="00F061ED" w:rsidRDefault="0086083F" w:rsidP="0086083F">
      <w:pPr>
        <w:spacing w:after="0" w:line="240" w:lineRule="auto"/>
        <w:jc w:val="center"/>
        <w:rPr>
          <w:rFonts w:ascii="Times New Roman" w:eastAsia="Times New Roman" w:hAnsi="Times New Roman"/>
          <w:sz w:val="18"/>
          <w:szCs w:val="18"/>
        </w:rPr>
      </w:pPr>
      <w:r w:rsidRPr="00F061ED">
        <w:rPr>
          <w:rFonts w:ascii="Times New Roman" w:eastAsia="Times New Roman" w:hAnsi="Times New Roman"/>
          <w:sz w:val="18"/>
          <w:szCs w:val="18"/>
        </w:rPr>
        <w:t xml:space="preserve">с. </w:t>
      </w:r>
      <w:proofErr w:type="spellStart"/>
      <w:r w:rsidRPr="00F061ED">
        <w:rPr>
          <w:rFonts w:ascii="Times New Roman" w:eastAsia="Times New Roman" w:hAnsi="Times New Roman"/>
          <w:sz w:val="18"/>
          <w:szCs w:val="18"/>
        </w:rPr>
        <w:t>Новоюласка</w:t>
      </w:r>
      <w:proofErr w:type="spellEnd"/>
      <w:r w:rsidRPr="00F061ED">
        <w:rPr>
          <w:rFonts w:ascii="Times New Roman" w:eastAsia="Times New Roman" w:hAnsi="Times New Roman"/>
          <w:sz w:val="18"/>
          <w:szCs w:val="18"/>
        </w:rPr>
        <w:t xml:space="preserve"> </w:t>
      </w:r>
    </w:p>
    <w:p w:rsidR="0086083F" w:rsidRPr="00F061ED" w:rsidRDefault="0086083F" w:rsidP="0086083F">
      <w:pPr>
        <w:spacing w:after="0" w:line="240" w:lineRule="auto"/>
        <w:jc w:val="center"/>
        <w:rPr>
          <w:rFonts w:ascii="Times New Roman" w:eastAsia="Times New Roman" w:hAnsi="Times New Roman" w:cs="Times New Roman"/>
          <w:sz w:val="18"/>
          <w:szCs w:val="18"/>
        </w:rPr>
      </w:pPr>
    </w:p>
    <w:p w:rsidR="0086083F" w:rsidRPr="00F061ED" w:rsidRDefault="0086083F" w:rsidP="0086083F">
      <w:pPr>
        <w:tabs>
          <w:tab w:val="left" w:pos="567"/>
        </w:tabs>
        <w:spacing w:after="0" w:line="240" w:lineRule="auto"/>
        <w:contextualSpacing/>
        <w:jc w:val="center"/>
        <w:rPr>
          <w:rFonts w:ascii="Times New Roman" w:eastAsia="Times New Roman" w:hAnsi="Times New Roman" w:cs="Times New Roman"/>
          <w:color w:val="000000"/>
          <w:kern w:val="1"/>
          <w:sz w:val="18"/>
          <w:szCs w:val="18"/>
          <w:lang w:eastAsia="ar-SA"/>
        </w:rPr>
      </w:pPr>
      <w:r w:rsidRPr="00F061ED">
        <w:rPr>
          <w:rFonts w:ascii="Times New Roman" w:hAnsi="Times New Roman" w:cs="Times New Roman"/>
          <w:sz w:val="18"/>
          <w:szCs w:val="18"/>
        </w:rPr>
        <w:t xml:space="preserve">О проведении публичных слушаний по проекту решения Совета депутатов муниципального образования </w:t>
      </w:r>
      <w:proofErr w:type="spellStart"/>
      <w:r w:rsidRPr="00F061ED">
        <w:rPr>
          <w:rFonts w:ascii="Times New Roman" w:hAnsi="Times New Roman" w:cs="Times New Roman"/>
          <w:sz w:val="18"/>
          <w:szCs w:val="18"/>
        </w:rPr>
        <w:t>Новоюласенский</w:t>
      </w:r>
      <w:proofErr w:type="spellEnd"/>
      <w:r w:rsidRPr="00F061ED">
        <w:rPr>
          <w:rFonts w:ascii="Times New Roman" w:hAnsi="Times New Roman" w:cs="Times New Roman"/>
          <w:sz w:val="18"/>
          <w:szCs w:val="18"/>
        </w:rPr>
        <w:t xml:space="preserve"> сельсовет «</w:t>
      </w:r>
      <w:r w:rsidRPr="00F061ED">
        <w:rPr>
          <w:rFonts w:ascii="Times New Roman" w:eastAsia="Times New Roman" w:hAnsi="Times New Roman" w:cs="Times New Roman"/>
          <w:color w:val="000000"/>
          <w:kern w:val="1"/>
          <w:sz w:val="18"/>
          <w:szCs w:val="18"/>
          <w:lang w:eastAsia="ar-SA"/>
        </w:rPr>
        <w:t>О внесении изменений в решение Совета депутатов</w:t>
      </w:r>
      <w:r w:rsidRPr="00F061ED">
        <w:rPr>
          <w:sz w:val="18"/>
          <w:szCs w:val="18"/>
        </w:rPr>
        <w:t xml:space="preserve"> </w:t>
      </w:r>
      <w:r w:rsidRPr="00F061ED">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F061ED">
        <w:rPr>
          <w:rFonts w:ascii="Times New Roman" w:eastAsia="Times New Roman" w:hAnsi="Times New Roman" w:cs="Times New Roman"/>
          <w:color w:val="000000"/>
          <w:kern w:val="1"/>
          <w:sz w:val="18"/>
          <w:szCs w:val="18"/>
          <w:lang w:eastAsia="ar-SA"/>
        </w:rPr>
        <w:t>Новоюласенский</w:t>
      </w:r>
      <w:proofErr w:type="spellEnd"/>
      <w:r w:rsidRPr="00F061ED">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29.07.2022 № 18/1 «Об утверждении «Правил благоустройства территории муниципального образования </w:t>
      </w:r>
      <w:proofErr w:type="spellStart"/>
      <w:r w:rsidRPr="00F061ED">
        <w:rPr>
          <w:rFonts w:ascii="Times New Roman" w:eastAsia="Times New Roman" w:hAnsi="Times New Roman" w:cs="Times New Roman"/>
          <w:color w:val="000000"/>
          <w:kern w:val="1"/>
          <w:sz w:val="18"/>
          <w:szCs w:val="18"/>
          <w:lang w:eastAsia="ar-SA"/>
        </w:rPr>
        <w:t>Новоюласенский</w:t>
      </w:r>
      <w:proofErr w:type="spellEnd"/>
      <w:r w:rsidRPr="00F061ED">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w:t>
      </w:r>
      <w:r w:rsidRPr="00F061ED">
        <w:rPr>
          <w:rFonts w:ascii="Times New Roman" w:hAnsi="Times New Roman" w:cs="Times New Roman"/>
          <w:sz w:val="18"/>
          <w:szCs w:val="18"/>
        </w:rPr>
        <w:t>»</w:t>
      </w:r>
    </w:p>
    <w:p w:rsidR="0086083F" w:rsidRPr="00F061ED" w:rsidRDefault="0086083F" w:rsidP="0086083F">
      <w:pPr>
        <w:spacing w:after="0" w:line="240" w:lineRule="auto"/>
        <w:jc w:val="center"/>
        <w:rPr>
          <w:rFonts w:ascii="Times New Roman" w:hAnsi="Times New Roman" w:cs="Times New Roman"/>
          <w:sz w:val="18"/>
          <w:szCs w:val="18"/>
        </w:rPr>
      </w:pPr>
    </w:p>
    <w:p w:rsidR="0086083F" w:rsidRPr="00F061ED" w:rsidRDefault="0086083F" w:rsidP="0086083F">
      <w:pPr>
        <w:spacing w:after="0" w:line="240" w:lineRule="auto"/>
        <w:ind w:firstLine="720"/>
        <w:jc w:val="both"/>
        <w:rPr>
          <w:rFonts w:ascii="Times New Roman" w:hAnsi="Times New Roman" w:cs="Times New Roman"/>
          <w:sz w:val="18"/>
          <w:szCs w:val="18"/>
        </w:rPr>
      </w:pPr>
      <w:r w:rsidRPr="00F061ED">
        <w:rPr>
          <w:rFonts w:ascii="Times New Roman" w:hAnsi="Times New Roman" w:cs="Times New Roman"/>
          <w:sz w:val="18"/>
          <w:szCs w:val="18"/>
        </w:rPr>
        <w:t xml:space="preserve">В соответствии с </w:t>
      </w:r>
      <w:r w:rsidRPr="00F061ED">
        <w:rPr>
          <w:rFonts w:ascii="Times New Roman" w:hAnsi="Times New Roman" w:cs="Times New Roman"/>
          <w:color w:val="000000"/>
          <w:sz w:val="18"/>
          <w:szCs w:val="18"/>
        </w:rPr>
        <w:t>Федеральным законом от 20 марта 2025 года № 33-ФЗ «Об общих принципах организации местного самоуправления в единой системе публичной власти»</w:t>
      </w:r>
      <w:r w:rsidRPr="00F061ED">
        <w:rPr>
          <w:rFonts w:ascii="Times New Roman" w:hAnsi="Times New Roman" w:cs="Times New Roman"/>
          <w:sz w:val="18"/>
          <w:szCs w:val="18"/>
        </w:rPr>
        <w:t xml:space="preserve">, Положением «О публичных слушаниях в муниципальном образовании </w:t>
      </w:r>
      <w:proofErr w:type="spellStart"/>
      <w:r w:rsidRPr="00F061ED">
        <w:rPr>
          <w:rFonts w:ascii="Times New Roman" w:hAnsi="Times New Roman" w:cs="Times New Roman"/>
          <w:sz w:val="18"/>
          <w:szCs w:val="18"/>
        </w:rPr>
        <w:t>Новоюласенский</w:t>
      </w:r>
      <w:proofErr w:type="spellEnd"/>
      <w:r w:rsidRPr="00F061ED">
        <w:rPr>
          <w:rFonts w:ascii="Times New Roman" w:hAnsi="Times New Roman" w:cs="Times New Roman"/>
          <w:sz w:val="18"/>
          <w:szCs w:val="18"/>
        </w:rPr>
        <w:t xml:space="preserve"> сельсовет Красногвардейского района Оренбургской области», утвержденным решением Совета депутатов от 20.04.2006 № 8/3:</w:t>
      </w:r>
    </w:p>
    <w:p w:rsidR="0086083F" w:rsidRPr="00F061ED" w:rsidRDefault="0086083F" w:rsidP="0086083F">
      <w:pPr>
        <w:tabs>
          <w:tab w:val="left" w:pos="567"/>
        </w:tabs>
        <w:spacing w:after="0" w:line="240" w:lineRule="auto"/>
        <w:ind w:firstLine="709"/>
        <w:contextualSpacing/>
        <w:jc w:val="both"/>
        <w:rPr>
          <w:rFonts w:ascii="Times New Roman" w:eastAsia="Times New Roman" w:hAnsi="Times New Roman" w:cs="Times New Roman"/>
          <w:color w:val="000000"/>
          <w:kern w:val="1"/>
          <w:sz w:val="18"/>
          <w:szCs w:val="18"/>
          <w:lang w:eastAsia="ar-SA"/>
        </w:rPr>
      </w:pPr>
      <w:r w:rsidRPr="00F061ED">
        <w:rPr>
          <w:rFonts w:ascii="Times New Roman" w:hAnsi="Times New Roman" w:cs="Times New Roman"/>
          <w:sz w:val="18"/>
          <w:szCs w:val="18"/>
        </w:rPr>
        <w:t xml:space="preserve">1.Провести публичные слушания по проекту решения Совета депутатов муниципального образования </w:t>
      </w:r>
      <w:proofErr w:type="spellStart"/>
      <w:r w:rsidRPr="00F061ED">
        <w:rPr>
          <w:rFonts w:ascii="Times New Roman" w:hAnsi="Times New Roman" w:cs="Times New Roman"/>
          <w:sz w:val="18"/>
          <w:szCs w:val="18"/>
        </w:rPr>
        <w:t>Новоюласенский</w:t>
      </w:r>
      <w:proofErr w:type="spellEnd"/>
      <w:r w:rsidRPr="00F061ED">
        <w:rPr>
          <w:rFonts w:ascii="Times New Roman" w:hAnsi="Times New Roman" w:cs="Times New Roman"/>
          <w:sz w:val="18"/>
          <w:szCs w:val="18"/>
        </w:rPr>
        <w:t xml:space="preserve"> сельсовет «</w:t>
      </w:r>
      <w:r w:rsidRPr="00F061ED">
        <w:rPr>
          <w:rFonts w:ascii="Times New Roman" w:eastAsia="Times New Roman" w:hAnsi="Times New Roman" w:cs="Times New Roman"/>
          <w:color w:val="000000"/>
          <w:kern w:val="1"/>
          <w:sz w:val="18"/>
          <w:szCs w:val="18"/>
          <w:lang w:eastAsia="ar-SA"/>
        </w:rPr>
        <w:t>О внесении изменений в решение Совета депутатов</w:t>
      </w:r>
      <w:r w:rsidRPr="00F061ED">
        <w:rPr>
          <w:sz w:val="18"/>
          <w:szCs w:val="18"/>
        </w:rPr>
        <w:t xml:space="preserve"> </w:t>
      </w:r>
      <w:r w:rsidRPr="00F061ED">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F061ED">
        <w:rPr>
          <w:rFonts w:ascii="Times New Roman" w:eastAsia="Times New Roman" w:hAnsi="Times New Roman" w:cs="Times New Roman"/>
          <w:color w:val="000000"/>
          <w:kern w:val="1"/>
          <w:sz w:val="18"/>
          <w:szCs w:val="18"/>
          <w:lang w:eastAsia="ar-SA"/>
        </w:rPr>
        <w:t>Новоюласенский</w:t>
      </w:r>
      <w:proofErr w:type="spellEnd"/>
      <w:r w:rsidRPr="00F061ED">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29.07.2022 № 18/1 «Об утверждении «Правил благоустройства территории муниципального образования </w:t>
      </w:r>
      <w:proofErr w:type="spellStart"/>
      <w:r w:rsidRPr="00F061ED">
        <w:rPr>
          <w:rFonts w:ascii="Times New Roman" w:eastAsia="Times New Roman" w:hAnsi="Times New Roman" w:cs="Times New Roman"/>
          <w:color w:val="000000"/>
          <w:kern w:val="1"/>
          <w:sz w:val="18"/>
          <w:szCs w:val="18"/>
          <w:lang w:eastAsia="ar-SA"/>
        </w:rPr>
        <w:t>Новоюласенский</w:t>
      </w:r>
      <w:proofErr w:type="spellEnd"/>
      <w:r w:rsidRPr="00F061ED">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w:t>
      </w:r>
      <w:r w:rsidRPr="00F061ED">
        <w:rPr>
          <w:rFonts w:ascii="Times New Roman" w:hAnsi="Times New Roman" w:cs="Times New Roman"/>
          <w:sz w:val="18"/>
          <w:szCs w:val="18"/>
        </w:rPr>
        <w:t xml:space="preserve">» в форме слушаний, в администрации сельсовета в порядке, определённом Положением о публичных слушаниях в муниципальном образовании </w:t>
      </w:r>
      <w:proofErr w:type="spellStart"/>
      <w:r w:rsidRPr="00F061ED">
        <w:rPr>
          <w:rFonts w:ascii="Times New Roman" w:hAnsi="Times New Roman" w:cs="Times New Roman"/>
          <w:sz w:val="18"/>
          <w:szCs w:val="18"/>
        </w:rPr>
        <w:t>Новоюласенский</w:t>
      </w:r>
      <w:proofErr w:type="spellEnd"/>
      <w:r w:rsidRPr="00F061ED">
        <w:rPr>
          <w:rFonts w:ascii="Times New Roman" w:hAnsi="Times New Roman" w:cs="Times New Roman"/>
          <w:sz w:val="18"/>
          <w:szCs w:val="18"/>
        </w:rPr>
        <w:t xml:space="preserve"> сельсовет Красногвардейского района Оренбургской области, 12 мая 2026 года в 10-00 часов местного времени в помещении администрации сельсовета по адресу: </w:t>
      </w:r>
      <w:proofErr w:type="spellStart"/>
      <w:r w:rsidRPr="00F061ED">
        <w:rPr>
          <w:rFonts w:ascii="Times New Roman" w:hAnsi="Times New Roman" w:cs="Times New Roman"/>
          <w:sz w:val="18"/>
          <w:szCs w:val="18"/>
        </w:rPr>
        <w:t>ул.Дружбы</w:t>
      </w:r>
      <w:proofErr w:type="spellEnd"/>
      <w:r w:rsidRPr="00F061ED">
        <w:rPr>
          <w:rFonts w:ascii="Times New Roman" w:hAnsi="Times New Roman" w:cs="Times New Roman"/>
          <w:sz w:val="18"/>
          <w:szCs w:val="18"/>
        </w:rPr>
        <w:t xml:space="preserve"> 8, </w:t>
      </w:r>
      <w:proofErr w:type="spellStart"/>
      <w:r w:rsidRPr="00F061ED">
        <w:rPr>
          <w:rFonts w:ascii="Times New Roman" w:hAnsi="Times New Roman" w:cs="Times New Roman"/>
          <w:sz w:val="18"/>
          <w:szCs w:val="18"/>
        </w:rPr>
        <w:t>с.Новоюласка</w:t>
      </w:r>
      <w:proofErr w:type="spellEnd"/>
      <w:r w:rsidRPr="00F061ED">
        <w:rPr>
          <w:rFonts w:ascii="Times New Roman" w:hAnsi="Times New Roman" w:cs="Times New Roman"/>
          <w:sz w:val="18"/>
          <w:szCs w:val="18"/>
        </w:rPr>
        <w:t>, Красногвардейский район, Оренбургская область.</w:t>
      </w:r>
    </w:p>
    <w:p w:rsidR="0086083F" w:rsidRPr="00F061ED" w:rsidRDefault="0086083F" w:rsidP="0086083F">
      <w:pPr>
        <w:suppressAutoHyphens/>
        <w:spacing w:after="0" w:line="240" w:lineRule="auto"/>
        <w:ind w:firstLine="709"/>
        <w:jc w:val="both"/>
        <w:rPr>
          <w:rFonts w:ascii="Times New Roman" w:eastAsia="Times New Roman" w:hAnsi="Times New Roman" w:cs="Times New Roman"/>
          <w:sz w:val="18"/>
          <w:szCs w:val="18"/>
        </w:rPr>
      </w:pPr>
      <w:r w:rsidRPr="00F061ED">
        <w:rPr>
          <w:rFonts w:ascii="Times New Roman" w:eastAsia="Times New Roman" w:hAnsi="Times New Roman" w:cs="Times New Roman"/>
          <w:sz w:val="18"/>
          <w:szCs w:val="18"/>
        </w:rPr>
        <w:t xml:space="preserve">2.Предложить жителям сельсовета, депутатам Совета депутатов, руководителям организаций, общественным объединениям, действующим на территории сельсовета принять участие в публичных слушаниях с использованием функционала платформы обратной связи Единого портала государственных и муниципальных услуг (https://pos.gosuslugi.ru) и официального сайта муниципального образования </w:t>
      </w:r>
      <w:proofErr w:type="spellStart"/>
      <w:r w:rsidRPr="00F061ED">
        <w:rPr>
          <w:rFonts w:ascii="Times New Roman" w:eastAsia="Times New Roman" w:hAnsi="Times New Roman" w:cs="Times New Roman"/>
          <w:sz w:val="18"/>
          <w:szCs w:val="18"/>
        </w:rPr>
        <w:t>Новоюласенский</w:t>
      </w:r>
      <w:proofErr w:type="spellEnd"/>
      <w:r w:rsidRPr="00F061ED">
        <w:rPr>
          <w:rFonts w:ascii="Times New Roman" w:eastAsia="Times New Roman" w:hAnsi="Times New Roman" w:cs="Times New Roman"/>
          <w:sz w:val="18"/>
          <w:szCs w:val="18"/>
        </w:rPr>
        <w:t xml:space="preserve"> сельсовет Красногвардейского района Оренбургской </w:t>
      </w:r>
      <w:proofErr w:type="gramStart"/>
      <w:r w:rsidRPr="00F061ED">
        <w:rPr>
          <w:rFonts w:ascii="Times New Roman" w:eastAsia="Times New Roman" w:hAnsi="Times New Roman" w:cs="Times New Roman"/>
          <w:sz w:val="18"/>
          <w:szCs w:val="18"/>
        </w:rPr>
        <w:t>области  (</w:t>
      </w:r>
      <w:proofErr w:type="gramEnd"/>
      <w:r w:rsidRPr="00F061ED">
        <w:rPr>
          <w:rFonts w:ascii="Times New Roman" w:eastAsia="Times New Roman" w:hAnsi="Times New Roman" w:cs="Times New Roman"/>
          <w:sz w:val="18"/>
          <w:szCs w:val="18"/>
        </w:rPr>
        <w:t>https://новоюласка.рф/).</w:t>
      </w:r>
    </w:p>
    <w:p w:rsidR="0086083F" w:rsidRPr="00F061ED" w:rsidRDefault="0086083F" w:rsidP="0086083F">
      <w:pPr>
        <w:tabs>
          <w:tab w:val="right" w:pos="0"/>
          <w:tab w:val="left" w:pos="709"/>
        </w:tabs>
        <w:spacing w:after="0" w:line="240" w:lineRule="auto"/>
        <w:ind w:firstLine="709"/>
        <w:jc w:val="both"/>
        <w:rPr>
          <w:rFonts w:ascii="Times New Roman" w:hAnsi="Times New Roman" w:cs="Times New Roman"/>
          <w:sz w:val="18"/>
          <w:szCs w:val="18"/>
        </w:rPr>
      </w:pPr>
      <w:r w:rsidRPr="00F061ED">
        <w:rPr>
          <w:rFonts w:ascii="Times New Roman" w:hAnsi="Times New Roman" w:cs="Times New Roman"/>
          <w:sz w:val="18"/>
          <w:szCs w:val="18"/>
        </w:rPr>
        <w:t xml:space="preserve">3. Организацию и подготовку слушаний возложить </w:t>
      </w:r>
      <w:proofErr w:type="gramStart"/>
      <w:r w:rsidRPr="00F061ED">
        <w:rPr>
          <w:rFonts w:ascii="Times New Roman" w:hAnsi="Times New Roman" w:cs="Times New Roman"/>
          <w:sz w:val="18"/>
          <w:szCs w:val="18"/>
        </w:rPr>
        <w:t>на  специалиста</w:t>
      </w:r>
      <w:proofErr w:type="gramEnd"/>
      <w:r w:rsidRPr="00F061ED">
        <w:rPr>
          <w:rFonts w:ascii="Times New Roman" w:hAnsi="Times New Roman" w:cs="Times New Roman"/>
          <w:sz w:val="18"/>
          <w:szCs w:val="18"/>
        </w:rPr>
        <w:t xml:space="preserve">  1 категории администрации сельсовета Драную Т.В.</w:t>
      </w:r>
    </w:p>
    <w:p w:rsidR="0086083F" w:rsidRPr="00F061ED" w:rsidRDefault="0086083F" w:rsidP="0086083F">
      <w:pPr>
        <w:tabs>
          <w:tab w:val="left" w:pos="567"/>
        </w:tabs>
        <w:spacing w:after="0" w:line="240" w:lineRule="auto"/>
        <w:ind w:firstLine="709"/>
        <w:contextualSpacing/>
        <w:jc w:val="both"/>
        <w:rPr>
          <w:rFonts w:ascii="Times New Roman" w:eastAsia="Times New Roman" w:hAnsi="Times New Roman" w:cs="Times New Roman"/>
          <w:color w:val="000000"/>
          <w:kern w:val="1"/>
          <w:sz w:val="18"/>
          <w:szCs w:val="18"/>
          <w:lang w:eastAsia="ar-SA"/>
        </w:rPr>
      </w:pPr>
      <w:r w:rsidRPr="00F061ED">
        <w:rPr>
          <w:rFonts w:ascii="Times New Roman" w:hAnsi="Times New Roman" w:cs="Times New Roman"/>
          <w:sz w:val="18"/>
          <w:szCs w:val="18"/>
        </w:rPr>
        <w:t xml:space="preserve">4. Обеспечить своевременное опубликование и размещение на платформе обратной связи Единого портала государственных и муниципальных услуг, официальном сайте муниципального образования  </w:t>
      </w:r>
      <w:proofErr w:type="spellStart"/>
      <w:r w:rsidRPr="00F061ED">
        <w:rPr>
          <w:rFonts w:ascii="Times New Roman" w:hAnsi="Times New Roman" w:cs="Times New Roman"/>
          <w:sz w:val="18"/>
          <w:szCs w:val="18"/>
        </w:rPr>
        <w:t>Новоюласенский</w:t>
      </w:r>
      <w:proofErr w:type="spellEnd"/>
      <w:r w:rsidRPr="00F061ED">
        <w:rPr>
          <w:rFonts w:ascii="Times New Roman" w:hAnsi="Times New Roman" w:cs="Times New Roman"/>
          <w:sz w:val="18"/>
          <w:szCs w:val="18"/>
        </w:rPr>
        <w:t xml:space="preserve"> сельсовет Красногвардейского района Оренбургской области проекта постановления " </w:t>
      </w:r>
      <w:r w:rsidRPr="00F061ED">
        <w:rPr>
          <w:rFonts w:ascii="Times New Roman" w:eastAsia="Times New Roman" w:hAnsi="Times New Roman" w:cs="Times New Roman"/>
          <w:color w:val="000000"/>
          <w:kern w:val="1"/>
          <w:sz w:val="18"/>
          <w:szCs w:val="18"/>
          <w:lang w:eastAsia="ar-SA"/>
        </w:rPr>
        <w:t>О внесении изменений в решение Совета депутатов</w:t>
      </w:r>
      <w:r w:rsidRPr="00F061ED">
        <w:rPr>
          <w:rFonts w:ascii="Times New Roman" w:hAnsi="Times New Roman" w:cs="Times New Roman"/>
          <w:sz w:val="18"/>
          <w:szCs w:val="18"/>
        </w:rPr>
        <w:t xml:space="preserve"> </w:t>
      </w:r>
      <w:r w:rsidRPr="00F061ED">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F061ED">
        <w:rPr>
          <w:rFonts w:ascii="Times New Roman" w:eastAsia="Times New Roman" w:hAnsi="Times New Roman" w:cs="Times New Roman"/>
          <w:color w:val="000000"/>
          <w:kern w:val="1"/>
          <w:sz w:val="18"/>
          <w:szCs w:val="18"/>
          <w:lang w:eastAsia="ar-SA"/>
        </w:rPr>
        <w:t>Новоюласенский</w:t>
      </w:r>
      <w:proofErr w:type="spellEnd"/>
      <w:r w:rsidRPr="00F061ED">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29.07.2022 № 18/1 «Об утверждении «Правил благоустройства территории муниципального образования </w:t>
      </w:r>
      <w:proofErr w:type="spellStart"/>
      <w:r w:rsidRPr="00F061ED">
        <w:rPr>
          <w:rFonts w:ascii="Times New Roman" w:eastAsia="Times New Roman" w:hAnsi="Times New Roman" w:cs="Times New Roman"/>
          <w:color w:val="000000"/>
          <w:kern w:val="1"/>
          <w:sz w:val="18"/>
          <w:szCs w:val="18"/>
          <w:lang w:eastAsia="ar-SA"/>
        </w:rPr>
        <w:t>Новоюласенский</w:t>
      </w:r>
      <w:proofErr w:type="spellEnd"/>
      <w:r w:rsidRPr="00F061ED">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w:t>
      </w:r>
      <w:r w:rsidRPr="00F061ED">
        <w:rPr>
          <w:rStyle w:val="FontStyle15"/>
          <w:sz w:val="18"/>
          <w:szCs w:val="18"/>
        </w:rPr>
        <w:t>»</w:t>
      </w:r>
      <w:r w:rsidRPr="00F061ED">
        <w:rPr>
          <w:rFonts w:ascii="Times New Roman" w:hAnsi="Times New Roman" w:cs="Times New Roman"/>
          <w:sz w:val="18"/>
          <w:szCs w:val="18"/>
        </w:rPr>
        <w:t xml:space="preserve"> и настоящего постановления.</w:t>
      </w:r>
    </w:p>
    <w:p w:rsidR="0086083F" w:rsidRPr="00F061ED" w:rsidRDefault="0086083F" w:rsidP="0086083F">
      <w:pPr>
        <w:spacing w:after="0" w:line="240" w:lineRule="auto"/>
        <w:ind w:firstLine="709"/>
        <w:jc w:val="both"/>
        <w:rPr>
          <w:rFonts w:ascii="Times New Roman" w:hAnsi="Times New Roman" w:cs="Times New Roman"/>
          <w:sz w:val="18"/>
          <w:szCs w:val="18"/>
        </w:rPr>
      </w:pPr>
      <w:r w:rsidRPr="00F061ED">
        <w:rPr>
          <w:rFonts w:ascii="Times New Roman" w:hAnsi="Times New Roman" w:cs="Times New Roman"/>
          <w:sz w:val="18"/>
          <w:szCs w:val="18"/>
        </w:rPr>
        <w:t>5. Установить, что настоящее постановление вступает в силу после его официального опубликования в газете "</w:t>
      </w:r>
      <w:proofErr w:type="spellStart"/>
      <w:r w:rsidRPr="00F061ED">
        <w:rPr>
          <w:rFonts w:ascii="Times New Roman" w:hAnsi="Times New Roman" w:cs="Times New Roman"/>
          <w:sz w:val="18"/>
          <w:szCs w:val="18"/>
        </w:rPr>
        <w:t>Новоюласенский</w:t>
      </w:r>
      <w:proofErr w:type="spellEnd"/>
      <w:r w:rsidRPr="00F061ED">
        <w:rPr>
          <w:rFonts w:ascii="Times New Roman" w:hAnsi="Times New Roman" w:cs="Times New Roman"/>
          <w:sz w:val="18"/>
          <w:szCs w:val="18"/>
        </w:rPr>
        <w:t xml:space="preserve"> вестник", подлежит обнародованию и размещению на официальном сайте администрации муниципального образования </w:t>
      </w:r>
      <w:proofErr w:type="spellStart"/>
      <w:r w:rsidRPr="00F061ED">
        <w:rPr>
          <w:rFonts w:ascii="Times New Roman" w:hAnsi="Times New Roman" w:cs="Times New Roman"/>
          <w:sz w:val="18"/>
          <w:szCs w:val="18"/>
        </w:rPr>
        <w:t>Новоюласенский</w:t>
      </w:r>
      <w:proofErr w:type="spellEnd"/>
      <w:r w:rsidRPr="00F061ED">
        <w:rPr>
          <w:rFonts w:ascii="Times New Roman" w:hAnsi="Times New Roman" w:cs="Times New Roman"/>
          <w:sz w:val="18"/>
          <w:szCs w:val="18"/>
        </w:rPr>
        <w:t xml:space="preserve"> сельсовет Красногвардейского района Оренбургской области в сети "Интернет".</w:t>
      </w:r>
    </w:p>
    <w:p w:rsidR="0086083F" w:rsidRPr="00F061ED" w:rsidRDefault="0086083F" w:rsidP="0086083F">
      <w:pPr>
        <w:spacing w:after="0" w:line="240" w:lineRule="auto"/>
        <w:ind w:firstLine="709"/>
        <w:jc w:val="both"/>
        <w:rPr>
          <w:rFonts w:ascii="Times New Roman" w:hAnsi="Times New Roman" w:cs="Times New Roman"/>
          <w:sz w:val="18"/>
          <w:szCs w:val="18"/>
        </w:rPr>
      </w:pPr>
      <w:r w:rsidRPr="00F061ED">
        <w:rPr>
          <w:rFonts w:ascii="Times New Roman" w:hAnsi="Times New Roman" w:cs="Times New Roman"/>
          <w:sz w:val="18"/>
          <w:szCs w:val="18"/>
        </w:rPr>
        <w:t>6.Контроль за исполнением постановления оставляю за собой.</w:t>
      </w:r>
    </w:p>
    <w:p w:rsidR="0086083F" w:rsidRPr="00F061ED" w:rsidRDefault="0086083F" w:rsidP="0086083F">
      <w:pPr>
        <w:spacing w:after="0" w:line="240" w:lineRule="auto"/>
        <w:ind w:firstLine="709"/>
        <w:jc w:val="both"/>
        <w:rPr>
          <w:rFonts w:ascii="Times New Roman" w:hAnsi="Times New Roman" w:cs="Times New Roman"/>
          <w:sz w:val="18"/>
          <w:szCs w:val="18"/>
        </w:rPr>
      </w:pPr>
    </w:p>
    <w:p w:rsidR="002745A1" w:rsidRDefault="0086083F" w:rsidP="0086083F">
      <w:pPr>
        <w:spacing w:after="0" w:line="240" w:lineRule="auto"/>
        <w:jc w:val="both"/>
        <w:rPr>
          <w:rFonts w:ascii="Times New Roman" w:hAnsi="Times New Roman" w:cs="Times New Roman"/>
          <w:sz w:val="18"/>
          <w:szCs w:val="18"/>
        </w:rPr>
      </w:pPr>
      <w:r w:rsidRPr="00F061ED">
        <w:rPr>
          <w:rFonts w:ascii="Times New Roman" w:hAnsi="Times New Roman" w:cs="Times New Roman"/>
          <w:sz w:val="18"/>
          <w:szCs w:val="18"/>
        </w:rPr>
        <w:t xml:space="preserve">Глава </w:t>
      </w:r>
      <w:proofErr w:type="gramStart"/>
      <w:r w:rsidRPr="00F061ED">
        <w:rPr>
          <w:rFonts w:ascii="Times New Roman" w:hAnsi="Times New Roman" w:cs="Times New Roman"/>
          <w:sz w:val="18"/>
          <w:szCs w:val="18"/>
        </w:rPr>
        <w:t xml:space="preserve">сельсовета:   </w:t>
      </w:r>
      <w:proofErr w:type="gramEnd"/>
      <w:r w:rsidRPr="00F061ED">
        <w:rPr>
          <w:rFonts w:ascii="Times New Roman" w:hAnsi="Times New Roman" w:cs="Times New Roman"/>
          <w:sz w:val="18"/>
          <w:szCs w:val="18"/>
        </w:rPr>
        <w:t xml:space="preserve">                                                                             </w:t>
      </w:r>
      <w:r w:rsidRPr="0086083F">
        <w:rPr>
          <w:rFonts w:ascii="Times New Roman" w:hAnsi="Times New Roman" w:cs="Times New Roman"/>
          <w:sz w:val="18"/>
          <w:szCs w:val="18"/>
        </w:rPr>
        <w:t xml:space="preserve">                                                                         </w:t>
      </w:r>
      <w:r w:rsidRPr="00F061ED">
        <w:rPr>
          <w:rFonts w:ascii="Times New Roman" w:hAnsi="Times New Roman" w:cs="Times New Roman"/>
          <w:sz w:val="18"/>
          <w:szCs w:val="18"/>
        </w:rPr>
        <w:t xml:space="preserve"> </w:t>
      </w:r>
      <w:proofErr w:type="spellStart"/>
      <w:r w:rsidRPr="00F061ED">
        <w:rPr>
          <w:rFonts w:ascii="Times New Roman" w:hAnsi="Times New Roman" w:cs="Times New Roman"/>
          <w:sz w:val="18"/>
          <w:szCs w:val="18"/>
        </w:rPr>
        <w:t>С.Н.Бисяева</w:t>
      </w:r>
      <w:proofErr w:type="spellEnd"/>
    </w:p>
    <w:p w:rsidR="0086083F" w:rsidRPr="001C004C" w:rsidRDefault="0086083F" w:rsidP="0086083F">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 xml:space="preserve">                                                                     ПРОЕКТ</w:t>
      </w:r>
    </w:p>
    <w:p w:rsidR="0086083F" w:rsidRPr="001C004C" w:rsidRDefault="0086083F" w:rsidP="0086083F">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СОВЕТ ДЕПУТАТОВ</w:t>
      </w:r>
    </w:p>
    <w:p w:rsidR="0086083F" w:rsidRPr="001C004C" w:rsidRDefault="0086083F" w:rsidP="0086083F">
      <w:pPr>
        <w:tabs>
          <w:tab w:val="left" w:pos="709"/>
        </w:tabs>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 xml:space="preserve">муниципального образования </w:t>
      </w:r>
      <w:proofErr w:type="spellStart"/>
      <w:r w:rsidRPr="001C004C">
        <w:rPr>
          <w:rFonts w:ascii="Times New Roman" w:hAnsi="Times New Roman" w:cs="Times New Roman"/>
          <w:b/>
          <w:sz w:val="18"/>
          <w:szCs w:val="18"/>
        </w:rPr>
        <w:t>Новоюласенский</w:t>
      </w:r>
      <w:proofErr w:type="spellEnd"/>
      <w:r w:rsidRPr="001C004C">
        <w:rPr>
          <w:rFonts w:ascii="Times New Roman" w:hAnsi="Times New Roman" w:cs="Times New Roman"/>
          <w:b/>
          <w:sz w:val="18"/>
          <w:szCs w:val="18"/>
        </w:rPr>
        <w:t xml:space="preserve"> сельсовет</w:t>
      </w:r>
    </w:p>
    <w:p w:rsidR="0086083F" w:rsidRPr="001C004C" w:rsidRDefault="0086083F" w:rsidP="0086083F">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Красногвардейского района Оренбургской области</w:t>
      </w:r>
    </w:p>
    <w:p w:rsidR="0086083F" w:rsidRPr="001C004C" w:rsidRDefault="0086083F" w:rsidP="0086083F">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t>пятого созыва</w:t>
      </w:r>
    </w:p>
    <w:p w:rsidR="0086083F" w:rsidRPr="001C004C" w:rsidRDefault="0086083F" w:rsidP="0086083F">
      <w:pPr>
        <w:spacing w:after="0" w:line="240" w:lineRule="auto"/>
        <w:jc w:val="center"/>
        <w:rPr>
          <w:rFonts w:ascii="Times New Roman" w:hAnsi="Times New Roman" w:cs="Times New Roman"/>
          <w:b/>
          <w:sz w:val="18"/>
          <w:szCs w:val="18"/>
        </w:rPr>
      </w:pPr>
    </w:p>
    <w:p w:rsidR="0086083F" w:rsidRPr="001C004C" w:rsidRDefault="0086083F" w:rsidP="0086083F">
      <w:pPr>
        <w:spacing w:after="0" w:line="240" w:lineRule="auto"/>
        <w:jc w:val="center"/>
        <w:rPr>
          <w:rFonts w:ascii="Times New Roman" w:hAnsi="Times New Roman" w:cs="Times New Roman"/>
          <w:b/>
          <w:sz w:val="18"/>
          <w:szCs w:val="18"/>
        </w:rPr>
      </w:pPr>
      <w:r w:rsidRPr="001C004C">
        <w:rPr>
          <w:rFonts w:ascii="Times New Roman" w:hAnsi="Times New Roman" w:cs="Times New Roman"/>
          <w:b/>
          <w:sz w:val="18"/>
          <w:szCs w:val="18"/>
        </w:rPr>
        <w:lastRenderedPageBreak/>
        <w:t>РЕШЕНИЕ</w:t>
      </w:r>
    </w:p>
    <w:p w:rsidR="0086083F" w:rsidRPr="001C004C" w:rsidRDefault="0086083F" w:rsidP="0086083F">
      <w:pPr>
        <w:spacing w:after="0" w:line="240" w:lineRule="auto"/>
        <w:jc w:val="center"/>
        <w:rPr>
          <w:rFonts w:ascii="Times New Roman" w:hAnsi="Times New Roman" w:cs="Times New Roman"/>
          <w:b/>
          <w:sz w:val="18"/>
          <w:szCs w:val="18"/>
        </w:rPr>
      </w:pPr>
    </w:p>
    <w:p w:rsidR="0086083F" w:rsidRPr="001C004C" w:rsidRDefault="0086083F" w:rsidP="0086083F">
      <w:pPr>
        <w:spacing w:after="0" w:line="240" w:lineRule="auto"/>
        <w:jc w:val="both"/>
        <w:rPr>
          <w:rFonts w:ascii="Times New Roman" w:hAnsi="Times New Roman" w:cs="Times New Roman"/>
          <w:sz w:val="18"/>
          <w:szCs w:val="18"/>
        </w:rPr>
      </w:pPr>
      <w:r w:rsidRPr="001C004C">
        <w:rPr>
          <w:rFonts w:ascii="Times New Roman" w:hAnsi="Times New Roman" w:cs="Times New Roman"/>
          <w:sz w:val="18"/>
          <w:szCs w:val="18"/>
        </w:rPr>
        <w:t>_._.2026                                                                                                                                                 № _</w:t>
      </w:r>
    </w:p>
    <w:p w:rsidR="0086083F" w:rsidRPr="001C004C" w:rsidRDefault="0086083F" w:rsidP="0086083F">
      <w:pPr>
        <w:spacing w:after="0" w:line="240" w:lineRule="auto"/>
        <w:jc w:val="center"/>
        <w:rPr>
          <w:rFonts w:ascii="Times New Roman" w:hAnsi="Times New Roman" w:cs="Times New Roman"/>
          <w:sz w:val="18"/>
          <w:szCs w:val="18"/>
        </w:rPr>
      </w:pPr>
      <w:proofErr w:type="spellStart"/>
      <w:r w:rsidRPr="001C004C">
        <w:rPr>
          <w:rFonts w:ascii="Times New Roman" w:hAnsi="Times New Roman" w:cs="Times New Roman"/>
          <w:sz w:val="18"/>
          <w:szCs w:val="18"/>
        </w:rPr>
        <w:t>Новоюласка</w:t>
      </w:r>
      <w:proofErr w:type="spellEnd"/>
      <w:r w:rsidRPr="001C004C">
        <w:rPr>
          <w:rFonts w:ascii="Times New Roman" w:hAnsi="Times New Roman" w:cs="Times New Roman"/>
          <w:sz w:val="18"/>
          <w:szCs w:val="18"/>
        </w:rPr>
        <w:t xml:space="preserve"> </w:t>
      </w:r>
    </w:p>
    <w:p w:rsidR="0086083F" w:rsidRPr="001C004C" w:rsidRDefault="0086083F" w:rsidP="0086083F">
      <w:pPr>
        <w:spacing w:after="0" w:line="240" w:lineRule="auto"/>
        <w:contextualSpacing/>
        <w:jc w:val="both"/>
        <w:rPr>
          <w:rFonts w:ascii="Times New Roman" w:hAnsi="Times New Roman" w:cs="Times New Roman"/>
          <w:color w:val="000000" w:themeColor="text1"/>
          <w:sz w:val="18"/>
          <w:szCs w:val="18"/>
        </w:rPr>
      </w:pPr>
    </w:p>
    <w:p w:rsidR="0086083F" w:rsidRPr="001C004C" w:rsidRDefault="0086083F" w:rsidP="0086083F">
      <w:pPr>
        <w:tabs>
          <w:tab w:val="left" w:pos="567"/>
        </w:tabs>
        <w:spacing w:after="0" w:line="240" w:lineRule="auto"/>
        <w:contextualSpacing/>
        <w:jc w:val="center"/>
        <w:rPr>
          <w:rFonts w:ascii="Times New Roman" w:eastAsia="Times New Roman" w:hAnsi="Times New Roman" w:cs="Times New Roman"/>
          <w:color w:val="000000"/>
          <w:kern w:val="1"/>
          <w:sz w:val="18"/>
          <w:szCs w:val="18"/>
          <w:lang w:eastAsia="ar-SA"/>
        </w:rPr>
      </w:pPr>
      <w:r w:rsidRPr="001C004C">
        <w:rPr>
          <w:rFonts w:ascii="Times New Roman" w:eastAsia="Times New Roman" w:hAnsi="Times New Roman" w:cs="Times New Roman"/>
          <w:color w:val="000000"/>
          <w:kern w:val="1"/>
          <w:sz w:val="18"/>
          <w:szCs w:val="18"/>
          <w:lang w:eastAsia="ar-SA"/>
        </w:rPr>
        <w:t>О внесении изменений в решение Совета депутатов</w:t>
      </w:r>
      <w:r w:rsidRPr="001C004C">
        <w:rPr>
          <w:sz w:val="18"/>
          <w:szCs w:val="18"/>
        </w:rPr>
        <w:t xml:space="preserve"> </w:t>
      </w:r>
      <w:r w:rsidRPr="001C004C">
        <w:rPr>
          <w:rFonts w:ascii="Times New Roman" w:eastAsia="Times New Roman" w:hAnsi="Times New Roman" w:cs="Times New Roman"/>
          <w:color w:val="000000"/>
          <w:kern w:val="1"/>
          <w:sz w:val="18"/>
          <w:szCs w:val="18"/>
          <w:lang w:eastAsia="ar-SA"/>
        </w:rPr>
        <w:t xml:space="preserve">муниципального образования </w:t>
      </w:r>
      <w:proofErr w:type="spellStart"/>
      <w:r w:rsidRPr="001C004C">
        <w:rPr>
          <w:rFonts w:ascii="Times New Roman" w:eastAsia="Times New Roman" w:hAnsi="Times New Roman" w:cs="Times New Roman"/>
          <w:color w:val="000000"/>
          <w:kern w:val="1"/>
          <w:sz w:val="18"/>
          <w:szCs w:val="18"/>
          <w:lang w:eastAsia="ar-SA"/>
        </w:rPr>
        <w:t>Новоюласенский</w:t>
      </w:r>
      <w:proofErr w:type="spellEnd"/>
      <w:r w:rsidRPr="001C004C">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от 29.07.2022 № 18/1 «Об утверждении «Правил благоустройства территории муниципального образования </w:t>
      </w:r>
      <w:proofErr w:type="spellStart"/>
      <w:r w:rsidRPr="001C004C">
        <w:rPr>
          <w:rFonts w:ascii="Times New Roman" w:eastAsia="Times New Roman" w:hAnsi="Times New Roman" w:cs="Times New Roman"/>
          <w:color w:val="000000"/>
          <w:kern w:val="1"/>
          <w:sz w:val="18"/>
          <w:szCs w:val="18"/>
          <w:lang w:eastAsia="ar-SA"/>
        </w:rPr>
        <w:t>Новоюласенский</w:t>
      </w:r>
      <w:proofErr w:type="spellEnd"/>
      <w:r w:rsidRPr="001C004C">
        <w:rPr>
          <w:rFonts w:ascii="Times New Roman" w:eastAsia="Times New Roman" w:hAnsi="Times New Roman" w:cs="Times New Roman"/>
          <w:color w:val="000000"/>
          <w:kern w:val="1"/>
          <w:sz w:val="18"/>
          <w:szCs w:val="18"/>
          <w:lang w:eastAsia="ar-SA"/>
        </w:rPr>
        <w:t xml:space="preserve"> сельсовет Красногвардейского района Оренбургской области» </w:t>
      </w:r>
    </w:p>
    <w:p w:rsidR="0086083F" w:rsidRPr="001C004C" w:rsidRDefault="0086083F" w:rsidP="0086083F">
      <w:pPr>
        <w:tabs>
          <w:tab w:val="left" w:pos="2266"/>
        </w:tabs>
        <w:spacing w:after="0" w:line="240" w:lineRule="auto"/>
        <w:contextualSpacing/>
        <w:jc w:val="both"/>
        <w:rPr>
          <w:rFonts w:ascii="Times New Roman" w:eastAsia="Times New Roman" w:hAnsi="Times New Roman" w:cs="Times New Roman"/>
          <w:color w:val="000000"/>
          <w:kern w:val="1"/>
          <w:sz w:val="18"/>
          <w:szCs w:val="18"/>
          <w:lang w:eastAsia="ar-SA"/>
        </w:rPr>
      </w:pPr>
      <w:r w:rsidRPr="001C004C">
        <w:rPr>
          <w:rFonts w:ascii="Times New Roman" w:eastAsia="Times New Roman" w:hAnsi="Times New Roman" w:cs="Times New Roman"/>
          <w:color w:val="000000"/>
          <w:kern w:val="1"/>
          <w:sz w:val="18"/>
          <w:szCs w:val="18"/>
          <w:lang w:eastAsia="ar-SA"/>
        </w:rPr>
        <w:tab/>
      </w:r>
    </w:p>
    <w:p w:rsidR="0086083F" w:rsidRPr="001C004C" w:rsidRDefault="0086083F" w:rsidP="0086083F">
      <w:pPr>
        <w:autoSpaceDE w:val="0"/>
        <w:autoSpaceDN w:val="0"/>
        <w:adjustRightInd w:val="0"/>
        <w:spacing w:after="0" w:line="240" w:lineRule="auto"/>
        <w:ind w:firstLine="709"/>
        <w:jc w:val="both"/>
        <w:rPr>
          <w:rFonts w:ascii="Times New Roman" w:hAnsi="Times New Roman" w:cs="Times New Roman"/>
          <w:sz w:val="18"/>
          <w:szCs w:val="18"/>
        </w:rPr>
      </w:pPr>
      <w:r w:rsidRPr="001C004C">
        <w:rPr>
          <w:rFonts w:ascii="Times New Roman" w:eastAsia="Times New Roman" w:hAnsi="Times New Roman" w:cs="Times New Roman"/>
          <w:kern w:val="1"/>
          <w:sz w:val="18"/>
          <w:szCs w:val="18"/>
          <w:lang w:eastAsia="ar-SA"/>
        </w:rPr>
        <w:t xml:space="preserve">В соответствии с Федеральным законом от 20 марта 2025 г. № 33-ФЗ "Об общих принципах организации местного самоуправления в единой системе публичной власти", </w:t>
      </w:r>
      <w:r w:rsidRPr="001C004C">
        <w:rPr>
          <w:rFonts w:ascii="Times New Roman" w:hAnsi="Times New Roman" w:cs="Times New Roman"/>
          <w:bCs/>
          <w:color w:val="333333"/>
          <w:sz w:val="18"/>
          <w:szCs w:val="18"/>
          <w:shd w:val="clear" w:color="auto" w:fill="FFFFFF"/>
        </w:rPr>
        <w:t>Приказом</w:t>
      </w:r>
      <w:r w:rsidRPr="001C004C">
        <w:rPr>
          <w:rFonts w:ascii="Times New Roman" w:hAnsi="Times New Roman" w:cs="Times New Roman"/>
          <w:color w:val="333333"/>
          <w:sz w:val="18"/>
          <w:szCs w:val="18"/>
          <w:shd w:val="clear" w:color="auto" w:fill="FFFFFF"/>
        </w:rPr>
        <w:t> Министерства строительства и жилищно-коммунального хозяйства Российской Федерации </w:t>
      </w:r>
      <w:r w:rsidRPr="001C004C">
        <w:rPr>
          <w:rFonts w:ascii="Times New Roman" w:hAnsi="Times New Roman" w:cs="Times New Roman"/>
          <w:bCs/>
          <w:color w:val="333333"/>
          <w:sz w:val="18"/>
          <w:szCs w:val="18"/>
          <w:shd w:val="clear" w:color="auto" w:fill="FFFFFF"/>
        </w:rPr>
        <w:t>от</w:t>
      </w:r>
      <w:r w:rsidRPr="001C004C">
        <w:rPr>
          <w:rFonts w:ascii="Times New Roman" w:hAnsi="Times New Roman" w:cs="Times New Roman"/>
          <w:color w:val="333333"/>
          <w:sz w:val="18"/>
          <w:szCs w:val="18"/>
          <w:shd w:val="clear" w:color="auto" w:fill="FFFFFF"/>
        </w:rPr>
        <w:t> </w:t>
      </w:r>
      <w:r w:rsidRPr="001C004C">
        <w:rPr>
          <w:rFonts w:ascii="Times New Roman" w:hAnsi="Times New Roman" w:cs="Times New Roman"/>
          <w:bCs/>
          <w:color w:val="333333"/>
          <w:sz w:val="18"/>
          <w:szCs w:val="18"/>
          <w:shd w:val="clear" w:color="auto" w:fill="FFFFFF"/>
        </w:rPr>
        <w:t>29</w:t>
      </w:r>
      <w:r w:rsidRPr="001C004C">
        <w:rPr>
          <w:rFonts w:ascii="Times New Roman" w:hAnsi="Times New Roman" w:cs="Times New Roman"/>
          <w:color w:val="333333"/>
          <w:sz w:val="18"/>
          <w:szCs w:val="18"/>
          <w:shd w:val="clear" w:color="auto" w:fill="FFFFFF"/>
        </w:rPr>
        <w:t> </w:t>
      </w:r>
      <w:r w:rsidRPr="001C004C">
        <w:rPr>
          <w:rFonts w:ascii="Times New Roman" w:hAnsi="Times New Roman" w:cs="Times New Roman"/>
          <w:bCs/>
          <w:color w:val="333333"/>
          <w:sz w:val="18"/>
          <w:szCs w:val="18"/>
          <w:shd w:val="clear" w:color="auto" w:fill="FFFFFF"/>
        </w:rPr>
        <w:t>декабря</w:t>
      </w:r>
      <w:r w:rsidRPr="001C004C">
        <w:rPr>
          <w:rFonts w:ascii="Times New Roman" w:hAnsi="Times New Roman" w:cs="Times New Roman"/>
          <w:color w:val="333333"/>
          <w:sz w:val="18"/>
          <w:szCs w:val="18"/>
          <w:shd w:val="clear" w:color="auto" w:fill="FFFFFF"/>
        </w:rPr>
        <w:t> </w:t>
      </w:r>
      <w:r w:rsidRPr="001C004C">
        <w:rPr>
          <w:rFonts w:ascii="Times New Roman" w:hAnsi="Times New Roman" w:cs="Times New Roman"/>
          <w:bCs/>
          <w:color w:val="333333"/>
          <w:sz w:val="18"/>
          <w:szCs w:val="18"/>
          <w:shd w:val="clear" w:color="auto" w:fill="FFFFFF"/>
        </w:rPr>
        <w:t>2021</w:t>
      </w:r>
      <w:r w:rsidRPr="001C004C">
        <w:rPr>
          <w:rFonts w:ascii="Times New Roman" w:hAnsi="Times New Roman" w:cs="Times New Roman"/>
          <w:color w:val="333333"/>
          <w:sz w:val="18"/>
          <w:szCs w:val="18"/>
          <w:shd w:val="clear" w:color="auto" w:fill="FFFFFF"/>
        </w:rPr>
        <w:t> г. </w:t>
      </w:r>
      <w:r w:rsidRPr="001C004C">
        <w:rPr>
          <w:rFonts w:ascii="Times New Roman" w:hAnsi="Times New Roman" w:cs="Times New Roman"/>
          <w:bCs/>
          <w:color w:val="333333"/>
          <w:sz w:val="18"/>
          <w:szCs w:val="18"/>
          <w:shd w:val="clear" w:color="auto" w:fill="FFFFFF"/>
        </w:rPr>
        <w:t>№</w:t>
      </w:r>
      <w:r w:rsidRPr="001C004C">
        <w:rPr>
          <w:rFonts w:ascii="Times New Roman" w:hAnsi="Times New Roman" w:cs="Times New Roman"/>
          <w:color w:val="333333"/>
          <w:sz w:val="18"/>
          <w:szCs w:val="18"/>
          <w:shd w:val="clear" w:color="auto" w:fill="FFFFFF"/>
        </w:rPr>
        <w:t> </w:t>
      </w:r>
      <w:r w:rsidRPr="001C004C">
        <w:rPr>
          <w:rFonts w:ascii="Times New Roman" w:hAnsi="Times New Roman" w:cs="Times New Roman"/>
          <w:bCs/>
          <w:color w:val="333333"/>
          <w:sz w:val="18"/>
          <w:szCs w:val="18"/>
          <w:shd w:val="clear" w:color="auto" w:fill="FFFFFF"/>
        </w:rPr>
        <w:t>1042</w:t>
      </w:r>
      <w:r w:rsidRPr="001C004C">
        <w:rPr>
          <w:rFonts w:ascii="Times New Roman" w:hAnsi="Times New Roman" w:cs="Times New Roman"/>
          <w:color w:val="333333"/>
          <w:sz w:val="18"/>
          <w:szCs w:val="18"/>
          <w:shd w:val="clear" w:color="auto" w:fill="FFFFFF"/>
        </w:rPr>
        <w:t>/</w:t>
      </w:r>
      <w:proofErr w:type="spellStart"/>
      <w:r w:rsidRPr="001C004C">
        <w:rPr>
          <w:rFonts w:ascii="Times New Roman" w:hAnsi="Times New Roman" w:cs="Times New Roman"/>
          <w:bCs/>
          <w:color w:val="333333"/>
          <w:sz w:val="18"/>
          <w:szCs w:val="18"/>
          <w:shd w:val="clear" w:color="auto" w:fill="FFFFFF"/>
        </w:rPr>
        <w:t>пр</w:t>
      </w:r>
      <w:proofErr w:type="spellEnd"/>
      <w:r w:rsidRPr="001C004C">
        <w:rPr>
          <w:rFonts w:ascii="Times New Roman" w:hAnsi="Times New Roman" w:cs="Times New Roman"/>
          <w:color w:val="333333"/>
          <w:sz w:val="18"/>
          <w:szCs w:val="18"/>
          <w:shd w:val="clear" w:color="auto" w:fill="FFFFFF"/>
        </w:rPr>
        <w:t> " Об утверждении методических рекомендаций по разработке норм и правил по благоустройству территорий муниципальных образований»,</w:t>
      </w:r>
      <w:r w:rsidRPr="001C004C">
        <w:rPr>
          <w:rFonts w:ascii="Times New Roman" w:eastAsia="Times New Roman" w:hAnsi="Times New Roman" w:cs="Times New Roman"/>
          <w:kern w:val="1"/>
          <w:sz w:val="18"/>
          <w:szCs w:val="18"/>
          <w:lang w:eastAsia="ar-SA"/>
        </w:rPr>
        <w:t xml:space="preserve"> руководствуясь Уставом муниципального образования</w:t>
      </w:r>
      <w:r w:rsidRPr="001C004C">
        <w:rPr>
          <w:rFonts w:ascii="Times New Roman" w:hAnsi="Times New Roman" w:cs="Times New Roman"/>
          <w:color w:val="333333"/>
          <w:sz w:val="18"/>
          <w:szCs w:val="18"/>
          <w:shd w:val="clear" w:color="auto" w:fill="FFFFFF"/>
        </w:rPr>
        <w:t xml:space="preserve"> </w:t>
      </w:r>
      <w:proofErr w:type="spellStart"/>
      <w:r w:rsidRPr="001C004C">
        <w:rPr>
          <w:rFonts w:ascii="Times New Roman" w:eastAsia="Times New Roman" w:hAnsi="Times New Roman" w:cs="Times New Roman"/>
          <w:kern w:val="1"/>
          <w:sz w:val="18"/>
          <w:szCs w:val="18"/>
          <w:lang w:eastAsia="ar-SA"/>
        </w:rPr>
        <w:t>Новоюласенский</w:t>
      </w:r>
      <w:proofErr w:type="spellEnd"/>
      <w:r w:rsidRPr="001C004C">
        <w:rPr>
          <w:rFonts w:ascii="Times New Roman" w:eastAsia="Times New Roman" w:hAnsi="Times New Roman" w:cs="Times New Roman"/>
          <w:kern w:val="1"/>
          <w:sz w:val="18"/>
          <w:szCs w:val="18"/>
          <w:lang w:eastAsia="ar-SA"/>
        </w:rPr>
        <w:t xml:space="preserve"> сельсовет Красногвардейского района Оренбургской области, </w:t>
      </w:r>
      <w:r w:rsidRPr="001C004C">
        <w:rPr>
          <w:rFonts w:ascii="Times New Roman" w:hAnsi="Times New Roman" w:cs="Times New Roman"/>
          <w:sz w:val="18"/>
          <w:szCs w:val="18"/>
        </w:rPr>
        <w:t>Совет депутатов РЕШИЛ:</w:t>
      </w:r>
    </w:p>
    <w:p w:rsidR="0086083F" w:rsidRPr="001C004C" w:rsidRDefault="0086083F" w:rsidP="0086083F">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1C004C">
        <w:rPr>
          <w:rFonts w:ascii="Times New Roman" w:eastAsia="Times New Roman" w:hAnsi="Times New Roman" w:cs="Times New Roman"/>
          <w:sz w:val="18"/>
          <w:szCs w:val="18"/>
        </w:rPr>
        <w:t xml:space="preserve">1. Внести в решение Совета депутатов муниципального образования </w:t>
      </w:r>
      <w:proofErr w:type="spellStart"/>
      <w:r w:rsidRPr="001C004C">
        <w:rPr>
          <w:rFonts w:ascii="Times New Roman" w:eastAsia="Times New Roman" w:hAnsi="Times New Roman" w:cs="Times New Roman"/>
          <w:sz w:val="18"/>
          <w:szCs w:val="18"/>
        </w:rPr>
        <w:t>Новоюласенский</w:t>
      </w:r>
      <w:proofErr w:type="spellEnd"/>
      <w:r w:rsidRPr="001C004C">
        <w:rPr>
          <w:rFonts w:ascii="Times New Roman" w:eastAsia="Times New Roman" w:hAnsi="Times New Roman" w:cs="Times New Roman"/>
          <w:sz w:val="18"/>
          <w:szCs w:val="18"/>
        </w:rPr>
        <w:t xml:space="preserve"> сельсовет Красногвардейского района Оренбургской области от 29.07.2022 № 18/1 «Об утверждении «Правил благоустройства территории муниципального образования </w:t>
      </w:r>
      <w:proofErr w:type="spellStart"/>
      <w:r w:rsidRPr="001C004C">
        <w:rPr>
          <w:rFonts w:ascii="Times New Roman" w:eastAsia="Times New Roman" w:hAnsi="Times New Roman" w:cs="Times New Roman"/>
          <w:sz w:val="18"/>
          <w:szCs w:val="18"/>
        </w:rPr>
        <w:t>Новоюласенский</w:t>
      </w:r>
      <w:proofErr w:type="spellEnd"/>
      <w:r w:rsidRPr="001C004C">
        <w:rPr>
          <w:rFonts w:ascii="Times New Roman" w:eastAsia="Times New Roman" w:hAnsi="Times New Roman" w:cs="Times New Roman"/>
          <w:sz w:val="18"/>
          <w:szCs w:val="18"/>
        </w:rPr>
        <w:t xml:space="preserve"> сельсовет Красногвардейского района Оренбургской области» (далее – Правила благоустройства), изменения, дополнив статью 2 Правил благоустройства пунктами 11.1, 11.2 и 24.1 следующего содержания:</w:t>
      </w:r>
    </w:p>
    <w:p w:rsidR="0086083F" w:rsidRPr="001C004C" w:rsidRDefault="0086083F" w:rsidP="0086083F">
      <w:pPr>
        <w:tabs>
          <w:tab w:val="left" w:pos="1134"/>
        </w:tabs>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1C004C">
        <w:rPr>
          <w:rFonts w:ascii="Times New Roman" w:eastAsia="Times New Roman" w:hAnsi="Times New Roman" w:cs="Times New Roman"/>
          <w:sz w:val="18"/>
          <w:szCs w:val="18"/>
        </w:rPr>
        <w:t>1. “11.1. Контейнерные площадки должны быть освещены в вечерне-ночное время с использованием установок наружного освещения. Контейнерные площадки необходимо снабжать информационной табличкой о сроках удаления отходов, наименовании организации, выполняющей данную работу, контактах лица, ответственного за работу по содержанию площадки и своевременное удаление отходов, а также о недопустимости создания препятствий подъезду специализированного автотранспорта, разгружающего контейнеры и бункеры”.</w:t>
      </w:r>
    </w:p>
    <w:p w:rsidR="0086083F" w:rsidRPr="001C004C" w:rsidRDefault="0086083F" w:rsidP="0086083F">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1C004C">
        <w:rPr>
          <w:rFonts w:ascii="Times New Roman" w:eastAsia="Times New Roman" w:hAnsi="Times New Roman" w:cs="Times New Roman"/>
          <w:sz w:val="18"/>
          <w:szCs w:val="18"/>
        </w:rPr>
        <w:t>2</w:t>
      </w:r>
      <w:proofErr w:type="gramStart"/>
      <w:r w:rsidRPr="001C004C">
        <w:rPr>
          <w:rFonts w:ascii="Times New Roman" w:eastAsia="Times New Roman" w:hAnsi="Times New Roman" w:cs="Times New Roman"/>
          <w:sz w:val="18"/>
          <w:szCs w:val="18"/>
        </w:rPr>
        <w:t>.”11.2.При</w:t>
      </w:r>
      <w:proofErr w:type="gramEnd"/>
      <w:r w:rsidRPr="001C004C">
        <w:rPr>
          <w:rFonts w:ascii="Times New Roman" w:eastAsia="Times New Roman" w:hAnsi="Times New Roman" w:cs="Times New Roman"/>
          <w:sz w:val="18"/>
          <w:szCs w:val="18"/>
        </w:rPr>
        <w:t xml:space="preserve"> содержании территории муниципального образования необходимо не допускать размещения на территории, примыкающей к контейнерной площадке, порубочных остатков, уличного смета, скошенной травы, листвы и иных остатков растительности, мебели, бытовой техники и их частей, остатков после проведения ремонта и строительства, коробок, ящиков и иных упаковочных материалов, шин и запасных частей транспортных средств, спортивного инвентаря”.</w:t>
      </w:r>
    </w:p>
    <w:p w:rsidR="0086083F" w:rsidRPr="001C004C" w:rsidRDefault="0086083F" w:rsidP="0086083F">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1C004C">
        <w:rPr>
          <w:rFonts w:ascii="Times New Roman" w:eastAsia="Times New Roman" w:hAnsi="Times New Roman" w:cs="Times New Roman"/>
          <w:sz w:val="18"/>
          <w:szCs w:val="18"/>
        </w:rPr>
        <w:t>3.”24.1. При проектировании системы водоотведения (канализации), предназначенной для приема поверхностных сточных вод, должны быть предусмотрены меры, направленные на недопущение подтопления улиц, зданий, сооружений, образование наледей от утечки воды из-за неисправности водопроводных, канализационных, ливневых устройств, систем, сетей и сооружений, а также сброса, откачки или слив воды на газоны, тротуары, улицы и дворовые территории.»</w:t>
      </w:r>
    </w:p>
    <w:p w:rsidR="0086083F" w:rsidRPr="001C004C" w:rsidRDefault="0086083F" w:rsidP="0086083F">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1C004C">
        <w:rPr>
          <w:rFonts w:ascii="Times New Roman" w:eastAsia="Calibri" w:hAnsi="Times New Roman" w:cs="Times New Roman"/>
          <w:sz w:val="18"/>
          <w:szCs w:val="18"/>
          <w:lang w:eastAsia="en-US"/>
        </w:rPr>
        <w:t>2. Установить, что настоящее решение вступает в силу после его официального опубликования в газете «</w:t>
      </w:r>
      <w:proofErr w:type="spellStart"/>
      <w:r w:rsidRPr="001C004C">
        <w:rPr>
          <w:rFonts w:ascii="Times New Roman" w:eastAsia="Calibri" w:hAnsi="Times New Roman" w:cs="Times New Roman"/>
          <w:sz w:val="18"/>
          <w:szCs w:val="18"/>
          <w:lang w:eastAsia="en-US"/>
        </w:rPr>
        <w:t>Новоюласенский</w:t>
      </w:r>
      <w:proofErr w:type="spellEnd"/>
      <w:r w:rsidRPr="001C004C">
        <w:rPr>
          <w:rFonts w:ascii="Times New Roman" w:eastAsia="Calibri" w:hAnsi="Times New Roman" w:cs="Times New Roman"/>
          <w:sz w:val="18"/>
          <w:szCs w:val="18"/>
          <w:lang w:eastAsia="en-US"/>
        </w:rPr>
        <w:t xml:space="preserve"> вестник», подлежит обнародованию и размещению на официальном сайте муниципального образования </w:t>
      </w:r>
      <w:proofErr w:type="spellStart"/>
      <w:r w:rsidRPr="001C004C">
        <w:rPr>
          <w:rFonts w:ascii="Times New Roman" w:eastAsia="Calibri" w:hAnsi="Times New Roman" w:cs="Times New Roman"/>
          <w:sz w:val="18"/>
          <w:szCs w:val="18"/>
        </w:rPr>
        <w:t>Новоюласенский</w:t>
      </w:r>
      <w:proofErr w:type="spellEnd"/>
      <w:r w:rsidRPr="001C004C">
        <w:rPr>
          <w:rFonts w:ascii="Times New Roman" w:eastAsia="Calibri" w:hAnsi="Times New Roman" w:cs="Times New Roman"/>
          <w:sz w:val="18"/>
          <w:szCs w:val="18"/>
          <w:lang w:eastAsia="en-US"/>
        </w:rPr>
        <w:t xml:space="preserve"> сельсовет Красногвардейского района Оренбургской области в сети «Интернет».</w:t>
      </w:r>
    </w:p>
    <w:p w:rsidR="0086083F" w:rsidRPr="001C004C" w:rsidRDefault="0086083F" w:rsidP="0086083F">
      <w:pPr>
        <w:autoSpaceDE w:val="0"/>
        <w:autoSpaceDN w:val="0"/>
        <w:adjustRightInd w:val="0"/>
        <w:spacing w:after="0" w:line="240" w:lineRule="auto"/>
        <w:ind w:firstLine="709"/>
        <w:jc w:val="both"/>
        <w:rPr>
          <w:rFonts w:ascii="Times New Roman" w:eastAsia="Times New Roman" w:hAnsi="Times New Roman" w:cs="Times New Roman"/>
          <w:sz w:val="18"/>
          <w:szCs w:val="18"/>
        </w:rPr>
      </w:pPr>
      <w:r w:rsidRPr="001C004C">
        <w:rPr>
          <w:rFonts w:ascii="Times New Roman" w:eastAsia="Calibri" w:hAnsi="Times New Roman" w:cs="Times New Roman"/>
          <w:sz w:val="18"/>
          <w:szCs w:val="18"/>
          <w:lang w:eastAsia="en-US"/>
        </w:rPr>
        <w:t xml:space="preserve"> 3. Возложить контроль за исполнением настоящего решения на постоянную комиссию по вопросам социального развития, благоустройству, правопорядку и статусу депутата.</w:t>
      </w:r>
    </w:p>
    <w:p w:rsidR="0086083F" w:rsidRPr="001C004C" w:rsidRDefault="0086083F" w:rsidP="0086083F">
      <w:pPr>
        <w:widowControl w:val="0"/>
        <w:autoSpaceDE w:val="0"/>
        <w:autoSpaceDN w:val="0"/>
        <w:adjustRightInd w:val="0"/>
        <w:spacing w:after="0" w:line="240" w:lineRule="auto"/>
        <w:rPr>
          <w:rFonts w:ascii="Times New Roman" w:eastAsia="Times New Roman" w:hAnsi="Times New Roman" w:cs="Times New Roman"/>
          <w:sz w:val="18"/>
          <w:szCs w:val="18"/>
        </w:rPr>
      </w:pPr>
    </w:p>
    <w:p w:rsidR="0086083F" w:rsidRPr="001C004C" w:rsidRDefault="0086083F" w:rsidP="0086083F">
      <w:pPr>
        <w:widowControl w:val="0"/>
        <w:autoSpaceDE w:val="0"/>
        <w:autoSpaceDN w:val="0"/>
        <w:adjustRightInd w:val="0"/>
        <w:spacing w:after="0" w:line="240" w:lineRule="auto"/>
        <w:rPr>
          <w:rFonts w:ascii="Times New Roman" w:eastAsia="Times New Roman" w:hAnsi="Times New Roman" w:cs="Times New Roman"/>
          <w:sz w:val="18"/>
          <w:szCs w:val="18"/>
        </w:rPr>
      </w:pPr>
      <w:r w:rsidRPr="001C004C">
        <w:rPr>
          <w:rFonts w:ascii="Times New Roman" w:eastAsia="Times New Roman" w:hAnsi="Times New Roman" w:cs="Times New Roman"/>
          <w:sz w:val="18"/>
          <w:szCs w:val="18"/>
        </w:rPr>
        <w:t xml:space="preserve">Председатель Совета депутатов         </w:t>
      </w:r>
      <w:r w:rsidRPr="001C004C">
        <w:rPr>
          <w:rFonts w:ascii="Times New Roman" w:eastAsia="Times New Roman" w:hAnsi="Times New Roman" w:cs="Times New Roman"/>
          <w:sz w:val="18"/>
          <w:szCs w:val="18"/>
        </w:rPr>
        <w:tab/>
      </w:r>
      <w:r w:rsidRPr="001C004C">
        <w:rPr>
          <w:rFonts w:ascii="Times New Roman" w:eastAsia="Times New Roman" w:hAnsi="Times New Roman" w:cs="Times New Roman"/>
          <w:sz w:val="18"/>
          <w:szCs w:val="18"/>
        </w:rPr>
        <w:tab/>
      </w:r>
      <w:r w:rsidRPr="001C004C">
        <w:rPr>
          <w:rFonts w:ascii="Times New Roman" w:eastAsia="Times New Roman" w:hAnsi="Times New Roman" w:cs="Times New Roman"/>
          <w:sz w:val="18"/>
          <w:szCs w:val="18"/>
        </w:rPr>
        <w:tab/>
        <w:t>__________</w:t>
      </w:r>
    </w:p>
    <w:p w:rsidR="0086083F" w:rsidRPr="001C004C" w:rsidRDefault="0086083F" w:rsidP="0086083F">
      <w:pPr>
        <w:tabs>
          <w:tab w:val="left" w:pos="993"/>
        </w:tabs>
        <w:spacing w:after="0" w:line="240" w:lineRule="auto"/>
        <w:contextualSpacing/>
        <w:jc w:val="both"/>
        <w:rPr>
          <w:rFonts w:ascii="Times New Roman" w:eastAsia="Times New Roman" w:hAnsi="Times New Roman" w:cs="Times New Roman"/>
          <w:kern w:val="1"/>
          <w:sz w:val="18"/>
          <w:szCs w:val="18"/>
          <w:lang w:eastAsia="ar-SA"/>
        </w:rPr>
      </w:pP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sz w:val="18"/>
          <w:szCs w:val="18"/>
        </w:rPr>
      </w:pPr>
      <w:r w:rsidRPr="001C004C">
        <w:rPr>
          <w:rFonts w:ascii="Times New Roman" w:eastAsia="Times New Roman" w:hAnsi="Times New Roman" w:cs="Times New Roman"/>
          <w:sz w:val="18"/>
          <w:szCs w:val="18"/>
        </w:rPr>
        <w:t xml:space="preserve">Глава сельсовета </w:t>
      </w:r>
      <w:r w:rsidRPr="001C004C">
        <w:rPr>
          <w:rFonts w:ascii="Times New Roman" w:eastAsia="Times New Roman" w:hAnsi="Times New Roman" w:cs="Times New Roman"/>
          <w:sz w:val="18"/>
          <w:szCs w:val="18"/>
        </w:rPr>
        <w:tab/>
      </w:r>
      <w:r w:rsidRPr="001C004C">
        <w:rPr>
          <w:rFonts w:ascii="Times New Roman" w:eastAsia="Times New Roman" w:hAnsi="Times New Roman" w:cs="Times New Roman"/>
          <w:sz w:val="18"/>
          <w:szCs w:val="18"/>
        </w:rPr>
        <w:tab/>
      </w:r>
      <w:r w:rsidRPr="001C004C">
        <w:rPr>
          <w:rFonts w:ascii="Times New Roman" w:eastAsia="Times New Roman" w:hAnsi="Times New Roman" w:cs="Times New Roman"/>
          <w:sz w:val="18"/>
          <w:szCs w:val="18"/>
        </w:rPr>
        <w:tab/>
      </w:r>
      <w:r w:rsidRPr="001C004C">
        <w:rPr>
          <w:rFonts w:ascii="Times New Roman" w:eastAsia="Times New Roman" w:hAnsi="Times New Roman" w:cs="Times New Roman"/>
          <w:sz w:val="18"/>
          <w:szCs w:val="18"/>
        </w:rPr>
        <w:tab/>
      </w:r>
      <w:r w:rsidRPr="001C004C">
        <w:rPr>
          <w:rFonts w:ascii="Times New Roman" w:eastAsia="Times New Roman" w:hAnsi="Times New Roman" w:cs="Times New Roman"/>
          <w:sz w:val="18"/>
          <w:szCs w:val="18"/>
        </w:rPr>
        <w:tab/>
      </w:r>
      <w:r w:rsidRPr="001C004C">
        <w:rPr>
          <w:rFonts w:ascii="Times New Roman" w:eastAsia="Times New Roman" w:hAnsi="Times New Roman" w:cs="Times New Roman"/>
          <w:sz w:val="18"/>
          <w:szCs w:val="18"/>
        </w:rPr>
        <w:tab/>
        <w:t xml:space="preserve">                                        _________</w:t>
      </w:r>
    </w:p>
    <w:p w:rsidR="00395194" w:rsidRDefault="00395194" w:rsidP="0086083F">
      <w:pPr>
        <w:widowControl w:val="0"/>
        <w:autoSpaceDE w:val="0"/>
        <w:autoSpaceDN w:val="0"/>
        <w:adjustRightInd w:val="0"/>
        <w:spacing w:after="0" w:line="240" w:lineRule="auto"/>
        <w:rPr>
          <w:rFonts w:ascii="Times New Roman" w:eastAsia="Times New Roman" w:hAnsi="Times New Roman" w:cs="Times New Roman"/>
          <w:sz w:val="18"/>
          <w:szCs w:val="18"/>
        </w:rPr>
      </w:pP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86083F">
        <w:rPr>
          <w:rFonts w:ascii="Times New Roman" w:eastAsia="Times New Roman" w:hAnsi="Times New Roman" w:cs="Times New Roman"/>
          <w:b/>
          <w:sz w:val="18"/>
          <w:szCs w:val="18"/>
          <w:u w:val="single"/>
        </w:rPr>
        <w:t>ИНФОРМАЦИЯ ДЛЯ НАСЕЛЕНИЯ</w:t>
      </w:r>
    </w:p>
    <w:p w:rsidR="0086083F" w:rsidRDefault="0086083F"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86083F" w:rsidRDefault="0021714D"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r w:rsidRPr="0021714D">
        <w:rPr>
          <w:rFonts w:ascii="Times New Roman" w:eastAsia="Times New Roman" w:hAnsi="Times New Roman" w:cs="Times New Roman"/>
          <w:b/>
          <w:noProof/>
          <w:sz w:val="18"/>
          <w:szCs w:val="18"/>
          <w:u w:val="single"/>
        </w:rPr>
        <w:drawing>
          <wp:inline distT="0" distB="0" distL="0" distR="0">
            <wp:extent cx="6044540" cy="1924050"/>
            <wp:effectExtent l="0" t="0" r="0" b="0"/>
            <wp:docPr id="11" name="Рисунок 11" descr="C:\Users\User\Desktop\3af29319f4dee1990373860fe190eb51 — копи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3af29319f4dee1990373860fe190eb51 — копия.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69566" cy="1932016"/>
                    </a:xfrm>
                    <a:prstGeom prst="rect">
                      <a:avLst/>
                    </a:prstGeom>
                    <a:noFill/>
                    <a:ln>
                      <a:noFill/>
                    </a:ln>
                  </pic:spPr>
                </pic:pic>
              </a:graphicData>
            </a:graphic>
          </wp:inline>
        </w:drawing>
      </w:r>
    </w:p>
    <w:p w:rsidR="0021714D" w:rsidRDefault="0021714D" w:rsidP="0086083F">
      <w:pPr>
        <w:widowControl w:val="0"/>
        <w:autoSpaceDE w:val="0"/>
        <w:autoSpaceDN w:val="0"/>
        <w:adjustRightInd w:val="0"/>
        <w:spacing w:after="0" w:line="240" w:lineRule="auto"/>
        <w:rPr>
          <w:rFonts w:ascii="Times New Roman" w:eastAsia="Times New Roman" w:hAnsi="Times New Roman" w:cs="Times New Roman"/>
          <w:b/>
          <w:sz w:val="18"/>
          <w:szCs w:val="18"/>
          <w:u w:val="single"/>
        </w:rPr>
      </w:pPr>
    </w:p>
    <w:p w:rsidR="0021714D" w:rsidRPr="0021714D" w:rsidRDefault="0021714D" w:rsidP="0021714D">
      <w:pPr>
        <w:pStyle w:val="ab"/>
        <w:widowControl w:val="0"/>
        <w:numPr>
          <w:ilvl w:val="0"/>
          <w:numId w:val="40"/>
        </w:numPr>
        <w:autoSpaceDE w:val="0"/>
        <w:autoSpaceDN w:val="0"/>
        <w:adjustRightInd w:val="0"/>
        <w:spacing w:after="0" w:line="240" w:lineRule="auto"/>
        <w:jc w:val="center"/>
        <w:rPr>
          <w:rFonts w:ascii="Times New Roman" w:hAnsi="Times New Roman" w:cs="Times New Roman"/>
          <w:b/>
          <w:color w:val="333333"/>
          <w:sz w:val="18"/>
          <w:szCs w:val="18"/>
          <w:u w:val="single"/>
          <w:shd w:val="clear" w:color="auto" w:fill="FFFFFF"/>
        </w:rPr>
      </w:pPr>
      <w:r w:rsidRPr="0021714D">
        <w:rPr>
          <w:rFonts w:ascii="Times New Roman" w:hAnsi="Times New Roman" w:cs="Times New Roman"/>
          <w:b/>
          <w:color w:val="333333"/>
          <w:sz w:val="18"/>
          <w:szCs w:val="18"/>
          <w:u w:val="single"/>
          <w:shd w:val="clear" w:color="auto" w:fill="FFFFFF"/>
        </w:rPr>
        <w:t>ПАМЯТКА ДЛЯ НАСЕЛЕНИЯ О МЕРАХ ПОЖАРНОЙ БЕЗОПАСНОСТИ В ВЕСЕННЕ-ЛЕТНИЙ ПОЖАРООПАСНЫЙ ПЕРИОД 2026 ГОДА</w:t>
      </w:r>
    </w:p>
    <w:p w:rsidR="0021714D" w:rsidRPr="0021714D" w:rsidRDefault="0021714D" w:rsidP="00395194">
      <w:pPr>
        <w:pStyle w:val="ab"/>
        <w:widowControl w:val="0"/>
        <w:autoSpaceDE w:val="0"/>
        <w:autoSpaceDN w:val="0"/>
        <w:adjustRightInd w:val="0"/>
        <w:spacing w:after="0" w:line="240" w:lineRule="auto"/>
        <w:ind w:left="0"/>
        <w:rPr>
          <w:rFonts w:ascii="Times New Roman" w:eastAsia="Times New Roman" w:hAnsi="Times New Roman" w:cs="Times New Roman"/>
          <w:b/>
          <w:sz w:val="18"/>
          <w:szCs w:val="18"/>
          <w:u w:val="single"/>
        </w:rPr>
      </w:pPr>
      <w:r w:rsidRPr="0021714D">
        <w:rPr>
          <w:rFonts w:ascii="Times New Roman" w:hAnsi="Times New Roman" w:cs="Times New Roman"/>
          <w:color w:val="333333"/>
          <w:sz w:val="18"/>
          <w:szCs w:val="18"/>
          <w:u w:val="single"/>
        </w:rPr>
        <w:br/>
      </w:r>
      <w:r w:rsidRPr="0021714D">
        <w:rPr>
          <w:noProof/>
        </w:rPr>
        <w:drawing>
          <wp:inline distT="0" distB="0" distL="0" distR="0" wp14:anchorId="5B912A10" wp14:editId="101BE3A1">
            <wp:extent cx="154305" cy="154305"/>
            <wp:effectExtent l="0" t="0" r="0" b="0"/>
            <wp:docPr id="13" name="Рисунок 1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color w:val="333333"/>
          <w:sz w:val="18"/>
          <w:szCs w:val="18"/>
          <w:shd w:val="clear" w:color="auto" w:fill="FFFFFF"/>
        </w:rPr>
        <w:t xml:space="preserve">При разведении костра в </w:t>
      </w:r>
      <w:proofErr w:type="spellStart"/>
      <w:r w:rsidRPr="0021714D">
        <w:rPr>
          <w:rFonts w:ascii="Times New Roman" w:hAnsi="Times New Roman" w:cs="Times New Roman"/>
          <w:color w:val="333333"/>
          <w:sz w:val="18"/>
          <w:szCs w:val="18"/>
          <w:shd w:val="clear" w:color="auto" w:fill="FFFFFF"/>
        </w:rPr>
        <w:t>т.ч</w:t>
      </w:r>
      <w:proofErr w:type="spellEnd"/>
      <w:r w:rsidRPr="0021714D">
        <w:rPr>
          <w:rFonts w:ascii="Times New Roman" w:hAnsi="Times New Roman" w:cs="Times New Roman"/>
          <w:color w:val="333333"/>
          <w:sz w:val="18"/>
          <w:szCs w:val="18"/>
          <w:shd w:val="clear" w:color="auto" w:fill="FFFFFF"/>
        </w:rPr>
        <w:t>. и для сжигания мусора, сухой травянистой растительности, листвы и иных отходов, необходимо соблюдать следующие меры безопасности:</w:t>
      </w:r>
    </w:p>
    <w:p w:rsidR="0021714D" w:rsidRDefault="0021714D" w:rsidP="00395194">
      <w:pPr>
        <w:pStyle w:val="ab"/>
        <w:widowControl w:val="0"/>
        <w:autoSpaceDE w:val="0"/>
        <w:autoSpaceDN w:val="0"/>
        <w:adjustRightInd w:val="0"/>
        <w:spacing w:after="0" w:line="240" w:lineRule="auto"/>
        <w:ind w:left="0"/>
        <w:rPr>
          <w:rFonts w:ascii="Times New Roman" w:hAnsi="Times New Roman" w:cs="Times New Roman"/>
          <w:color w:val="333333"/>
          <w:sz w:val="18"/>
          <w:szCs w:val="18"/>
          <w:shd w:val="clear" w:color="auto" w:fill="FFFFFF"/>
        </w:rPr>
      </w:pPr>
      <w:r w:rsidRPr="0021714D">
        <w:rPr>
          <w:rFonts w:ascii="Times New Roman" w:hAnsi="Times New Roman" w:cs="Times New Roman"/>
          <w:color w:val="333333"/>
          <w:sz w:val="18"/>
          <w:szCs w:val="18"/>
          <w:shd w:val="clear" w:color="auto" w:fill="FFFFFF"/>
        </w:rPr>
        <w:lastRenderedPageBreak/>
        <w:t>— разводить костры можно только в безветренную погоду и на специальных площадках, на расстоянии не менее 50 метров от зданий и сооружений;</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оставляйте костёр без постоянного наблюдения;</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оставляйте костёр на попечение детей, даже на короткий срок;</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разрешайте детям самостоятельно разводить костры, устраивать игры с огнём;</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у места разведения костра необходимо иметь запас воды для его заливки в случае возникновения сильного ветра;</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после окончания работ костер должен быть тщательно засыпан землей или залит водой до полного прекращения тления;</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территория, на которой разведен костер, должна быть очищена в радиусе 25 — 30 метров от сухостойных деревьев, валежника, порубочных остатков, других горючих материалов и отделена противопожарной минерализованной полосой шириной не менее 1,4 метра.</w:t>
      </w:r>
      <w:r w:rsidRPr="0021714D">
        <w:rPr>
          <w:rFonts w:ascii="Times New Roman" w:hAnsi="Times New Roman" w:cs="Times New Roman"/>
          <w:color w:val="333333"/>
          <w:sz w:val="18"/>
          <w:szCs w:val="18"/>
        </w:rPr>
        <w:br/>
      </w:r>
      <w:r w:rsidRPr="0021714D">
        <w:rPr>
          <w:rFonts w:ascii="Times New Roman" w:hAnsi="Times New Roman" w:cs="Times New Roman"/>
          <w:noProof/>
          <w:sz w:val="18"/>
          <w:szCs w:val="18"/>
        </w:rPr>
        <w:drawing>
          <wp:inline distT="0" distB="0" distL="0" distR="0" wp14:anchorId="3C952062" wp14:editId="5155E053">
            <wp:extent cx="154305" cy="154305"/>
            <wp:effectExtent l="0" t="0" r="0" b="0"/>
            <wp:docPr id="14" name="Рисунок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color w:val="333333"/>
          <w:sz w:val="18"/>
          <w:szCs w:val="18"/>
          <w:shd w:val="clear" w:color="auto" w:fill="FFFFFF"/>
        </w:rPr>
        <w:t>С наступлением весенне-летнего пожароопасного периода 2026 года обращаемся к жителям с просьбой соблюдать меры безопасности при обращении с огнем в частном секторе!</w:t>
      </w:r>
      <w:r w:rsidRPr="0021714D">
        <w:rPr>
          <w:rFonts w:ascii="Times New Roman" w:hAnsi="Times New Roman" w:cs="Times New Roman"/>
          <w:color w:val="333333"/>
          <w:sz w:val="18"/>
          <w:szCs w:val="18"/>
        </w:rPr>
        <w:br/>
      </w:r>
      <w:r w:rsidRPr="0021714D">
        <w:rPr>
          <w:rFonts w:ascii="Times New Roman" w:hAnsi="Times New Roman" w:cs="Times New Roman"/>
          <w:noProof/>
          <w:sz w:val="18"/>
          <w:szCs w:val="18"/>
        </w:rPr>
        <w:drawing>
          <wp:inline distT="0" distB="0" distL="0" distR="0" wp14:anchorId="40081EF3" wp14:editId="673AB7B7">
            <wp:extent cx="154305" cy="154305"/>
            <wp:effectExtent l="0" t="0" r="0" b="0"/>
            <wp:docPr id="15" name="Рисунок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color w:val="333333"/>
          <w:sz w:val="18"/>
          <w:szCs w:val="18"/>
          <w:shd w:val="clear" w:color="auto" w:fill="FFFFFF"/>
        </w:rPr>
        <w:t>Чтобы не допустить возникновения пожара необходимо знать и соблюдать элементарные Правила пожарной безопасности в период пожароопасного сезона (в период устойчивой сухой, жаркой и ветреной погоды):</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своевременно очищайте приусадебный участок и прилегающую к нему территорию от горючих отходов, мусора, опавших листьев и сухой травянистой растительности;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выжигайте сухую травянистую растительность на земельных участках,</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непосредственно примыкающих к лесам, а так же прилегающих к зданиям, сооружениям, жилым домам, хозяйственным постройкам;</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разводите костров вблизи зданий и строений;</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выжигайте стерню, пожнивные остатки, сухую травянистую растительность, на землях сельскохозяйственного назначения и землях запаса; не разводите костров на полях;</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обустраивайте противопожарные разрывы между постройками и приусадебными участками путем выкоса травы и вспашки;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загромождайте дороги, проезды и подъезды к домам, зданиям,</w:t>
      </w:r>
    </w:p>
    <w:p w:rsidR="0021714D" w:rsidRPr="0021714D" w:rsidRDefault="0021714D" w:rsidP="00395194">
      <w:pPr>
        <w:pStyle w:val="ab"/>
        <w:widowControl w:val="0"/>
        <w:autoSpaceDE w:val="0"/>
        <w:autoSpaceDN w:val="0"/>
        <w:adjustRightInd w:val="0"/>
        <w:spacing w:after="0" w:line="240" w:lineRule="auto"/>
        <w:ind w:left="0"/>
        <w:rPr>
          <w:rFonts w:ascii="Times New Roman" w:eastAsia="Times New Roman" w:hAnsi="Times New Roman" w:cs="Times New Roman"/>
          <w:b/>
          <w:sz w:val="18"/>
          <w:szCs w:val="18"/>
          <w:u w:val="single"/>
        </w:rPr>
      </w:pPr>
      <w:r w:rsidRPr="0021714D">
        <w:rPr>
          <w:rFonts w:ascii="Times New Roman" w:hAnsi="Times New Roman" w:cs="Times New Roman"/>
          <w:color w:val="333333"/>
          <w:sz w:val="18"/>
          <w:szCs w:val="18"/>
          <w:shd w:val="clear" w:color="auto" w:fill="FFFFFF"/>
        </w:rPr>
        <w:t xml:space="preserve">сооружениям, открытым складам, и </w:t>
      </w:r>
      <w:proofErr w:type="spellStart"/>
      <w:r w:rsidRPr="0021714D">
        <w:rPr>
          <w:rFonts w:ascii="Times New Roman" w:hAnsi="Times New Roman" w:cs="Times New Roman"/>
          <w:color w:val="333333"/>
          <w:sz w:val="18"/>
          <w:szCs w:val="18"/>
          <w:shd w:val="clear" w:color="auto" w:fill="FFFFFF"/>
        </w:rPr>
        <w:t>водоисточникам</w:t>
      </w:r>
      <w:proofErr w:type="spellEnd"/>
      <w:r w:rsidRPr="0021714D">
        <w:rPr>
          <w:rFonts w:ascii="Times New Roman" w:hAnsi="Times New Roman" w:cs="Times New Roman"/>
          <w:color w:val="333333"/>
          <w:sz w:val="18"/>
          <w:szCs w:val="18"/>
          <w:shd w:val="clear" w:color="auto" w:fill="FFFFFF"/>
        </w:rPr>
        <w:t>, используемым для целей пожаротушения, ветками деревьев и мусором, они должны быть всегда свободными для проезда пожарной техники;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оставляйте емкости с легковоспламеняющимися и горючими жидкостями,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не используйте противопожарные расстояния между зданиями, строениями и сооружениями, под складирование материалов, оборудования и тары, для стоянки транспорта и строительства (установки) зданий и сооружений.</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соблюдайте меры предосторожности при эксплуатации электрических сетей, электробытовых, газовых приборов, обогревательных приборов, печей в жилых домах и банях;</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соблюдайте меры предосторожности при проведении работ с легковоспламеняющимися и горючими жидкостями, другими опасными в пожарном отношении веществами, материалами и оборудованием, а так же при пользовании открытым огнем: свечами, керосиновыми и паяльными лампами, не оставляйте их без присмотра;</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 xml:space="preserve">— к началу пожароопасного периода собственники индивидуальных жилых домов, в том числе жилых помещений в домах блокированной застройки, расположенных на территориях сельских поселений, садоводческих, огороднических на своих земельных участках, где расположены указанные жилые дома, должны иметь емкости (бочки) с водой или огнетушители. Хранение огнетушителя осуществляется в соответствии с требованиями инструкции по его </w:t>
      </w:r>
      <w:proofErr w:type="gramStart"/>
      <w:r w:rsidRPr="0021714D">
        <w:rPr>
          <w:rFonts w:ascii="Times New Roman" w:hAnsi="Times New Roman" w:cs="Times New Roman"/>
          <w:color w:val="333333"/>
          <w:sz w:val="18"/>
          <w:szCs w:val="18"/>
          <w:shd w:val="clear" w:color="auto" w:fill="FFFFFF"/>
        </w:rPr>
        <w:t>эксплуатации;</w:t>
      </w:r>
      <w:r w:rsidRPr="0021714D">
        <w:rPr>
          <w:rFonts w:ascii="Times New Roman" w:hAnsi="Times New Roman" w:cs="Times New Roman"/>
          <w:color w:val="333333"/>
          <w:sz w:val="18"/>
          <w:szCs w:val="18"/>
        </w:rPr>
        <w:br/>
      </w:r>
      <w:r w:rsidRPr="0021714D">
        <w:rPr>
          <w:rFonts w:ascii="Times New Roman" w:hAnsi="Times New Roman" w:cs="Times New Roman"/>
          <w:color w:val="333333"/>
          <w:sz w:val="18"/>
          <w:szCs w:val="18"/>
          <w:shd w:val="clear" w:color="auto" w:fill="FFFFFF"/>
        </w:rPr>
        <w:t>—</w:t>
      </w:r>
      <w:proofErr w:type="gramEnd"/>
      <w:r w:rsidRPr="0021714D">
        <w:rPr>
          <w:rFonts w:ascii="Times New Roman" w:hAnsi="Times New Roman" w:cs="Times New Roman"/>
          <w:color w:val="333333"/>
          <w:sz w:val="18"/>
          <w:szCs w:val="18"/>
          <w:shd w:val="clear" w:color="auto" w:fill="FFFFFF"/>
        </w:rPr>
        <w:t xml:space="preserve"> не допускайте шалости детей с огнем.</w:t>
      </w:r>
      <w:r w:rsidRPr="0021714D">
        <w:rPr>
          <w:rFonts w:ascii="Times New Roman" w:hAnsi="Times New Roman" w:cs="Times New Roman"/>
          <w:color w:val="333333"/>
          <w:sz w:val="18"/>
          <w:szCs w:val="18"/>
        </w:rPr>
        <w:br/>
      </w:r>
      <w:r w:rsidRPr="0021714D">
        <w:rPr>
          <w:rFonts w:ascii="Times New Roman" w:hAnsi="Times New Roman" w:cs="Times New Roman"/>
          <w:noProof/>
          <w:sz w:val="18"/>
          <w:szCs w:val="18"/>
        </w:rPr>
        <w:drawing>
          <wp:inline distT="0" distB="0" distL="0" distR="0" wp14:anchorId="56588EB0" wp14:editId="4B3C38F3">
            <wp:extent cx="154305" cy="154305"/>
            <wp:effectExtent l="0" t="0" r="0" b="0"/>
            <wp:docPr id="16" name="Рисунок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noProof/>
          <w:sz w:val="18"/>
          <w:szCs w:val="18"/>
        </w:rPr>
        <w:drawing>
          <wp:inline distT="0" distB="0" distL="0" distR="0" wp14:anchorId="1E66D5C6" wp14:editId="63575CC0">
            <wp:extent cx="154305" cy="154305"/>
            <wp:effectExtent l="0" t="0" r="0" b="0"/>
            <wp:docPr id="17" name="Рисунок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21714D">
        <w:rPr>
          <w:rFonts w:ascii="Times New Roman" w:hAnsi="Times New Roman" w:cs="Times New Roman"/>
          <w:color w:val="333333"/>
          <w:sz w:val="18"/>
          <w:szCs w:val="18"/>
          <w:shd w:val="clear" w:color="auto" w:fill="FFFFFF"/>
        </w:rPr>
        <w:t>Родители должны рассказать детям об опасности, которую таят игра с огнём, спички, зажжённые факелы. Дети без присмотра взрослых часто самовольно разводят костры вблизи зданий, строений, около сельскохозяйственных массивов, и, увлекшись игрой, могут забыть затушить костёр, что приводит к большой беде</w:t>
      </w:r>
      <w:r>
        <w:rPr>
          <w:rFonts w:ascii="Arial" w:hAnsi="Arial" w:cs="Arial"/>
          <w:color w:val="333333"/>
          <w:sz w:val="27"/>
          <w:szCs w:val="27"/>
          <w:shd w:val="clear" w:color="auto" w:fill="FFFFFF"/>
        </w:rPr>
        <w:t>.</w:t>
      </w:r>
    </w:p>
    <w:p w:rsidR="0086083F" w:rsidRDefault="00DA0C51" w:rsidP="00395194">
      <w:pPr>
        <w:spacing w:after="0" w:line="240" w:lineRule="auto"/>
        <w:rPr>
          <w:rFonts w:ascii="Times New Roman" w:hAnsi="Times New Roman" w:cs="Times New Roman"/>
          <w:color w:val="333333"/>
          <w:sz w:val="18"/>
          <w:szCs w:val="18"/>
          <w:shd w:val="clear" w:color="auto" w:fill="FFFFFF"/>
        </w:rPr>
      </w:pPr>
      <w:r>
        <w:pict>
          <v:shape id="Рисунок 18" o:spid="_x0000_i1025" type="#_x0000_t75" alt="❗" style="width:12.15pt;height:12.15pt;visibility:visible;mso-wrap-style:square">
            <v:imagedata r:id="rId12" o:title="❗"/>
          </v:shape>
        </w:pict>
      </w:r>
      <w:r w:rsidR="00E36114" w:rsidRPr="00E36114">
        <w:rPr>
          <w:rFonts w:ascii="Times New Roman" w:hAnsi="Times New Roman" w:cs="Times New Roman"/>
          <w:noProof/>
          <w:sz w:val="18"/>
          <w:szCs w:val="18"/>
        </w:rPr>
        <w:drawing>
          <wp:inline distT="0" distB="0" distL="0" distR="0" wp14:anchorId="5042AA6B" wp14:editId="643E142F">
            <wp:extent cx="154305" cy="154305"/>
            <wp:effectExtent l="0" t="0" r="0" b="0"/>
            <wp:docPr id="19" name="Рисунок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color w:val="333333"/>
          <w:sz w:val="18"/>
          <w:szCs w:val="18"/>
          <w:shd w:val="clear" w:color="auto" w:fill="FFFFFF"/>
        </w:rPr>
        <w:t>Лес для человека — наиболее привлекательное место для отдыха. Однако человек далеко не всегда правильно ведет себя в гостях у радушного хозяина. Отсюда и свалки мусора в самых красивых местах, битые бутылки, но самое главное — разведение костров в пожароопасный период. Самый опасный враг леса — огонь, в подавляющем большинстве случаев лес горит по вине человека. Лесные пожары часто угрожают жилым домам расположенным вблизи лесных массивов.</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noProof/>
          <w:sz w:val="18"/>
          <w:szCs w:val="18"/>
        </w:rPr>
        <w:drawing>
          <wp:inline distT="0" distB="0" distL="0" distR="0" wp14:anchorId="28909D38" wp14:editId="46530DA9">
            <wp:extent cx="154305" cy="154305"/>
            <wp:effectExtent l="0" t="0" r="0" b="0"/>
            <wp:docPr id="20" name="Рисунок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noProof/>
          <w:sz w:val="18"/>
          <w:szCs w:val="18"/>
        </w:rPr>
        <w:drawing>
          <wp:inline distT="0" distB="0" distL="0" distR="0" wp14:anchorId="4EEC38B9" wp14:editId="2B6A7A0B">
            <wp:extent cx="154305" cy="154305"/>
            <wp:effectExtent l="0" t="0" r="0" b="0"/>
            <wp:docPr id="21" name="Рисунок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color w:val="333333"/>
          <w:sz w:val="18"/>
          <w:szCs w:val="18"/>
          <w:shd w:val="clear" w:color="auto" w:fill="FFFFFF"/>
        </w:rPr>
        <w:t>Граждане при пребывании в лесах обязаны соблюдать требования пожарной безопасности, при обнаружении лесных пожаров немедленно уведомлять о них органы государственной власти или органы местного самоуправления, принимать при обнаружении лесного пожара меры по его тушению своими силами до прибытия сил пожаротушения, оказывать содействие при тушении лесных пожаров.</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noProof/>
          <w:sz w:val="18"/>
          <w:szCs w:val="18"/>
        </w:rPr>
        <w:drawing>
          <wp:inline distT="0" distB="0" distL="0" distR="0" wp14:anchorId="5748E0B4" wp14:editId="01DB4575">
            <wp:extent cx="154305" cy="154305"/>
            <wp:effectExtent l="0" t="0" r="0" b="0"/>
            <wp:docPr id="22" name="Рисунок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noProof/>
          <w:sz w:val="18"/>
          <w:szCs w:val="18"/>
        </w:rPr>
        <w:drawing>
          <wp:inline distT="0" distB="0" distL="0" distR="0" wp14:anchorId="21E14EE1" wp14:editId="44F8271A">
            <wp:extent cx="154305" cy="154305"/>
            <wp:effectExtent l="0" t="0" r="0" b="0"/>
            <wp:docPr id="23" name="Рисунок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00E36114" w:rsidRPr="00E36114">
        <w:rPr>
          <w:rFonts w:ascii="Times New Roman" w:hAnsi="Times New Roman" w:cs="Times New Roman"/>
          <w:color w:val="333333"/>
          <w:sz w:val="18"/>
          <w:szCs w:val="18"/>
          <w:shd w:val="clear" w:color="auto" w:fill="FFFFFF"/>
        </w:rPr>
        <w:t>В период со дня схода снежного покрова до установления устойчивой дождливой осенней погоды или образования снежного покрова в лесах запрещается:</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color w:val="333333"/>
          <w:sz w:val="18"/>
          <w:szCs w:val="18"/>
          <w:shd w:val="clear" w:color="auto" w:fill="FFFFFF"/>
        </w:rPr>
        <w:t>— разводить костры в хвойных молодняках, на гарях, на участках поврежденного леса, в местах рубок (на лесосеках), не очищенных от порубочных остатков и заготовленной древесины, в местах с подсохшей травой, а также под кронами деревьев;</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color w:val="333333"/>
          <w:sz w:val="18"/>
          <w:szCs w:val="18"/>
          <w:shd w:val="clear" w:color="auto" w:fill="FFFFFF"/>
        </w:rPr>
        <w:t>— бросать горящие спички, окурки и горячую золу из курительных трубок, стекло (стеклянные бутылки, банки и др.);</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color w:val="333333"/>
          <w:sz w:val="18"/>
          <w:szCs w:val="18"/>
          <w:shd w:val="clear" w:color="auto" w:fill="FFFFFF"/>
        </w:rPr>
        <w:t>— употреблять при охоте пыжи из горючих или тлеющих материалов;</w:t>
      </w:r>
      <w:r w:rsidR="00E36114" w:rsidRPr="00E36114">
        <w:rPr>
          <w:rFonts w:ascii="Times New Roman" w:hAnsi="Times New Roman" w:cs="Times New Roman"/>
          <w:color w:val="333333"/>
          <w:sz w:val="18"/>
          <w:szCs w:val="18"/>
        </w:rPr>
        <w:br/>
      </w:r>
      <w:r w:rsidR="00E36114" w:rsidRPr="00E36114">
        <w:rPr>
          <w:rFonts w:ascii="Times New Roman" w:hAnsi="Times New Roman" w:cs="Times New Roman"/>
          <w:color w:val="333333"/>
          <w:sz w:val="18"/>
          <w:szCs w:val="18"/>
          <w:shd w:val="clear" w:color="auto" w:fill="FFFFFF"/>
        </w:rPr>
        <w:t>— оставлять промасленные или пропитанные бензином, керосином или иными горючими веществами материалы (бумагу, ткань, паклю, вату и др.) в не предусмотренных специально для этого местах;</w:t>
      </w:r>
    </w:p>
    <w:p w:rsidR="00E36114" w:rsidRPr="00395194" w:rsidRDefault="00E36114" w:rsidP="00395194">
      <w:pPr>
        <w:spacing w:after="0" w:line="240" w:lineRule="auto"/>
        <w:rPr>
          <w:rFonts w:ascii="Times New Roman" w:hAnsi="Times New Roman" w:cs="Times New Roman"/>
          <w:b/>
          <w:sz w:val="18"/>
          <w:szCs w:val="18"/>
        </w:rPr>
      </w:pPr>
      <w:r w:rsidRPr="00395194">
        <w:rPr>
          <w:rFonts w:ascii="Times New Roman" w:hAnsi="Times New Roman" w:cs="Times New Roman"/>
          <w:color w:val="333333"/>
          <w:sz w:val="18"/>
          <w:szCs w:val="18"/>
          <w:shd w:val="clear" w:color="auto" w:fill="FFFFFF"/>
        </w:rPr>
        <w:t>— заправлять горючим топливные баки двигателей внутреннего сгорания при работе двигателя, использовать машины с неисправной системой питания двигателя, а также курить или пользоваться открытым огнем вблизи машин, заправляемых горючим;</w:t>
      </w:r>
      <w:r w:rsidRPr="00395194">
        <w:rPr>
          <w:rFonts w:ascii="Times New Roman" w:hAnsi="Times New Roman" w:cs="Times New Roman"/>
          <w:color w:val="333333"/>
          <w:sz w:val="18"/>
          <w:szCs w:val="18"/>
        </w:rPr>
        <w:br/>
      </w:r>
      <w:r w:rsidRPr="00395194">
        <w:rPr>
          <w:rFonts w:ascii="Times New Roman" w:hAnsi="Times New Roman" w:cs="Times New Roman"/>
          <w:noProof/>
          <w:sz w:val="18"/>
          <w:szCs w:val="18"/>
        </w:rPr>
        <w:lastRenderedPageBreak/>
        <w:drawing>
          <wp:inline distT="0" distB="0" distL="0" distR="0" wp14:anchorId="5DDBEC7E" wp14:editId="5DE54A20">
            <wp:extent cx="154305" cy="154305"/>
            <wp:effectExtent l="0" t="0" r="0" b="0"/>
            <wp:docPr id="24" name="Рисунок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395194">
        <w:rPr>
          <w:rFonts w:ascii="Times New Roman" w:hAnsi="Times New Roman" w:cs="Times New Roman"/>
          <w:color w:val="333333"/>
          <w:sz w:val="18"/>
          <w:szCs w:val="18"/>
          <w:shd w:val="clear" w:color="auto" w:fill="FFFFFF"/>
        </w:rPr>
        <w:t>Запрещается засорение леса бытовыми, строительными, промышленными и иными отходами и мусором, сжигание мусора вывозимого из населенных пунктов.</w:t>
      </w:r>
      <w:r w:rsidRPr="00395194">
        <w:rPr>
          <w:rFonts w:ascii="Times New Roman" w:hAnsi="Times New Roman" w:cs="Times New Roman"/>
          <w:color w:val="333333"/>
          <w:sz w:val="18"/>
          <w:szCs w:val="18"/>
        </w:rPr>
        <w:br/>
      </w:r>
      <w:r w:rsidRPr="00395194">
        <w:rPr>
          <w:rFonts w:ascii="Times New Roman" w:hAnsi="Times New Roman" w:cs="Times New Roman"/>
          <w:noProof/>
          <w:sz w:val="18"/>
          <w:szCs w:val="18"/>
        </w:rPr>
        <w:drawing>
          <wp:inline distT="0" distB="0" distL="0" distR="0" wp14:anchorId="590C8FE3" wp14:editId="40E0AB1D">
            <wp:extent cx="154305" cy="154305"/>
            <wp:effectExtent l="0" t="0" r="0" b="0"/>
            <wp:docPr id="25" name="Рисунок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4305" cy="154305"/>
                    </a:xfrm>
                    <a:prstGeom prst="rect">
                      <a:avLst/>
                    </a:prstGeom>
                    <a:noFill/>
                    <a:ln>
                      <a:noFill/>
                    </a:ln>
                  </pic:spPr>
                </pic:pic>
              </a:graphicData>
            </a:graphic>
          </wp:inline>
        </w:drawing>
      </w:r>
      <w:r w:rsidRPr="00395194">
        <w:rPr>
          <w:rFonts w:ascii="Times New Roman" w:hAnsi="Times New Roman" w:cs="Times New Roman"/>
          <w:color w:val="333333"/>
          <w:sz w:val="18"/>
          <w:szCs w:val="18"/>
          <w:shd w:val="clear" w:color="auto" w:fill="FFFFFF"/>
        </w:rPr>
        <w:t>Запрещается выжигание хвороста, лесной подстилки, сухой травы и других лесных горючих материалов на земельных участках, непосредственно примыкающих к лесам, защитным и лесным насаждениям и не отделенных противопожарной минерализованной полосой шириной не менее 0,5 метра.</w:t>
      </w:r>
      <w:r w:rsidRPr="00395194">
        <w:rPr>
          <w:rFonts w:ascii="Times New Roman" w:hAnsi="Times New Roman" w:cs="Times New Roman"/>
          <w:color w:val="333333"/>
          <w:sz w:val="18"/>
          <w:szCs w:val="18"/>
        </w:rPr>
        <w:br/>
      </w:r>
      <w:r w:rsidRPr="00395194">
        <w:rPr>
          <w:rFonts w:ascii="Times New Roman" w:hAnsi="Times New Roman" w:cs="Times New Roman"/>
          <w:color w:val="333333"/>
          <w:sz w:val="18"/>
          <w:szCs w:val="18"/>
        </w:rPr>
        <w:br/>
      </w:r>
      <w:r w:rsidRPr="00395194">
        <w:rPr>
          <w:rFonts w:ascii="Times New Roman" w:hAnsi="Times New Roman" w:cs="Times New Roman"/>
          <w:b/>
          <w:color w:val="333333"/>
          <w:sz w:val="18"/>
          <w:szCs w:val="18"/>
          <w:shd w:val="clear" w:color="auto" w:fill="FFFFFF"/>
        </w:rPr>
        <w:t>СОБЛЮДАЙТЕ ПРАВИЛА ПОЖАРНОЙ БЕЗОПАСНОСТИ В ВЕСЕННЕ-ЛЕТНИЙ ПОЖАРООПАСНЫЙ ПЕРИОД!</w:t>
      </w:r>
      <w:r w:rsidRPr="00395194">
        <w:rPr>
          <w:rFonts w:ascii="Times New Roman" w:hAnsi="Times New Roman" w:cs="Times New Roman"/>
          <w:b/>
          <w:color w:val="333333"/>
          <w:sz w:val="18"/>
          <w:szCs w:val="18"/>
        </w:rPr>
        <w:br/>
      </w:r>
      <w:r w:rsidRPr="00395194">
        <w:rPr>
          <w:rFonts w:ascii="Times New Roman" w:hAnsi="Times New Roman" w:cs="Times New Roman"/>
          <w:b/>
          <w:color w:val="333333"/>
          <w:sz w:val="18"/>
          <w:szCs w:val="18"/>
          <w:shd w:val="clear" w:color="auto" w:fill="FFFFFF"/>
        </w:rPr>
        <w:t>В случае возникновения чрезвычайной ситуации звоните в ЕДИНУЮ СЛУЖБУ СПАСЕНИЯ по телефону «112» или «101».</w:t>
      </w:r>
    </w:p>
    <w:p w:rsidR="00F06095" w:rsidRPr="007C3FCF" w:rsidRDefault="00F06095" w:rsidP="007C3FCF">
      <w:pPr>
        <w:jc w:val="both"/>
        <w:rPr>
          <w:rFonts w:ascii="Times New Roman" w:hAnsi="Times New Roman" w:cs="Times New Roman"/>
          <w:sz w:val="18"/>
          <w:szCs w:val="18"/>
        </w:rPr>
      </w:pPr>
      <w:r>
        <w:rPr>
          <w:sz w:val="18"/>
          <w:szCs w:val="18"/>
        </w:rPr>
        <w:t>________________________________________________</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Учредитель – администрация муниципального образования </w:t>
      </w:r>
      <w:proofErr w:type="spellStart"/>
      <w:r w:rsidRPr="00C30131">
        <w:rPr>
          <w:rFonts w:ascii="Times New Roman" w:hAnsi="Times New Roman" w:cs="Times New Roman"/>
          <w:sz w:val="18"/>
          <w:szCs w:val="18"/>
        </w:rPr>
        <w:t>Новоюласенский</w:t>
      </w:r>
      <w:proofErr w:type="spellEnd"/>
      <w:r w:rsidRPr="00C30131">
        <w:rPr>
          <w:rFonts w:ascii="Times New Roman" w:hAnsi="Times New Roman" w:cs="Times New Roman"/>
          <w:sz w:val="18"/>
          <w:szCs w:val="18"/>
        </w:rPr>
        <w:t xml:space="preserve"> сельсовет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Красногвардейского района Оренбургской области,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адрес редакции и издателя: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461164, Оренбургская область, Красногвардейский район, </w:t>
      </w:r>
    </w:p>
    <w:p w:rsidR="00F06095"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с. </w:t>
      </w:r>
      <w:proofErr w:type="spellStart"/>
      <w:r w:rsidRPr="00C30131">
        <w:rPr>
          <w:rFonts w:ascii="Times New Roman" w:hAnsi="Times New Roman" w:cs="Times New Roman"/>
          <w:sz w:val="18"/>
          <w:szCs w:val="18"/>
        </w:rPr>
        <w:t>Новоюласка</w:t>
      </w:r>
      <w:proofErr w:type="spellEnd"/>
      <w:r w:rsidRPr="00C30131">
        <w:rPr>
          <w:rFonts w:ascii="Times New Roman" w:hAnsi="Times New Roman" w:cs="Times New Roman"/>
          <w:sz w:val="18"/>
          <w:szCs w:val="18"/>
        </w:rPr>
        <w:t xml:space="preserve">, </w:t>
      </w:r>
      <w:proofErr w:type="spellStart"/>
      <w:r w:rsidRPr="00C30131">
        <w:rPr>
          <w:rFonts w:ascii="Times New Roman" w:hAnsi="Times New Roman" w:cs="Times New Roman"/>
          <w:sz w:val="18"/>
          <w:szCs w:val="18"/>
        </w:rPr>
        <w:t>ул.Дружбы</w:t>
      </w:r>
      <w:proofErr w:type="spellEnd"/>
      <w:r w:rsidRPr="00C30131">
        <w:rPr>
          <w:rFonts w:ascii="Times New Roman" w:hAnsi="Times New Roman" w:cs="Times New Roman"/>
          <w:sz w:val="18"/>
          <w:szCs w:val="18"/>
        </w:rPr>
        <w:t xml:space="preserve">, дом 8, телефон: 8 (35345) 3-38-32, </w:t>
      </w:r>
    </w:p>
    <w:p w:rsidR="00F06095" w:rsidRPr="00C30131" w:rsidRDefault="00F06095" w:rsidP="00F06095">
      <w:pPr>
        <w:pStyle w:val="ad"/>
        <w:rPr>
          <w:rFonts w:ascii="Times New Roman" w:hAnsi="Times New Roman" w:cs="Times New Roman"/>
          <w:sz w:val="18"/>
          <w:szCs w:val="18"/>
        </w:rPr>
      </w:pPr>
      <w:r w:rsidRPr="00C30131">
        <w:rPr>
          <w:rFonts w:ascii="Times New Roman" w:hAnsi="Times New Roman" w:cs="Times New Roman"/>
          <w:sz w:val="18"/>
          <w:szCs w:val="18"/>
        </w:rPr>
        <w:t xml:space="preserve">электронная почта: </w:t>
      </w:r>
      <w:proofErr w:type="spellStart"/>
      <w:r w:rsidRPr="00C30131">
        <w:rPr>
          <w:rFonts w:ascii="Times New Roman" w:hAnsi="Times New Roman" w:cs="Times New Roman"/>
          <w:sz w:val="18"/>
          <w:szCs w:val="18"/>
          <w:lang w:val="en-US"/>
        </w:rPr>
        <w:t>novselsovet</w:t>
      </w:r>
      <w:proofErr w:type="spellEnd"/>
      <w:r w:rsidRPr="00C30131">
        <w:rPr>
          <w:rFonts w:ascii="Times New Roman" w:hAnsi="Times New Roman" w:cs="Times New Roman"/>
          <w:sz w:val="18"/>
          <w:szCs w:val="18"/>
        </w:rPr>
        <w:t>2016@</w:t>
      </w:r>
      <w:r w:rsidRPr="00C30131">
        <w:rPr>
          <w:rFonts w:ascii="Times New Roman" w:hAnsi="Times New Roman" w:cs="Times New Roman"/>
          <w:sz w:val="18"/>
          <w:szCs w:val="18"/>
          <w:lang w:val="en-US"/>
        </w:rPr>
        <w:t>mail</w:t>
      </w:r>
      <w:r w:rsidRPr="00C30131">
        <w:rPr>
          <w:rFonts w:ascii="Times New Roman" w:hAnsi="Times New Roman" w:cs="Times New Roman"/>
          <w:sz w:val="18"/>
          <w:szCs w:val="18"/>
        </w:rPr>
        <w:t>.</w:t>
      </w:r>
      <w:proofErr w:type="spellStart"/>
      <w:r w:rsidRPr="00C30131">
        <w:rPr>
          <w:rFonts w:ascii="Times New Roman" w:hAnsi="Times New Roman" w:cs="Times New Roman"/>
          <w:sz w:val="18"/>
          <w:szCs w:val="18"/>
          <w:lang w:val="en-US"/>
        </w:rPr>
        <w:t>ru</w:t>
      </w:r>
      <w:proofErr w:type="spellEnd"/>
    </w:p>
    <w:p w:rsidR="00F06095" w:rsidRPr="00FF436F" w:rsidRDefault="00F06095" w:rsidP="00F06095">
      <w:pPr>
        <w:pStyle w:val="ad"/>
        <w:rPr>
          <w:rFonts w:ascii="Times New Roman" w:hAnsi="Times New Roman" w:cs="Times New Roman"/>
          <w:sz w:val="18"/>
          <w:szCs w:val="18"/>
        </w:rPr>
      </w:pPr>
      <w:r w:rsidRPr="00FF436F">
        <w:rPr>
          <w:rFonts w:ascii="Times New Roman" w:hAnsi="Times New Roman" w:cs="Times New Roman"/>
          <w:sz w:val="18"/>
          <w:szCs w:val="18"/>
        </w:rPr>
        <w:t>тираж -12 экземпляров</w:t>
      </w:r>
    </w:p>
    <w:p w:rsidR="00F06095" w:rsidRDefault="00F06095" w:rsidP="00F06095">
      <w:pPr>
        <w:spacing w:after="0" w:line="240" w:lineRule="auto"/>
        <w:rPr>
          <w:rFonts w:ascii="Times New Roman" w:hAnsi="Times New Roman" w:cs="Times New Roman"/>
          <w:sz w:val="18"/>
          <w:szCs w:val="18"/>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suppressAutoHyphens/>
        <w:spacing w:after="0" w:line="240" w:lineRule="auto"/>
        <w:jc w:val="center"/>
        <w:rPr>
          <w:rFonts w:ascii="Times New Roman" w:eastAsia="SimSun" w:hAnsi="Times New Roman" w:cs="Times New Roman"/>
          <w:b/>
          <w:kern w:val="1"/>
          <w:sz w:val="18"/>
          <w:szCs w:val="18"/>
          <w:lang w:eastAsia="zh-CN" w:bidi="hi-IN"/>
        </w:rPr>
      </w:pPr>
    </w:p>
    <w:p w:rsidR="00C64B21" w:rsidRPr="00717D79" w:rsidRDefault="00C64B21" w:rsidP="00C64B21">
      <w:pP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tabs>
          <w:tab w:val="right" w:pos="900"/>
        </w:tabs>
        <w:jc w:val="center"/>
        <w:rPr>
          <w:sz w:val="18"/>
          <w:szCs w:val="18"/>
        </w:rPr>
      </w:pPr>
    </w:p>
    <w:p w:rsidR="00FF4039" w:rsidRPr="0005439B" w:rsidRDefault="00FF4039" w:rsidP="00FF4039">
      <w:pPr>
        <w:rPr>
          <w:sz w:val="18"/>
          <w:szCs w:val="18"/>
        </w:rPr>
      </w:pPr>
    </w:p>
    <w:p w:rsidR="00FF4039" w:rsidRPr="000318F2" w:rsidRDefault="00FF4039" w:rsidP="00646908">
      <w:pPr>
        <w:tabs>
          <w:tab w:val="right" w:pos="900"/>
          <w:tab w:val="right" w:pos="10260"/>
        </w:tabs>
        <w:jc w:val="center"/>
        <w:rPr>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tabs>
          <w:tab w:val="right" w:pos="900"/>
        </w:tabs>
        <w:spacing w:line="240" w:lineRule="auto"/>
        <w:jc w:val="center"/>
        <w:rPr>
          <w:b/>
          <w:sz w:val="18"/>
          <w:szCs w:val="18"/>
        </w:rPr>
      </w:pPr>
    </w:p>
    <w:p w:rsidR="00646908" w:rsidRPr="000318F2" w:rsidRDefault="00646908" w:rsidP="00646908">
      <w:pPr>
        <w:rPr>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8669E0" w:rsidRDefault="008669E0" w:rsidP="00F673FF">
      <w:pPr>
        <w:spacing w:after="0" w:line="240" w:lineRule="auto"/>
        <w:rPr>
          <w:rFonts w:ascii="Times New Roman" w:hAnsi="Times New Roman" w:cs="Times New Roman"/>
          <w:sz w:val="18"/>
          <w:szCs w:val="18"/>
        </w:rPr>
        <w:sectPr w:rsidR="008669E0" w:rsidSect="003E5459">
          <w:headerReference w:type="default" r:id="rId16"/>
          <w:type w:val="continuous"/>
          <w:pgSz w:w="11906" w:h="16838"/>
          <w:pgMar w:top="1134" w:right="850" w:bottom="1134" w:left="1701" w:header="709" w:footer="709" w:gutter="0"/>
          <w:cols w:space="708"/>
          <w:docGrid w:linePitch="360"/>
        </w:sect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p w:rsidR="00AB7E72" w:rsidRDefault="00AB7E72" w:rsidP="00F673FF">
      <w:pPr>
        <w:spacing w:after="0" w:line="240" w:lineRule="auto"/>
        <w:rPr>
          <w:rFonts w:ascii="Times New Roman" w:hAnsi="Times New Roman" w:cs="Times New Roman"/>
          <w:sz w:val="18"/>
          <w:szCs w:val="18"/>
        </w:rPr>
      </w:pPr>
    </w:p>
    <w:sectPr w:rsidR="00AB7E72" w:rsidSect="00C30131">
      <w:type w:val="continuous"/>
      <w:pgSz w:w="11906" w:h="16838"/>
      <w:pgMar w:top="567" w:right="851" w:bottom="567"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B0AD8" w:rsidRDefault="003B0AD8" w:rsidP="006B0345">
      <w:pPr>
        <w:spacing w:after="0" w:line="240" w:lineRule="auto"/>
      </w:pPr>
      <w:r>
        <w:separator/>
      </w:r>
    </w:p>
  </w:endnote>
  <w:endnote w:type="continuationSeparator" w:id="0">
    <w:p w:rsidR="003B0AD8" w:rsidRDefault="003B0AD8" w:rsidP="006B03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Microsoft Sans Serif">
    <w:panose1 w:val="020B0604020202020204"/>
    <w:charset w:val="CC"/>
    <w:family w:val="swiss"/>
    <w:pitch w:val="variable"/>
    <w:sig w:usb0="E5002EFF" w:usb1="C000605B" w:usb2="00000029" w:usb3="00000000" w:csb0="000101FF" w:csb1="00000000"/>
  </w:font>
  <w:font w:name="Tahoma">
    <w:panose1 w:val="020B0604030504040204"/>
    <w:charset w:val="CC"/>
    <w:family w:val="swiss"/>
    <w:pitch w:val="variable"/>
    <w:sig w:usb0="E1002EFF" w:usb1="C000605B" w:usb2="00000029" w:usb3="00000000" w:csb0="000101FF" w:csb1="00000000"/>
  </w:font>
  <w:font w:name="Lucida Sans">
    <w:altName w:val="Lucida Sans Unicode"/>
    <w:panose1 w:val="020B0602030504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 New Roman CYR">
    <w:panose1 w:val="02020603050405020304"/>
    <w:charset w:val="CC"/>
    <w:family w:val="roman"/>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cairofont-19-1">
    <w:charset w:val="00"/>
    <w:family w:val="auto"/>
    <w:pitch w:val="default"/>
  </w:font>
  <w:font w:name="cairofont-19-0">
    <w:charset w:val="00"/>
    <w:family w:val="auto"/>
    <w:pitch w:val="default"/>
  </w:font>
  <w:font w:name="cairofont-48-0">
    <w:charset w:val="00"/>
    <w:family w:val="auto"/>
    <w:pitch w:val="default"/>
  </w:font>
  <w:font w:name="cairofont-88-1">
    <w:charset w:val="00"/>
    <w:family w:val="auto"/>
    <w:pitch w:val="default"/>
  </w:font>
  <w:font w:name="cairofont-88-0">
    <w:charset w:val="00"/>
    <w:family w:val="auto"/>
    <w:pitch w:val="default"/>
  </w:font>
  <w:font w:name="cairofont-92-0">
    <w:charset w:val="00"/>
    <w:family w:val="auto"/>
    <w:pitch w:val="default"/>
  </w:font>
  <w:font w:name="cairofont-93-1">
    <w:charset w:val="00"/>
    <w:family w:val="auto"/>
    <w:pitch w:val="default"/>
  </w:font>
  <w:font w:name="cairofont-93-0">
    <w:charset w:val="00"/>
    <w:family w:val="auto"/>
    <w:pitch w:val="default"/>
  </w:font>
  <w:font w:name="cairofont-97-1">
    <w:charset w:val="00"/>
    <w:family w:val="auto"/>
    <w:pitch w:val="default"/>
  </w:font>
  <w:font w:name="cairofont-97-0">
    <w:charset w:val="00"/>
    <w:family w:val="auto"/>
    <w:pitch w:val="default"/>
  </w:font>
  <w:font w:name="cairofont-99-1">
    <w:charset w:val="00"/>
    <w:family w:val="auto"/>
    <w:pitch w:val="default"/>
  </w:font>
  <w:font w:name="cairofont-100-0">
    <w:charset w:val="00"/>
    <w:family w:val="auto"/>
    <w:pitch w:val="default"/>
  </w:font>
  <w:font w:name="cairofont-100-1">
    <w:charset w:val="00"/>
    <w:family w:val="auto"/>
    <w:pitch w:val="default"/>
  </w:font>
  <w:font w:name="cairofont-99-0">
    <w:charset w:val="00"/>
    <w:family w:val="auto"/>
    <w:pitch w:val="default"/>
  </w:font>
  <w:font w:name="cairofont-164-0">
    <w:charset w:val="00"/>
    <w:family w:val="auto"/>
    <w:pitch w:val="default"/>
  </w:font>
  <w:font w:name="Arial Narrow">
    <w:panose1 w:val="020B0606020202030204"/>
    <w:charset w:val="CC"/>
    <w:family w:val="swiss"/>
    <w:pitch w:val="variable"/>
    <w:sig w:usb0="00000287" w:usb1="00000800" w:usb2="00000000" w:usb3="00000000" w:csb0="0000009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B0AD8" w:rsidRDefault="003B0AD8" w:rsidP="006B0345">
      <w:pPr>
        <w:spacing w:after="0" w:line="240" w:lineRule="auto"/>
      </w:pPr>
      <w:r>
        <w:separator/>
      </w:r>
    </w:p>
  </w:footnote>
  <w:footnote w:type="continuationSeparator" w:id="0">
    <w:p w:rsidR="003B0AD8" w:rsidRDefault="003B0AD8" w:rsidP="006B034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334536"/>
      <w:docPartObj>
        <w:docPartGallery w:val="Page Numbers (Top of Page)"/>
        <w:docPartUnique/>
      </w:docPartObj>
    </w:sdtPr>
    <w:sdtEndPr/>
    <w:sdtContent>
      <w:p w:rsidR="00F759A5" w:rsidRDefault="00F759A5">
        <w:pPr>
          <w:pStyle w:val="a4"/>
          <w:jc w:val="center"/>
        </w:pPr>
        <w:r>
          <w:fldChar w:fldCharType="begin"/>
        </w:r>
        <w:r>
          <w:instrText>PAGE   \* MERGEFORMAT</w:instrText>
        </w:r>
        <w:r>
          <w:fldChar w:fldCharType="separate"/>
        </w:r>
        <w:r w:rsidR="00DA0C51">
          <w:rPr>
            <w:noProof/>
          </w:rPr>
          <w:t>6</w:t>
        </w:r>
        <w:r>
          <w:rPr>
            <w:noProof/>
          </w:rPr>
          <w:fldChar w:fldCharType="end"/>
        </w:r>
      </w:p>
    </w:sdtContent>
  </w:sdt>
  <w:p w:rsidR="00F759A5" w:rsidRDefault="00F759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alt="????" style="width:12.15pt;height:12.15pt;visibility:visible;mso-wrap-style:square" o:bullet="t">
        <v:imagedata r:id="rId1" o:title="????"/>
      </v:shape>
    </w:pict>
  </w:numPicBullet>
  <w:numPicBullet w:numPicBulletId="1">
    <w:pict>
      <v:shape id="_x0000_i1029" type="#_x0000_t75" alt="❗" style="width:12.15pt;height:12.15pt;visibility:visible;mso-wrap-style:square" o:bullet="t">
        <v:imagedata r:id="rId2" o:title="❗"/>
      </v:shape>
    </w:pict>
  </w:numPicBullet>
  <w:abstractNum w:abstractNumId="0">
    <w:nsid w:val="FFFFFF89"/>
    <w:multiLevelType w:val="singleLevel"/>
    <w:tmpl w:val="0FD24A88"/>
    <w:lvl w:ilvl="0">
      <w:start w:val="1"/>
      <w:numFmt w:val="bullet"/>
      <w:pStyle w:val="a"/>
      <w:lvlText w:val=""/>
      <w:lvlJc w:val="left"/>
      <w:pPr>
        <w:tabs>
          <w:tab w:val="num" w:pos="1003"/>
        </w:tabs>
        <w:ind w:left="1003" w:hanging="360"/>
      </w:pPr>
      <w:rPr>
        <w:rFonts w:ascii="Symbol" w:hAnsi="Symbol" w:cs="Symbol" w:hint="default"/>
        <w:color w:val="auto"/>
      </w:rPr>
    </w:lvl>
  </w:abstractNum>
  <w:abstractNum w:abstractNumId="1">
    <w:nsid w:val="00000001"/>
    <w:multiLevelType w:val="multilevel"/>
    <w:tmpl w:val="00000001"/>
    <w:name w:val="WW8Num1"/>
    <w:lvl w:ilvl="0">
      <w:start w:val="1"/>
      <w:numFmt w:val="decimal"/>
      <w:lvlText w:val="%1."/>
      <w:lvlJc w:val="left"/>
      <w:pPr>
        <w:tabs>
          <w:tab w:val="num" w:pos="0"/>
        </w:tabs>
        <w:ind w:left="1335" w:hanging="1335"/>
      </w:pPr>
      <w:rPr>
        <w:rFonts w:ascii="Times New Roman" w:hAnsi="Times New Roman" w:cs="Times New Roman" w:hint="default"/>
        <w:sz w:val="26"/>
      </w:rPr>
    </w:lvl>
    <w:lvl w:ilvl="1">
      <w:start w:val="1"/>
      <w:numFmt w:val="decimal"/>
      <w:lvlText w:val="%1.%2."/>
      <w:lvlJc w:val="left"/>
      <w:pPr>
        <w:tabs>
          <w:tab w:val="num" w:pos="0"/>
        </w:tabs>
        <w:ind w:left="2186" w:hanging="1335"/>
      </w:pPr>
      <w:rPr>
        <w:rFonts w:ascii="Times New Roman" w:hAnsi="Times New Roman" w:cs="Times New Roman" w:hint="default"/>
        <w:sz w:val="24"/>
        <w:szCs w:val="24"/>
      </w:rPr>
    </w:lvl>
    <w:lvl w:ilvl="2">
      <w:start w:val="1"/>
      <w:numFmt w:val="decimal"/>
      <w:lvlText w:val="%1.%2.%3."/>
      <w:lvlJc w:val="left"/>
      <w:pPr>
        <w:tabs>
          <w:tab w:val="num" w:pos="0"/>
        </w:tabs>
        <w:ind w:left="3037" w:hanging="1335"/>
      </w:pPr>
      <w:rPr>
        <w:rFonts w:ascii="Times New Roman" w:hAnsi="Times New Roman" w:cs="Times New Roman" w:hint="default"/>
        <w:sz w:val="26"/>
      </w:rPr>
    </w:lvl>
    <w:lvl w:ilvl="3">
      <w:start w:val="1"/>
      <w:numFmt w:val="decimal"/>
      <w:lvlText w:val="%1.%2.%3.%4."/>
      <w:lvlJc w:val="left"/>
      <w:pPr>
        <w:tabs>
          <w:tab w:val="num" w:pos="0"/>
        </w:tabs>
        <w:ind w:left="3888" w:hanging="1335"/>
      </w:pPr>
      <w:rPr>
        <w:rFonts w:ascii="Times New Roman" w:hAnsi="Times New Roman" w:cs="Times New Roman" w:hint="default"/>
        <w:sz w:val="26"/>
      </w:rPr>
    </w:lvl>
    <w:lvl w:ilvl="4">
      <w:start w:val="1"/>
      <w:numFmt w:val="decimal"/>
      <w:lvlText w:val="%1.%2.%3.%4.%5."/>
      <w:lvlJc w:val="left"/>
      <w:pPr>
        <w:tabs>
          <w:tab w:val="num" w:pos="0"/>
        </w:tabs>
        <w:ind w:left="4739" w:hanging="1335"/>
      </w:pPr>
      <w:rPr>
        <w:rFonts w:ascii="Times New Roman" w:hAnsi="Times New Roman" w:cs="Times New Roman" w:hint="default"/>
        <w:sz w:val="26"/>
      </w:rPr>
    </w:lvl>
    <w:lvl w:ilvl="5">
      <w:start w:val="1"/>
      <w:numFmt w:val="decimal"/>
      <w:lvlText w:val="%1.%2.%3.%4.%5.%6."/>
      <w:lvlJc w:val="left"/>
      <w:pPr>
        <w:tabs>
          <w:tab w:val="num" w:pos="0"/>
        </w:tabs>
        <w:ind w:left="5695" w:hanging="1440"/>
      </w:pPr>
      <w:rPr>
        <w:rFonts w:ascii="Times New Roman" w:hAnsi="Times New Roman" w:cs="Times New Roman" w:hint="default"/>
        <w:sz w:val="26"/>
      </w:rPr>
    </w:lvl>
    <w:lvl w:ilvl="6">
      <w:start w:val="1"/>
      <w:numFmt w:val="decimal"/>
      <w:lvlText w:val="%1.%2.%3.%4.%5.%6.%7."/>
      <w:lvlJc w:val="left"/>
      <w:pPr>
        <w:tabs>
          <w:tab w:val="num" w:pos="0"/>
        </w:tabs>
        <w:ind w:left="6546" w:hanging="1440"/>
      </w:pPr>
      <w:rPr>
        <w:rFonts w:ascii="Times New Roman" w:hAnsi="Times New Roman" w:cs="Times New Roman" w:hint="default"/>
        <w:sz w:val="26"/>
      </w:rPr>
    </w:lvl>
    <w:lvl w:ilvl="7">
      <w:start w:val="1"/>
      <w:numFmt w:val="decimal"/>
      <w:lvlText w:val="%1.%2.%3.%4.%5.%6.%7.%8."/>
      <w:lvlJc w:val="left"/>
      <w:pPr>
        <w:tabs>
          <w:tab w:val="num" w:pos="0"/>
        </w:tabs>
        <w:ind w:left="7757" w:hanging="1800"/>
      </w:pPr>
      <w:rPr>
        <w:rFonts w:ascii="Times New Roman" w:hAnsi="Times New Roman" w:cs="Times New Roman" w:hint="default"/>
        <w:sz w:val="26"/>
      </w:rPr>
    </w:lvl>
    <w:lvl w:ilvl="8">
      <w:start w:val="1"/>
      <w:numFmt w:val="decimal"/>
      <w:lvlText w:val="%1.%2.%3.%4.%5.%6.%7.%8.%9."/>
      <w:lvlJc w:val="left"/>
      <w:pPr>
        <w:tabs>
          <w:tab w:val="num" w:pos="0"/>
        </w:tabs>
        <w:ind w:left="8608" w:hanging="1800"/>
      </w:pPr>
      <w:rPr>
        <w:rFonts w:ascii="Times New Roman" w:hAnsi="Times New Roman" w:cs="Times New Roman" w:hint="default"/>
        <w:sz w:val="26"/>
      </w:rPr>
    </w:lvl>
  </w:abstractNum>
  <w:abstractNum w:abstractNumId="2">
    <w:nsid w:val="00000002"/>
    <w:multiLevelType w:val="multilevel"/>
    <w:tmpl w:val="00000002"/>
    <w:name w:val="WW8Num2"/>
    <w:lvl w:ilvl="0">
      <w:start w:val="1"/>
      <w:numFmt w:val="decimal"/>
      <w:lvlText w:val="%1."/>
      <w:lvlJc w:val="left"/>
      <w:pPr>
        <w:tabs>
          <w:tab w:val="num" w:pos="720"/>
        </w:tabs>
        <w:ind w:left="720" w:hanging="360"/>
      </w:pPr>
      <w:rPr>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3"/>
    <w:multiLevelType w:val="multilevel"/>
    <w:tmpl w:val="00000003"/>
    <w:name w:val="WW8Num3"/>
    <w:lvl w:ilvl="0">
      <w:start w:val="2"/>
      <w:numFmt w:val="decimal"/>
      <w:lvlText w:val="%1."/>
      <w:lvlJc w:val="left"/>
      <w:pPr>
        <w:tabs>
          <w:tab w:val="num" w:pos="720"/>
        </w:tabs>
        <w:ind w:left="720" w:hanging="360"/>
      </w:pPr>
    </w:lvl>
    <w:lvl w:ilvl="1">
      <w:start w:val="1"/>
      <w:numFmt w:val="decimal"/>
      <w:lvlText w:val="%1.%2."/>
      <w:lvlJc w:val="left"/>
      <w:pPr>
        <w:tabs>
          <w:tab w:val="num" w:pos="1069"/>
        </w:tabs>
        <w:ind w:left="1069"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3"/>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5A126EB"/>
    <w:multiLevelType w:val="hybridMultilevel"/>
    <w:tmpl w:val="94E21790"/>
    <w:lvl w:ilvl="0" w:tplc="7480AFDA">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EF5C547A">
      <w:numFmt w:val="bullet"/>
      <w:lvlText w:val="-"/>
      <w:lvlJc w:val="left"/>
      <w:pPr>
        <w:ind w:left="143" w:hanging="207"/>
      </w:pPr>
      <w:rPr>
        <w:rFonts w:ascii="Times New Roman" w:eastAsia="Times New Roman" w:hAnsi="Times New Roman" w:cs="Times New Roman" w:hint="default"/>
        <w:b w:val="0"/>
        <w:bCs w:val="0"/>
        <w:i w:val="0"/>
        <w:iCs w:val="0"/>
        <w:spacing w:val="0"/>
        <w:w w:val="100"/>
        <w:sz w:val="28"/>
        <w:szCs w:val="28"/>
        <w:lang w:val="ru-RU" w:eastAsia="en-US" w:bidi="ar-SA"/>
      </w:rPr>
    </w:lvl>
    <w:lvl w:ilvl="2" w:tplc="3712F4B8">
      <w:numFmt w:val="bullet"/>
      <w:lvlText w:val="•"/>
      <w:lvlJc w:val="left"/>
      <w:pPr>
        <w:ind w:left="1337" w:hanging="207"/>
      </w:pPr>
      <w:rPr>
        <w:rFonts w:hint="default"/>
        <w:lang w:val="ru-RU" w:eastAsia="en-US" w:bidi="ar-SA"/>
      </w:rPr>
    </w:lvl>
    <w:lvl w:ilvl="3" w:tplc="CC8A7808">
      <w:numFmt w:val="bullet"/>
      <w:lvlText w:val="•"/>
      <w:lvlJc w:val="left"/>
      <w:pPr>
        <w:ind w:left="2375" w:hanging="207"/>
      </w:pPr>
      <w:rPr>
        <w:rFonts w:hint="default"/>
        <w:lang w:val="ru-RU" w:eastAsia="en-US" w:bidi="ar-SA"/>
      </w:rPr>
    </w:lvl>
    <w:lvl w:ilvl="4" w:tplc="4540FE38">
      <w:numFmt w:val="bullet"/>
      <w:lvlText w:val="•"/>
      <w:lvlJc w:val="left"/>
      <w:pPr>
        <w:ind w:left="3413" w:hanging="207"/>
      </w:pPr>
      <w:rPr>
        <w:rFonts w:hint="default"/>
        <w:lang w:val="ru-RU" w:eastAsia="en-US" w:bidi="ar-SA"/>
      </w:rPr>
    </w:lvl>
    <w:lvl w:ilvl="5" w:tplc="63006D9E">
      <w:numFmt w:val="bullet"/>
      <w:lvlText w:val="•"/>
      <w:lvlJc w:val="left"/>
      <w:pPr>
        <w:ind w:left="4450" w:hanging="207"/>
      </w:pPr>
      <w:rPr>
        <w:rFonts w:hint="default"/>
        <w:lang w:val="ru-RU" w:eastAsia="en-US" w:bidi="ar-SA"/>
      </w:rPr>
    </w:lvl>
    <w:lvl w:ilvl="6" w:tplc="D6F88290">
      <w:numFmt w:val="bullet"/>
      <w:lvlText w:val="•"/>
      <w:lvlJc w:val="left"/>
      <w:pPr>
        <w:ind w:left="5488" w:hanging="207"/>
      </w:pPr>
      <w:rPr>
        <w:rFonts w:hint="default"/>
        <w:lang w:val="ru-RU" w:eastAsia="en-US" w:bidi="ar-SA"/>
      </w:rPr>
    </w:lvl>
    <w:lvl w:ilvl="7" w:tplc="4D9E1E0E">
      <w:numFmt w:val="bullet"/>
      <w:lvlText w:val="•"/>
      <w:lvlJc w:val="left"/>
      <w:pPr>
        <w:ind w:left="6526" w:hanging="207"/>
      </w:pPr>
      <w:rPr>
        <w:rFonts w:hint="default"/>
        <w:lang w:val="ru-RU" w:eastAsia="en-US" w:bidi="ar-SA"/>
      </w:rPr>
    </w:lvl>
    <w:lvl w:ilvl="8" w:tplc="737AA612">
      <w:numFmt w:val="bullet"/>
      <w:lvlText w:val="•"/>
      <w:lvlJc w:val="left"/>
      <w:pPr>
        <w:ind w:left="7563" w:hanging="207"/>
      </w:pPr>
      <w:rPr>
        <w:rFonts w:hint="default"/>
        <w:lang w:val="ru-RU" w:eastAsia="en-US" w:bidi="ar-SA"/>
      </w:rPr>
    </w:lvl>
  </w:abstractNum>
  <w:abstractNum w:abstractNumId="6">
    <w:nsid w:val="05F001B3"/>
    <w:multiLevelType w:val="hybridMultilevel"/>
    <w:tmpl w:val="DF44F27A"/>
    <w:lvl w:ilvl="0" w:tplc="DE0E5B88">
      <w:start w:val="1"/>
      <w:numFmt w:val="decimal"/>
      <w:lvlText w:val="%1.1.1.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076854C2"/>
    <w:multiLevelType w:val="hybridMultilevel"/>
    <w:tmpl w:val="2B2ED654"/>
    <w:lvl w:ilvl="0" w:tplc="1D64EC92">
      <w:start w:val="3"/>
      <w:numFmt w:val="decimal"/>
      <w:lvlText w:val="%1."/>
      <w:lvlJc w:val="left"/>
      <w:pPr>
        <w:ind w:left="928" w:hanging="360"/>
      </w:pPr>
      <w:rPr>
        <w:rFonts w:cs="Times New Roman" w:hint="default"/>
        <w:color w:val="auto"/>
      </w:rPr>
    </w:lvl>
    <w:lvl w:ilvl="1" w:tplc="04190019">
      <w:start w:val="1"/>
      <w:numFmt w:val="lowerLetter"/>
      <w:lvlText w:val="%2."/>
      <w:lvlJc w:val="left"/>
      <w:pPr>
        <w:ind w:left="1648" w:hanging="360"/>
      </w:pPr>
      <w:rPr>
        <w:rFonts w:cs="Times New Roman"/>
      </w:rPr>
    </w:lvl>
    <w:lvl w:ilvl="2" w:tplc="0419001B">
      <w:start w:val="1"/>
      <w:numFmt w:val="lowerRoman"/>
      <w:lvlText w:val="%3."/>
      <w:lvlJc w:val="right"/>
      <w:pPr>
        <w:ind w:left="2368" w:hanging="180"/>
      </w:pPr>
      <w:rPr>
        <w:rFonts w:cs="Times New Roman"/>
      </w:rPr>
    </w:lvl>
    <w:lvl w:ilvl="3" w:tplc="0419000F">
      <w:start w:val="1"/>
      <w:numFmt w:val="decimal"/>
      <w:lvlText w:val="%4."/>
      <w:lvlJc w:val="left"/>
      <w:pPr>
        <w:ind w:left="3088" w:hanging="360"/>
      </w:pPr>
      <w:rPr>
        <w:rFonts w:cs="Times New Roman"/>
      </w:rPr>
    </w:lvl>
    <w:lvl w:ilvl="4" w:tplc="04190019">
      <w:start w:val="1"/>
      <w:numFmt w:val="lowerLetter"/>
      <w:lvlText w:val="%5."/>
      <w:lvlJc w:val="left"/>
      <w:pPr>
        <w:ind w:left="3808" w:hanging="360"/>
      </w:pPr>
      <w:rPr>
        <w:rFonts w:cs="Times New Roman"/>
      </w:rPr>
    </w:lvl>
    <w:lvl w:ilvl="5" w:tplc="0419001B">
      <w:start w:val="1"/>
      <w:numFmt w:val="lowerRoman"/>
      <w:lvlText w:val="%6."/>
      <w:lvlJc w:val="right"/>
      <w:pPr>
        <w:ind w:left="4528" w:hanging="180"/>
      </w:pPr>
      <w:rPr>
        <w:rFonts w:cs="Times New Roman"/>
      </w:rPr>
    </w:lvl>
    <w:lvl w:ilvl="6" w:tplc="0419000F">
      <w:start w:val="1"/>
      <w:numFmt w:val="decimal"/>
      <w:lvlText w:val="%7."/>
      <w:lvlJc w:val="left"/>
      <w:pPr>
        <w:ind w:left="5248" w:hanging="360"/>
      </w:pPr>
      <w:rPr>
        <w:rFonts w:cs="Times New Roman"/>
      </w:rPr>
    </w:lvl>
    <w:lvl w:ilvl="7" w:tplc="04190019">
      <w:start w:val="1"/>
      <w:numFmt w:val="lowerLetter"/>
      <w:lvlText w:val="%8."/>
      <w:lvlJc w:val="left"/>
      <w:pPr>
        <w:ind w:left="5968" w:hanging="360"/>
      </w:pPr>
      <w:rPr>
        <w:rFonts w:cs="Times New Roman"/>
      </w:rPr>
    </w:lvl>
    <w:lvl w:ilvl="8" w:tplc="0419001B">
      <w:start w:val="1"/>
      <w:numFmt w:val="lowerRoman"/>
      <w:lvlText w:val="%9."/>
      <w:lvlJc w:val="right"/>
      <w:pPr>
        <w:ind w:left="6688" w:hanging="180"/>
      </w:pPr>
      <w:rPr>
        <w:rFonts w:cs="Times New Roman"/>
      </w:rPr>
    </w:lvl>
  </w:abstractNum>
  <w:abstractNum w:abstractNumId="8">
    <w:nsid w:val="18953F17"/>
    <w:multiLevelType w:val="singleLevel"/>
    <w:tmpl w:val="04190011"/>
    <w:lvl w:ilvl="0">
      <w:start w:val="1"/>
      <w:numFmt w:val="decimal"/>
      <w:lvlText w:val="%1)"/>
      <w:lvlJc w:val="left"/>
      <w:pPr>
        <w:tabs>
          <w:tab w:val="num" w:pos="360"/>
        </w:tabs>
        <w:ind w:left="360" w:hanging="360"/>
      </w:pPr>
      <w:rPr>
        <w:rFonts w:hint="default"/>
      </w:rPr>
    </w:lvl>
  </w:abstractNum>
  <w:abstractNum w:abstractNumId="9">
    <w:nsid w:val="1A5E3586"/>
    <w:multiLevelType w:val="hybridMultilevel"/>
    <w:tmpl w:val="1D84B672"/>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10">
    <w:nsid w:val="1BFE1389"/>
    <w:multiLevelType w:val="hybridMultilevel"/>
    <w:tmpl w:val="67BAD462"/>
    <w:lvl w:ilvl="0" w:tplc="4BB2775C">
      <w:start w:val="3"/>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1">
    <w:nsid w:val="202F5A6E"/>
    <w:multiLevelType w:val="hybridMultilevel"/>
    <w:tmpl w:val="FC3C0BF6"/>
    <w:lvl w:ilvl="0" w:tplc="C43CC9C4">
      <w:start w:val="1"/>
      <w:numFmt w:val="decimal"/>
      <w:lvlText w:val="%1."/>
      <w:lvlJc w:val="left"/>
      <w:pPr>
        <w:ind w:left="1729" w:hanging="10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217E14E3"/>
    <w:multiLevelType w:val="hybridMultilevel"/>
    <w:tmpl w:val="B98822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25E33AF"/>
    <w:multiLevelType w:val="hybridMultilevel"/>
    <w:tmpl w:val="3E56CE84"/>
    <w:lvl w:ilvl="0" w:tplc="88E06FFE">
      <w:start w:val="1"/>
      <w:numFmt w:val="bullet"/>
      <w:lvlText w:val=""/>
      <w:lvlJc w:val="left"/>
      <w:pPr>
        <w:ind w:left="1428" w:hanging="360"/>
      </w:pPr>
      <w:rPr>
        <w:rFonts w:ascii="Symbol" w:hAnsi="Symbol" w:hint="default"/>
      </w:rPr>
    </w:lvl>
    <w:lvl w:ilvl="1" w:tplc="04190003">
      <w:start w:val="1"/>
      <w:numFmt w:val="bullet"/>
      <w:lvlText w:val="o"/>
      <w:lvlJc w:val="left"/>
      <w:pPr>
        <w:ind w:left="2148" w:hanging="360"/>
      </w:pPr>
      <w:rPr>
        <w:rFonts w:ascii="Courier New" w:hAnsi="Courier New" w:hint="default"/>
      </w:rPr>
    </w:lvl>
    <w:lvl w:ilvl="2" w:tplc="04190005">
      <w:start w:val="1"/>
      <w:numFmt w:val="bullet"/>
      <w:lvlText w:val=""/>
      <w:lvlJc w:val="left"/>
      <w:pPr>
        <w:ind w:left="2868" w:hanging="360"/>
      </w:pPr>
      <w:rPr>
        <w:rFonts w:ascii="Wingdings" w:hAnsi="Wingdings" w:hint="default"/>
      </w:rPr>
    </w:lvl>
    <w:lvl w:ilvl="3" w:tplc="04190001">
      <w:start w:val="1"/>
      <w:numFmt w:val="bullet"/>
      <w:lvlText w:val=""/>
      <w:lvlJc w:val="left"/>
      <w:pPr>
        <w:ind w:left="3588" w:hanging="360"/>
      </w:pPr>
      <w:rPr>
        <w:rFonts w:ascii="Symbol" w:hAnsi="Symbol" w:hint="default"/>
      </w:rPr>
    </w:lvl>
    <w:lvl w:ilvl="4" w:tplc="04190003">
      <w:start w:val="1"/>
      <w:numFmt w:val="bullet"/>
      <w:lvlText w:val="o"/>
      <w:lvlJc w:val="left"/>
      <w:pPr>
        <w:ind w:left="4308" w:hanging="360"/>
      </w:pPr>
      <w:rPr>
        <w:rFonts w:ascii="Courier New" w:hAnsi="Courier New" w:hint="default"/>
      </w:rPr>
    </w:lvl>
    <w:lvl w:ilvl="5" w:tplc="04190005">
      <w:start w:val="1"/>
      <w:numFmt w:val="bullet"/>
      <w:lvlText w:val=""/>
      <w:lvlJc w:val="left"/>
      <w:pPr>
        <w:ind w:left="5028" w:hanging="360"/>
      </w:pPr>
      <w:rPr>
        <w:rFonts w:ascii="Wingdings" w:hAnsi="Wingdings" w:hint="default"/>
      </w:rPr>
    </w:lvl>
    <w:lvl w:ilvl="6" w:tplc="04190001">
      <w:start w:val="1"/>
      <w:numFmt w:val="bullet"/>
      <w:lvlText w:val=""/>
      <w:lvlJc w:val="left"/>
      <w:pPr>
        <w:ind w:left="5748" w:hanging="360"/>
      </w:pPr>
      <w:rPr>
        <w:rFonts w:ascii="Symbol" w:hAnsi="Symbol" w:hint="default"/>
      </w:rPr>
    </w:lvl>
    <w:lvl w:ilvl="7" w:tplc="04190003">
      <w:start w:val="1"/>
      <w:numFmt w:val="bullet"/>
      <w:lvlText w:val="o"/>
      <w:lvlJc w:val="left"/>
      <w:pPr>
        <w:ind w:left="6468" w:hanging="360"/>
      </w:pPr>
      <w:rPr>
        <w:rFonts w:ascii="Courier New" w:hAnsi="Courier New" w:hint="default"/>
      </w:rPr>
    </w:lvl>
    <w:lvl w:ilvl="8" w:tplc="04190005">
      <w:start w:val="1"/>
      <w:numFmt w:val="bullet"/>
      <w:lvlText w:val=""/>
      <w:lvlJc w:val="left"/>
      <w:pPr>
        <w:ind w:left="7188" w:hanging="360"/>
      </w:pPr>
      <w:rPr>
        <w:rFonts w:ascii="Wingdings" w:hAnsi="Wingdings" w:hint="default"/>
      </w:rPr>
    </w:lvl>
  </w:abstractNum>
  <w:abstractNum w:abstractNumId="14">
    <w:nsid w:val="29310841"/>
    <w:multiLevelType w:val="hybridMultilevel"/>
    <w:tmpl w:val="DF9AA898"/>
    <w:lvl w:ilvl="0" w:tplc="FE3035FC">
      <w:start w:val="1"/>
      <w:numFmt w:val="decimal"/>
      <w:lvlText w:val="%1."/>
      <w:lvlJc w:val="left"/>
      <w:pPr>
        <w:ind w:left="2" w:hanging="334"/>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1" w:tplc="5520FDF0">
      <w:start w:val="1"/>
      <w:numFmt w:val="decimal"/>
      <w:lvlText w:val="%2)"/>
      <w:lvlJc w:val="left"/>
      <w:pPr>
        <w:ind w:left="2" w:hanging="343"/>
      </w:pPr>
      <w:rPr>
        <w:rFonts w:ascii="Times New Roman" w:eastAsia="Times New Roman" w:hAnsi="Times New Roman" w:cs="Times New Roman" w:hint="default"/>
        <w:b w:val="0"/>
        <w:bCs w:val="0"/>
        <w:i w:val="0"/>
        <w:iCs w:val="0"/>
        <w:color w:val="000009"/>
        <w:spacing w:val="0"/>
        <w:w w:val="99"/>
        <w:sz w:val="18"/>
        <w:szCs w:val="18"/>
        <w:lang w:val="ru-RU" w:eastAsia="en-US" w:bidi="ar-SA"/>
      </w:rPr>
    </w:lvl>
    <w:lvl w:ilvl="2" w:tplc="C05C2AB0">
      <w:numFmt w:val="bullet"/>
      <w:lvlText w:val="•"/>
      <w:lvlJc w:val="left"/>
      <w:pPr>
        <w:ind w:left="1899" w:hanging="343"/>
      </w:pPr>
      <w:rPr>
        <w:rFonts w:hint="default"/>
        <w:lang w:val="ru-RU" w:eastAsia="en-US" w:bidi="ar-SA"/>
      </w:rPr>
    </w:lvl>
    <w:lvl w:ilvl="3" w:tplc="22684956">
      <w:numFmt w:val="bullet"/>
      <w:lvlText w:val="•"/>
      <w:lvlJc w:val="left"/>
      <w:pPr>
        <w:ind w:left="2849" w:hanging="343"/>
      </w:pPr>
      <w:rPr>
        <w:rFonts w:hint="default"/>
        <w:lang w:val="ru-RU" w:eastAsia="en-US" w:bidi="ar-SA"/>
      </w:rPr>
    </w:lvl>
    <w:lvl w:ilvl="4" w:tplc="D3563B64">
      <w:numFmt w:val="bullet"/>
      <w:lvlText w:val="•"/>
      <w:lvlJc w:val="left"/>
      <w:pPr>
        <w:ind w:left="3799" w:hanging="343"/>
      </w:pPr>
      <w:rPr>
        <w:rFonts w:hint="default"/>
        <w:lang w:val="ru-RU" w:eastAsia="en-US" w:bidi="ar-SA"/>
      </w:rPr>
    </w:lvl>
    <w:lvl w:ilvl="5" w:tplc="DE4EF17A">
      <w:numFmt w:val="bullet"/>
      <w:lvlText w:val="•"/>
      <w:lvlJc w:val="left"/>
      <w:pPr>
        <w:ind w:left="4749" w:hanging="343"/>
      </w:pPr>
      <w:rPr>
        <w:rFonts w:hint="default"/>
        <w:lang w:val="ru-RU" w:eastAsia="en-US" w:bidi="ar-SA"/>
      </w:rPr>
    </w:lvl>
    <w:lvl w:ilvl="6" w:tplc="7F36BA6E">
      <w:numFmt w:val="bullet"/>
      <w:lvlText w:val="•"/>
      <w:lvlJc w:val="left"/>
      <w:pPr>
        <w:ind w:left="5699" w:hanging="343"/>
      </w:pPr>
      <w:rPr>
        <w:rFonts w:hint="default"/>
        <w:lang w:val="ru-RU" w:eastAsia="en-US" w:bidi="ar-SA"/>
      </w:rPr>
    </w:lvl>
    <w:lvl w:ilvl="7" w:tplc="C8A613E6">
      <w:numFmt w:val="bullet"/>
      <w:lvlText w:val="•"/>
      <w:lvlJc w:val="left"/>
      <w:pPr>
        <w:ind w:left="6648" w:hanging="343"/>
      </w:pPr>
      <w:rPr>
        <w:rFonts w:hint="default"/>
        <w:lang w:val="ru-RU" w:eastAsia="en-US" w:bidi="ar-SA"/>
      </w:rPr>
    </w:lvl>
    <w:lvl w:ilvl="8" w:tplc="CA36F042">
      <w:numFmt w:val="bullet"/>
      <w:lvlText w:val="•"/>
      <w:lvlJc w:val="left"/>
      <w:pPr>
        <w:ind w:left="7598" w:hanging="343"/>
      </w:pPr>
      <w:rPr>
        <w:rFonts w:hint="default"/>
        <w:lang w:val="ru-RU" w:eastAsia="en-US" w:bidi="ar-SA"/>
      </w:rPr>
    </w:lvl>
  </w:abstractNum>
  <w:abstractNum w:abstractNumId="15">
    <w:nsid w:val="2F145C0C"/>
    <w:multiLevelType w:val="hybridMultilevel"/>
    <w:tmpl w:val="DE40D5D8"/>
    <w:lvl w:ilvl="0" w:tplc="48D6B25C">
      <w:start w:val="2"/>
      <w:numFmt w:val="decimal"/>
      <w:lvlText w:val="%1."/>
      <w:lvlJc w:val="left"/>
      <w:pPr>
        <w:ind w:left="735" w:hanging="593"/>
      </w:pPr>
      <w:rPr>
        <w:rFonts w:ascii="Times New Roman" w:eastAsia="Times New Roman" w:hAnsi="Times New Roman" w:cs="Times New Roman" w:hint="default"/>
        <w:b/>
        <w:bCs/>
        <w:i w:val="0"/>
        <w:iCs w:val="0"/>
        <w:spacing w:val="0"/>
        <w:w w:val="100"/>
        <w:sz w:val="28"/>
        <w:szCs w:val="28"/>
        <w:lang w:val="ru-RU" w:eastAsia="en-US" w:bidi="ar-SA"/>
      </w:rPr>
    </w:lvl>
    <w:lvl w:ilvl="1" w:tplc="DFE4B1D8">
      <w:start w:val="1"/>
      <w:numFmt w:val="decimal"/>
      <w:lvlText w:val="%2."/>
      <w:lvlJc w:val="left"/>
      <w:pPr>
        <w:ind w:left="143" w:hanging="291"/>
      </w:pPr>
      <w:rPr>
        <w:rFonts w:ascii="Times New Roman" w:eastAsia="Times New Roman" w:hAnsi="Times New Roman" w:cs="Times New Roman" w:hint="default"/>
        <w:b w:val="0"/>
        <w:bCs w:val="0"/>
        <w:i w:val="0"/>
        <w:iCs w:val="0"/>
        <w:spacing w:val="0"/>
        <w:w w:val="100"/>
        <w:sz w:val="28"/>
        <w:szCs w:val="28"/>
        <w:lang w:val="ru-RU" w:eastAsia="en-US" w:bidi="ar-SA"/>
      </w:rPr>
    </w:lvl>
    <w:lvl w:ilvl="2" w:tplc="30DE35C6">
      <w:start w:val="1"/>
      <w:numFmt w:val="decimal"/>
      <w:lvlText w:val="%3)"/>
      <w:lvlJc w:val="left"/>
      <w:pPr>
        <w:ind w:left="143" w:hanging="521"/>
      </w:pPr>
      <w:rPr>
        <w:rFonts w:ascii="Times New Roman" w:eastAsia="Times New Roman" w:hAnsi="Times New Roman" w:cs="Times New Roman" w:hint="default"/>
        <w:b w:val="0"/>
        <w:bCs w:val="0"/>
        <w:i w:val="0"/>
        <w:iCs w:val="0"/>
        <w:spacing w:val="0"/>
        <w:w w:val="100"/>
        <w:sz w:val="28"/>
        <w:szCs w:val="28"/>
        <w:lang w:val="ru-RU" w:eastAsia="en-US" w:bidi="ar-SA"/>
      </w:rPr>
    </w:lvl>
    <w:lvl w:ilvl="3" w:tplc="7552330A">
      <w:numFmt w:val="bullet"/>
      <w:lvlText w:val="•"/>
      <w:lvlJc w:val="left"/>
      <w:pPr>
        <w:ind w:left="2717" w:hanging="521"/>
      </w:pPr>
      <w:rPr>
        <w:rFonts w:hint="default"/>
        <w:lang w:val="ru-RU" w:eastAsia="en-US" w:bidi="ar-SA"/>
      </w:rPr>
    </w:lvl>
    <w:lvl w:ilvl="4" w:tplc="55BEF0E2">
      <w:numFmt w:val="bullet"/>
      <w:lvlText w:val="•"/>
      <w:lvlJc w:val="left"/>
      <w:pPr>
        <w:ind w:left="3706" w:hanging="521"/>
      </w:pPr>
      <w:rPr>
        <w:rFonts w:hint="default"/>
        <w:lang w:val="ru-RU" w:eastAsia="en-US" w:bidi="ar-SA"/>
      </w:rPr>
    </w:lvl>
    <w:lvl w:ilvl="5" w:tplc="92D812EE">
      <w:numFmt w:val="bullet"/>
      <w:lvlText w:val="•"/>
      <w:lvlJc w:val="left"/>
      <w:pPr>
        <w:ind w:left="4695" w:hanging="521"/>
      </w:pPr>
      <w:rPr>
        <w:rFonts w:hint="default"/>
        <w:lang w:val="ru-RU" w:eastAsia="en-US" w:bidi="ar-SA"/>
      </w:rPr>
    </w:lvl>
    <w:lvl w:ilvl="6" w:tplc="877628A0">
      <w:numFmt w:val="bullet"/>
      <w:lvlText w:val="•"/>
      <w:lvlJc w:val="left"/>
      <w:pPr>
        <w:ind w:left="5684" w:hanging="521"/>
      </w:pPr>
      <w:rPr>
        <w:rFonts w:hint="default"/>
        <w:lang w:val="ru-RU" w:eastAsia="en-US" w:bidi="ar-SA"/>
      </w:rPr>
    </w:lvl>
    <w:lvl w:ilvl="7" w:tplc="CBE83FCA">
      <w:numFmt w:val="bullet"/>
      <w:lvlText w:val="•"/>
      <w:lvlJc w:val="left"/>
      <w:pPr>
        <w:ind w:left="6672" w:hanging="521"/>
      </w:pPr>
      <w:rPr>
        <w:rFonts w:hint="default"/>
        <w:lang w:val="ru-RU" w:eastAsia="en-US" w:bidi="ar-SA"/>
      </w:rPr>
    </w:lvl>
    <w:lvl w:ilvl="8" w:tplc="A5FC4914">
      <w:numFmt w:val="bullet"/>
      <w:lvlText w:val="•"/>
      <w:lvlJc w:val="left"/>
      <w:pPr>
        <w:ind w:left="7661" w:hanging="521"/>
      </w:pPr>
      <w:rPr>
        <w:rFonts w:hint="default"/>
        <w:lang w:val="ru-RU" w:eastAsia="en-US" w:bidi="ar-SA"/>
      </w:rPr>
    </w:lvl>
  </w:abstractNum>
  <w:abstractNum w:abstractNumId="16">
    <w:nsid w:val="2F4E6C9F"/>
    <w:multiLevelType w:val="hybridMultilevel"/>
    <w:tmpl w:val="B628BF22"/>
    <w:lvl w:ilvl="0" w:tplc="88E06FFE">
      <w:start w:val="1"/>
      <w:numFmt w:val="bullet"/>
      <w:lvlText w:val=""/>
      <w:lvlJc w:val="left"/>
      <w:pPr>
        <w:ind w:left="1212"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17">
    <w:nsid w:val="322F6A6F"/>
    <w:multiLevelType w:val="hybridMultilevel"/>
    <w:tmpl w:val="E83A9B76"/>
    <w:lvl w:ilvl="0" w:tplc="88E06FF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hint="default"/>
      </w:rPr>
    </w:lvl>
    <w:lvl w:ilvl="8" w:tplc="04190005">
      <w:start w:val="1"/>
      <w:numFmt w:val="bullet"/>
      <w:lvlText w:val=""/>
      <w:lvlJc w:val="left"/>
      <w:pPr>
        <w:ind w:left="7189" w:hanging="360"/>
      </w:pPr>
      <w:rPr>
        <w:rFonts w:ascii="Wingdings" w:hAnsi="Wingdings" w:hint="default"/>
      </w:rPr>
    </w:lvl>
  </w:abstractNum>
  <w:abstractNum w:abstractNumId="18">
    <w:nsid w:val="38204FB7"/>
    <w:multiLevelType w:val="hybridMultilevel"/>
    <w:tmpl w:val="B83EBD1E"/>
    <w:lvl w:ilvl="0" w:tplc="B5B8CFE4">
      <w:start w:val="1"/>
      <w:numFmt w:val="bullet"/>
      <w:lvlText w:val=""/>
      <w:lvlPicBulletId w:val="0"/>
      <w:lvlJc w:val="left"/>
      <w:pPr>
        <w:tabs>
          <w:tab w:val="num" w:pos="720"/>
        </w:tabs>
        <w:ind w:left="720" w:hanging="360"/>
      </w:pPr>
      <w:rPr>
        <w:rFonts w:ascii="Symbol" w:hAnsi="Symbol" w:hint="default"/>
      </w:rPr>
    </w:lvl>
    <w:lvl w:ilvl="1" w:tplc="DBF4D4D2" w:tentative="1">
      <w:start w:val="1"/>
      <w:numFmt w:val="bullet"/>
      <w:lvlText w:val=""/>
      <w:lvlJc w:val="left"/>
      <w:pPr>
        <w:tabs>
          <w:tab w:val="num" w:pos="1440"/>
        </w:tabs>
        <w:ind w:left="1440" w:hanging="360"/>
      </w:pPr>
      <w:rPr>
        <w:rFonts w:ascii="Symbol" w:hAnsi="Symbol" w:hint="default"/>
      </w:rPr>
    </w:lvl>
    <w:lvl w:ilvl="2" w:tplc="F99A1CBE" w:tentative="1">
      <w:start w:val="1"/>
      <w:numFmt w:val="bullet"/>
      <w:lvlText w:val=""/>
      <w:lvlJc w:val="left"/>
      <w:pPr>
        <w:tabs>
          <w:tab w:val="num" w:pos="2160"/>
        </w:tabs>
        <w:ind w:left="2160" w:hanging="360"/>
      </w:pPr>
      <w:rPr>
        <w:rFonts w:ascii="Symbol" w:hAnsi="Symbol" w:hint="default"/>
      </w:rPr>
    </w:lvl>
    <w:lvl w:ilvl="3" w:tplc="19181BFA" w:tentative="1">
      <w:start w:val="1"/>
      <w:numFmt w:val="bullet"/>
      <w:lvlText w:val=""/>
      <w:lvlJc w:val="left"/>
      <w:pPr>
        <w:tabs>
          <w:tab w:val="num" w:pos="2880"/>
        </w:tabs>
        <w:ind w:left="2880" w:hanging="360"/>
      </w:pPr>
      <w:rPr>
        <w:rFonts w:ascii="Symbol" w:hAnsi="Symbol" w:hint="default"/>
      </w:rPr>
    </w:lvl>
    <w:lvl w:ilvl="4" w:tplc="8F7618B6" w:tentative="1">
      <w:start w:val="1"/>
      <w:numFmt w:val="bullet"/>
      <w:lvlText w:val=""/>
      <w:lvlJc w:val="left"/>
      <w:pPr>
        <w:tabs>
          <w:tab w:val="num" w:pos="3600"/>
        </w:tabs>
        <w:ind w:left="3600" w:hanging="360"/>
      </w:pPr>
      <w:rPr>
        <w:rFonts w:ascii="Symbol" w:hAnsi="Symbol" w:hint="default"/>
      </w:rPr>
    </w:lvl>
    <w:lvl w:ilvl="5" w:tplc="6950A298" w:tentative="1">
      <w:start w:val="1"/>
      <w:numFmt w:val="bullet"/>
      <w:lvlText w:val=""/>
      <w:lvlJc w:val="left"/>
      <w:pPr>
        <w:tabs>
          <w:tab w:val="num" w:pos="4320"/>
        </w:tabs>
        <w:ind w:left="4320" w:hanging="360"/>
      </w:pPr>
      <w:rPr>
        <w:rFonts w:ascii="Symbol" w:hAnsi="Symbol" w:hint="default"/>
      </w:rPr>
    </w:lvl>
    <w:lvl w:ilvl="6" w:tplc="29BC86CC" w:tentative="1">
      <w:start w:val="1"/>
      <w:numFmt w:val="bullet"/>
      <w:lvlText w:val=""/>
      <w:lvlJc w:val="left"/>
      <w:pPr>
        <w:tabs>
          <w:tab w:val="num" w:pos="5040"/>
        </w:tabs>
        <w:ind w:left="5040" w:hanging="360"/>
      </w:pPr>
      <w:rPr>
        <w:rFonts w:ascii="Symbol" w:hAnsi="Symbol" w:hint="default"/>
      </w:rPr>
    </w:lvl>
    <w:lvl w:ilvl="7" w:tplc="E28805D4" w:tentative="1">
      <w:start w:val="1"/>
      <w:numFmt w:val="bullet"/>
      <w:lvlText w:val=""/>
      <w:lvlJc w:val="left"/>
      <w:pPr>
        <w:tabs>
          <w:tab w:val="num" w:pos="5760"/>
        </w:tabs>
        <w:ind w:left="5760" w:hanging="360"/>
      </w:pPr>
      <w:rPr>
        <w:rFonts w:ascii="Symbol" w:hAnsi="Symbol" w:hint="default"/>
      </w:rPr>
    </w:lvl>
    <w:lvl w:ilvl="8" w:tplc="E26E446E" w:tentative="1">
      <w:start w:val="1"/>
      <w:numFmt w:val="bullet"/>
      <w:lvlText w:val=""/>
      <w:lvlJc w:val="left"/>
      <w:pPr>
        <w:tabs>
          <w:tab w:val="num" w:pos="6480"/>
        </w:tabs>
        <w:ind w:left="6480" w:hanging="360"/>
      </w:pPr>
      <w:rPr>
        <w:rFonts w:ascii="Symbol" w:hAnsi="Symbol" w:hint="default"/>
      </w:rPr>
    </w:lvl>
  </w:abstractNum>
  <w:abstractNum w:abstractNumId="19">
    <w:nsid w:val="3A00460F"/>
    <w:multiLevelType w:val="hybridMultilevel"/>
    <w:tmpl w:val="C088D49E"/>
    <w:lvl w:ilvl="0" w:tplc="354E4ACA">
      <w:start w:val="1"/>
      <w:numFmt w:val="decimal"/>
      <w:lvlText w:val="%1."/>
      <w:lvlJc w:val="left"/>
      <w:pPr>
        <w:ind w:left="1103" w:hanging="360"/>
      </w:pPr>
      <w:rPr>
        <w:rFonts w:hint="default"/>
      </w:rPr>
    </w:lvl>
    <w:lvl w:ilvl="1" w:tplc="04190019" w:tentative="1">
      <w:start w:val="1"/>
      <w:numFmt w:val="lowerLetter"/>
      <w:lvlText w:val="%2."/>
      <w:lvlJc w:val="left"/>
      <w:pPr>
        <w:ind w:left="1823" w:hanging="360"/>
      </w:pPr>
    </w:lvl>
    <w:lvl w:ilvl="2" w:tplc="0419001B" w:tentative="1">
      <w:start w:val="1"/>
      <w:numFmt w:val="lowerRoman"/>
      <w:lvlText w:val="%3."/>
      <w:lvlJc w:val="right"/>
      <w:pPr>
        <w:ind w:left="2543" w:hanging="180"/>
      </w:pPr>
    </w:lvl>
    <w:lvl w:ilvl="3" w:tplc="0419000F" w:tentative="1">
      <w:start w:val="1"/>
      <w:numFmt w:val="decimal"/>
      <w:lvlText w:val="%4."/>
      <w:lvlJc w:val="left"/>
      <w:pPr>
        <w:ind w:left="3263" w:hanging="360"/>
      </w:pPr>
    </w:lvl>
    <w:lvl w:ilvl="4" w:tplc="04190019" w:tentative="1">
      <w:start w:val="1"/>
      <w:numFmt w:val="lowerLetter"/>
      <w:lvlText w:val="%5."/>
      <w:lvlJc w:val="left"/>
      <w:pPr>
        <w:ind w:left="3983" w:hanging="360"/>
      </w:pPr>
    </w:lvl>
    <w:lvl w:ilvl="5" w:tplc="0419001B" w:tentative="1">
      <w:start w:val="1"/>
      <w:numFmt w:val="lowerRoman"/>
      <w:lvlText w:val="%6."/>
      <w:lvlJc w:val="right"/>
      <w:pPr>
        <w:ind w:left="4703" w:hanging="180"/>
      </w:pPr>
    </w:lvl>
    <w:lvl w:ilvl="6" w:tplc="0419000F" w:tentative="1">
      <w:start w:val="1"/>
      <w:numFmt w:val="decimal"/>
      <w:lvlText w:val="%7."/>
      <w:lvlJc w:val="left"/>
      <w:pPr>
        <w:ind w:left="5423" w:hanging="360"/>
      </w:pPr>
    </w:lvl>
    <w:lvl w:ilvl="7" w:tplc="04190019" w:tentative="1">
      <w:start w:val="1"/>
      <w:numFmt w:val="lowerLetter"/>
      <w:lvlText w:val="%8."/>
      <w:lvlJc w:val="left"/>
      <w:pPr>
        <w:ind w:left="6143" w:hanging="360"/>
      </w:pPr>
    </w:lvl>
    <w:lvl w:ilvl="8" w:tplc="0419001B" w:tentative="1">
      <w:start w:val="1"/>
      <w:numFmt w:val="lowerRoman"/>
      <w:lvlText w:val="%9."/>
      <w:lvlJc w:val="right"/>
      <w:pPr>
        <w:ind w:left="6863" w:hanging="180"/>
      </w:pPr>
    </w:lvl>
  </w:abstractNum>
  <w:abstractNum w:abstractNumId="20">
    <w:nsid w:val="44AB18F6"/>
    <w:multiLevelType w:val="hybridMultilevel"/>
    <w:tmpl w:val="9FEA4CEC"/>
    <w:lvl w:ilvl="0" w:tplc="76B0E1E4">
      <w:start w:val="1"/>
      <w:numFmt w:val="decimal"/>
      <w:lvlText w:val="%1."/>
      <w:lvlJc w:val="left"/>
      <w:pPr>
        <w:ind w:left="3851" w:hanging="281"/>
        <w:jc w:val="right"/>
      </w:pPr>
      <w:rPr>
        <w:rFonts w:ascii="Times New Roman" w:eastAsia="Times New Roman" w:hAnsi="Times New Roman" w:cs="Times New Roman" w:hint="default"/>
        <w:b w:val="0"/>
        <w:bCs w:val="0"/>
        <w:i w:val="0"/>
        <w:iCs w:val="0"/>
        <w:spacing w:val="0"/>
        <w:w w:val="100"/>
        <w:sz w:val="28"/>
        <w:szCs w:val="28"/>
        <w:lang w:val="ru-RU" w:eastAsia="en-US" w:bidi="ar-SA"/>
      </w:rPr>
    </w:lvl>
    <w:lvl w:ilvl="1" w:tplc="84BC9FA8">
      <w:numFmt w:val="bullet"/>
      <w:lvlText w:val="•"/>
      <w:lvlJc w:val="left"/>
      <w:pPr>
        <w:ind w:left="4437" w:hanging="281"/>
      </w:pPr>
      <w:rPr>
        <w:rFonts w:hint="default"/>
        <w:lang w:val="ru-RU" w:eastAsia="en-US" w:bidi="ar-SA"/>
      </w:rPr>
    </w:lvl>
    <w:lvl w:ilvl="2" w:tplc="A052D60E">
      <w:numFmt w:val="bullet"/>
      <w:lvlText w:val="•"/>
      <w:lvlJc w:val="left"/>
      <w:pPr>
        <w:ind w:left="5015" w:hanging="281"/>
      </w:pPr>
      <w:rPr>
        <w:rFonts w:hint="default"/>
        <w:lang w:val="ru-RU" w:eastAsia="en-US" w:bidi="ar-SA"/>
      </w:rPr>
    </w:lvl>
    <w:lvl w:ilvl="3" w:tplc="5644E956">
      <w:numFmt w:val="bullet"/>
      <w:lvlText w:val="•"/>
      <w:lvlJc w:val="left"/>
      <w:pPr>
        <w:ind w:left="5593" w:hanging="281"/>
      </w:pPr>
      <w:rPr>
        <w:rFonts w:hint="default"/>
        <w:lang w:val="ru-RU" w:eastAsia="en-US" w:bidi="ar-SA"/>
      </w:rPr>
    </w:lvl>
    <w:lvl w:ilvl="4" w:tplc="09FC637E">
      <w:numFmt w:val="bullet"/>
      <w:lvlText w:val="•"/>
      <w:lvlJc w:val="left"/>
      <w:pPr>
        <w:ind w:left="6171" w:hanging="281"/>
      </w:pPr>
      <w:rPr>
        <w:rFonts w:hint="default"/>
        <w:lang w:val="ru-RU" w:eastAsia="en-US" w:bidi="ar-SA"/>
      </w:rPr>
    </w:lvl>
    <w:lvl w:ilvl="5" w:tplc="745C72FE">
      <w:numFmt w:val="bullet"/>
      <w:lvlText w:val="•"/>
      <w:lvlJc w:val="left"/>
      <w:pPr>
        <w:ind w:left="6749" w:hanging="281"/>
      </w:pPr>
      <w:rPr>
        <w:rFonts w:hint="default"/>
        <w:lang w:val="ru-RU" w:eastAsia="en-US" w:bidi="ar-SA"/>
      </w:rPr>
    </w:lvl>
    <w:lvl w:ilvl="6" w:tplc="11E03550">
      <w:numFmt w:val="bullet"/>
      <w:lvlText w:val="•"/>
      <w:lvlJc w:val="left"/>
      <w:pPr>
        <w:ind w:left="7327" w:hanging="281"/>
      </w:pPr>
      <w:rPr>
        <w:rFonts w:hint="default"/>
        <w:lang w:val="ru-RU" w:eastAsia="en-US" w:bidi="ar-SA"/>
      </w:rPr>
    </w:lvl>
    <w:lvl w:ilvl="7" w:tplc="A2C87E0E">
      <w:numFmt w:val="bullet"/>
      <w:lvlText w:val="•"/>
      <w:lvlJc w:val="left"/>
      <w:pPr>
        <w:ind w:left="7905" w:hanging="281"/>
      </w:pPr>
      <w:rPr>
        <w:rFonts w:hint="default"/>
        <w:lang w:val="ru-RU" w:eastAsia="en-US" w:bidi="ar-SA"/>
      </w:rPr>
    </w:lvl>
    <w:lvl w:ilvl="8" w:tplc="42144342">
      <w:numFmt w:val="bullet"/>
      <w:lvlText w:val="•"/>
      <w:lvlJc w:val="left"/>
      <w:pPr>
        <w:ind w:left="8483" w:hanging="281"/>
      </w:pPr>
      <w:rPr>
        <w:rFonts w:hint="default"/>
        <w:lang w:val="ru-RU" w:eastAsia="en-US" w:bidi="ar-SA"/>
      </w:rPr>
    </w:lvl>
  </w:abstractNum>
  <w:abstractNum w:abstractNumId="21">
    <w:nsid w:val="46672BAE"/>
    <w:multiLevelType w:val="hybridMultilevel"/>
    <w:tmpl w:val="EE9A3FD6"/>
    <w:lvl w:ilvl="0" w:tplc="FD4CFF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4C7D2293"/>
    <w:multiLevelType w:val="hybridMultilevel"/>
    <w:tmpl w:val="55063376"/>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DDD6133"/>
    <w:multiLevelType w:val="multilevel"/>
    <w:tmpl w:val="BA4440DE"/>
    <w:lvl w:ilvl="0">
      <w:start w:val="1"/>
      <w:numFmt w:val="decimal"/>
      <w:pStyle w:val="1-"/>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1-"/>
      <w:isLgl/>
      <w:lvlText w:val="%1.%2.%3."/>
      <w:lvlJc w:val="left"/>
      <w:pPr>
        <w:ind w:left="1146"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24">
    <w:nsid w:val="4EC644CA"/>
    <w:multiLevelType w:val="hybridMultilevel"/>
    <w:tmpl w:val="5BB6F2D6"/>
    <w:lvl w:ilvl="0" w:tplc="AED6D7FE">
      <w:start w:val="1"/>
      <w:numFmt w:val="decimal"/>
      <w:lvlText w:val="%1."/>
      <w:lvlJc w:val="left"/>
      <w:pPr>
        <w:ind w:left="2" w:hanging="260"/>
      </w:pPr>
      <w:rPr>
        <w:rFonts w:ascii="Times New Roman" w:eastAsia="Times New Roman" w:hAnsi="Times New Roman" w:cs="Times New Roman" w:hint="default"/>
        <w:b w:val="0"/>
        <w:bCs w:val="0"/>
        <w:i w:val="0"/>
        <w:iCs w:val="0"/>
        <w:color w:val="000009"/>
        <w:spacing w:val="0"/>
        <w:w w:val="99"/>
        <w:sz w:val="26"/>
        <w:szCs w:val="26"/>
        <w:lang w:val="ru-RU" w:eastAsia="en-US" w:bidi="ar-SA"/>
      </w:rPr>
    </w:lvl>
    <w:lvl w:ilvl="1" w:tplc="C218A31E">
      <w:numFmt w:val="bullet"/>
      <w:lvlText w:val="•"/>
      <w:lvlJc w:val="left"/>
      <w:pPr>
        <w:ind w:left="949" w:hanging="260"/>
      </w:pPr>
      <w:rPr>
        <w:rFonts w:hint="default"/>
        <w:lang w:val="ru-RU" w:eastAsia="en-US" w:bidi="ar-SA"/>
      </w:rPr>
    </w:lvl>
    <w:lvl w:ilvl="2" w:tplc="56428B5E">
      <w:numFmt w:val="bullet"/>
      <w:lvlText w:val="•"/>
      <w:lvlJc w:val="left"/>
      <w:pPr>
        <w:ind w:left="1899" w:hanging="260"/>
      </w:pPr>
      <w:rPr>
        <w:rFonts w:hint="default"/>
        <w:lang w:val="ru-RU" w:eastAsia="en-US" w:bidi="ar-SA"/>
      </w:rPr>
    </w:lvl>
    <w:lvl w:ilvl="3" w:tplc="30A6A6D2">
      <w:numFmt w:val="bullet"/>
      <w:lvlText w:val="•"/>
      <w:lvlJc w:val="left"/>
      <w:pPr>
        <w:ind w:left="2849" w:hanging="260"/>
      </w:pPr>
      <w:rPr>
        <w:rFonts w:hint="default"/>
        <w:lang w:val="ru-RU" w:eastAsia="en-US" w:bidi="ar-SA"/>
      </w:rPr>
    </w:lvl>
    <w:lvl w:ilvl="4" w:tplc="4E208742">
      <w:numFmt w:val="bullet"/>
      <w:lvlText w:val="•"/>
      <w:lvlJc w:val="left"/>
      <w:pPr>
        <w:ind w:left="3799" w:hanging="260"/>
      </w:pPr>
      <w:rPr>
        <w:rFonts w:hint="default"/>
        <w:lang w:val="ru-RU" w:eastAsia="en-US" w:bidi="ar-SA"/>
      </w:rPr>
    </w:lvl>
    <w:lvl w:ilvl="5" w:tplc="62E0AF80">
      <w:numFmt w:val="bullet"/>
      <w:lvlText w:val="•"/>
      <w:lvlJc w:val="left"/>
      <w:pPr>
        <w:ind w:left="4749" w:hanging="260"/>
      </w:pPr>
      <w:rPr>
        <w:rFonts w:hint="default"/>
        <w:lang w:val="ru-RU" w:eastAsia="en-US" w:bidi="ar-SA"/>
      </w:rPr>
    </w:lvl>
    <w:lvl w:ilvl="6" w:tplc="731687FA">
      <w:numFmt w:val="bullet"/>
      <w:lvlText w:val="•"/>
      <w:lvlJc w:val="left"/>
      <w:pPr>
        <w:ind w:left="5699" w:hanging="260"/>
      </w:pPr>
      <w:rPr>
        <w:rFonts w:hint="default"/>
        <w:lang w:val="ru-RU" w:eastAsia="en-US" w:bidi="ar-SA"/>
      </w:rPr>
    </w:lvl>
    <w:lvl w:ilvl="7" w:tplc="1726510C">
      <w:numFmt w:val="bullet"/>
      <w:lvlText w:val="•"/>
      <w:lvlJc w:val="left"/>
      <w:pPr>
        <w:ind w:left="6648" w:hanging="260"/>
      </w:pPr>
      <w:rPr>
        <w:rFonts w:hint="default"/>
        <w:lang w:val="ru-RU" w:eastAsia="en-US" w:bidi="ar-SA"/>
      </w:rPr>
    </w:lvl>
    <w:lvl w:ilvl="8" w:tplc="BD281C0A">
      <w:numFmt w:val="bullet"/>
      <w:lvlText w:val="•"/>
      <w:lvlJc w:val="left"/>
      <w:pPr>
        <w:ind w:left="7598" w:hanging="260"/>
      </w:pPr>
      <w:rPr>
        <w:rFonts w:hint="default"/>
        <w:lang w:val="ru-RU" w:eastAsia="en-US" w:bidi="ar-SA"/>
      </w:rPr>
    </w:lvl>
  </w:abstractNum>
  <w:abstractNum w:abstractNumId="25">
    <w:nsid w:val="58EC11B4"/>
    <w:multiLevelType w:val="hybridMultilevel"/>
    <w:tmpl w:val="5B1A878A"/>
    <w:lvl w:ilvl="0" w:tplc="7DB40564">
      <w:start w:val="1"/>
      <w:numFmt w:val="bullet"/>
      <w:lvlText w:val=""/>
      <w:lvlJc w:val="left"/>
      <w:pPr>
        <w:tabs>
          <w:tab w:val="num" w:pos="677"/>
        </w:tabs>
        <w:ind w:left="677" w:hanging="360"/>
      </w:pPr>
      <w:rPr>
        <w:rFonts w:ascii="Symbol" w:hAnsi="Symbol" w:hint="default"/>
        <w:color w:val="auto"/>
      </w:rPr>
    </w:lvl>
    <w:lvl w:ilvl="1" w:tplc="04190003">
      <w:start w:val="1"/>
      <w:numFmt w:val="bullet"/>
      <w:lvlText w:val="o"/>
      <w:lvlJc w:val="left"/>
      <w:pPr>
        <w:tabs>
          <w:tab w:val="num" w:pos="1397"/>
        </w:tabs>
        <w:ind w:left="1397" w:hanging="360"/>
      </w:pPr>
      <w:rPr>
        <w:rFonts w:ascii="Courier New" w:hAnsi="Courier New" w:hint="default"/>
      </w:rPr>
    </w:lvl>
    <w:lvl w:ilvl="2" w:tplc="04190005">
      <w:start w:val="1"/>
      <w:numFmt w:val="bullet"/>
      <w:lvlText w:val=""/>
      <w:lvlJc w:val="left"/>
      <w:pPr>
        <w:tabs>
          <w:tab w:val="num" w:pos="2117"/>
        </w:tabs>
        <w:ind w:left="2117" w:hanging="360"/>
      </w:pPr>
      <w:rPr>
        <w:rFonts w:ascii="Wingdings" w:hAnsi="Wingdings" w:hint="default"/>
      </w:rPr>
    </w:lvl>
    <w:lvl w:ilvl="3" w:tplc="04190001">
      <w:start w:val="1"/>
      <w:numFmt w:val="bullet"/>
      <w:lvlText w:val=""/>
      <w:lvlJc w:val="left"/>
      <w:pPr>
        <w:tabs>
          <w:tab w:val="num" w:pos="2837"/>
        </w:tabs>
        <w:ind w:left="2837" w:hanging="360"/>
      </w:pPr>
      <w:rPr>
        <w:rFonts w:ascii="Symbol" w:hAnsi="Symbol" w:hint="default"/>
      </w:rPr>
    </w:lvl>
    <w:lvl w:ilvl="4" w:tplc="04190003">
      <w:start w:val="1"/>
      <w:numFmt w:val="bullet"/>
      <w:lvlText w:val="o"/>
      <w:lvlJc w:val="left"/>
      <w:pPr>
        <w:tabs>
          <w:tab w:val="num" w:pos="3557"/>
        </w:tabs>
        <w:ind w:left="3557" w:hanging="360"/>
      </w:pPr>
      <w:rPr>
        <w:rFonts w:ascii="Courier New" w:hAnsi="Courier New" w:hint="default"/>
      </w:rPr>
    </w:lvl>
    <w:lvl w:ilvl="5" w:tplc="04190005">
      <w:start w:val="1"/>
      <w:numFmt w:val="bullet"/>
      <w:lvlText w:val=""/>
      <w:lvlJc w:val="left"/>
      <w:pPr>
        <w:tabs>
          <w:tab w:val="num" w:pos="4277"/>
        </w:tabs>
        <w:ind w:left="4277" w:hanging="360"/>
      </w:pPr>
      <w:rPr>
        <w:rFonts w:ascii="Wingdings" w:hAnsi="Wingdings" w:hint="default"/>
      </w:rPr>
    </w:lvl>
    <w:lvl w:ilvl="6" w:tplc="04190001">
      <w:start w:val="1"/>
      <w:numFmt w:val="bullet"/>
      <w:lvlText w:val=""/>
      <w:lvlJc w:val="left"/>
      <w:pPr>
        <w:tabs>
          <w:tab w:val="num" w:pos="4997"/>
        </w:tabs>
        <w:ind w:left="4997" w:hanging="360"/>
      </w:pPr>
      <w:rPr>
        <w:rFonts w:ascii="Symbol" w:hAnsi="Symbol" w:hint="default"/>
      </w:rPr>
    </w:lvl>
    <w:lvl w:ilvl="7" w:tplc="04190003">
      <w:start w:val="1"/>
      <w:numFmt w:val="bullet"/>
      <w:lvlText w:val="o"/>
      <w:lvlJc w:val="left"/>
      <w:pPr>
        <w:tabs>
          <w:tab w:val="num" w:pos="5717"/>
        </w:tabs>
        <w:ind w:left="5717" w:hanging="360"/>
      </w:pPr>
      <w:rPr>
        <w:rFonts w:ascii="Courier New" w:hAnsi="Courier New" w:hint="default"/>
      </w:rPr>
    </w:lvl>
    <w:lvl w:ilvl="8" w:tplc="04190005">
      <w:start w:val="1"/>
      <w:numFmt w:val="bullet"/>
      <w:lvlText w:val=""/>
      <w:lvlJc w:val="left"/>
      <w:pPr>
        <w:tabs>
          <w:tab w:val="num" w:pos="6437"/>
        </w:tabs>
        <w:ind w:left="6437" w:hanging="360"/>
      </w:pPr>
      <w:rPr>
        <w:rFonts w:ascii="Wingdings" w:hAnsi="Wingdings" w:hint="default"/>
      </w:rPr>
    </w:lvl>
  </w:abstractNum>
  <w:abstractNum w:abstractNumId="26">
    <w:nsid w:val="5BC02548"/>
    <w:multiLevelType w:val="multilevel"/>
    <w:tmpl w:val="A6708894"/>
    <w:lvl w:ilvl="0">
      <w:start w:val="1"/>
      <w:numFmt w:val="none"/>
      <w:suff w:val="nothing"/>
      <w:lvlText w:val=""/>
      <w:lvlJc w:val="left"/>
      <w:pPr>
        <w:ind w:left="720" w:hanging="360"/>
      </w:pPr>
    </w:lvl>
    <w:lvl w:ilvl="1">
      <w:start w:val="1"/>
      <w:numFmt w:val="none"/>
      <w:suff w:val="nothing"/>
      <w:lvlText w:val=""/>
      <w:lvlJc w:val="left"/>
      <w:pPr>
        <w:ind w:left="1080" w:hanging="360"/>
      </w:pPr>
    </w:lvl>
    <w:lvl w:ilvl="2">
      <w:start w:val="1"/>
      <w:numFmt w:val="none"/>
      <w:suff w:val="nothing"/>
      <w:lvlText w:val=""/>
      <w:lvlJc w:val="left"/>
      <w:pPr>
        <w:ind w:left="1440" w:hanging="360"/>
      </w:pPr>
    </w:lvl>
    <w:lvl w:ilvl="3">
      <w:start w:val="1"/>
      <w:numFmt w:val="none"/>
      <w:suff w:val="nothing"/>
      <w:lvlText w:val=""/>
      <w:lvlJc w:val="left"/>
      <w:pPr>
        <w:ind w:left="1800" w:hanging="360"/>
      </w:pPr>
    </w:lvl>
    <w:lvl w:ilvl="4">
      <w:start w:val="1"/>
      <w:numFmt w:val="none"/>
      <w:suff w:val="nothing"/>
      <w:lvlText w:val=""/>
      <w:lvlJc w:val="left"/>
      <w:pPr>
        <w:ind w:left="2160" w:hanging="360"/>
      </w:pPr>
    </w:lvl>
    <w:lvl w:ilvl="5">
      <w:start w:val="1"/>
      <w:numFmt w:val="none"/>
      <w:suff w:val="nothing"/>
      <w:lvlText w:val=""/>
      <w:lvlJc w:val="left"/>
      <w:pPr>
        <w:ind w:left="2520" w:hanging="360"/>
      </w:pPr>
    </w:lvl>
    <w:lvl w:ilvl="6">
      <w:start w:val="1"/>
      <w:numFmt w:val="none"/>
      <w:suff w:val="nothing"/>
      <w:lvlText w:val=""/>
      <w:lvlJc w:val="left"/>
      <w:pPr>
        <w:ind w:left="2880" w:hanging="360"/>
      </w:pPr>
    </w:lvl>
    <w:lvl w:ilvl="7">
      <w:start w:val="1"/>
      <w:numFmt w:val="none"/>
      <w:suff w:val="nothing"/>
      <w:lvlText w:val=""/>
      <w:lvlJc w:val="left"/>
      <w:pPr>
        <w:ind w:left="3240" w:hanging="360"/>
      </w:pPr>
    </w:lvl>
    <w:lvl w:ilvl="8">
      <w:start w:val="1"/>
      <w:numFmt w:val="none"/>
      <w:suff w:val="nothing"/>
      <w:lvlText w:val=""/>
      <w:lvlJc w:val="left"/>
      <w:pPr>
        <w:ind w:left="3600" w:hanging="360"/>
      </w:pPr>
    </w:lvl>
  </w:abstractNum>
  <w:abstractNum w:abstractNumId="27">
    <w:nsid w:val="5C8111D8"/>
    <w:multiLevelType w:val="hybridMultilevel"/>
    <w:tmpl w:val="856AB956"/>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8">
    <w:nsid w:val="5DCB782C"/>
    <w:multiLevelType w:val="hybridMultilevel"/>
    <w:tmpl w:val="EAC29CAC"/>
    <w:lvl w:ilvl="0" w:tplc="E9EEEFC2">
      <w:start w:val="1"/>
      <w:numFmt w:val="decimal"/>
      <w:lvlText w:val="%1."/>
      <w:lvlJc w:val="left"/>
      <w:pPr>
        <w:ind w:left="143" w:hanging="368"/>
      </w:pPr>
      <w:rPr>
        <w:rFonts w:ascii="Times New Roman" w:eastAsia="Times New Roman" w:hAnsi="Times New Roman" w:cs="Times New Roman" w:hint="default"/>
        <w:b w:val="0"/>
        <w:bCs w:val="0"/>
        <w:i w:val="0"/>
        <w:iCs w:val="0"/>
        <w:spacing w:val="0"/>
        <w:w w:val="90"/>
        <w:sz w:val="28"/>
        <w:szCs w:val="28"/>
        <w:lang w:val="ru-RU" w:eastAsia="en-US" w:bidi="ar-SA"/>
      </w:rPr>
    </w:lvl>
    <w:lvl w:ilvl="1" w:tplc="8E942F58">
      <w:numFmt w:val="bullet"/>
      <w:lvlText w:val="•"/>
      <w:lvlJc w:val="left"/>
      <w:pPr>
        <w:ind w:left="1089" w:hanging="368"/>
      </w:pPr>
      <w:rPr>
        <w:rFonts w:hint="default"/>
        <w:lang w:val="ru-RU" w:eastAsia="en-US" w:bidi="ar-SA"/>
      </w:rPr>
    </w:lvl>
    <w:lvl w:ilvl="2" w:tplc="B34C096E">
      <w:numFmt w:val="bullet"/>
      <w:lvlText w:val="•"/>
      <w:lvlJc w:val="left"/>
      <w:pPr>
        <w:ind w:left="2039" w:hanging="368"/>
      </w:pPr>
      <w:rPr>
        <w:rFonts w:hint="default"/>
        <w:lang w:val="ru-RU" w:eastAsia="en-US" w:bidi="ar-SA"/>
      </w:rPr>
    </w:lvl>
    <w:lvl w:ilvl="3" w:tplc="206AEDA4">
      <w:numFmt w:val="bullet"/>
      <w:lvlText w:val="•"/>
      <w:lvlJc w:val="left"/>
      <w:pPr>
        <w:ind w:left="2989" w:hanging="368"/>
      </w:pPr>
      <w:rPr>
        <w:rFonts w:hint="default"/>
        <w:lang w:val="ru-RU" w:eastAsia="en-US" w:bidi="ar-SA"/>
      </w:rPr>
    </w:lvl>
    <w:lvl w:ilvl="4" w:tplc="5D8C36C4">
      <w:numFmt w:val="bullet"/>
      <w:lvlText w:val="•"/>
      <w:lvlJc w:val="left"/>
      <w:pPr>
        <w:ind w:left="3939" w:hanging="368"/>
      </w:pPr>
      <w:rPr>
        <w:rFonts w:hint="default"/>
        <w:lang w:val="ru-RU" w:eastAsia="en-US" w:bidi="ar-SA"/>
      </w:rPr>
    </w:lvl>
    <w:lvl w:ilvl="5" w:tplc="8AEE39CE">
      <w:numFmt w:val="bullet"/>
      <w:lvlText w:val="•"/>
      <w:lvlJc w:val="left"/>
      <w:pPr>
        <w:ind w:left="4889" w:hanging="368"/>
      </w:pPr>
      <w:rPr>
        <w:rFonts w:hint="default"/>
        <w:lang w:val="ru-RU" w:eastAsia="en-US" w:bidi="ar-SA"/>
      </w:rPr>
    </w:lvl>
    <w:lvl w:ilvl="6" w:tplc="0212A954">
      <w:numFmt w:val="bullet"/>
      <w:lvlText w:val="•"/>
      <w:lvlJc w:val="left"/>
      <w:pPr>
        <w:ind w:left="5839" w:hanging="368"/>
      </w:pPr>
      <w:rPr>
        <w:rFonts w:hint="default"/>
        <w:lang w:val="ru-RU" w:eastAsia="en-US" w:bidi="ar-SA"/>
      </w:rPr>
    </w:lvl>
    <w:lvl w:ilvl="7" w:tplc="83027FDA">
      <w:numFmt w:val="bullet"/>
      <w:lvlText w:val="•"/>
      <w:lvlJc w:val="left"/>
      <w:pPr>
        <w:ind w:left="6789" w:hanging="368"/>
      </w:pPr>
      <w:rPr>
        <w:rFonts w:hint="default"/>
        <w:lang w:val="ru-RU" w:eastAsia="en-US" w:bidi="ar-SA"/>
      </w:rPr>
    </w:lvl>
    <w:lvl w:ilvl="8" w:tplc="2FE6E5CA">
      <w:numFmt w:val="bullet"/>
      <w:lvlText w:val="•"/>
      <w:lvlJc w:val="left"/>
      <w:pPr>
        <w:ind w:left="7739" w:hanging="368"/>
      </w:pPr>
      <w:rPr>
        <w:rFonts w:hint="default"/>
        <w:lang w:val="ru-RU" w:eastAsia="en-US" w:bidi="ar-SA"/>
      </w:rPr>
    </w:lvl>
  </w:abstractNum>
  <w:abstractNum w:abstractNumId="29">
    <w:nsid w:val="5E9E2EAF"/>
    <w:multiLevelType w:val="hybridMultilevel"/>
    <w:tmpl w:val="3228B0C2"/>
    <w:lvl w:ilvl="0" w:tplc="7DB40564">
      <w:start w:val="1"/>
      <w:numFmt w:val="bullet"/>
      <w:lvlText w:val=""/>
      <w:lvlJc w:val="left"/>
      <w:pPr>
        <w:ind w:left="1571" w:hanging="360"/>
      </w:pPr>
      <w:rPr>
        <w:rFonts w:ascii="Symbol" w:hAnsi="Symbol" w:hint="default"/>
        <w:color w:val="auto"/>
      </w:rPr>
    </w:lvl>
    <w:lvl w:ilvl="1" w:tplc="04190003">
      <w:start w:val="1"/>
      <w:numFmt w:val="bullet"/>
      <w:lvlText w:val="o"/>
      <w:lvlJc w:val="left"/>
      <w:pPr>
        <w:ind w:left="2291" w:hanging="360"/>
      </w:pPr>
      <w:rPr>
        <w:rFonts w:ascii="Courier New" w:hAnsi="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hint="default"/>
      </w:rPr>
    </w:lvl>
    <w:lvl w:ilvl="8" w:tplc="04190005">
      <w:start w:val="1"/>
      <w:numFmt w:val="bullet"/>
      <w:lvlText w:val=""/>
      <w:lvlJc w:val="left"/>
      <w:pPr>
        <w:ind w:left="7331" w:hanging="360"/>
      </w:pPr>
      <w:rPr>
        <w:rFonts w:ascii="Wingdings" w:hAnsi="Wingdings" w:hint="default"/>
      </w:rPr>
    </w:lvl>
  </w:abstractNum>
  <w:abstractNum w:abstractNumId="30">
    <w:nsid w:val="6CE425BD"/>
    <w:multiLevelType w:val="hybridMultilevel"/>
    <w:tmpl w:val="A6C8DA96"/>
    <w:lvl w:ilvl="0" w:tplc="008E7FE2">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1">
    <w:nsid w:val="6D8C6885"/>
    <w:multiLevelType w:val="hybridMultilevel"/>
    <w:tmpl w:val="F71C9ED8"/>
    <w:lvl w:ilvl="0" w:tplc="4DB23F8A">
      <w:numFmt w:val="bullet"/>
      <w:lvlText w:val="-"/>
      <w:lvlJc w:val="left"/>
      <w:pPr>
        <w:ind w:left="78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1" w:tplc="DC927BB4">
      <w:numFmt w:val="bullet"/>
      <w:lvlText w:val="•"/>
      <w:lvlJc w:val="left"/>
      <w:pPr>
        <w:ind w:left="1665" w:hanging="164"/>
      </w:pPr>
      <w:rPr>
        <w:rFonts w:hint="default"/>
        <w:lang w:val="ru-RU" w:eastAsia="en-US" w:bidi="ar-SA"/>
      </w:rPr>
    </w:lvl>
    <w:lvl w:ilvl="2" w:tplc="4E4E5C1C">
      <w:numFmt w:val="bullet"/>
      <w:lvlText w:val="•"/>
      <w:lvlJc w:val="left"/>
      <w:pPr>
        <w:ind w:left="2551" w:hanging="164"/>
      </w:pPr>
      <w:rPr>
        <w:rFonts w:hint="default"/>
        <w:lang w:val="ru-RU" w:eastAsia="en-US" w:bidi="ar-SA"/>
      </w:rPr>
    </w:lvl>
    <w:lvl w:ilvl="3" w:tplc="F7341D32">
      <w:numFmt w:val="bullet"/>
      <w:lvlText w:val="•"/>
      <w:lvlJc w:val="left"/>
      <w:pPr>
        <w:ind w:left="3437" w:hanging="164"/>
      </w:pPr>
      <w:rPr>
        <w:rFonts w:hint="default"/>
        <w:lang w:val="ru-RU" w:eastAsia="en-US" w:bidi="ar-SA"/>
      </w:rPr>
    </w:lvl>
    <w:lvl w:ilvl="4" w:tplc="5088DECA">
      <w:numFmt w:val="bullet"/>
      <w:lvlText w:val="•"/>
      <w:lvlJc w:val="left"/>
      <w:pPr>
        <w:ind w:left="4323" w:hanging="164"/>
      </w:pPr>
      <w:rPr>
        <w:rFonts w:hint="default"/>
        <w:lang w:val="ru-RU" w:eastAsia="en-US" w:bidi="ar-SA"/>
      </w:rPr>
    </w:lvl>
    <w:lvl w:ilvl="5" w:tplc="9986246A">
      <w:numFmt w:val="bullet"/>
      <w:lvlText w:val="•"/>
      <w:lvlJc w:val="left"/>
      <w:pPr>
        <w:ind w:left="5209" w:hanging="164"/>
      </w:pPr>
      <w:rPr>
        <w:rFonts w:hint="default"/>
        <w:lang w:val="ru-RU" w:eastAsia="en-US" w:bidi="ar-SA"/>
      </w:rPr>
    </w:lvl>
    <w:lvl w:ilvl="6" w:tplc="4B626234">
      <w:numFmt w:val="bullet"/>
      <w:lvlText w:val="•"/>
      <w:lvlJc w:val="left"/>
      <w:pPr>
        <w:ind w:left="6095" w:hanging="164"/>
      </w:pPr>
      <w:rPr>
        <w:rFonts w:hint="default"/>
        <w:lang w:val="ru-RU" w:eastAsia="en-US" w:bidi="ar-SA"/>
      </w:rPr>
    </w:lvl>
    <w:lvl w:ilvl="7" w:tplc="E0B4034C">
      <w:numFmt w:val="bullet"/>
      <w:lvlText w:val="•"/>
      <w:lvlJc w:val="left"/>
      <w:pPr>
        <w:ind w:left="6981" w:hanging="164"/>
      </w:pPr>
      <w:rPr>
        <w:rFonts w:hint="default"/>
        <w:lang w:val="ru-RU" w:eastAsia="en-US" w:bidi="ar-SA"/>
      </w:rPr>
    </w:lvl>
    <w:lvl w:ilvl="8" w:tplc="B694E5C8">
      <w:numFmt w:val="bullet"/>
      <w:lvlText w:val="•"/>
      <w:lvlJc w:val="left"/>
      <w:pPr>
        <w:ind w:left="7867" w:hanging="164"/>
      </w:pPr>
      <w:rPr>
        <w:rFonts w:hint="default"/>
        <w:lang w:val="ru-RU" w:eastAsia="en-US" w:bidi="ar-SA"/>
      </w:rPr>
    </w:lvl>
  </w:abstractNum>
  <w:abstractNum w:abstractNumId="32">
    <w:nsid w:val="71953532"/>
    <w:multiLevelType w:val="hybridMultilevel"/>
    <w:tmpl w:val="D848EF70"/>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3">
    <w:nsid w:val="77A96952"/>
    <w:multiLevelType w:val="multilevel"/>
    <w:tmpl w:val="EC6C8598"/>
    <w:lvl w:ilvl="0">
      <w:start w:val="1"/>
      <w:numFmt w:val="decimal"/>
      <w:lvlText w:val="%1."/>
      <w:lvlJc w:val="left"/>
      <w:pPr>
        <w:ind w:left="262" w:hanging="377"/>
      </w:pPr>
      <w:rPr>
        <w:sz w:val="18"/>
        <w:szCs w:val="18"/>
      </w:rPr>
    </w:lvl>
    <w:lvl w:ilvl="1">
      <w:numFmt w:val="bullet"/>
      <w:lvlText w:val=""/>
      <w:lvlJc w:val="left"/>
      <w:pPr>
        <w:ind w:left="1242" w:hanging="377"/>
      </w:pPr>
      <w:rPr>
        <w:rFonts w:ascii="Symbol" w:hAnsi="Symbol" w:cs="Symbol" w:hint="default"/>
        <w:lang w:val="ru-RU" w:eastAsia="en-US" w:bidi="ar-SA"/>
      </w:rPr>
    </w:lvl>
    <w:lvl w:ilvl="2">
      <w:numFmt w:val="bullet"/>
      <w:lvlText w:val=""/>
      <w:lvlJc w:val="left"/>
      <w:pPr>
        <w:ind w:left="2224" w:hanging="377"/>
      </w:pPr>
      <w:rPr>
        <w:rFonts w:ascii="Symbol" w:hAnsi="Symbol" w:cs="Symbol" w:hint="default"/>
        <w:lang w:val="ru-RU" w:eastAsia="en-US" w:bidi="ar-SA"/>
      </w:rPr>
    </w:lvl>
    <w:lvl w:ilvl="3">
      <w:numFmt w:val="bullet"/>
      <w:lvlText w:val=""/>
      <w:lvlJc w:val="left"/>
      <w:pPr>
        <w:ind w:left="3206" w:hanging="377"/>
      </w:pPr>
      <w:rPr>
        <w:rFonts w:ascii="Symbol" w:hAnsi="Symbol" w:cs="Symbol" w:hint="default"/>
        <w:lang w:val="ru-RU" w:eastAsia="en-US" w:bidi="ar-SA"/>
      </w:rPr>
    </w:lvl>
    <w:lvl w:ilvl="4">
      <w:numFmt w:val="bullet"/>
      <w:lvlText w:val=""/>
      <w:lvlJc w:val="left"/>
      <w:pPr>
        <w:ind w:left="4188" w:hanging="377"/>
      </w:pPr>
      <w:rPr>
        <w:rFonts w:ascii="Symbol" w:hAnsi="Symbol" w:cs="Symbol" w:hint="default"/>
        <w:lang w:val="ru-RU" w:eastAsia="en-US" w:bidi="ar-SA"/>
      </w:rPr>
    </w:lvl>
    <w:lvl w:ilvl="5">
      <w:numFmt w:val="bullet"/>
      <w:lvlText w:val=""/>
      <w:lvlJc w:val="left"/>
      <w:pPr>
        <w:ind w:left="5170" w:hanging="377"/>
      </w:pPr>
      <w:rPr>
        <w:rFonts w:ascii="Symbol" w:hAnsi="Symbol" w:cs="Symbol" w:hint="default"/>
        <w:lang w:val="ru-RU" w:eastAsia="en-US" w:bidi="ar-SA"/>
      </w:rPr>
    </w:lvl>
    <w:lvl w:ilvl="6">
      <w:numFmt w:val="bullet"/>
      <w:lvlText w:val=""/>
      <w:lvlJc w:val="left"/>
      <w:pPr>
        <w:ind w:left="6152" w:hanging="377"/>
      </w:pPr>
      <w:rPr>
        <w:rFonts w:ascii="Symbol" w:hAnsi="Symbol" w:cs="Symbol" w:hint="default"/>
        <w:lang w:val="ru-RU" w:eastAsia="en-US" w:bidi="ar-SA"/>
      </w:rPr>
    </w:lvl>
    <w:lvl w:ilvl="7">
      <w:numFmt w:val="bullet"/>
      <w:lvlText w:val=""/>
      <w:lvlJc w:val="left"/>
      <w:pPr>
        <w:ind w:left="7134" w:hanging="377"/>
      </w:pPr>
      <w:rPr>
        <w:rFonts w:ascii="Symbol" w:hAnsi="Symbol" w:cs="Symbol" w:hint="default"/>
        <w:lang w:val="ru-RU" w:eastAsia="en-US" w:bidi="ar-SA"/>
      </w:rPr>
    </w:lvl>
    <w:lvl w:ilvl="8">
      <w:numFmt w:val="bullet"/>
      <w:lvlText w:val=""/>
      <w:lvlJc w:val="left"/>
      <w:pPr>
        <w:ind w:left="8116" w:hanging="377"/>
      </w:pPr>
      <w:rPr>
        <w:rFonts w:ascii="Symbol" w:hAnsi="Symbol" w:cs="Symbol" w:hint="default"/>
        <w:lang w:val="ru-RU" w:eastAsia="en-US" w:bidi="ar-SA"/>
      </w:rPr>
    </w:lvl>
  </w:abstractNum>
  <w:abstractNum w:abstractNumId="34">
    <w:nsid w:val="785056CE"/>
    <w:multiLevelType w:val="hybridMultilevel"/>
    <w:tmpl w:val="D6CC1136"/>
    <w:lvl w:ilvl="0" w:tplc="88E06FF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5">
    <w:nsid w:val="787A2233"/>
    <w:multiLevelType w:val="hybridMultilevel"/>
    <w:tmpl w:val="62909686"/>
    <w:lvl w:ilvl="0" w:tplc="20B2BA78">
      <w:start w:val="1"/>
      <w:numFmt w:val="decimal"/>
      <w:lvlText w:val="%1."/>
      <w:lvlJc w:val="left"/>
      <w:pPr>
        <w:ind w:left="143" w:hanging="389"/>
      </w:pPr>
      <w:rPr>
        <w:rFonts w:ascii="Times New Roman" w:eastAsia="Times New Roman" w:hAnsi="Times New Roman" w:cs="Times New Roman" w:hint="default"/>
        <w:b w:val="0"/>
        <w:bCs w:val="0"/>
        <w:i w:val="0"/>
        <w:iCs w:val="0"/>
        <w:spacing w:val="0"/>
        <w:w w:val="100"/>
        <w:sz w:val="28"/>
        <w:szCs w:val="28"/>
        <w:lang w:val="ru-RU" w:eastAsia="en-US" w:bidi="ar-SA"/>
      </w:rPr>
    </w:lvl>
    <w:lvl w:ilvl="1" w:tplc="3592AAF4">
      <w:numFmt w:val="bullet"/>
      <w:lvlText w:val="-"/>
      <w:lvlJc w:val="left"/>
      <w:pPr>
        <w:ind w:left="306" w:hanging="164"/>
      </w:pPr>
      <w:rPr>
        <w:rFonts w:ascii="Times New Roman" w:eastAsia="Times New Roman" w:hAnsi="Times New Roman" w:cs="Times New Roman" w:hint="default"/>
        <w:b w:val="0"/>
        <w:bCs w:val="0"/>
        <w:i w:val="0"/>
        <w:iCs w:val="0"/>
        <w:spacing w:val="0"/>
        <w:w w:val="100"/>
        <w:sz w:val="28"/>
        <w:szCs w:val="28"/>
        <w:lang w:val="ru-RU" w:eastAsia="en-US" w:bidi="ar-SA"/>
      </w:rPr>
    </w:lvl>
    <w:lvl w:ilvl="2" w:tplc="E05CBCD6">
      <w:numFmt w:val="bullet"/>
      <w:lvlText w:val="•"/>
      <w:lvlJc w:val="left"/>
      <w:pPr>
        <w:ind w:left="1337" w:hanging="164"/>
      </w:pPr>
      <w:rPr>
        <w:rFonts w:hint="default"/>
        <w:lang w:val="ru-RU" w:eastAsia="en-US" w:bidi="ar-SA"/>
      </w:rPr>
    </w:lvl>
    <w:lvl w:ilvl="3" w:tplc="18467C76">
      <w:numFmt w:val="bullet"/>
      <w:lvlText w:val="•"/>
      <w:lvlJc w:val="left"/>
      <w:pPr>
        <w:ind w:left="2375" w:hanging="164"/>
      </w:pPr>
      <w:rPr>
        <w:rFonts w:hint="default"/>
        <w:lang w:val="ru-RU" w:eastAsia="en-US" w:bidi="ar-SA"/>
      </w:rPr>
    </w:lvl>
    <w:lvl w:ilvl="4" w:tplc="34E4699A">
      <w:numFmt w:val="bullet"/>
      <w:lvlText w:val="•"/>
      <w:lvlJc w:val="left"/>
      <w:pPr>
        <w:ind w:left="3413" w:hanging="164"/>
      </w:pPr>
      <w:rPr>
        <w:rFonts w:hint="default"/>
        <w:lang w:val="ru-RU" w:eastAsia="en-US" w:bidi="ar-SA"/>
      </w:rPr>
    </w:lvl>
    <w:lvl w:ilvl="5" w:tplc="A7666F0E">
      <w:numFmt w:val="bullet"/>
      <w:lvlText w:val="•"/>
      <w:lvlJc w:val="left"/>
      <w:pPr>
        <w:ind w:left="4450" w:hanging="164"/>
      </w:pPr>
      <w:rPr>
        <w:rFonts w:hint="default"/>
        <w:lang w:val="ru-RU" w:eastAsia="en-US" w:bidi="ar-SA"/>
      </w:rPr>
    </w:lvl>
    <w:lvl w:ilvl="6" w:tplc="EBBAEA1A">
      <w:numFmt w:val="bullet"/>
      <w:lvlText w:val="•"/>
      <w:lvlJc w:val="left"/>
      <w:pPr>
        <w:ind w:left="5488" w:hanging="164"/>
      </w:pPr>
      <w:rPr>
        <w:rFonts w:hint="default"/>
        <w:lang w:val="ru-RU" w:eastAsia="en-US" w:bidi="ar-SA"/>
      </w:rPr>
    </w:lvl>
    <w:lvl w:ilvl="7" w:tplc="8B0A61EE">
      <w:numFmt w:val="bullet"/>
      <w:lvlText w:val="•"/>
      <w:lvlJc w:val="left"/>
      <w:pPr>
        <w:ind w:left="6526" w:hanging="164"/>
      </w:pPr>
      <w:rPr>
        <w:rFonts w:hint="default"/>
        <w:lang w:val="ru-RU" w:eastAsia="en-US" w:bidi="ar-SA"/>
      </w:rPr>
    </w:lvl>
    <w:lvl w:ilvl="8" w:tplc="58CAB856">
      <w:numFmt w:val="bullet"/>
      <w:lvlText w:val="•"/>
      <w:lvlJc w:val="left"/>
      <w:pPr>
        <w:ind w:left="7563" w:hanging="164"/>
      </w:pPr>
      <w:rPr>
        <w:rFonts w:hint="default"/>
        <w:lang w:val="ru-RU" w:eastAsia="en-US" w:bidi="ar-SA"/>
      </w:rPr>
    </w:lvl>
  </w:abstractNum>
  <w:abstractNum w:abstractNumId="36">
    <w:nsid w:val="792B4966"/>
    <w:multiLevelType w:val="hybridMultilevel"/>
    <w:tmpl w:val="553404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7A7B200A"/>
    <w:multiLevelType w:val="multilevel"/>
    <w:tmpl w:val="ACF0118A"/>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8">
    <w:nsid w:val="7D2E2CB7"/>
    <w:multiLevelType w:val="multilevel"/>
    <w:tmpl w:val="3B34A8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nsid w:val="7EA72382"/>
    <w:multiLevelType w:val="hybridMultilevel"/>
    <w:tmpl w:val="4E36E44E"/>
    <w:lvl w:ilvl="0" w:tplc="F5126F4C">
      <w:start w:val="3"/>
      <w:numFmt w:val="bullet"/>
      <w:lvlText w:val=""/>
      <w:lvlJc w:val="left"/>
      <w:pPr>
        <w:ind w:left="900" w:hanging="360"/>
      </w:pPr>
      <w:rPr>
        <w:rFonts w:ascii="Symbol" w:eastAsia="Calibri" w:hAnsi="Symbol" w:cs="Times New Roman" w:hint="default"/>
        <w:b w:val="0"/>
        <w:u w:val="none"/>
      </w:rPr>
    </w:lvl>
    <w:lvl w:ilvl="1" w:tplc="04190003" w:tentative="1">
      <w:start w:val="1"/>
      <w:numFmt w:val="bullet"/>
      <w:lvlText w:val="o"/>
      <w:lvlJc w:val="left"/>
      <w:pPr>
        <w:ind w:left="1620" w:hanging="360"/>
      </w:pPr>
      <w:rPr>
        <w:rFonts w:ascii="Courier New" w:hAnsi="Courier New" w:cs="Courier New" w:hint="default"/>
      </w:rPr>
    </w:lvl>
    <w:lvl w:ilvl="2" w:tplc="04190005" w:tentative="1">
      <w:start w:val="1"/>
      <w:numFmt w:val="bullet"/>
      <w:lvlText w:val=""/>
      <w:lvlJc w:val="left"/>
      <w:pPr>
        <w:ind w:left="2340" w:hanging="360"/>
      </w:pPr>
      <w:rPr>
        <w:rFonts w:ascii="Wingdings" w:hAnsi="Wingdings" w:hint="default"/>
      </w:rPr>
    </w:lvl>
    <w:lvl w:ilvl="3" w:tplc="04190001" w:tentative="1">
      <w:start w:val="1"/>
      <w:numFmt w:val="bullet"/>
      <w:lvlText w:val=""/>
      <w:lvlJc w:val="left"/>
      <w:pPr>
        <w:ind w:left="3060" w:hanging="360"/>
      </w:pPr>
      <w:rPr>
        <w:rFonts w:ascii="Symbol" w:hAnsi="Symbol" w:hint="default"/>
      </w:rPr>
    </w:lvl>
    <w:lvl w:ilvl="4" w:tplc="04190003" w:tentative="1">
      <w:start w:val="1"/>
      <w:numFmt w:val="bullet"/>
      <w:lvlText w:val="o"/>
      <w:lvlJc w:val="left"/>
      <w:pPr>
        <w:ind w:left="3780" w:hanging="360"/>
      </w:pPr>
      <w:rPr>
        <w:rFonts w:ascii="Courier New" w:hAnsi="Courier New" w:cs="Courier New" w:hint="default"/>
      </w:rPr>
    </w:lvl>
    <w:lvl w:ilvl="5" w:tplc="04190005" w:tentative="1">
      <w:start w:val="1"/>
      <w:numFmt w:val="bullet"/>
      <w:lvlText w:val=""/>
      <w:lvlJc w:val="left"/>
      <w:pPr>
        <w:ind w:left="4500" w:hanging="360"/>
      </w:pPr>
      <w:rPr>
        <w:rFonts w:ascii="Wingdings" w:hAnsi="Wingdings" w:hint="default"/>
      </w:rPr>
    </w:lvl>
    <w:lvl w:ilvl="6" w:tplc="04190001" w:tentative="1">
      <w:start w:val="1"/>
      <w:numFmt w:val="bullet"/>
      <w:lvlText w:val=""/>
      <w:lvlJc w:val="left"/>
      <w:pPr>
        <w:ind w:left="5220" w:hanging="360"/>
      </w:pPr>
      <w:rPr>
        <w:rFonts w:ascii="Symbol" w:hAnsi="Symbol" w:hint="default"/>
      </w:rPr>
    </w:lvl>
    <w:lvl w:ilvl="7" w:tplc="04190003" w:tentative="1">
      <w:start w:val="1"/>
      <w:numFmt w:val="bullet"/>
      <w:lvlText w:val="o"/>
      <w:lvlJc w:val="left"/>
      <w:pPr>
        <w:ind w:left="5940" w:hanging="360"/>
      </w:pPr>
      <w:rPr>
        <w:rFonts w:ascii="Courier New" w:hAnsi="Courier New" w:cs="Courier New" w:hint="default"/>
      </w:rPr>
    </w:lvl>
    <w:lvl w:ilvl="8" w:tplc="04190005" w:tentative="1">
      <w:start w:val="1"/>
      <w:numFmt w:val="bullet"/>
      <w:lvlText w:val=""/>
      <w:lvlJc w:val="left"/>
      <w:pPr>
        <w:ind w:left="6660" w:hanging="360"/>
      </w:pPr>
      <w:rPr>
        <w:rFonts w:ascii="Wingdings" w:hAnsi="Wingdings" w:hint="default"/>
      </w:rPr>
    </w:lvl>
  </w:abstractNum>
  <w:num w:numId="1">
    <w:abstractNumId w:val="0"/>
  </w:num>
  <w:num w:numId="2">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3"/>
  </w:num>
  <w:num w:numId="4">
    <w:abstractNumId w:val="19"/>
  </w:num>
  <w:num w:numId="5">
    <w:abstractNumId w:val="38"/>
  </w:num>
  <w:num w:numId="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1"/>
  </w:num>
  <w:num w:numId="9">
    <w:abstractNumId w:val="2"/>
  </w:num>
  <w:num w:numId="10">
    <w:abstractNumId w:val="3"/>
  </w:num>
  <w:num w:numId="11">
    <w:abstractNumId w:val="31"/>
  </w:num>
  <w:num w:numId="12">
    <w:abstractNumId w:val="35"/>
  </w:num>
  <w:num w:numId="13">
    <w:abstractNumId w:val="15"/>
  </w:num>
  <w:num w:numId="14">
    <w:abstractNumId w:val="5"/>
  </w:num>
  <w:num w:numId="15">
    <w:abstractNumId w:val="20"/>
  </w:num>
  <w:num w:numId="16">
    <w:abstractNumId w:val="28"/>
  </w:num>
  <w:num w:numId="17">
    <w:abstractNumId w:val="25"/>
  </w:num>
  <w:num w:numId="18">
    <w:abstractNumId w:val="7"/>
  </w:num>
  <w:num w:numId="19">
    <w:abstractNumId w:val="27"/>
  </w:num>
  <w:num w:numId="20">
    <w:abstractNumId w:val="34"/>
  </w:num>
  <w:num w:numId="21">
    <w:abstractNumId w:val="17"/>
  </w:num>
  <w:num w:numId="22">
    <w:abstractNumId w:val="16"/>
  </w:num>
  <w:num w:numId="23">
    <w:abstractNumId w:val="13"/>
  </w:num>
  <w:num w:numId="24">
    <w:abstractNumId w:val="9"/>
  </w:num>
  <w:num w:numId="25">
    <w:abstractNumId w:val="29"/>
  </w:num>
  <w:num w:numId="26">
    <w:abstractNumId w:val="8"/>
  </w:num>
  <w:num w:numId="27">
    <w:abstractNumId w:val="4"/>
  </w:num>
  <w:num w:numId="28">
    <w:abstractNumId w:val="22"/>
  </w:num>
  <w:num w:numId="29">
    <w:abstractNumId w:val="6"/>
  </w:num>
  <w:num w:numId="30">
    <w:abstractNumId w:val="39"/>
  </w:num>
  <w:num w:numId="31">
    <w:abstractNumId w:val="10"/>
  </w:num>
  <w:num w:numId="32">
    <w:abstractNumId w:val="30"/>
  </w:num>
  <w:num w:numId="33">
    <w:abstractNumId w:val="12"/>
  </w:num>
  <w:num w:numId="34">
    <w:abstractNumId w:val="36"/>
  </w:num>
  <w:num w:numId="35">
    <w:abstractNumId w:val="21"/>
  </w:num>
  <w:num w:numId="36">
    <w:abstractNumId w:val="11"/>
  </w:num>
  <w:num w:numId="37">
    <w:abstractNumId w:val="14"/>
  </w:num>
  <w:num w:numId="38">
    <w:abstractNumId w:val="24"/>
  </w:num>
  <w:num w:numId="39">
    <w:abstractNumId w:val="33"/>
  </w:num>
  <w:num w:numId="40">
    <w:abstractNumId w:val="1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7838"/>
    <w:rsid w:val="00010C0B"/>
    <w:rsid w:val="000123F1"/>
    <w:rsid w:val="00016AD2"/>
    <w:rsid w:val="000174C8"/>
    <w:rsid w:val="00026D52"/>
    <w:rsid w:val="00037072"/>
    <w:rsid w:val="000429CD"/>
    <w:rsid w:val="00042FD0"/>
    <w:rsid w:val="00057A77"/>
    <w:rsid w:val="00065428"/>
    <w:rsid w:val="0006664F"/>
    <w:rsid w:val="000734F7"/>
    <w:rsid w:val="000806F0"/>
    <w:rsid w:val="00085051"/>
    <w:rsid w:val="000854A5"/>
    <w:rsid w:val="000912D1"/>
    <w:rsid w:val="000B2B5B"/>
    <w:rsid w:val="000B57A0"/>
    <w:rsid w:val="000C502B"/>
    <w:rsid w:val="000D0668"/>
    <w:rsid w:val="000D2FEA"/>
    <w:rsid w:val="000D44BA"/>
    <w:rsid w:val="000E0F45"/>
    <w:rsid w:val="000E31D4"/>
    <w:rsid w:val="001173AB"/>
    <w:rsid w:val="00121D1F"/>
    <w:rsid w:val="00121F78"/>
    <w:rsid w:val="00144010"/>
    <w:rsid w:val="001462CE"/>
    <w:rsid w:val="0014763F"/>
    <w:rsid w:val="001525E7"/>
    <w:rsid w:val="00152F51"/>
    <w:rsid w:val="001571ED"/>
    <w:rsid w:val="00173737"/>
    <w:rsid w:val="00173923"/>
    <w:rsid w:val="001764FA"/>
    <w:rsid w:val="00187127"/>
    <w:rsid w:val="001912E2"/>
    <w:rsid w:val="001A4690"/>
    <w:rsid w:val="001C3D40"/>
    <w:rsid w:val="001C5E3D"/>
    <w:rsid w:val="001C739C"/>
    <w:rsid w:val="001D17DD"/>
    <w:rsid w:val="001D7ECA"/>
    <w:rsid w:val="001E30CE"/>
    <w:rsid w:val="001F729F"/>
    <w:rsid w:val="002001A3"/>
    <w:rsid w:val="0021714D"/>
    <w:rsid w:val="002173AD"/>
    <w:rsid w:val="0021794A"/>
    <w:rsid w:val="00231636"/>
    <w:rsid w:val="00231BC6"/>
    <w:rsid w:val="00231FFB"/>
    <w:rsid w:val="002338AF"/>
    <w:rsid w:val="0025556B"/>
    <w:rsid w:val="00270571"/>
    <w:rsid w:val="002745A1"/>
    <w:rsid w:val="00294903"/>
    <w:rsid w:val="00296EB4"/>
    <w:rsid w:val="002A1BE9"/>
    <w:rsid w:val="002A2F43"/>
    <w:rsid w:val="002A7F07"/>
    <w:rsid w:val="002B0593"/>
    <w:rsid w:val="002B0806"/>
    <w:rsid w:val="002B1CFF"/>
    <w:rsid w:val="002C0E6C"/>
    <w:rsid w:val="002C1D62"/>
    <w:rsid w:val="002D2425"/>
    <w:rsid w:val="002D2DC5"/>
    <w:rsid w:val="002D2E06"/>
    <w:rsid w:val="002D5A29"/>
    <w:rsid w:val="002E4229"/>
    <w:rsid w:val="002E6D9C"/>
    <w:rsid w:val="002F0F02"/>
    <w:rsid w:val="00302B33"/>
    <w:rsid w:val="003104D1"/>
    <w:rsid w:val="00334564"/>
    <w:rsid w:val="00345A45"/>
    <w:rsid w:val="00351B3A"/>
    <w:rsid w:val="00355E48"/>
    <w:rsid w:val="00356207"/>
    <w:rsid w:val="00361953"/>
    <w:rsid w:val="00361DEA"/>
    <w:rsid w:val="003627A7"/>
    <w:rsid w:val="00370963"/>
    <w:rsid w:val="003815F8"/>
    <w:rsid w:val="0038762D"/>
    <w:rsid w:val="00390DF9"/>
    <w:rsid w:val="00391E9D"/>
    <w:rsid w:val="00395194"/>
    <w:rsid w:val="003A22A0"/>
    <w:rsid w:val="003B0AD8"/>
    <w:rsid w:val="003B0D8C"/>
    <w:rsid w:val="003B0FB9"/>
    <w:rsid w:val="003B27FB"/>
    <w:rsid w:val="003B48E3"/>
    <w:rsid w:val="003C3F62"/>
    <w:rsid w:val="003D348D"/>
    <w:rsid w:val="003D60A6"/>
    <w:rsid w:val="003D631F"/>
    <w:rsid w:val="003D6EB0"/>
    <w:rsid w:val="003E5459"/>
    <w:rsid w:val="003F4E1F"/>
    <w:rsid w:val="00425F75"/>
    <w:rsid w:val="004306E5"/>
    <w:rsid w:val="00443971"/>
    <w:rsid w:val="00453CF0"/>
    <w:rsid w:val="00483745"/>
    <w:rsid w:val="00495293"/>
    <w:rsid w:val="004A0B06"/>
    <w:rsid w:val="004A63E1"/>
    <w:rsid w:val="004B7E61"/>
    <w:rsid w:val="004C02C5"/>
    <w:rsid w:val="004C765E"/>
    <w:rsid w:val="004E0678"/>
    <w:rsid w:val="004E16FE"/>
    <w:rsid w:val="004E5E5C"/>
    <w:rsid w:val="00500BA5"/>
    <w:rsid w:val="0053224D"/>
    <w:rsid w:val="0053679E"/>
    <w:rsid w:val="00540BBB"/>
    <w:rsid w:val="005509B1"/>
    <w:rsid w:val="00551473"/>
    <w:rsid w:val="00554D6D"/>
    <w:rsid w:val="00572911"/>
    <w:rsid w:val="00573B9A"/>
    <w:rsid w:val="00586CA8"/>
    <w:rsid w:val="00590F94"/>
    <w:rsid w:val="0059123B"/>
    <w:rsid w:val="005966E2"/>
    <w:rsid w:val="005A26A0"/>
    <w:rsid w:val="005A6D5F"/>
    <w:rsid w:val="005B2A09"/>
    <w:rsid w:val="005D6A31"/>
    <w:rsid w:val="005E2FAD"/>
    <w:rsid w:val="00602B7B"/>
    <w:rsid w:val="00611B06"/>
    <w:rsid w:val="00623E18"/>
    <w:rsid w:val="00624DE7"/>
    <w:rsid w:val="00642126"/>
    <w:rsid w:val="00646908"/>
    <w:rsid w:val="00650B1B"/>
    <w:rsid w:val="0066314D"/>
    <w:rsid w:val="0067236C"/>
    <w:rsid w:val="00685B0A"/>
    <w:rsid w:val="00686516"/>
    <w:rsid w:val="006A2F60"/>
    <w:rsid w:val="006A7436"/>
    <w:rsid w:val="006A7572"/>
    <w:rsid w:val="006B0345"/>
    <w:rsid w:val="006B746F"/>
    <w:rsid w:val="006C6CD8"/>
    <w:rsid w:val="006E6F30"/>
    <w:rsid w:val="0071068D"/>
    <w:rsid w:val="00716029"/>
    <w:rsid w:val="00716C73"/>
    <w:rsid w:val="0071732C"/>
    <w:rsid w:val="00731F31"/>
    <w:rsid w:val="007479FC"/>
    <w:rsid w:val="007504F1"/>
    <w:rsid w:val="007504FD"/>
    <w:rsid w:val="00752A37"/>
    <w:rsid w:val="00753E13"/>
    <w:rsid w:val="007607F1"/>
    <w:rsid w:val="007630FC"/>
    <w:rsid w:val="00780293"/>
    <w:rsid w:val="00782329"/>
    <w:rsid w:val="007932B1"/>
    <w:rsid w:val="007947BE"/>
    <w:rsid w:val="007A26EC"/>
    <w:rsid w:val="007B0ABC"/>
    <w:rsid w:val="007B514C"/>
    <w:rsid w:val="007B5552"/>
    <w:rsid w:val="007B6959"/>
    <w:rsid w:val="007B6B30"/>
    <w:rsid w:val="007C3FCF"/>
    <w:rsid w:val="007C7410"/>
    <w:rsid w:val="007D3003"/>
    <w:rsid w:val="007E4E1C"/>
    <w:rsid w:val="007E7101"/>
    <w:rsid w:val="00813C3F"/>
    <w:rsid w:val="00816036"/>
    <w:rsid w:val="008224B2"/>
    <w:rsid w:val="0083243A"/>
    <w:rsid w:val="00833ED5"/>
    <w:rsid w:val="0084632C"/>
    <w:rsid w:val="008501E1"/>
    <w:rsid w:val="00855A83"/>
    <w:rsid w:val="0085640D"/>
    <w:rsid w:val="0085736A"/>
    <w:rsid w:val="00857D1F"/>
    <w:rsid w:val="00860388"/>
    <w:rsid w:val="0086083F"/>
    <w:rsid w:val="00865D2A"/>
    <w:rsid w:val="008669E0"/>
    <w:rsid w:val="008757F7"/>
    <w:rsid w:val="008766C8"/>
    <w:rsid w:val="00887506"/>
    <w:rsid w:val="008917A1"/>
    <w:rsid w:val="008A1E05"/>
    <w:rsid w:val="008B02EE"/>
    <w:rsid w:val="008B1F9B"/>
    <w:rsid w:val="008C4BCC"/>
    <w:rsid w:val="008E0173"/>
    <w:rsid w:val="008E13EA"/>
    <w:rsid w:val="008E1E38"/>
    <w:rsid w:val="008E37DD"/>
    <w:rsid w:val="008F6720"/>
    <w:rsid w:val="00900554"/>
    <w:rsid w:val="009028C8"/>
    <w:rsid w:val="00905A58"/>
    <w:rsid w:val="00914EC9"/>
    <w:rsid w:val="00917E69"/>
    <w:rsid w:val="0092084C"/>
    <w:rsid w:val="009243D0"/>
    <w:rsid w:val="00925B6A"/>
    <w:rsid w:val="009330F9"/>
    <w:rsid w:val="00961002"/>
    <w:rsid w:val="009636E9"/>
    <w:rsid w:val="00965C7D"/>
    <w:rsid w:val="0096601A"/>
    <w:rsid w:val="0096691B"/>
    <w:rsid w:val="009670DD"/>
    <w:rsid w:val="00971645"/>
    <w:rsid w:val="0097299A"/>
    <w:rsid w:val="009765BC"/>
    <w:rsid w:val="0098105A"/>
    <w:rsid w:val="009853BC"/>
    <w:rsid w:val="009A5E41"/>
    <w:rsid w:val="009B6DED"/>
    <w:rsid w:val="009C1A71"/>
    <w:rsid w:val="009C77DC"/>
    <w:rsid w:val="009C7F17"/>
    <w:rsid w:val="009E0355"/>
    <w:rsid w:val="009E2340"/>
    <w:rsid w:val="009F326E"/>
    <w:rsid w:val="009F61EC"/>
    <w:rsid w:val="00A04E5B"/>
    <w:rsid w:val="00A06AAD"/>
    <w:rsid w:val="00A07CC2"/>
    <w:rsid w:val="00A325BA"/>
    <w:rsid w:val="00A351D3"/>
    <w:rsid w:val="00A3627C"/>
    <w:rsid w:val="00A36D33"/>
    <w:rsid w:val="00A379FB"/>
    <w:rsid w:val="00A50542"/>
    <w:rsid w:val="00A53077"/>
    <w:rsid w:val="00A55E8A"/>
    <w:rsid w:val="00A563A9"/>
    <w:rsid w:val="00A5722F"/>
    <w:rsid w:val="00A63236"/>
    <w:rsid w:val="00A64217"/>
    <w:rsid w:val="00A6565F"/>
    <w:rsid w:val="00A668C2"/>
    <w:rsid w:val="00A8024D"/>
    <w:rsid w:val="00A95AE5"/>
    <w:rsid w:val="00A96F95"/>
    <w:rsid w:val="00AA3C95"/>
    <w:rsid w:val="00AB7E72"/>
    <w:rsid w:val="00AC4C22"/>
    <w:rsid w:val="00AD3C23"/>
    <w:rsid w:val="00AE24E0"/>
    <w:rsid w:val="00AE2B33"/>
    <w:rsid w:val="00AE717B"/>
    <w:rsid w:val="00B01284"/>
    <w:rsid w:val="00B0135F"/>
    <w:rsid w:val="00B1698C"/>
    <w:rsid w:val="00B2084B"/>
    <w:rsid w:val="00B30314"/>
    <w:rsid w:val="00B40347"/>
    <w:rsid w:val="00B40A53"/>
    <w:rsid w:val="00B412C4"/>
    <w:rsid w:val="00B5237B"/>
    <w:rsid w:val="00B70501"/>
    <w:rsid w:val="00B724BA"/>
    <w:rsid w:val="00B77838"/>
    <w:rsid w:val="00B85360"/>
    <w:rsid w:val="00B85593"/>
    <w:rsid w:val="00B866C7"/>
    <w:rsid w:val="00B86A35"/>
    <w:rsid w:val="00B86A73"/>
    <w:rsid w:val="00B87812"/>
    <w:rsid w:val="00B87CA2"/>
    <w:rsid w:val="00B92350"/>
    <w:rsid w:val="00B92A1F"/>
    <w:rsid w:val="00BA0C18"/>
    <w:rsid w:val="00BA20A7"/>
    <w:rsid w:val="00BB2AFA"/>
    <w:rsid w:val="00BC1E00"/>
    <w:rsid w:val="00BC58D5"/>
    <w:rsid w:val="00BD27D1"/>
    <w:rsid w:val="00BD6F2A"/>
    <w:rsid w:val="00BE3875"/>
    <w:rsid w:val="00BF022D"/>
    <w:rsid w:val="00BF09FE"/>
    <w:rsid w:val="00BF3268"/>
    <w:rsid w:val="00BF3880"/>
    <w:rsid w:val="00C00963"/>
    <w:rsid w:val="00C11C93"/>
    <w:rsid w:val="00C14F62"/>
    <w:rsid w:val="00C21FC3"/>
    <w:rsid w:val="00C24D42"/>
    <w:rsid w:val="00C30131"/>
    <w:rsid w:val="00C307FD"/>
    <w:rsid w:val="00C340FF"/>
    <w:rsid w:val="00C366FF"/>
    <w:rsid w:val="00C37A93"/>
    <w:rsid w:val="00C41562"/>
    <w:rsid w:val="00C41CE3"/>
    <w:rsid w:val="00C47397"/>
    <w:rsid w:val="00C476F7"/>
    <w:rsid w:val="00C5279B"/>
    <w:rsid w:val="00C54F07"/>
    <w:rsid w:val="00C64B21"/>
    <w:rsid w:val="00C735EF"/>
    <w:rsid w:val="00C74144"/>
    <w:rsid w:val="00C80BB5"/>
    <w:rsid w:val="00C945B2"/>
    <w:rsid w:val="00C96425"/>
    <w:rsid w:val="00CA07B3"/>
    <w:rsid w:val="00CA14C0"/>
    <w:rsid w:val="00CB4C76"/>
    <w:rsid w:val="00CB6598"/>
    <w:rsid w:val="00CC3E8B"/>
    <w:rsid w:val="00CC474A"/>
    <w:rsid w:val="00CC556A"/>
    <w:rsid w:val="00CD09CF"/>
    <w:rsid w:val="00CE704C"/>
    <w:rsid w:val="00CF18AA"/>
    <w:rsid w:val="00CF6EB3"/>
    <w:rsid w:val="00CF75D0"/>
    <w:rsid w:val="00D1235A"/>
    <w:rsid w:val="00D14541"/>
    <w:rsid w:val="00D21529"/>
    <w:rsid w:val="00D325FB"/>
    <w:rsid w:val="00D334AE"/>
    <w:rsid w:val="00D613AE"/>
    <w:rsid w:val="00D737A0"/>
    <w:rsid w:val="00D77D9A"/>
    <w:rsid w:val="00D8330C"/>
    <w:rsid w:val="00D8387C"/>
    <w:rsid w:val="00DA0C51"/>
    <w:rsid w:val="00DA1D69"/>
    <w:rsid w:val="00DA4044"/>
    <w:rsid w:val="00DA5620"/>
    <w:rsid w:val="00DB37F6"/>
    <w:rsid w:val="00DC3818"/>
    <w:rsid w:val="00DC7081"/>
    <w:rsid w:val="00DE1A3A"/>
    <w:rsid w:val="00E0353E"/>
    <w:rsid w:val="00E117B2"/>
    <w:rsid w:val="00E30222"/>
    <w:rsid w:val="00E35C00"/>
    <w:rsid w:val="00E36114"/>
    <w:rsid w:val="00E40A44"/>
    <w:rsid w:val="00E47E56"/>
    <w:rsid w:val="00E51181"/>
    <w:rsid w:val="00E73B35"/>
    <w:rsid w:val="00E7657B"/>
    <w:rsid w:val="00E8047C"/>
    <w:rsid w:val="00E86D6A"/>
    <w:rsid w:val="00EA7C1C"/>
    <w:rsid w:val="00EA7DF9"/>
    <w:rsid w:val="00EB26FB"/>
    <w:rsid w:val="00EC46AC"/>
    <w:rsid w:val="00ED6605"/>
    <w:rsid w:val="00EF3368"/>
    <w:rsid w:val="00F02EB6"/>
    <w:rsid w:val="00F04F0A"/>
    <w:rsid w:val="00F06095"/>
    <w:rsid w:val="00F071B5"/>
    <w:rsid w:val="00F11009"/>
    <w:rsid w:val="00F12C1C"/>
    <w:rsid w:val="00F16EF7"/>
    <w:rsid w:val="00F1730F"/>
    <w:rsid w:val="00F17425"/>
    <w:rsid w:val="00F3168E"/>
    <w:rsid w:val="00F3188A"/>
    <w:rsid w:val="00F402E0"/>
    <w:rsid w:val="00F42D79"/>
    <w:rsid w:val="00F43E5E"/>
    <w:rsid w:val="00F53453"/>
    <w:rsid w:val="00F53C82"/>
    <w:rsid w:val="00F673FF"/>
    <w:rsid w:val="00F759A5"/>
    <w:rsid w:val="00F936CF"/>
    <w:rsid w:val="00F95F19"/>
    <w:rsid w:val="00FA5D76"/>
    <w:rsid w:val="00FB3C6B"/>
    <w:rsid w:val="00FC027E"/>
    <w:rsid w:val="00FC17D8"/>
    <w:rsid w:val="00FC1D2C"/>
    <w:rsid w:val="00FC5ABA"/>
    <w:rsid w:val="00FD3946"/>
    <w:rsid w:val="00FD62C5"/>
    <w:rsid w:val="00FF2AB8"/>
    <w:rsid w:val="00FF4039"/>
    <w:rsid w:val="00FF436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7E0CC66-401C-4F79-A914-AD3EB41EB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1"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qFormat="1"/>
    <w:lsdException w:name="FollowedHyperlink" w:semiHidden="1"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B77838"/>
    <w:pPr>
      <w:spacing w:after="200" w:line="276" w:lineRule="auto"/>
    </w:pPr>
    <w:rPr>
      <w:rFonts w:eastAsiaTheme="minorEastAsia"/>
      <w:lang w:eastAsia="ru-RU"/>
    </w:rPr>
  </w:style>
  <w:style w:type="paragraph" w:styleId="1">
    <w:name w:val="heading 1"/>
    <w:basedOn w:val="a0"/>
    <w:next w:val="a0"/>
    <w:link w:val="10"/>
    <w:qFormat/>
    <w:rsid w:val="000854A5"/>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0"/>
    <w:link w:val="20"/>
    <w:unhideWhenUsed/>
    <w:qFormat/>
    <w:rsid w:val="001462CE"/>
    <w:pPr>
      <w:widowControl w:val="0"/>
      <w:autoSpaceDE w:val="0"/>
      <w:autoSpaceDN w:val="0"/>
      <w:spacing w:after="0" w:line="240" w:lineRule="auto"/>
      <w:ind w:left="317" w:right="598"/>
      <w:jc w:val="center"/>
      <w:outlineLvl w:val="1"/>
    </w:pPr>
    <w:rPr>
      <w:rFonts w:ascii="Times New Roman" w:eastAsia="Times New Roman" w:hAnsi="Times New Roman" w:cs="Times New Roman"/>
      <w:b/>
      <w:bCs/>
      <w:sz w:val="27"/>
      <w:szCs w:val="27"/>
      <w:lang w:eastAsia="en-US"/>
    </w:rPr>
  </w:style>
  <w:style w:type="paragraph" w:styleId="3">
    <w:name w:val="heading 3"/>
    <w:basedOn w:val="a0"/>
    <w:next w:val="a0"/>
    <w:link w:val="30"/>
    <w:uiPriority w:val="9"/>
    <w:unhideWhenUsed/>
    <w:qFormat/>
    <w:rsid w:val="00152F51"/>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0"/>
    <w:next w:val="a0"/>
    <w:link w:val="40"/>
    <w:unhideWhenUsed/>
    <w:qFormat/>
    <w:rsid w:val="000854A5"/>
    <w:pPr>
      <w:keepNext/>
      <w:keepLines/>
      <w:spacing w:before="200" w:after="0" w:line="240" w:lineRule="auto"/>
      <w:outlineLvl w:val="3"/>
    </w:pPr>
    <w:rPr>
      <w:rFonts w:ascii="Calibri Light" w:eastAsia="Times New Roman" w:hAnsi="Calibri Light" w:cs="Times New Roman"/>
      <w:b/>
      <w:bCs/>
      <w:i/>
      <w:iCs/>
      <w:color w:val="5B9BD5"/>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B77838"/>
    <w:pPr>
      <w:tabs>
        <w:tab w:val="center" w:pos="4677"/>
        <w:tab w:val="right" w:pos="9355"/>
      </w:tabs>
      <w:spacing w:after="0" w:line="240" w:lineRule="auto"/>
    </w:pPr>
    <w:rPr>
      <w:rFonts w:ascii="Calibri" w:eastAsia="Calibri" w:hAnsi="Calibri" w:cs="Times New Roman"/>
      <w:lang w:eastAsia="en-US"/>
    </w:rPr>
  </w:style>
  <w:style w:type="character" w:customStyle="1" w:styleId="a5">
    <w:name w:val="Верхний колонтитул Знак"/>
    <w:basedOn w:val="a1"/>
    <w:link w:val="a4"/>
    <w:uiPriority w:val="99"/>
    <w:rsid w:val="00B77838"/>
    <w:rPr>
      <w:rFonts w:ascii="Calibri" w:eastAsia="Calibri" w:hAnsi="Calibri" w:cs="Times New Roman"/>
    </w:rPr>
  </w:style>
  <w:style w:type="character" w:customStyle="1" w:styleId="FontStyle17">
    <w:name w:val="Font Style17"/>
    <w:rsid w:val="00C21FC3"/>
    <w:rPr>
      <w:rFonts w:ascii="Microsoft Sans Serif" w:hAnsi="Microsoft Sans Serif" w:cs="Microsoft Sans Serif" w:hint="default"/>
      <w:sz w:val="16"/>
      <w:szCs w:val="16"/>
    </w:rPr>
  </w:style>
  <w:style w:type="paragraph" w:styleId="a6">
    <w:name w:val="Normal (Web)"/>
    <w:aliases w:val="Обычный (Web),Обычный (Web)1,Обычный (веб) Знак1,Обычный (веб) Знак Знак,Знак6,Знак Знак Знак Знак Знак,Знак Знак Знак,Знак Знак Знак Знак Знак Знак Знак Знак Знак Знак Знак Знак,Знак Знак Знак Знак Знак Знак Знак Знак Знак Знак Знак,Знак4"/>
    <w:basedOn w:val="a0"/>
    <w:link w:val="a7"/>
    <w:uiPriority w:val="99"/>
    <w:unhideWhenUsed/>
    <w:qFormat/>
    <w:rsid w:val="00C21FC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1"/>
    <w:rsid w:val="00C21FC3"/>
  </w:style>
  <w:style w:type="paragraph" w:styleId="a8">
    <w:name w:val="Body Text"/>
    <w:basedOn w:val="a0"/>
    <w:link w:val="a9"/>
    <w:uiPriority w:val="1"/>
    <w:unhideWhenUsed/>
    <w:qFormat/>
    <w:rsid w:val="00C21FC3"/>
    <w:pPr>
      <w:spacing w:after="0" w:line="240" w:lineRule="auto"/>
      <w:jc w:val="center"/>
    </w:pPr>
    <w:rPr>
      <w:rFonts w:ascii="Times New Roman" w:eastAsia="Times New Roman" w:hAnsi="Times New Roman" w:cs="Times New Roman"/>
      <w:b/>
      <w:bCs/>
      <w:sz w:val="28"/>
      <w:szCs w:val="28"/>
    </w:rPr>
  </w:style>
  <w:style w:type="character" w:customStyle="1" w:styleId="a9">
    <w:name w:val="Основной текст Знак"/>
    <w:basedOn w:val="a1"/>
    <w:link w:val="a8"/>
    <w:rsid w:val="00C21FC3"/>
    <w:rPr>
      <w:rFonts w:ascii="Times New Roman" w:eastAsia="Times New Roman" w:hAnsi="Times New Roman" w:cs="Times New Roman"/>
      <w:b/>
      <w:bCs/>
      <w:sz w:val="28"/>
      <w:szCs w:val="28"/>
      <w:lang w:eastAsia="ru-RU"/>
    </w:rPr>
  </w:style>
  <w:style w:type="character" w:styleId="aa">
    <w:name w:val="Strong"/>
    <w:basedOn w:val="a1"/>
    <w:uiPriority w:val="22"/>
    <w:qFormat/>
    <w:rsid w:val="00C21FC3"/>
    <w:rPr>
      <w:b/>
      <w:bCs/>
    </w:rPr>
  </w:style>
  <w:style w:type="paragraph" w:styleId="ab">
    <w:name w:val="List Paragraph"/>
    <w:aliases w:val="Абзац списка нумерованный"/>
    <w:basedOn w:val="a0"/>
    <w:link w:val="ac"/>
    <w:uiPriority w:val="1"/>
    <w:qFormat/>
    <w:rsid w:val="00334564"/>
    <w:pPr>
      <w:ind w:left="720"/>
      <w:contextualSpacing/>
    </w:pPr>
  </w:style>
  <w:style w:type="paragraph" w:styleId="ad">
    <w:name w:val="footer"/>
    <w:basedOn w:val="a0"/>
    <w:link w:val="ae"/>
    <w:uiPriority w:val="99"/>
    <w:unhideWhenUsed/>
    <w:rsid w:val="006B0345"/>
    <w:pPr>
      <w:tabs>
        <w:tab w:val="center" w:pos="4677"/>
        <w:tab w:val="right" w:pos="9355"/>
      </w:tabs>
      <w:spacing w:after="0" w:line="240" w:lineRule="auto"/>
    </w:pPr>
  </w:style>
  <w:style w:type="character" w:customStyle="1" w:styleId="ae">
    <w:name w:val="Нижний колонтитул Знак"/>
    <w:basedOn w:val="a1"/>
    <w:link w:val="ad"/>
    <w:uiPriority w:val="99"/>
    <w:rsid w:val="006B0345"/>
    <w:rPr>
      <w:rFonts w:eastAsiaTheme="minorEastAsia"/>
      <w:lang w:eastAsia="ru-RU"/>
    </w:rPr>
  </w:style>
  <w:style w:type="character" w:styleId="af">
    <w:name w:val="Hyperlink"/>
    <w:basedOn w:val="a1"/>
    <w:uiPriority w:val="99"/>
    <w:unhideWhenUsed/>
    <w:qFormat/>
    <w:rsid w:val="006B0345"/>
    <w:rPr>
      <w:color w:val="0563C1" w:themeColor="hyperlink"/>
      <w:u w:val="single"/>
    </w:rPr>
  </w:style>
  <w:style w:type="character" w:customStyle="1" w:styleId="UnresolvedMention">
    <w:name w:val="Unresolved Mention"/>
    <w:basedOn w:val="a1"/>
    <w:uiPriority w:val="99"/>
    <w:semiHidden/>
    <w:unhideWhenUsed/>
    <w:rsid w:val="006B0345"/>
    <w:rPr>
      <w:color w:val="605E5C"/>
      <w:shd w:val="clear" w:color="auto" w:fill="E1DFDD"/>
    </w:rPr>
  </w:style>
  <w:style w:type="paragraph" w:styleId="af0">
    <w:name w:val="No Spacing"/>
    <w:link w:val="af1"/>
    <w:uiPriority w:val="1"/>
    <w:qFormat/>
    <w:rsid w:val="00971645"/>
    <w:pPr>
      <w:spacing w:after="0" w:line="240" w:lineRule="auto"/>
    </w:pPr>
    <w:rPr>
      <w:rFonts w:ascii="Times New Roman" w:eastAsia="Times New Roman" w:hAnsi="Times New Roman" w:cs="Times New Roman"/>
      <w:sz w:val="20"/>
      <w:szCs w:val="20"/>
      <w:lang w:eastAsia="ru-RU"/>
    </w:rPr>
  </w:style>
  <w:style w:type="character" w:customStyle="1" w:styleId="10">
    <w:name w:val="Заголовок 1 Знак"/>
    <w:basedOn w:val="a1"/>
    <w:link w:val="1"/>
    <w:qFormat/>
    <w:rsid w:val="000854A5"/>
    <w:rPr>
      <w:rFonts w:ascii="Arial" w:eastAsia="Times New Roman" w:hAnsi="Arial" w:cs="Times New Roman"/>
      <w:b/>
      <w:bCs/>
      <w:kern w:val="32"/>
      <w:sz w:val="32"/>
      <w:szCs w:val="32"/>
      <w:lang w:eastAsia="ru-RU"/>
    </w:rPr>
  </w:style>
  <w:style w:type="character" w:customStyle="1" w:styleId="40">
    <w:name w:val="Заголовок 4 Знак"/>
    <w:basedOn w:val="a1"/>
    <w:link w:val="4"/>
    <w:rsid w:val="000854A5"/>
    <w:rPr>
      <w:rFonts w:ascii="Calibri Light" w:eastAsia="Times New Roman" w:hAnsi="Calibri Light" w:cs="Times New Roman"/>
      <w:b/>
      <w:bCs/>
      <w:i/>
      <w:iCs/>
      <w:color w:val="5B9BD5"/>
      <w:sz w:val="24"/>
      <w:szCs w:val="24"/>
      <w:lang w:eastAsia="ru-RU"/>
    </w:rPr>
  </w:style>
  <w:style w:type="numbering" w:customStyle="1" w:styleId="11">
    <w:name w:val="Нет списка1"/>
    <w:next w:val="a3"/>
    <w:uiPriority w:val="99"/>
    <w:semiHidden/>
    <w:unhideWhenUsed/>
    <w:rsid w:val="000854A5"/>
  </w:style>
  <w:style w:type="paragraph" w:customStyle="1" w:styleId="12">
    <w:name w:val="Знак Знак1 Знак Знак"/>
    <w:basedOn w:val="a0"/>
    <w:next w:val="a0"/>
    <w:semiHidden/>
    <w:rsid w:val="000854A5"/>
    <w:pPr>
      <w:spacing w:after="160" w:line="240" w:lineRule="exact"/>
    </w:pPr>
    <w:rPr>
      <w:rFonts w:ascii="Arial" w:eastAsia="Times New Roman" w:hAnsi="Arial" w:cs="Arial"/>
      <w:sz w:val="20"/>
      <w:szCs w:val="20"/>
      <w:lang w:val="en-US" w:eastAsia="en-US"/>
    </w:rPr>
  </w:style>
  <w:style w:type="character" w:customStyle="1" w:styleId="af2">
    <w:name w:val="Основной текст_"/>
    <w:link w:val="13"/>
    <w:qFormat/>
    <w:rsid w:val="000854A5"/>
    <w:rPr>
      <w:sz w:val="27"/>
      <w:szCs w:val="27"/>
      <w:shd w:val="clear" w:color="auto" w:fill="FFFFFF"/>
    </w:rPr>
  </w:style>
  <w:style w:type="paragraph" w:customStyle="1" w:styleId="13">
    <w:name w:val="Основной текст1"/>
    <w:basedOn w:val="a0"/>
    <w:link w:val="af2"/>
    <w:uiPriority w:val="99"/>
    <w:qFormat/>
    <w:rsid w:val="000854A5"/>
    <w:pPr>
      <w:shd w:val="clear" w:color="auto" w:fill="FFFFFF"/>
      <w:spacing w:after="360" w:line="0" w:lineRule="atLeast"/>
      <w:ind w:hanging="2140"/>
    </w:pPr>
    <w:rPr>
      <w:rFonts w:eastAsiaTheme="minorHAnsi"/>
      <w:sz w:val="27"/>
      <w:szCs w:val="27"/>
      <w:lang w:eastAsia="en-US"/>
    </w:rPr>
  </w:style>
  <w:style w:type="paragraph" w:styleId="31">
    <w:name w:val="Body Text Indent 3"/>
    <w:basedOn w:val="a0"/>
    <w:link w:val="32"/>
    <w:unhideWhenUsed/>
    <w:rsid w:val="000854A5"/>
    <w:pPr>
      <w:spacing w:after="120" w:line="240" w:lineRule="auto"/>
      <w:ind w:left="283"/>
    </w:pPr>
    <w:rPr>
      <w:rFonts w:ascii="Times New Roman" w:eastAsia="Times New Roman" w:hAnsi="Times New Roman" w:cs="Times New Roman"/>
      <w:sz w:val="16"/>
      <w:szCs w:val="16"/>
    </w:rPr>
  </w:style>
  <w:style w:type="character" w:customStyle="1" w:styleId="32">
    <w:name w:val="Основной текст с отступом 3 Знак"/>
    <w:basedOn w:val="a1"/>
    <w:link w:val="31"/>
    <w:rsid w:val="000854A5"/>
    <w:rPr>
      <w:rFonts w:ascii="Times New Roman" w:eastAsia="Times New Roman" w:hAnsi="Times New Roman" w:cs="Times New Roman"/>
      <w:sz w:val="16"/>
      <w:szCs w:val="16"/>
      <w:lang w:eastAsia="ru-RU"/>
    </w:rPr>
  </w:style>
  <w:style w:type="paragraph" w:styleId="af3">
    <w:name w:val="Balloon Text"/>
    <w:basedOn w:val="a0"/>
    <w:link w:val="af4"/>
    <w:unhideWhenUsed/>
    <w:rsid w:val="000854A5"/>
    <w:pPr>
      <w:spacing w:after="0" w:line="240" w:lineRule="auto"/>
    </w:pPr>
    <w:rPr>
      <w:rFonts w:ascii="Tahoma" w:eastAsia="Times New Roman" w:hAnsi="Tahoma" w:cs="Times New Roman"/>
      <w:sz w:val="16"/>
      <w:szCs w:val="16"/>
    </w:rPr>
  </w:style>
  <w:style w:type="character" w:customStyle="1" w:styleId="af4">
    <w:name w:val="Текст выноски Знак"/>
    <w:basedOn w:val="a1"/>
    <w:link w:val="af3"/>
    <w:rsid w:val="000854A5"/>
    <w:rPr>
      <w:rFonts w:ascii="Tahoma" w:eastAsia="Times New Roman" w:hAnsi="Tahoma" w:cs="Times New Roman"/>
      <w:sz w:val="16"/>
      <w:szCs w:val="16"/>
      <w:lang w:eastAsia="ru-RU"/>
    </w:rPr>
  </w:style>
  <w:style w:type="paragraph" w:customStyle="1" w:styleId="14">
    <w:name w:val="Стиль1"/>
    <w:basedOn w:val="a0"/>
    <w:rsid w:val="000854A5"/>
    <w:pPr>
      <w:widowControl w:val="0"/>
      <w:spacing w:after="0" w:line="240" w:lineRule="auto"/>
    </w:pPr>
    <w:rPr>
      <w:rFonts w:ascii="Times New Roman" w:eastAsia="Times New Roman" w:hAnsi="Times New Roman" w:cs="Times New Roman"/>
      <w:sz w:val="20"/>
      <w:szCs w:val="20"/>
    </w:rPr>
  </w:style>
  <w:style w:type="paragraph" w:customStyle="1" w:styleId="western">
    <w:name w:val="western"/>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table" w:styleId="af5">
    <w:name w:val="Table Grid"/>
    <w:basedOn w:val="a2"/>
    <w:uiPriority w:val="59"/>
    <w:qFormat/>
    <w:rsid w:val="000854A5"/>
    <w:pPr>
      <w:spacing w:after="0" w:line="240" w:lineRule="auto"/>
    </w:pPr>
    <w:rPr>
      <w:rFonts w:ascii="Times New Roman" w:eastAsia="Calibri"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Title">
    <w:name w:val="ConsTitle"/>
    <w:rsid w:val="000854A5"/>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db9fe9049761426654245bb2dd862eecmsonormal">
    <w:name w:val="db9fe9049761426654245bb2dd862eecmsonormal"/>
    <w:basedOn w:val="a0"/>
    <w:rsid w:val="000854A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
    <w:name w:val="ConsPlusNormal"/>
    <w:link w:val="ConsPlusNormal0"/>
    <w:uiPriority w:val="99"/>
    <w:qFormat/>
    <w:rsid w:val="003B27FB"/>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Title">
    <w:name w:val="ConsPlusTitle"/>
    <w:qFormat/>
    <w:rsid w:val="003B27FB"/>
    <w:pPr>
      <w:widowControl w:val="0"/>
      <w:autoSpaceDE w:val="0"/>
      <w:autoSpaceDN w:val="0"/>
      <w:adjustRightInd w:val="0"/>
      <w:spacing w:after="0" w:line="240" w:lineRule="auto"/>
    </w:pPr>
    <w:rPr>
      <w:rFonts w:ascii="Arial" w:eastAsia="Times New Roman" w:hAnsi="Arial" w:cs="Arial"/>
      <w:b/>
      <w:bCs/>
      <w:sz w:val="24"/>
      <w:szCs w:val="24"/>
      <w:lang w:eastAsia="ru-RU"/>
    </w:rPr>
  </w:style>
  <w:style w:type="paragraph" w:styleId="af6">
    <w:name w:val="caption"/>
    <w:basedOn w:val="a0"/>
    <w:next w:val="a0"/>
    <w:unhideWhenUsed/>
    <w:qFormat/>
    <w:rsid w:val="003B27FB"/>
    <w:pPr>
      <w:suppressLineNumbers/>
      <w:suppressAutoHyphens/>
      <w:spacing w:before="120" w:after="120" w:line="240" w:lineRule="auto"/>
    </w:pPr>
    <w:rPr>
      <w:rFonts w:ascii="Times New Roman" w:eastAsia="Times New Roman" w:hAnsi="Times New Roman" w:cs="Lucida Sans"/>
      <w:i/>
      <w:iCs/>
      <w:sz w:val="24"/>
      <w:szCs w:val="24"/>
      <w:lang w:eastAsia="zh-CN"/>
    </w:rPr>
  </w:style>
  <w:style w:type="character" w:customStyle="1" w:styleId="af7">
    <w:name w:val="Гипертекстовая ссылка"/>
    <w:uiPriority w:val="99"/>
    <w:rsid w:val="001764FA"/>
    <w:rPr>
      <w:b w:val="0"/>
      <w:bCs w:val="0"/>
      <w:color w:val="106BBE"/>
    </w:rPr>
  </w:style>
  <w:style w:type="paragraph" w:customStyle="1" w:styleId="ConsPlusNonformat">
    <w:name w:val="ConsPlusNonformat"/>
    <w:uiPriority w:val="99"/>
    <w:rsid w:val="007504F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21">
    <w:name w:val="Body Text 2"/>
    <w:basedOn w:val="a0"/>
    <w:link w:val="22"/>
    <w:unhideWhenUsed/>
    <w:rsid w:val="007607F1"/>
    <w:pPr>
      <w:spacing w:after="120" w:line="480" w:lineRule="auto"/>
    </w:pPr>
  </w:style>
  <w:style w:type="character" w:customStyle="1" w:styleId="22">
    <w:name w:val="Основной текст 2 Знак"/>
    <w:basedOn w:val="a1"/>
    <w:link w:val="21"/>
    <w:rsid w:val="007607F1"/>
    <w:rPr>
      <w:rFonts w:eastAsiaTheme="minorEastAsia"/>
      <w:lang w:eastAsia="ru-RU"/>
    </w:rPr>
  </w:style>
  <w:style w:type="paragraph" w:customStyle="1" w:styleId="15">
    <w:name w:val="Без интервала1"/>
    <w:rsid w:val="007607F1"/>
    <w:pPr>
      <w:widowControl w:val="0"/>
      <w:suppressAutoHyphens/>
      <w:spacing w:after="0" w:line="100" w:lineRule="atLeast"/>
    </w:pPr>
    <w:rPr>
      <w:rFonts w:ascii="Calibri" w:eastAsia="Calibri" w:hAnsi="Calibri" w:cs="Calibri"/>
      <w:b/>
      <w:bCs/>
      <w:sz w:val="28"/>
      <w:szCs w:val="28"/>
      <w:lang w:eastAsia="hi-IN" w:bidi="hi-IN"/>
    </w:rPr>
  </w:style>
  <w:style w:type="paragraph" w:customStyle="1" w:styleId="xl73">
    <w:name w:val="xl73"/>
    <w:basedOn w:val="a0"/>
    <w:qFormat/>
    <w:rsid w:val="008B02E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character" w:styleId="af8">
    <w:name w:val="FollowedHyperlink"/>
    <w:basedOn w:val="a1"/>
    <w:uiPriority w:val="99"/>
    <w:semiHidden/>
    <w:unhideWhenUsed/>
    <w:qFormat/>
    <w:rsid w:val="00B5237B"/>
    <w:rPr>
      <w:color w:val="800080"/>
      <w:u w:val="single"/>
    </w:rPr>
  </w:style>
  <w:style w:type="paragraph" w:customStyle="1" w:styleId="xl65">
    <w:name w:val="xl65"/>
    <w:basedOn w:val="a0"/>
    <w:qFormat/>
    <w:rsid w:val="00B5237B"/>
    <w:pPr>
      <w:shd w:val="clear" w:color="000000" w:fill="FFFFFF"/>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7">
    <w:name w:val="xl67"/>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8">
    <w:name w:val="xl6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0"/>
      <w:szCs w:val="20"/>
    </w:rPr>
  </w:style>
  <w:style w:type="paragraph" w:customStyle="1" w:styleId="xl69">
    <w:name w:val="xl6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0">
    <w:name w:val="xl70"/>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1">
    <w:name w:val="xl7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2">
    <w:name w:val="xl72"/>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74">
    <w:name w:val="xl7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sz w:val="24"/>
      <w:szCs w:val="24"/>
    </w:rPr>
  </w:style>
  <w:style w:type="paragraph" w:customStyle="1" w:styleId="xl75">
    <w:name w:val="xl75"/>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76">
    <w:name w:val="xl76"/>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rPr>
  </w:style>
  <w:style w:type="paragraph" w:customStyle="1" w:styleId="xl77">
    <w:name w:val="xl7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4"/>
      <w:szCs w:val="24"/>
    </w:rPr>
  </w:style>
  <w:style w:type="paragraph" w:customStyle="1" w:styleId="xl78">
    <w:name w:val="xl78"/>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i/>
      <w:iCs/>
      <w:sz w:val="20"/>
      <w:szCs w:val="20"/>
    </w:rPr>
  </w:style>
  <w:style w:type="paragraph" w:customStyle="1" w:styleId="xl79">
    <w:name w:val="xl79"/>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i/>
      <w:iCs/>
      <w:sz w:val="20"/>
      <w:szCs w:val="20"/>
    </w:rPr>
  </w:style>
  <w:style w:type="paragraph" w:customStyle="1" w:styleId="xl80">
    <w:name w:val="xl80"/>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1">
    <w:name w:val="xl81"/>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rPr>
  </w:style>
  <w:style w:type="paragraph" w:customStyle="1" w:styleId="xl82">
    <w:name w:val="xl82"/>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3">
    <w:name w:val="xl83"/>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84">
    <w:name w:val="xl84"/>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85">
    <w:name w:val="xl85"/>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6">
    <w:name w:val="xl86"/>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87">
    <w:name w:val="xl87"/>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88">
    <w:name w:val="xl88"/>
    <w:basedOn w:val="a0"/>
    <w:qFormat/>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89">
    <w:name w:val="xl89"/>
    <w:basedOn w:val="a0"/>
    <w:rsid w:val="00B5237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90">
    <w:name w:val="xl90"/>
    <w:basedOn w:val="a0"/>
    <w:rsid w:val="00B5237B"/>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1">
    <w:name w:val="xl91"/>
    <w:basedOn w:val="a0"/>
    <w:qFormat/>
    <w:rsid w:val="00B5237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2">
    <w:name w:val="xl92"/>
    <w:basedOn w:val="a0"/>
    <w:rsid w:val="00B5237B"/>
    <w:pPr>
      <w:spacing w:before="100" w:beforeAutospacing="1" w:after="100" w:afterAutospacing="1" w:line="240" w:lineRule="auto"/>
      <w:jc w:val="center"/>
    </w:pPr>
    <w:rPr>
      <w:rFonts w:ascii="Times New Roman" w:eastAsia="Times New Roman" w:hAnsi="Times New Roman" w:cs="Times New Roman"/>
      <w:sz w:val="24"/>
      <w:szCs w:val="24"/>
    </w:rPr>
  </w:style>
  <w:style w:type="character" w:customStyle="1" w:styleId="af1">
    <w:name w:val="Без интервала Знак"/>
    <w:basedOn w:val="a1"/>
    <w:link w:val="af0"/>
    <w:uiPriority w:val="1"/>
    <w:qFormat/>
    <w:locked/>
    <w:rsid w:val="00DE1A3A"/>
    <w:rPr>
      <w:rFonts w:ascii="Times New Roman" w:eastAsia="Times New Roman" w:hAnsi="Times New Roman" w:cs="Times New Roman"/>
      <w:sz w:val="20"/>
      <w:szCs w:val="20"/>
      <w:lang w:eastAsia="ru-RU"/>
    </w:rPr>
  </w:style>
  <w:style w:type="paragraph" w:customStyle="1" w:styleId="Iauiue">
    <w:name w:val="Iau?iue"/>
    <w:uiPriority w:val="99"/>
    <w:rsid w:val="00DE1A3A"/>
    <w:pPr>
      <w:widowControl w:val="0"/>
      <w:suppressAutoHyphens/>
      <w:spacing w:after="0" w:line="240" w:lineRule="auto"/>
    </w:pPr>
    <w:rPr>
      <w:rFonts w:ascii="Times New Roman" w:eastAsia="Arial" w:hAnsi="Times New Roman" w:cs="Times New Roman"/>
      <w:sz w:val="20"/>
      <w:szCs w:val="20"/>
      <w:lang w:eastAsia="ar-SA"/>
    </w:rPr>
  </w:style>
  <w:style w:type="character" w:customStyle="1" w:styleId="FontStyle15">
    <w:name w:val="Font Style15"/>
    <w:rsid w:val="00DE1A3A"/>
    <w:rPr>
      <w:rFonts w:ascii="Times New Roman" w:hAnsi="Times New Roman" w:cs="Times New Roman"/>
      <w:sz w:val="24"/>
      <w:szCs w:val="24"/>
    </w:rPr>
  </w:style>
  <w:style w:type="paragraph" w:customStyle="1" w:styleId="xl93">
    <w:name w:val="xl93"/>
    <w:basedOn w:val="a0"/>
    <w:rsid w:val="0084632C"/>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consplusnonformatmailrucssattributepostfix">
    <w:name w:val="consplusnonformat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normalmailrucssattributepostfix">
    <w:name w:val="consplus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mailrucssattributepostfix">
    <w:name w:val="msonormal_mailru_css_attribute_postfix"/>
    <w:basedOn w:val="a0"/>
    <w:rsid w:val="000734F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f9">
    <w:name w:val="Таблицы (моноширинный)"/>
    <w:basedOn w:val="a0"/>
    <w:next w:val="a0"/>
    <w:uiPriority w:val="99"/>
    <w:rsid w:val="00FF436F"/>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xl94">
    <w:name w:val="xl94"/>
    <w:basedOn w:val="a0"/>
    <w:rsid w:val="00A63236"/>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95">
    <w:name w:val="xl95"/>
    <w:basedOn w:val="a0"/>
    <w:rsid w:val="002A2F43"/>
    <w:pPr>
      <w:spacing w:before="100" w:beforeAutospacing="1" w:after="100" w:afterAutospacing="1" w:line="240" w:lineRule="auto"/>
      <w:jc w:val="right"/>
    </w:pPr>
    <w:rPr>
      <w:rFonts w:ascii="Times New Roman" w:eastAsia="Times New Roman" w:hAnsi="Times New Roman" w:cs="Times New Roman"/>
      <w:sz w:val="20"/>
      <w:szCs w:val="20"/>
    </w:rPr>
  </w:style>
  <w:style w:type="paragraph" w:customStyle="1" w:styleId="xl96">
    <w:name w:val="xl96"/>
    <w:basedOn w:val="a0"/>
    <w:rsid w:val="002A2F43"/>
    <w:pPr>
      <w:spacing w:before="100" w:beforeAutospacing="1" w:after="100" w:afterAutospacing="1" w:line="240" w:lineRule="auto"/>
      <w:jc w:val="right"/>
    </w:pPr>
    <w:rPr>
      <w:rFonts w:ascii="Times New Roman" w:eastAsia="Times New Roman" w:hAnsi="Times New Roman" w:cs="Times New Roman"/>
      <w:b/>
      <w:bCs/>
      <w:sz w:val="20"/>
      <w:szCs w:val="20"/>
    </w:rPr>
  </w:style>
  <w:style w:type="paragraph" w:customStyle="1" w:styleId="xl97">
    <w:name w:val="xl97"/>
    <w:basedOn w:val="a0"/>
    <w:rsid w:val="002A2F43"/>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98">
    <w:name w:val="xl98"/>
    <w:basedOn w:val="a0"/>
    <w:rsid w:val="002A2F43"/>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font5">
    <w:name w:val="font5"/>
    <w:basedOn w:val="a0"/>
    <w:qFormat/>
    <w:rsid w:val="002A2F43"/>
    <w:pPr>
      <w:spacing w:before="100" w:beforeAutospacing="1" w:after="100" w:afterAutospacing="1" w:line="240" w:lineRule="auto"/>
    </w:pPr>
    <w:rPr>
      <w:rFonts w:ascii="Times New Roman" w:eastAsia="Times New Roman" w:hAnsi="Times New Roman" w:cs="Times New Roman"/>
      <w:color w:val="000000"/>
      <w:sz w:val="20"/>
      <w:szCs w:val="20"/>
    </w:rPr>
  </w:style>
  <w:style w:type="paragraph" w:customStyle="1" w:styleId="font6">
    <w:name w:val="font6"/>
    <w:basedOn w:val="a0"/>
    <w:rsid w:val="002A2F43"/>
    <w:pPr>
      <w:spacing w:before="100" w:beforeAutospacing="1" w:after="100" w:afterAutospacing="1" w:line="240" w:lineRule="auto"/>
    </w:pPr>
    <w:rPr>
      <w:rFonts w:ascii="Times New Roman" w:eastAsia="Times New Roman" w:hAnsi="Times New Roman" w:cs="Times New Roman"/>
      <w:b/>
      <w:bCs/>
      <w:color w:val="000000"/>
      <w:sz w:val="20"/>
      <w:szCs w:val="20"/>
    </w:rPr>
  </w:style>
  <w:style w:type="paragraph" w:customStyle="1" w:styleId="ConsPlusCell">
    <w:name w:val="ConsPlusCell"/>
    <w:rsid w:val="001525E7"/>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1525E7"/>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1525E7"/>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1525E7"/>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1525E7"/>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afa">
    <w:name w:val="Цветовое выделение"/>
    <w:rsid w:val="001525E7"/>
    <w:rPr>
      <w:b/>
      <w:bCs/>
      <w:color w:val="26282F"/>
    </w:rPr>
  </w:style>
  <w:style w:type="paragraph" w:styleId="HTML">
    <w:name w:val="HTML Preformatted"/>
    <w:basedOn w:val="a0"/>
    <w:link w:val="HTML0"/>
    <w:uiPriority w:val="99"/>
    <w:rsid w:val="001525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en-US"/>
    </w:rPr>
  </w:style>
  <w:style w:type="character" w:customStyle="1" w:styleId="HTML0">
    <w:name w:val="Стандартный HTML Знак"/>
    <w:basedOn w:val="a1"/>
    <w:link w:val="HTML"/>
    <w:uiPriority w:val="99"/>
    <w:rsid w:val="001525E7"/>
    <w:rPr>
      <w:rFonts w:ascii="Courier New" w:eastAsia="Times New Roman" w:hAnsi="Courier New" w:cs="Times New Roman"/>
      <w:sz w:val="20"/>
      <w:szCs w:val="20"/>
    </w:rPr>
  </w:style>
  <w:style w:type="character" w:customStyle="1" w:styleId="ConsPlusNormal0">
    <w:name w:val="ConsPlusNormal Знак"/>
    <w:link w:val="ConsPlusNormal"/>
    <w:locked/>
    <w:rsid w:val="001525E7"/>
    <w:rPr>
      <w:rFonts w:ascii="Times New Roman" w:eastAsia="Times New Roman" w:hAnsi="Times New Roman" w:cs="Times New Roman"/>
      <w:sz w:val="24"/>
      <w:szCs w:val="24"/>
      <w:lang w:eastAsia="ru-RU"/>
    </w:rPr>
  </w:style>
  <w:style w:type="paragraph" w:styleId="afb">
    <w:name w:val="footnote text"/>
    <w:basedOn w:val="a0"/>
    <w:link w:val="afc"/>
    <w:uiPriority w:val="99"/>
    <w:rsid w:val="001525E7"/>
    <w:pPr>
      <w:spacing w:after="0" w:line="240" w:lineRule="auto"/>
    </w:pPr>
    <w:rPr>
      <w:rFonts w:ascii="Times New Roman" w:eastAsia="Times New Roman" w:hAnsi="Times New Roman" w:cs="Times New Roman"/>
      <w:sz w:val="20"/>
      <w:szCs w:val="20"/>
    </w:rPr>
  </w:style>
  <w:style w:type="character" w:customStyle="1" w:styleId="afc">
    <w:name w:val="Текст сноски Знак"/>
    <w:basedOn w:val="a1"/>
    <w:link w:val="afb"/>
    <w:rsid w:val="001525E7"/>
    <w:rPr>
      <w:rFonts w:ascii="Times New Roman" w:eastAsia="Times New Roman" w:hAnsi="Times New Roman" w:cs="Times New Roman"/>
      <w:sz w:val="20"/>
      <w:szCs w:val="20"/>
      <w:lang w:eastAsia="ru-RU"/>
    </w:rPr>
  </w:style>
  <w:style w:type="character" w:styleId="afd">
    <w:name w:val="footnote reference"/>
    <w:aliases w:val="Знак Знак15"/>
    <w:uiPriority w:val="99"/>
    <w:rsid w:val="001525E7"/>
    <w:rPr>
      <w:vertAlign w:val="superscript"/>
    </w:rPr>
  </w:style>
  <w:style w:type="character" w:customStyle="1" w:styleId="Heading1Char">
    <w:name w:val="Heading 1 Char"/>
    <w:basedOn w:val="a1"/>
    <w:uiPriority w:val="99"/>
    <w:locked/>
    <w:rsid w:val="001525E7"/>
    <w:rPr>
      <w:rFonts w:ascii="Cambria" w:hAnsi="Cambria" w:cs="Times New Roman"/>
      <w:b/>
      <w:bCs/>
      <w:kern w:val="32"/>
      <w:sz w:val="32"/>
      <w:szCs w:val="32"/>
      <w:lang w:val="ru-RU" w:eastAsia="ru-RU"/>
    </w:rPr>
  </w:style>
  <w:style w:type="character" w:customStyle="1" w:styleId="-">
    <w:name w:val="Интернет-ссылка"/>
    <w:basedOn w:val="a1"/>
    <w:uiPriority w:val="99"/>
    <w:unhideWhenUsed/>
    <w:rsid w:val="001525E7"/>
    <w:rPr>
      <w:color w:val="0563C1" w:themeColor="hyperlink"/>
      <w:u w:val="single"/>
    </w:rPr>
  </w:style>
  <w:style w:type="paragraph" w:styleId="23">
    <w:name w:val="Body Text Indent 2"/>
    <w:basedOn w:val="a0"/>
    <w:link w:val="24"/>
    <w:unhideWhenUsed/>
    <w:rsid w:val="00231FFB"/>
    <w:pPr>
      <w:spacing w:after="120" w:line="480" w:lineRule="auto"/>
      <w:ind w:left="283"/>
    </w:pPr>
  </w:style>
  <w:style w:type="character" w:customStyle="1" w:styleId="24">
    <w:name w:val="Основной текст с отступом 2 Знак"/>
    <w:basedOn w:val="a1"/>
    <w:link w:val="23"/>
    <w:rsid w:val="00231FFB"/>
    <w:rPr>
      <w:rFonts w:eastAsiaTheme="minorEastAsia"/>
      <w:lang w:eastAsia="ru-RU"/>
    </w:rPr>
  </w:style>
  <w:style w:type="paragraph" w:customStyle="1" w:styleId="ConsNonformat">
    <w:name w:val="ConsNonformat"/>
    <w:rsid w:val="00231FFB"/>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e">
    <w:name w:val="page number"/>
    <w:basedOn w:val="a1"/>
    <w:uiPriority w:val="99"/>
    <w:qFormat/>
    <w:rsid w:val="00231FFB"/>
  </w:style>
  <w:style w:type="paragraph" w:customStyle="1" w:styleId="FR1">
    <w:name w:val="FR1"/>
    <w:link w:val="FR10"/>
    <w:rsid w:val="00231FFB"/>
    <w:pPr>
      <w:widowControl w:val="0"/>
      <w:spacing w:before="960" w:after="0" w:line="240" w:lineRule="auto"/>
      <w:ind w:left="40"/>
      <w:jc w:val="center"/>
    </w:pPr>
    <w:rPr>
      <w:rFonts w:ascii="Times New Roman" w:eastAsia="Times New Roman" w:hAnsi="Times New Roman" w:cs="Times New Roman"/>
      <w:b/>
      <w:sz w:val="28"/>
      <w:szCs w:val="24"/>
      <w:lang w:eastAsia="ru-RU"/>
    </w:rPr>
  </w:style>
  <w:style w:type="character" w:customStyle="1" w:styleId="FR10">
    <w:name w:val="FR1 Знак"/>
    <w:link w:val="FR1"/>
    <w:rsid w:val="00231FFB"/>
    <w:rPr>
      <w:rFonts w:ascii="Times New Roman" w:eastAsia="Times New Roman" w:hAnsi="Times New Roman" w:cs="Times New Roman"/>
      <w:b/>
      <w:sz w:val="28"/>
      <w:szCs w:val="24"/>
      <w:lang w:eastAsia="ru-RU"/>
    </w:rPr>
  </w:style>
  <w:style w:type="paragraph" w:styleId="a">
    <w:name w:val="List Bullet"/>
    <w:aliases w:val=" Знак"/>
    <w:basedOn w:val="a0"/>
    <w:link w:val="aff"/>
    <w:autoRedefine/>
    <w:uiPriority w:val="99"/>
    <w:rsid w:val="00231FFB"/>
    <w:pPr>
      <w:numPr>
        <w:numId w:val="1"/>
      </w:numPr>
      <w:tabs>
        <w:tab w:val="left" w:pos="-993"/>
        <w:tab w:val="num" w:pos="-709"/>
      </w:tabs>
      <w:spacing w:after="120" w:line="240" w:lineRule="auto"/>
      <w:ind w:left="720"/>
      <w:jc w:val="both"/>
    </w:pPr>
    <w:rPr>
      <w:rFonts w:ascii="Times New Roman" w:eastAsia="Times New Roman" w:hAnsi="Times New Roman" w:cs="Times New Roman"/>
      <w:sz w:val="28"/>
      <w:szCs w:val="24"/>
      <w:lang w:eastAsia="en-US"/>
    </w:rPr>
  </w:style>
  <w:style w:type="character" w:customStyle="1" w:styleId="aff">
    <w:name w:val="Маркированный список Знак"/>
    <w:aliases w:val=" Знак Знак"/>
    <w:link w:val="a"/>
    <w:uiPriority w:val="99"/>
    <w:rsid w:val="00231FFB"/>
    <w:rPr>
      <w:rFonts w:ascii="Times New Roman" w:eastAsia="Times New Roman" w:hAnsi="Times New Roman" w:cs="Times New Roman"/>
      <w:sz w:val="28"/>
      <w:szCs w:val="24"/>
    </w:rPr>
  </w:style>
  <w:style w:type="paragraph" w:customStyle="1" w:styleId="aff0">
    <w:name w:val="Нормальный (таблица)"/>
    <w:basedOn w:val="a0"/>
    <w:next w:val="a0"/>
    <w:uiPriority w:val="99"/>
    <w:rsid w:val="00231FFB"/>
    <w:pPr>
      <w:widowControl w:val="0"/>
      <w:suppressAutoHyphens/>
      <w:autoSpaceDE w:val="0"/>
      <w:spacing w:after="0" w:line="240" w:lineRule="auto"/>
      <w:jc w:val="both"/>
    </w:pPr>
    <w:rPr>
      <w:rFonts w:ascii="Times New Roman CYR" w:eastAsia="Times New Roman" w:hAnsi="Times New Roman CYR" w:cs="Times New Roman CYR"/>
      <w:sz w:val="24"/>
      <w:szCs w:val="24"/>
      <w:lang w:eastAsia="ar-SA"/>
    </w:rPr>
  </w:style>
  <w:style w:type="paragraph" w:customStyle="1" w:styleId="aff1">
    <w:name w:val="Прижатый влево"/>
    <w:basedOn w:val="a0"/>
    <w:next w:val="a0"/>
    <w:uiPriority w:val="99"/>
    <w:rsid w:val="00231FFB"/>
    <w:pPr>
      <w:widowControl w:val="0"/>
      <w:suppressAutoHyphens/>
      <w:autoSpaceDE w:val="0"/>
      <w:spacing w:after="0" w:line="240" w:lineRule="auto"/>
    </w:pPr>
    <w:rPr>
      <w:rFonts w:ascii="Times New Roman CYR" w:eastAsia="Times New Roman" w:hAnsi="Times New Roman CYR" w:cs="Times New Roman CYR"/>
      <w:sz w:val="24"/>
      <w:szCs w:val="24"/>
      <w:lang w:eastAsia="ar-SA"/>
    </w:rPr>
  </w:style>
  <w:style w:type="table" w:customStyle="1" w:styleId="TableNormal">
    <w:name w:val="Table Normal"/>
    <w:uiPriority w:val="2"/>
    <w:semiHidden/>
    <w:unhideWhenUsed/>
    <w:qFormat/>
    <w:rsid w:val="00231FF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231FFB"/>
    <w:pPr>
      <w:widowControl w:val="0"/>
      <w:autoSpaceDE w:val="0"/>
      <w:autoSpaceDN w:val="0"/>
      <w:spacing w:after="0" w:line="240" w:lineRule="auto"/>
    </w:pPr>
    <w:rPr>
      <w:rFonts w:ascii="Times New Roman" w:eastAsia="Times New Roman" w:hAnsi="Times New Roman" w:cs="Times New Roman"/>
      <w:lang w:eastAsia="en-US"/>
    </w:rPr>
  </w:style>
  <w:style w:type="character" w:customStyle="1" w:styleId="25">
    <w:name w:val="Основной текст (2)_"/>
    <w:basedOn w:val="a1"/>
    <w:link w:val="26"/>
    <w:rsid w:val="00231FFB"/>
    <w:rPr>
      <w:rFonts w:ascii="Times New Roman" w:hAnsi="Times New Roman"/>
      <w:sz w:val="28"/>
      <w:szCs w:val="28"/>
      <w:shd w:val="clear" w:color="auto" w:fill="FFFFFF"/>
    </w:rPr>
  </w:style>
  <w:style w:type="paragraph" w:customStyle="1" w:styleId="26">
    <w:name w:val="Основной текст (2)"/>
    <w:basedOn w:val="a0"/>
    <w:link w:val="25"/>
    <w:rsid w:val="00231FFB"/>
    <w:pPr>
      <w:widowControl w:val="0"/>
      <w:shd w:val="clear" w:color="auto" w:fill="FFFFFF"/>
      <w:spacing w:before="960" w:after="0" w:line="367" w:lineRule="exact"/>
      <w:jc w:val="both"/>
    </w:pPr>
    <w:rPr>
      <w:rFonts w:ascii="Times New Roman" w:eastAsiaTheme="minorHAnsi" w:hAnsi="Times New Roman"/>
      <w:sz w:val="28"/>
      <w:szCs w:val="28"/>
      <w:lang w:eastAsia="en-US"/>
    </w:rPr>
  </w:style>
  <w:style w:type="paragraph" w:styleId="aff2">
    <w:name w:val="Title"/>
    <w:basedOn w:val="a0"/>
    <w:link w:val="aff3"/>
    <w:qFormat/>
    <w:rsid w:val="000D44BA"/>
    <w:pPr>
      <w:widowControl w:val="0"/>
      <w:autoSpaceDE w:val="0"/>
      <w:autoSpaceDN w:val="0"/>
      <w:spacing w:after="0" w:line="240" w:lineRule="auto"/>
      <w:ind w:right="150"/>
      <w:jc w:val="right"/>
    </w:pPr>
    <w:rPr>
      <w:rFonts w:ascii="Times New Roman" w:eastAsia="Times New Roman" w:hAnsi="Times New Roman" w:cs="Times New Roman"/>
      <w:sz w:val="28"/>
      <w:szCs w:val="28"/>
      <w:lang w:eastAsia="en-US"/>
    </w:rPr>
  </w:style>
  <w:style w:type="character" w:customStyle="1" w:styleId="aff3">
    <w:name w:val="Название Знак"/>
    <w:basedOn w:val="a1"/>
    <w:link w:val="aff2"/>
    <w:rsid w:val="000D44BA"/>
    <w:rPr>
      <w:rFonts w:ascii="Times New Roman" w:eastAsia="Times New Roman" w:hAnsi="Times New Roman" w:cs="Times New Roman"/>
      <w:sz w:val="28"/>
      <w:szCs w:val="28"/>
    </w:rPr>
  </w:style>
  <w:style w:type="table" w:customStyle="1" w:styleId="16">
    <w:name w:val="Сетка таблицы1"/>
    <w:basedOn w:val="a2"/>
    <w:next w:val="af5"/>
    <w:uiPriority w:val="59"/>
    <w:rsid w:val="000D44BA"/>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4">
    <w:name w:val="annotation reference"/>
    <w:basedOn w:val="a1"/>
    <w:uiPriority w:val="99"/>
    <w:semiHidden/>
    <w:unhideWhenUsed/>
    <w:rsid w:val="000D44BA"/>
    <w:rPr>
      <w:sz w:val="16"/>
      <w:szCs w:val="16"/>
    </w:rPr>
  </w:style>
  <w:style w:type="paragraph" w:styleId="aff5">
    <w:name w:val="annotation text"/>
    <w:basedOn w:val="a0"/>
    <w:link w:val="aff6"/>
    <w:uiPriority w:val="99"/>
    <w:unhideWhenUsed/>
    <w:rsid w:val="000D44BA"/>
    <w:pPr>
      <w:widowControl w:val="0"/>
      <w:autoSpaceDE w:val="0"/>
      <w:autoSpaceDN w:val="0"/>
      <w:spacing w:after="0" w:line="240" w:lineRule="auto"/>
    </w:pPr>
    <w:rPr>
      <w:rFonts w:ascii="Times New Roman" w:eastAsia="Times New Roman" w:hAnsi="Times New Roman" w:cs="Times New Roman"/>
      <w:sz w:val="20"/>
      <w:szCs w:val="20"/>
      <w:lang w:eastAsia="en-US"/>
    </w:rPr>
  </w:style>
  <w:style w:type="character" w:customStyle="1" w:styleId="aff6">
    <w:name w:val="Текст примечания Знак"/>
    <w:basedOn w:val="a1"/>
    <w:link w:val="aff5"/>
    <w:uiPriority w:val="99"/>
    <w:rsid w:val="000D44BA"/>
    <w:rPr>
      <w:rFonts w:ascii="Times New Roman" w:eastAsia="Times New Roman" w:hAnsi="Times New Roman" w:cs="Times New Roman"/>
      <w:sz w:val="20"/>
      <w:szCs w:val="20"/>
    </w:rPr>
  </w:style>
  <w:style w:type="paragraph" w:styleId="aff7">
    <w:name w:val="annotation subject"/>
    <w:basedOn w:val="aff5"/>
    <w:next w:val="aff5"/>
    <w:link w:val="aff8"/>
    <w:uiPriority w:val="99"/>
    <w:semiHidden/>
    <w:unhideWhenUsed/>
    <w:rsid w:val="000D44BA"/>
    <w:rPr>
      <w:b/>
      <w:bCs/>
    </w:rPr>
  </w:style>
  <w:style w:type="character" w:customStyle="1" w:styleId="aff8">
    <w:name w:val="Тема примечания Знак"/>
    <w:basedOn w:val="aff6"/>
    <w:link w:val="aff7"/>
    <w:uiPriority w:val="99"/>
    <w:semiHidden/>
    <w:rsid w:val="000D44BA"/>
    <w:rPr>
      <w:rFonts w:ascii="Times New Roman" w:eastAsia="Times New Roman" w:hAnsi="Times New Roman" w:cs="Times New Roman"/>
      <w:b/>
      <w:bCs/>
      <w:sz w:val="20"/>
      <w:szCs w:val="20"/>
    </w:rPr>
  </w:style>
  <w:style w:type="character" w:customStyle="1" w:styleId="20">
    <w:name w:val="Заголовок 2 Знак"/>
    <w:basedOn w:val="a1"/>
    <w:link w:val="2"/>
    <w:rsid w:val="001462CE"/>
    <w:rPr>
      <w:rFonts w:ascii="Times New Roman" w:eastAsia="Times New Roman" w:hAnsi="Times New Roman" w:cs="Times New Roman"/>
      <w:b/>
      <w:bCs/>
      <w:sz w:val="27"/>
      <w:szCs w:val="27"/>
    </w:rPr>
  </w:style>
  <w:style w:type="paragraph" w:styleId="17">
    <w:name w:val="toc 1"/>
    <w:basedOn w:val="a0"/>
    <w:uiPriority w:val="1"/>
    <w:qFormat/>
    <w:rsid w:val="001462CE"/>
    <w:pPr>
      <w:widowControl w:val="0"/>
      <w:autoSpaceDE w:val="0"/>
      <w:autoSpaceDN w:val="0"/>
      <w:spacing w:after="0" w:line="240" w:lineRule="auto"/>
      <w:ind w:left="261"/>
    </w:pPr>
    <w:rPr>
      <w:rFonts w:ascii="Times New Roman" w:eastAsia="Times New Roman" w:hAnsi="Times New Roman" w:cs="Times New Roman"/>
      <w:sz w:val="28"/>
      <w:szCs w:val="28"/>
      <w:lang w:eastAsia="en-US"/>
    </w:rPr>
  </w:style>
  <w:style w:type="paragraph" w:styleId="27">
    <w:name w:val="toc 2"/>
    <w:basedOn w:val="a0"/>
    <w:uiPriority w:val="1"/>
    <w:qFormat/>
    <w:rsid w:val="001462CE"/>
    <w:pPr>
      <w:widowControl w:val="0"/>
      <w:autoSpaceDE w:val="0"/>
      <w:autoSpaceDN w:val="0"/>
      <w:spacing w:after="0" w:line="322" w:lineRule="exact"/>
      <w:ind w:left="865"/>
    </w:pPr>
    <w:rPr>
      <w:rFonts w:ascii="Times New Roman" w:eastAsia="Times New Roman" w:hAnsi="Times New Roman" w:cs="Times New Roman"/>
      <w:sz w:val="28"/>
      <w:szCs w:val="28"/>
      <w:lang w:eastAsia="en-US"/>
    </w:rPr>
  </w:style>
  <w:style w:type="paragraph" w:customStyle="1" w:styleId="aff9">
    <w:name w:val="Текст (справка)"/>
    <w:basedOn w:val="a0"/>
    <w:next w:val="a0"/>
    <w:uiPriority w:val="99"/>
    <w:rsid w:val="001462CE"/>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rPr>
  </w:style>
  <w:style w:type="paragraph" w:customStyle="1" w:styleId="msonormal0">
    <w:name w:val="msonormal"/>
    <w:basedOn w:val="a0"/>
    <w:rsid w:val="001462CE"/>
    <w:pPr>
      <w:spacing w:before="100" w:beforeAutospacing="1" w:after="100" w:afterAutospacing="1" w:line="240" w:lineRule="auto"/>
    </w:pPr>
    <w:rPr>
      <w:rFonts w:ascii="Times New Roman" w:eastAsia="Times New Roman" w:hAnsi="Times New Roman" w:cs="Times New Roman"/>
      <w:sz w:val="24"/>
      <w:szCs w:val="24"/>
    </w:rPr>
  </w:style>
  <w:style w:type="paragraph" w:styleId="affa">
    <w:name w:val="Subtitle"/>
    <w:basedOn w:val="a0"/>
    <w:next w:val="a0"/>
    <w:link w:val="affb"/>
    <w:qFormat/>
    <w:rsid w:val="001462CE"/>
    <w:pPr>
      <w:widowControl w:val="0"/>
      <w:autoSpaceDE w:val="0"/>
      <w:autoSpaceDN w:val="0"/>
      <w:adjustRightInd w:val="0"/>
      <w:spacing w:after="60" w:line="240" w:lineRule="auto"/>
      <w:jc w:val="center"/>
      <w:outlineLvl w:val="1"/>
    </w:pPr>
    <w:rPr>
      <w:rFonts w:ascii="Cambria" w:eastAsia="Times New Roman" w:hAnsi="Cambria" w:cs="Times New Roman"/>
      <w:sz w:val="24"/>
      <w:szCs w:val="24"/>
      <w:lang w:eastAsia="en-US"/>
    </w:rPr>
  </w:style>
  <w:style w:type="character" w:customStyle="1" w:styleId="affb">
    <w:name w:val="Подзаголовок Знак"/>
    <w:basedOn w:val="a1"/>
    <w:link w:val="affa"/>
    <w:rsid w:val="001462CE"/>
    <w:rPr>
      <w:rFonts w:ascii="Cambria" w:eastAsia="Times New Roman" w:hAnsi="Cambria" w:cs="Times New Roman"/>
      <w:sz w:val="24"/>
      <w:szCs w:val="24"/>
    </w:rPr>
  </w:style>
  <w:style w:type="paragraph" w:customStyle="1" w:styleId="310">
    <w:name w:val="Основной текст 31"/>
    <w:basedOn w:val="a0"/>
    <w:uiPriority w:val="99"/>
    <w:rsid w:val="001462CE"/>
    <w:pPr>
      <w:suppressAutoHyphens/>
      <w:spacing w:after="0" w:line="240" w:lineRule="auto"/>
      <w:jc w:val="center"/>
    </w:pPr>
    <w:rPr>
      <w:rFonts w:ascii="Times New Roman" w:eastAsia="Times New Roman" w:hAnsi="Times New Roman" w:cs="Times New Roman"/>
      <w:sz w:val="28"/>
      <w:szCs w:val="28"/>
      <w:lang w:eastAsia="ar-SA"/>
    </w:rPr>
  </w:style>
  <w:style w:type="character" w:customStyle="1" w:styleId="a7">
    <w:name w:val="Обычный (веб) Знак"/>
    <w:aliases w:val="Обычный (Web) Знак,Обычный (Web)1 Знак,Обычный (веб) Знак1 Знак,Обычный (веб) Знак Знак Знак,Знак6 Знак,Знак Знак Знак Знак Знак Знак,Знак Знак Знак Знак,Знак Знак Знак Знак Знак Знак Знак Знак Знак Знак Знак Знак Знак,Знак4 Знак"/>
    <w:link w:val="a6"/>
    <w:locked/>
    <w:rsid w:val="001462CE"/>
    <w:rPr>
      <w:rFonts w:ascii="Times New Roman" w:eastAsia="Times New Roman" w:hAnsi="Times New Roman" w:cs="Times New Roman"/>
      <w:sz w:val="24"/>
      <w:szCs w:val="24"/>
      <w:lang w:eastAsia="ru-RU"/>
    </w:rPr>
  </w:style>
  <w:style w:type="character" w:customStyle="1" w:styleId="apple-style-span">
    <w:name w:val="apple-style-span"/>
    <w:basedOn w:val="a1"/>
    <w:rsid w:val="001462CE"/>
  </w:style>
  <w:style w:type="paragraph" w:customStyle="1" w:styleId="standard">
    <w:name w:val="standard"/>
    <w:basedOn w:val="a0"/>
    <w:rsid w:val="0078029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99">
    <w:name w:val="xl9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0">
    <w:name w:val="xl10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1">
    <w:name w:val="xl101"/>
    <w:basedOn w:val="a0"/>
    <w:rsid w:val="004C02C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102">
    <w:name w:val="xl102"/>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3">
    <w:name w:val="xl103"/>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0"/>
      <w:szCs w:val="20"/>
    </w:rPr>
  </w:style>
  <w:style w:type="paragraph" w:customStyle="1" w:styleId="xl104">
    <w:name w:val="xl104"/>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5">
    <w:name w:val="xl105"/>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8"/>
      <w:szCs w:val="18"/>
    </w:rPr>
  </w:style>
  <w:style w:type="paragraph" w:customStyle="1" w:styleId="xl106">
    <w:name w:val="xl106"/>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7">
    <w:name w:val="xl107"/>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8">
    <w:name w:val="xl108"/>
    <w:basedOn w:val="a0"/>
    <w:rsid w:val="004C02C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09">
    <w:name w:val="xl109"/>
    <w:basedOn w:val="a0"/>
    <w:rsid w:val="004C02C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0">
    <w:name w:val="xl110"/>
    <w:basedOn w:val="a0"/>
    <w:rsid w:val="004C02C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8"/>
      <w:szCs w:val="18"/>
    </w:rPr>
  </w:style>
  <w:style w:type="paragraph" w:customStyle="1" w:styleId="xl111">
    <w:name w:val="xl111"/>
    <w:basedOn w:val="a0"/>
    <w:rsid w:val="004C02C5"/>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2">
    <w:name w:val="xl112"/>
    <w:basedOn w:val="a0"/>
    <w:rsid w:val="004C02C5"/>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3">
    <w:name w:val="xl113"/>
    <w:basedOn w:val="a0"/>
    <w:rsid w:val="004C02C5"/>
    <w:pPr>
      <w:spacing w:before="100" w:beforeAutospacing="1" w:after="100" w:afterAutospacing="1" w:line="240" w:lineRule="auto"/>
      <w:jc w:val="center"/>
    </w:pPr>
    <w:rPr>
      <w:rFonts w:ascii="Times New Roman" w:eastAsia="Times New Roman" w:hAnsi="Times New Roman" w:cs="Times New Roman"/>
      <w:b/>
      <w:bCs/>
      <w:sz w:val="20"/>
      <w:szCs w:val="20"/>
    </w:rPr>
  </w:style>
  <w:style w:type="paragraph" w:customStyle="1" w:styleId="xl114">
    <w:name w:val="xl114"/>
    <w:basedOn w:val="a0"/>
    <w:rsid w:val="004C02C5"/>
    <w:pPr>
      <w:spacing w:before="100" w:beforeAutospacing="1" w:after="100" w:afterAutospacing="1" w:line="240" w:lineRule="auto"/>
      <w:jc w:val="center"/>
    </w:pPr>
    <w:rPr>
      <w:rFonts w:ascii="Times New Roman" w:eastAsia="Times New Roman" w:hAnsi="Times New Roman" w:cs="Times New Roman"/>
      <w:sz w:val="24"/>
      <w:szCs w:val="24"/>
    </w:rPr>
  </w:style>
  <w:style w:type="paragraph" w:customStyle="1" w:styleId="xl115">
    <w:name w:val="xl115"/>
    <w:basedOn w:val="a0"/>
    <w:rsid w:val="004C02C5"/>
    <w:pPr>
      <w:pBdr>
        <w:top w:val="single" w:sz="4" w:space="0" w:color="auto"/>
        <w:lef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6">
    <w:name w:val="xl116"/>
    <w:basedOn w:val="a0"/>
    <w:rsid w:val="004C02C5"/>
    <w:pPr>
      <w:pBdr>
        <w:top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7">
    <w:name w:val="xl117"/>
    <w:basedOn w:val="a0"/>
    <w:rsid w:val="004C02C5"/>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xl118">
    <w:name w:val="xl118"/>
    <w:basedOn w:val="a0"/>
    <w:rsid w:val="004C02C5"/>
    <w:pPr>
      <w:pBdr>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18"/>
      <w:szCs w:val="18"/>
    </w:rPr>
  </w:style>
  <w:style w:type="paragraph" w:customStyle="1" w:styleId="Style7">
    <w:name w:val="Style7"/>
    <w:basedOn w:val="a0"/>
    <w:rsid w:val="00296EB4"/>
    <w:pPr>
      <w:widowControl w:val="0"/>
      <w:autoSpaceDE w:val="0"/>
      <w:autoSpaceDN w:val="0"/>
      <w:adjustRightInd w:val="0"/>
      <w:spacing w:after="0" w:line="240" w:lineRule="auto"/>
      <w:jc w:val="center"/>
    </w:pPr>
    <w:rPr>
      <w:rFonts w:ascii="Times New Roman" w:eastAsia="Times New Roman" w:hAnsi="Times New Roman" w:cs="Times New Roman"/>
      <w:sz w:val="24"/>
      <w:szCs w:val="24"/>
    </w:rPr>
  </w:style>
  <w:style w:type="paragraph" w:customStyle="1" w:styleId="Style8">
    <w:name w:val="Style8"/>
    <w:basedOn w:val="a0"/>
    <w:rsid w:val="005A26A0"/>
    <w:pPr>
      <w:widowControl w:val="0"/>
      <w:autoSpaceDE w:val="0"/>
      <w:autoSpaceDN w:val="0"/>
      <w:adjustRightInd w:val="0"/>
      <w:spacing w:after="0" w:line="230" w:lineRule="exact"/>
      <w:ind w:firstLine="439"/>
    </w:pPr>
    <w:rPr>
      <w:rFonts w:ascii="Georgia" w:eastAsia="Times New Roman" w:hAnsi="Georgia" w:cs="Times New Roman"/>
      <w:sz w:val="24"/>
      <w:szCs w:val="24"/>
    </w:rPr>
  </w:style>
  <w:style w:type="paragraph" w:customStyle="1" w:styleId="Style4">
    <w:name w:val="Style4"/>
    <w:basedOn w:val="a0"/>
    <w:rsid w:val="005A26A0"/>
    <w:pPr>
      <w:widowControl w:val="0"/>
      <w:autoSpaceDE w:val="0"/>
      <w:autoSpaceDN w:val="0"/>
      <w:adjustRightInd w:val="0"/>
      <w:spacing w:after="0" w:line="326" w:lineRule="exact"/>
      <w:ind w:firstLine="552"/>
      <w:jc w:val="both"/>
    </w:pPr>
    <w:rPr>
      <w:rFonts w:ascii="Times New Roman" w:eastAsia="Times New Roman" w:hAnsi="Times New Roman" w:cs="Times New Roman"/>
      <w:sz w:val="24"/>
      <w:szCs w:val="24"/>
    </w:rPr>
  </w:style>
  <w:style w:type="paragraph" w:customStyle="1" w:styleId="Style5">
    <w:name w:val="Style5"/>
    <w:basedOn w:val="a0"/>
    <w:rsid w:val="005A26A0"/>
    <w:pPr>
      <w:widowControl w:val="0"/>
      <w:autoSpaceDE w:val="0"/>
      <w:autoSpaceDN w:val="0"/>
      <w:adjustRightInd w:val="0"/>
      <w:spacing w:after="0" w:line="326" w:lineRule="exact"/>
      <w:jc w:val="both"/>
    </w:pPr>
    <w:rPr>
      <w:rFonts w:ascii="Times New Roman" w:eastAsia="Times New Roman" w:hAnsi="Times New Roman" w:cs="Times New Roman"/>
      <w:sz w:val="24"/>
      <w:szCs w:val="24"/>
    </w:rPr>
  </w:style>
  <w:style w:type="paragraph" w:customStyle="1" w:styleId="Style6">
    <w:name w:val="Style6"/>
    <w:basedOn w:val="a0"/>
    <w:rsid w:val="005A26A0"/>
    <w:pPr>
      <w:widowControl w:val="0"/>
      <w:autoSpaceDE w:val="0"/>
      <w:autoSpaceDN w:val="0"/>
      <w:adjustRightInd w:val="0"/>
      <w:spacing w:after="0" w:line="322" w:lineRule="exact"/>
      <w:ind w:firstLine="907"/>
      <w:jc w:val="both"/>
    </w:pPr>
    <w:rPr>
      <w:rFonts w:ascii="Times New Roman" w:eastAsia="Times New Roman" w:hAnsi="Times New Roman" w:cs="Times New Roman"/>
      <w:sz w:val="24"/>
      <w:szCs w:val="24"/>
    </w:rPr>
  </w:style>
  <w:style w:type="paragraph" w:customStyle="1" w:styleId="Default">
    <w:name w:val="Default"/>
    <w:rsid w:val="002E422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33">
    <w:name w:val="Style33"/>
    <w:basedOn w:val="a0"/>
    <w:rsid w:val="00B87CA2"/>
    <w:pPr>
      <w:widowControl w:val="0"/>
      <w:autoSpaceDE w:val="0"/>
      <w:autoSpaceDN w:val="0"/>
      <w:adjustRightInd w:val="0"/>
      <w:spacing w:after="0" w:line="322" w:lineRule="exact"/>
      <w:ind w:firstLine="1378"/>
    </w:pPr>
    <w:rPr>
      <w:rFonts w:ascii="Times New Roman" w:eastAsia="Times New Roman" w:hAnsi="Times New Roman" w:cs="Times New Roman"/>
      <w:sz w:val="24"/>
      <w:szCs w:val="24"/>
    </w:rPr>
  </w:style>
  <w:style w:type="character" w:customStyle="1" w:styleId="FontStyle124">
    <w:name w:val="Font Style124"/>
    <w:rsid w:val="00B87CA2"/>
    <w:rPr>
      <w:rFonts w:ascii="Times New Roman" w:hAnsi="Times New Roman" w:cs="Times New Roman" w:hint="default"/>
      <w:sz w:val="24"/>
      <w:szCs w:val="24"/>
    </w:rPr>
  </w:style>
  <w:style w:type="character" w:customStyle="1" w:styleId="30">
    <w:name w:val="Заголовок 3 Знак"/>
    <w:basedOn w:val="a1"/>
    <w:link w:val="3"/>
    <w:uiPriority w:val="9"/>
    <w:rsid w:val="00152F51"/>
    <w:rPr>
      <w:rFonts w:asciiTheme="majorHAnsi" w:eastAsiaTheme="majorEastAsia" w:hAnsiTheme="majorHAnsi" w:cstheme="majorBidi"/>
      <w:b/>
      <w:bCs/>
      <w:color w:val="4472C4" w:themeColor="accent1"/>
      <w:lang w:eastAsia="ru-RU"/>
    </w:rPr>
  </w:style>
  <w:style w:type="character" w:customStyle="1" w:styleId="affc">
    <w:name w:val="Сноска_"/>
    <w:basedOn w:val="a1"/>
    <w:link w:val="affd"/>
    <w:rsid w:val="00152F51"/>
    <w:rPr>
      <w:rFonts w:ascii="Times New Roman" w:eastAsia="Times New Roman" w:hAnsi="Times New Roman" w:cs="Times New Roman"/>
      <w:sz w:val="20"/>
      <w:szCs w:val="20"/>
    </w:rPr>
  </w:style>
  <w:style w:type="character" w:customStyle="1" w:styleId="41">
    <w:name w:val="Основной текст (4)_"/>
    <w:basedOn w:val="a1"/>
    <w:link w:val="42"/>
    <w:rsid w:val="00152F51"/>
    <w:rPr>
      <w:rFonts w:ascii="Cambria" w:eastAsia="Cambria" w:hAnsi="Cambria" w:cs="Cambria"/>
      <w:i/>
      <w:iCs/>
      <w:sz w:val="18"/>
      <w:szCs w:val="18"/>
    </w:rPr>
  </w:style>
  <w:style w:type="character" w:customStyle="1" w:styleId="5">
    <w:name w:val="Основной текст (5)_"/>
    <w:basedOn w:val="a1"/>
    <w:link w:val="50"/>
    <w:rsid w:val="00152F51"/>
    <w:rPr>
      <w:rFonts w:ascii="Arial" w:eastAsia="Arial" w:hAnsi="Arial" w:cs="Arial"/>
      <w:sz w:val="13"/>
      <w:szCs w:val="13"/>
    </w:rPr>
  </w:style>
  <w:style w:type="character" w:customStyle="1" w:styleId="6">
    <w:name w:val="Основной текст (6)_"/>
    <w:basedOn w:val="a1"/>
    <w:link w:val="60"/>
    <w:rsid w:val="00152F51"/>
    <w:rPr>
      <w:rFonts w:ascii="Times New Roman" w:eastAsia="Times New Roman" w:hAnsi="Times New Roman" w:cs="Times New Roman"/>
      <w:sz w:val="14"/>
      <w:szCs w:val="14"/>
    </w:rPr>
  </w:style>
  <w:style w:type="character" w:customStyle="1" w:styleId="33">
    <w:name w:val="Основной текст (3)_"/>
    <w:basedOn w:val="a1"/>
    <w:link w:val="34"/>
    <w:rsid w:val="00152F51"/>
    <w:rPr>
      <w:rFonts w:ascii="Times New Roman" w:eastAsia="Times New Roman" w:hAnsi="Times New Roman" w:cs="Times New Roman"/>
      <w:b/>
      <w:bCs/>
      <w:sz w:val="20"/>
      <w:szCs w:val="20"/>
    </w:rPr>
  </w:style>
  <w:style w:type="character" w:customStyle="1" w:styleId="28">
    <w:name w:val="Колонтитул (2)_"/>
    <w:basedOn w:val="a1"/>
    <w:link w:val="29"/>
    <w:rsid w:val="00152F51"/>
    <w:rPr>
      <w:rFonts w:ascii="Times New Roman" w:eastAsia="Times New Roman" w:hAnsi="Times New Roman" w:cs="Times New Roman"/>
      <w:sz w:val="20"/>
      <w:szCs w:val="20"/>
    </w:rPr>
  </w:style>
  <w:style w:type="character" w:customStyle="1" w:styleId="2a">
    <w:name w:val="Заголовок №2_"/>
    <w:basedOn w:val="a1"/>
    <w:link w:val="2b"/>
    <w:rsid w:val="00152F51"/>
    <w:rPr>
      <w:rFonts w:ascii="Times New Roman" w:eastAsia="Times New Roman" w:hAnsi="Times New Roman" w:cs="Times New Roman"/>
      <w:b/>
      <w:bCs/>
      <w:sz w:val="28"/>
      <w:szCs w:val="28"/>
    </w:rPr>
  </w:style>
  <w:style w:type="character" w:customStyle="1" w:styleId="affe">
    <w:name w:val="Оглавление_"/>
    <w:basedOn w:val="a1"/>
    <w:link w:val="afff"/>
    <w:rsid w:val="00152F51"/>
    <w:rPr>
      <w:rFonts w:ascii="Times New Roman" w:eastAsia="Times New Roman" w:hAnsi="Times New Roman" w:cs="Times New Roman"/>
      <w:b/>
      <w:bCs/>
      <w:sz w:val="20"/>
      <w:szCs w:val="20"/>
    </w:rPr>
  </w:style>
  <w:style w:type="character" w:customStyle="1" w:styleId="35">
    <w:name w:val="Заголовок №3_"/>
    <w:basedOn w:val="a1"/>
    <w:link w:val="36"/>
    <w:rsid w:val="00152F51"/>
    <w:rPr>
      <w:rFonts w:ascii="Times New Roman" w:eastAsia="Times New Roman" w:hAnsi="Times New Roman" w:cs="Times New Roman"/>
      <w:b/>
      <w:bCs/>
      <w:i/>
      <w:iCs/>
    </w:rPr>
  </w:style>
  <w:style w:type="character" w:customStyle="1" w:styleId="afff0">
    <w:name w:val="Подпись к таблице_"/>
    <w:basedOn w:val="a1"/>
    <w:link w:val="afff1"/>
    <w:rsid w:val="00152F51"/>
    <w:rPr>
      <w:rFonts w:ascii="Times New Roman" w:eastAsia="Times New Roman" w:hAnsi="Times New Roman" w:cs="Times New Roman"/>
    </w:rPr>
  </w:style>
  <w:style w:type="character" w:customStyle="1" w:styleId="afff2">
    <w:name w:val="Другое_"/>
    <w:basedOn w:val="a1"/>
    <w:link w:val="afff3"/>
    <w:rsid w:val="00152F51"/>
    <w:rPr>
      <w:rFonts w:ascii="Times New Roman" w:eastAsia="Times New Roman" w:hAnsi="Times New Roman" w:cs="Times New Roman"/>
    </w:rPr>
  </w:style>
  <w:style w:type="character" w:customStyle="1" w:styleId="afff4">
    <w:name w:val="Колонтитул_"/>
    <w:basedOn w:val="a1"/>
    <w:link w:val="afff5"/>
    <w:rsid w:val="00152F51"/>
    <w:rPr>
      <w:rFonts w:ascii="Calibri" w:eastAsia="Calibri" w:hAnsi="Calibri" w:cs="Calibri"/>
    </w:rPr>
  </w:style>
  <w:style w:type="character" w:customStyle="1" w:styleId="18">
    <w:name w:val="Заголовок №1_"/>
    <w:basedOn w:val="a1"/>
    <w:link w:val="19"/>
    <w:rsid w:val="00152F51"/>
    <w:rPr>
      <w:rFonts w:ascii="Times New Roman" w:eastAsia="Times New Roman" w:hAnsi="Times New Roman" w:cs="Times New Roman"/>
      <w:sz w:val="28"/>
      <w:szCs w:val="28"/>
    </w:rPr>
  </w:style>
  <w:style w:type="character" w:customStyle="1" w:styleId="afff6">
    <w:name w:val="Подпись к картинке_"/>
    <w:basedOn w:val="a1"/>
    <w:link w:val="afff7"/>
    <w:rsid w:val="00152F51"/>
    <w:rPr>
      <w:rFonts w:ascii="Times New Roman" w:eastAsia="Times New Roman" w:hAnsi="Times New Roman" w:cs="Times New Roman"/>
      <w:b/>
      <w:bCs/>
      <w:color w:val="000009"/>
      <w:sz w:val="8"/>
      <w:szCs w:val="8"/>
    </w:rPr>
  </w:style>
  <w:style w:type="paragraph" w:customStyle="1" w:styleId="affd">
    <w:name w:val="Сноска"/>
    <w:basedOn w:val="a0"/>
    <w:link w:val="affc"/>
    <w:rsid w:val="00152F51"/>
    <w:pPr>
      <w:widowControl w:val="0"/>
      <w:spacing w:after="40" w:line="240" w:lineRule="auto"/>
    </w:pPr>
    <w:rPr>
      <w:rFonts w:ascii="Times New Roman" w:eastAsia="Times New Roman" w:hAnsi="Times New Roman" w:cs="Times New Roman"/>
      <w:sz w:val="20"/>
      <w:szCs w:val="20"/>
      <w:lang w:eastAsia="en-US"/>
    </w:rPr>
  </w:style>
  <w:style w:type="paragraph" w:customStyle="1" w:styleId="42">
    <w:name w:val="Основной текст (4)"/>
    <w:basedOn w:val="a0"/>
    <w:link w:val="41"/>
    <w:rsid w:val="00152F51"/>
    <w:pPr>
      <w:widowControl w:val="0"/>
      <w:spacing w:after="220" w:line="240" w:lineRule="auto"/>
      <w:jc w:val="center"/>
    </w:pPr>
    <w:rPr>
      <w:rFonts w:ascii="Cambria" w:eastAsia="Cambria" w:hAnsi="Cambria" w:cs="Cambria"/>
      <w:i/>
      <w:iCs/>
      <w:sz w:val="18"/>
      <w:szCs w:val="18"/>
      <w:lang w:eastAsia="en-US"/>
    </w:rPr>
  </w:style>
  <w:style w:type="paragraph" w:customStyle="1" w:styleId="50">
    <w:name w:val="Основной текст (5)"/>
    <w:basedOn w:val="a0"/>
    <w:link w:val="5"/>
    <w:rsid w:val="00152F51"/>
    <w:pPr>
      <w:widowControl w:val="0"/>
      <w:spacing w:after="120" w:line="290" w:lineRule="auto"/>
    </w:pPr>
    <w:rPr>
      <w:rFonts w:ascii="Arial" w:eastAsia="Arial" w:hAnsi="Arial" w:cs="Arial"/>
      <w:sz w:val="13"/>
      <w:szCs w:val="13"/>
      <w:lang w:eastAsia="en-US"/>
    </w:rPr>
  </w:style>
  <w:style w:type="paragraph" w:customStyle="1" w:styleId="60">
    <w:name w:val="Основной текст (6)"/>
    <w:basedOn w:val="a0"/>
    <w:link w:val="6"/>
    <w:rsid w:val="00152F51"/>
    <w:pPr>
      <w:widowControl w:val="0"/>
      <w:spacing w:after="120" w:line="240" w:lineRule="auto"/>
      <w:ind w:left="3380"/>
    </w:pPr>
    <w:rPr>
      <w:rFonts w:ascii="Times New Roman" w:eastAsia="Times New Roman" w:hAnsi="Times New Roman" w:cs="Times New Roman"/>
      <w:sz w:val="14"/>
      <w:szCs w:val="14"/>
      <w:lang w:eastAsia="en-US"/>
    </w:rPr>
  </w:style>
  <w:style w:type="paragraph" w:customStyle="1" w:styleId="34">
    <w:name w:val="Основной текст (3)"/>
    <w:basedOn w:val="a0"/>
    <w:link w:val="33"/>
    <w:rsid w:val="00152F51"/>
    <w:pPr>
      <w:widowControl w:val="0"/>
      <w:spacing w:after="80"/>
    </w:pPr>
    <w:rPr>
      <w:rFonts w:ascii="Times New Roman" w:eastAsia="Times New Roman" w:hAnsi="Times New Roman" w:cs="Times New Roman"/>
      <w:b/>
      <w:bCs/>
      <w:sz w:val="20"/>
      <w:szCs w:val="20"/>
      <w:lang w:eastAsia="en-US"/>
    </w:rPr>
  </w:style>
  <w:style w:type="paragraph" w:customStyle="1" w:styleId="29">
    <w:name w:val="Колонтитул (2)"/>
    <w:basedOn w:val="a0"/>
    <w:link w:val="28"/>
    <w:rsid w:val="00152F51"/>
    <w:pPr>
      <w:widowControl w:val="0"/>
      <w:spacing w:after="0" w:line="240" w:lineRule="auto"/>
    </w:pPr>
    <w:rPr>
      <w:rFonts w:ascii="Times New Roman" w:eastAsia="Times New Roman" w:hAnsi="Times New Roman" w:cs="Times New Roman"/>
      <w:sz w:val="20"/>
      <w:szCs w:val="20"/>
      <w:lang w:eastAsia="en-US"/>
    </w:rPr>
  </w:style>
  <w:style w:type="paragraph" w:customStyle="1" w:styleId="2b">
    <w:name w:val="Заголовок №2"/>
    <w:basedOn w:val="a0"/>
    <w:link w:val="2a"/>
    <w:rsid w:val="00152F51"/>
    <w:pPr>
      <w:widowControl w:val="0"/>
      <w:spacing w:after="220" w:line="240" w:lineRule="auto"/>
      <w:ind w:left="2460" w:hanging="1010"/>
      <w:outlineLvl w:val="1"/>
    </w:pPr>
    <w:rPr>
      <w:rFonts w:ascii="Times New Roman" w:eastAsia="Times New Roman" w:hAnsi="Times New Roman" w:cs="Times New Roman"/>
      <w:b/>
      <w:bCs/>
      <w:sz w:val="28"/>
      <w:szCs w:val="28"/>
      <w:lang w:eastAsia="en-US"/>
    </w:rPr>
  </w:style>
  <w:style w:type="paragraph" w:customStyle="1" w:styleId="afff">
    <w:name w:val="Оглавление"/>
    <w:basedOn w:val="a0"/>
    <w:link w:val="affe"/>
    <w:rsid w:val="00152F51"/>
    <w:pPr>
      <w:widowControl w:val="0"/>
      <w:spacing w:after="80"/>
    </w:pPr>
    <w:rPr>
      <w:rFonts w:ascii="Times New Roman" w:eastAsia="Times New Roman" w:hAnsi="Times New Roman" w:cs="Times New Roman"/>
      <w:b/>
      <w:bCs/>
      <w:sz w:val="20"/>
      <w:szCs w:val="20"/>
      <w:lang w:eastAsia="en-US"/>
    </w:rPr>
  </w:style>
  <w:style w:type="paragraph" w:customStyle="1" w:styleId="36">
    <w:name w:val="Заголовок №3"/>
    <w:basedOn w:val="a0"/>
    <w:link w:val="35"/>
    <w:rsid w:val="00152F51"/>
    <w:pPr>
      <w:widowControl w:val="0"/>
      <w:spacing w:line="240" w:lineRule="auto"/>
      <w:outlineLvl w:val="2"/>
    </w:pPr>
    <w:rPr>
      <w:rFonts w:ascii="Times New Roman" w:eastAsia="Times New Roman" w:hAnsi="Times New Roman" w:cs="Times New Roman"/>
      <w:b/>
      <w:bCs/>
      <w:i/>
      <w:iCs/>
      <w:lang w:eastAsia="en-US"/>
    </w:rPr>
  </w:style>
  <w:style w:type="paragraph" w:customStyle="1" w:styleId="afff1">
    <w:name w:val="Подпись к таблице"/>
    <w:basedOn w:val="a0"/>
    <w:link w:val="afff0"/>
    <w:rsid w:val="00152F51"/>
    <w:pPr>
      <w:widowControl w:val="0"/>
      <w:spacing w:after="0" w:line="240" w:lineRule="auto"/>
    </w:pPr>
    <w:rPr>
      <w:rFonts w:ascii="Times New Roman" w:eastAsia="Times New Roman" w:hAnsi="Times New Roman" w:cs="Times New Roman"/>
      <w:lang w:eastAsia="en-US"/>
    </w:rPr>
  </w:style>
  <w:style w:type="paragraph" w:customStyle="1" w:styleId="afff3">
    <w:name w:val="Другое"/>
    <w:basedOn w:val="a0"/>
    <w:link w:val="afff2"/>
    <w:rsid w:val="00152F51"/>
    <w:pPr>
      <w:widowControl w:val="0"/>
      <w:spacing w:after="0" w:line="240" w:lineRule="auto"/>
      <w:ind w:firstLine="400"/>
    </w:pPr>
    <w:rPr>
      <w:rFonts w:ascii="Times New Roman" w:eastAsia="Times New Roman" w:hAnsi="Times New Roman" w:cs="Times New Roman"/>
      <w:lang w:eastAsia="en-US"/>
    </w:rPr>
  </w:style>
  <w:style w:type="paragraph" w:customStyle="1" w:styleId="afff5">
    <w:name w:val="Колонтитул"/>
    <w:basedOn w:val="a0"/>
    <w:link w:val="afff4"/>
    <w:rsid w:val="00152F51"/>
    <w:pPr>
      <w:widowControl w:val="0"/>
      <w:spacing w:after="0" w:line="240" w:lineRule="auto"/>
    </w:pPr>
    <w:rPr>
      <w:rFonts w:ascii="Calibri" w:eastAsia="Calibri" w:hAnsi="Calibri" w:cs="Calibri"/>
      <w:lang w:eastAsia="en-US"/>
    </w:rPr>
  </w:style>
  <w:style w:type="paragraph" w:customStyle="1" w:styleId="19">
    <w:name w:val="Заголовок №1"/>
    <w:basedOn w:val="a0"/>
    <w:link w:val="18"/>
    <w:rsid w:val="00152F51"/>
    <w:pPr>
      <w:widowControl w:val="0"/>
      <w:spacing w:after="760" w:line="240" w:lineRule="auto"/>
      <w:ind w:right="140"/>
      <w:jc w:val="right"/>
      <w:outlineLvl w:val="0"/>
    </w:pPr>
    <w:rPr>
      <w:rFonts w:ascii="Times New Roman" w:eastAsia="Times New Roman" w:hAnsi="Times New Roman" w:cs="Times New Roman"/>
      <w:sz w:val="28"/>
      <w:szCs w:val="28"/>
      <w:lang w:eastAsia="en-US"/>
    </w:rPr>
  </w:style>
  <w:style w:type="paragraph" w:customStyle="1" w:styleId="afff7">
    <w:name w:val="Подпись к картинке"/>
    <w:basedOn w:val="a0"/>
    <w:link w:val="afff6"/>
    <w:rsid w:val="00152F51"/>
    <w:pPr>
      <w:widowControl w:val="0"/>
      <w:spacing w:after="0" w:line="240" w:lineRule="auto"/>
    </w:pPr>
    <w:rPr>
      <w:rFonts w:ascii="Times New Roman" w:eastAsia="Times New Roman" w:hAnsi="Times New Roman" w:cs="Times New Roman"/>
      <w:b/>
      <w:bCs/>
      <w:color w:val="000009"/>
      <w:sz w:val="8"/>
      <w:szCs w:val="8"/>
      <w:lang w:eastAsia="en-US"/>
    </w:rPr>
  </w:style>
  <w:style w:type="character" w:customStyle="1" w:styleId="ac">
    <w:name w:val="Абзац списка Знак"/>
    <w:aliases w:val="Абзац списка нумерованный Знак"/>
    <w:basedOn w:val="a1"/>
    <w:link w:val="ab"/>
    <w:uiPriority w:val="1"/>
    <w:locked/>
    <w:rsid w:val="00152F51"/>
    <w:rPr>
      <w:rFonts w:eastAsiaTheme="minorEastAsia"/>
      <w:lang w:eastAsia="ru-RU"/>
    </w:rPr>
  </w:style>
  <w:style w:type="paragraph" w:styleId="afff8">
    <w:name w:val="Revision"/>
    <w:hidden/>
    <w:uiPriority w:val="99"/>
    <w:semiHidden/>
    <w:rsid w:val="00152F51"/>
    <w:pPr>
      <w:spacing w:after="0" w:line="240" w:lineRule="auto"/>
    </w:pPr>
    <w:rPr>
      <w:rFonts w:ascii="Microsoft Sans Serif" w:eastAsia="Microsoft Sans Serif" w:hAnsi="Microsoft Sans Serif" w:cs="Microsoft Sans Serif"/>
      <w:color w:val="000000"/>
      <w:sz w:val="24"/>
      <w:szCs w:val="24"/>
      <w:lang w:eastAsia="ru-RU" w:bidi="ru-RU"/>
    </w:rPr>
  </w:style>
  <w:style w:type="character" w:customStyle="1" w:styleId="fontstyle01">
    <w:name w:val="fontstyle01"/>
    <w:basedOn w:val="a1"/>
    <w:rsid w:val="00152F51"/>
    <w:rPr>
      <w:rFonts w:ascii="cairofont-19-1" w:hAnsi="cairofont-19-1" w:hint="default"/>
      <w:b w:val="0"/>
      <w:bCs w:val="0"/>
      <w:i w:val="0"/>
      <w:iCs w:val="0"/>
      <w:color w:val="000000"/>
      <w:sz w:val="28"/>
      <w:szCs w:val="28"/>
    </w:rPr>
  </w:style>
  <w:style w:type="character" w:customStyle="1" w:styleId="fontstyle21">
    <w:name w:val="fontstyle21"/>
    <w:basedOn w:val="a1"/>
    <w:rsid w:val="00152F51"/>
    <w:rPr>
      <w:rFonts w:ascii="cairofont-19-0" w:hAnsi="cairofont-19-0" w:hint="default"/>
      <w:b w:val="0"/>
      <w:bCs w:val="0"/>
      <w:i w:val="0"/>
      <w:iCs w:val="0"/>
      <w:color w:val="000000"/>
      <w:sz w:val="28"/>
      <w:szCs w:val="28"/>
    </w:rPr>
  </w:style>
  <w:style w:type="character" w:customStyle="1" w:styleId="fontstyle31">
    <w:name w:val="fontstyle31"/>
    <w:basedOn w:val="a1"/>
    <w:rsid w:val="00152F51"/>
    <w:rPr>
      <w:rFonts w:ascii="cairofont-48-0" w:hAnsi="cairofont-48-0" w:hint="default"/>
      <w:b w:val="0"/>
      <w:bCs w:val="0"/>
      <w:i w:val="0"/>
      <w:iCs w:val="0"/>
      <w:color w:val="000000"/>
      <w:sz w:val="28"/>
      <w:szCs w:val="28"/>
    </w:rPr>
  </w:style>
  <w:style w:type="character" w:customStyle="1" w:styleId="fontstyle41">
    <w:name w:val="fontstyle41"/>
    <w:basedOn w:val="a1"/>
    <w:rsid w:val="00152F51"/>
    <w:rPr>
      <w:rFonts w:ascii="cairofont-88-1" w:hAnsi="cairofont-88-1" w:hint="default"/>
      <w:b w:val="0"/>
      <w:bCs w:val="0"/>
      <w:i w:val="0"/>
      <w:iCs w:val="0"/>
      <w:color w:val="000000"/>
      <w:sz w:val="28"/>
      <w:szCs w:val="28"/>
    </w:rPr>
  </w:style>
  <w:style w:type="character" w:customStyle="1" w:styleId="fontstyle51">
    <w:name w:val="fontstyle51"/>
    <w:basedOn w:val="a1"/>
    <w:rsid w:val="00152F51"/>
    <w:rPr>
      <w:rFonts w:ascii="cairofont-88-0" w:hAnsi="cairofont-88-0" w:hint="default"/>
      <w:b w:val="0"/>
      <w:bCs w:val="0"/>
      <w:i w:val="0"/>
      <w:iCs w:val="0"/>
      <w:color w:val="000000"/>
      <w:sz w:val="28"/>
      <w:szCs w:val="28"/>
    </w:rPr>
  </w:style>
  <w:style w:type="character" w:customStyle="1" w:styleId="fontstyle61">
    <w:name w:val="fontstyle61"/>
    <w:basedOn w:val="a1"/>
    <w:rsid w:val="00152F51"/>
    <w:rPr>
      <w:rFonts w:ascii="cairofont-92-0" w:hAnsi="cairofont-92-0" w:hint="default"/>
      <w:b w:val="0"/>
      <w:bCs w:val="0"/>
      <w:i w:val="0"/>
      <w:iCs w:val="0"/>
      <w:color w:val="000000"/>
      <w:sz w:val="28"/>
      <w:szCs w:val="28"/>
    </w:rPr>
  </w:style>
  <w:style w:type="character" w:customStyle="1" w:styleId="fontstyle71">
    <w:name w:val="fontstyle71"/>
    <w:basedOn w:val="a1"/>
    <w:rsid w:val="00152F51"/>
    <w:rPr>
      <w:rFonts w:ascii="cairofont-93-1" w:hAnsi="cairofont-93-1" w:hint="default"/>
      <w:b w:val="0"/>
      <w:bCs w:val="0"/>
      <w:i w:val="0"/>
      <w:iCs w:val="0"/>
      <w:color w:val="000000"/>
      <w:sz w:val="28"/>
      <w:szCs w:val="28"/>
    </w:rPr>
  </w:style>
  <w:style w:type="character" w:customStyle="1" w:styleId="fontstyle81">
    <w:name w:val="fontstyle81"/>
    <w:basedOn w:val="a1"/>
    <w:rsid w:val="00152F51"/>
    <w:rPr>
      <w:rFonts w:ascii="cairofont-93-0" w:hAnsi="cairofont-93-0" w:hint="default"/>
      <w:b w:val="0"/>
      <w:bCs w:val="0"/>
      <w:i w:val="0"/>
      <w:iCs w:val="0"/>
      <w:color w:val="000000"/>
      <w:sz w:val="28"/>
      <w:szCs w:val="28"/>
    </w:rPr>
  </w:style>
  <w:style w:type="character" w:customStyle="1" w:styleId="fontstyle91">
    <w:name w:val="fontstyle91"/>
    <w:basedOn w:val="a1"/>
    <w:rsid w:val="00152F51"/>
    <w:rPr>
      <w:rFonts w:ascii="cairofont-97-1" w:hAnsi="cairofont-97-1" w:hint="default"/>
      <w:b w:val="0"/>
      <w:bCs w:val="0"/>
      <w:i w:val="0"/>
      <w:iCs w:val="0"/>
      <w:color w:val="000000"/>
      <w:sz w:val="28"/>
      <w:szCs w:val="28"/>
    </w:rPr>
  </w:style>
  <w:style w:type="character" w:customStyle="1" w:styleId="fontstyle101">
    <w:name w:val="fontstyle101"/>
    <w:basedOn w:val="a1"/>
    <w:rsid w:val="00152F51"/>
    <w:rPr>
      <w:rFonts w:ascii="cairofont-97-0" w:hAnsi="cairofont-97-0" w:hint="default"/>
      <w:b w:val="0"/>
      <w:bCs w:val="0"/>
      <w:i w:val="0"/>
      <w:iCs w:val="0"/>
      <w:color w:val="000000"/>
      <w:sz w:val="28"/>
      <w:szCs w:val="28"/>
    </w:rPr>
  </w:style>
  <w:style w:type="character" w:customStyle="1" w:styleId="fontstyle111">
    <w:name w:val="fontstyle111"/>
    <w:basedOn w:val="a1"/>
    <w:rsid w:val="00152F51"/>
    <w:rPr>
      <w:rFonts w:ascii="cairofont-99-1" w:hAnsi="cairofont-99-1" w:hint="default"/>
      <w:b w:val="0"/>
      <w:bCs w:val="0"/>
      <w:i w:val="0"/>
      <w:iCs w:val="0"/>
      <w:color w:val="000000"/>
      <w:sz w:val="28"/>
      <w:szCs w:val="28"/>
    </w:rPr>
  </w:style>
  <w:style w:type="character" w:customStyle="1" w:styleId="fontstyle121">
    <w:name w:val="fontstyle121"/>
    <w:basedOn w:val="a1"/>
    <w:rsid w:val="00152F51"/>
    <w:rPr>
      <w:rFonts w:ascii="cairofont-100-0" w:hAnsi="cairofont-100-0" w:hint="default"/>
      <w:b w:val="0"/>
      <w:bCs w:val="0"/>
      <w:i w:val="0"/>
      <w:iCs w:val="0"/>
      <w:color w:val="000000"/>
      <w:sz w:val="28"/>
      <w:szCs w:val="28"/>
    </w:rPr>
  </w:style>
  <w:style w:type="character" w:customStyle="1" w:styleId="fontstyle131">
    <w:name w:val="fontstyle131"/>
    <w:basedOn w:val="a1"/>
    <w:rsid w:val="00152F51"/>
    <w:rPr>
      <w:rFonts w:ascii="cairofont-100-1" w:hAnsi="cairofont-100-1" w:hint="default"/>
      <w:b w:val="0"/>
      <w:bCs w:val="0"/>
      <w:i w:val="0"/>
      <w:iCs w:val="0"/>
      <w:color w:val="000000"/>
      <w:sz w:val="28"/>
      <w:szCs w:val="28"/>
    </w:rPr>
  </w:style>
  <w:style w:type="character" w:customStyle="1" w:styleId="fontstyle141">
    <w:name w:val="fontstyle141"/>
    <w:basedOn w:val="a1"/>
    <w:rsid w:val="00152F51"/>
    <w:rPr>
      <w:rFonts w:ascii="cairofont-99-0" w:hAnsi="cairofont-99-0" w:hint="default"/>
      <w:b w:val="0"/>
      <w:bCs w:val="0"/>
      <w:i w:val="0"/>
      <w:iCs w:val="0"/>
      <w:color w:val="000000"/>
      <w:sz w:val="28"/>
      <w:szCs w:val="28"/>
    </w:rPr>
  </w:style>
  <w:style w:type="paragraph" w:customStyle="1" w:styleId="123">
    <w:name w:val="_Список_123"/>
    <w:rsid w:val="00152F51"/>
    <w:pPr>
      <w:tabs>
        <w:tab w:val="left" w:pos="851"/>
        <w:tab w:val="left" w:pos="1644"/>
        <w:tab w:val="left" w:pos="1928"/>
        <w:tab w:val="left" w:pos="2325"/>
      </w:tabs>
      <w:spacing w:after="60" w:line="240" w:lineRule="auto"/>
      <w:jc w:val="both"/>
    </w:pPr>
    <w:rPr>
      <w:rFonts w:ascii="Times New Roman" w:eastAsia="Times New Roman" w:hAnsi="Times New Roman" w:cs="Times New Roman"/>
      <w:sz w:val="20"/>
      <w:szCs w:val="20"/>
      <w:lang w:eastAsia="ru-RU"/>
    </w:rPr>
  </w:style>
  <w:style w:type="character" w:customStyle="1" w:styleId="afff9">
    <w:name w:val="_Основной с красной строки Знак"/>
    <w:link w:val="afffa"/>
    <w:qFormat/>
    <w:locked/>
    <w:rsid w:val="00152F51"/>
    <w:rPr>
      <w:rFonts w:ascii="Times New Roman" w:eastAsia="Times New Roman" w:hAnsi="Times New Roman" w:cs="Times New Roman"/>
      <w:color w:val="000000"/>
      <w:sz w:val="28"/>
      <w:szCs w:val="28"/>
    </w:rPr>
  </w:style>
  <w:style w:type="paragraph" w:customStyle="1" w:styleId="afffa">
    <w:name w:val="_Основной с красной строки"/>
    <w:link w:val="afff9"/>
    <w:qFormat/>
    <w:rsid w:val="00152F51"/>
    <w:pPr>
      <w:spacing w:after="0" w:line="360" w:lineRule="auto"/>
      <w:ind w:firstLine="709"/>
      <w:jc w:val="both"/>
    </w:pPr>
    <w:rPr>
      <w:rFonts w:ascii="Times New Roman" w:eastAsia="Times New Roman" w:hAnsi="Times New Roman" w:cs="Times New Roman"/>
      <w:color w:val="000000"/>
      <w:sz w:val="28"/>
      <w:szCs w:val="28"/>
    </w:rPr>
  </w:style>
  <w:style w:type="character" w:customStyle="1" w:styleId="fontstyle11">
    <w:name w:val="fontstyle11"/>
    <w:basedOn w:val="a1"/>
    <w:rsid w:val="00152F51"/>
    <w:rPr>
      <w:rFonts w:ascii="cairofont-164-0" w:hAnsi="cairofont-164-0" w:hint="default"/>
      <w:b w:val="0"/>
      <w:bCs w:val="0"/>
      <w:i w:val="0"/>
      <w:iCs w:val="0"/>
      <w:color w:val="000000"/>
      <w:sz w:val="24"/>
      <w:szCs w:val="24"/>
    </w:rPr>
  </w:style>
  <w:style w:type="character" w:styleId="afffb">
    <w:name w:val="Placeholder Text"/>
    <w:basedOn w:val="a1"/>
    <w:uiPriority w:val="99"/>
    <w:semiHidden/>
    <w:rsid w:val="00152F51"/>
    <w:rPr>
      <w:color w:val="808080"/>
    </w:rPr>
  </w:style>
  <w:style w:type="paragraph" w:styleId="37">
    <w:name w:val="toc 3"/>
    <w:basedOn w:val="a0"/>
    <w:next w:val="a0"/>
    <w:autoRedefine/>
    <w:uiPriority w:val="39"/>
    <w:unhideWhenUsed/>
    <w:rsid w:val="00152F51"/>
    <w:pPr>
      <w:widowControl w:val="0"/>
      <w:spacing w:after="100" w:line="240" w:lineRule="auto"/>
      <w:ind w:left="480"/>
    </w:pPr>
    <w:rPr>
      <w:rFonts w:ascii="Microsoft Sans Serif" w:eastAsia="Microsoft Sans Serif" w:hAnsi="Microsoft Sans Serif" w:cs="Microsoft Sans Serif"/>
      <w:color w:val="000000"/>
      <w:sz w:val="24"/>
      <w:szCs w:val="24"/>
      <w:lang w:bidi="ru-RU"/>
    </w:rPr>
  </w:style>
  <w:style w:type="paragraph" w:styleId="afffc">
    <w:name w:val="TOC Heading"/>
    <w:basedOn w:val="1"/>
    <w:next w:val="a0"/>
    <w:uiPriority w:val="39"/>
    <w:unhideWhenUsed/>
    <w:qFormat/>
    <w:rsid w:val="00152F51"/>
    <w:pPr>
      <w:keepLines/>
      <w:spacing w:after="0" w:line="259" w:lineRule="auto"/>
      <w:outlineLvl w:val="9"/>
    </w:pPr>
    <w:rPr>
      <w:rFonts w:asciiTheme="majorHAnsi" w:eastAsiaTheme="majorEastAsia" w:hAnsiTheme="majorHAnsi" w:cstheme="majorBidi"/>
      <w:b w:val="0"/>
      <w:bCs w:val="0"/>
      <w:color w:val="2F5496" w:themeColor="accent1" w:themeShade="BF"/>
      <w:kern w:val="0"/>
    </w:rPr>
  </w:style>
  <w:style w:type="paragraph" w:styleId="43">
    <w:name w:val="toc 4"/>
    <w:basedOn w:val="a0"/>
    <w:next w:val="a0"/>
    <w:autoRedefine/>
    <w:uiPriority w:val="39"/>
    <w:unhideWhenUsed/>
    <w:rsid w:val="00152F51"/>
    <w:pPr>
      <w:widowControl w:val="0"/>
      <w:spacing w:after="100" w:line="240" w:lineRule="auto"/>
      <w:ind w:left="720"/>
    </w:pPr>
    <w:rPr>
      <w:rFonts w:ascii="Microsoft Sans Serif" w:eastAsia="Microsoft Sans Serif" w:hAnsi="Microsoft Sans Serif" w:cs="Microsoft Sans Serif"/>
      <w:color w:val="000000"/>
      <w:sz w:val="24"/>
      <w:szCs w:val="24"/>
      <w:lang w:bidi="ru-RU"/>
    </w:rPr>
  </w:style>
  <w:style w:type="character" w:customStyle="1" w:styleId="submitted">
    <w:name w:val="submitted"/>
    <w:basedOn w:val="a1"/>
    <w:rsid w:val="00152F51"/>
  </w:style>
  <w:style w:type="paragraph" w:customStyle="1" w:styleId="headertext">
    <w:name w:val="header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rmattext">
    <w:name w:val="formattext"/>
    <w:basedOn w:val="a0"/>
    <w:rsid w:val="00152F5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g-scope">
    <w:name w:val="ng-scope"/>
    <w:basedOn w:val="a1"/>
    <w:rsid w:val="00152F51"/>
  </w:style>
  <w:style w:type="table" w:customStyle="1" w:styleId="38">
    <w:name w:val="Сетка таблицы3"/>
    <w:basedOn w:val="a2"/>
    <w:next w:val="af5"/>
    <w:uiPriority w:val="39"/>
    <w:rsid w:val="00152F51"/>
    <w:pPr>
      <w:spacing w:after="0" w:line="240" w:lineRule="auto"/>
    </w:pPr>
    <w:rPr>
      <w:rFonts w:ascii="Calibri" w:eastAsia="Calibri" w:hAnsi="Calibri" w:cs="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d">
    <w:name w:val="Комментарий"/>
    <w:basedOn w:val="aff9"/>
    <w:next w:val="a0"/>
    <w:uiPriority w:val="99"/>
    <w:rsid w:val="00642126"/>
    <w:pPr>
      <w:spacing w:before="75"/>
      <w:ind w:right="0"/>
      <w:jc w:val="both"/>
    </w:pPr>
    <w:rPr>
      <w:rFonts w:eastAsiaTheme="minorEastAsia"/>
      <w:color w:val="353842"/>
    </w:rPr>
  </w:style>
  <w:style w:type="paragraph" w:customStyle="1" w:styleId="228bf8a64b8551e1msonormal">
    <w:name w:val="228bf8a64b8551e1msonormal"/>
    <w:basedOn w:val="a0"/>
    <w:rsid w:val="00C735EF"/>
    <w:pPr>
      <w:spacing w:before="100" w:beforeAutospacing="1" w:after="100" w:afterAutospacing="1" w:line="240" w:lineRule="auto"/>
    </w:pPr>
    <w:rPr>
      <w:rFonts w:ascii="Times New Roman" w:eastAsia="Times New Roman" w:hAnsi="Times New Roman" w:cs="Times New Roman"/>
      <w:sz w:val="24"/>
      <w:szCs w:val="24"/>
    </w:rPr>
  </w:style>
  <w:style w:type="paragraph" w:styleId="afffe">
    <w:name w:val="Body Text Indent"/>
    <w:aliases w:val="Нумерованный список !!,Основной текст 1,Надин стиль,Основной текст без отступа"/>
    <w:basedOn w:val="a0"/>
    <w:link w:val="affff"/>
    <w:unhideWhenUsed/>
    <w:rsid w:val="009A5E41"/>
    <w:pPr>
      <w:spacing w:after="120" w:line="240" w:lineRule="auto"/>
      <w:ind w:left="283"/>
    </w:pPr>
    <w:rPr>
      <w:rFonts w:ascii="Times New Roman" w:eastAsia="Times New Roman" w:hAnsi="Times New Roman" w:cs="Times New Roman"/>
      <w:sz w:val="24"/>
      <w:szCs w:val="24"/>
    </w:rPr>
  </w:style>
  <w:style w:type="character" w:customStyle="1" w:styleId="affff">
    <w:name w:val="Основной текст с отступом Знак"/>
    <w:aliases w:val="Нумерованный список !! Знак,Основной текст 1 Знак,Надин стиль Знак,Основной текст без отступа Знак"/>
    <w:basedOn w:val="a1"/>
    <w:link w:val="afffe"/>
    <w:rsid w:val="009A5E41"/>
    <w:rPr>
      <w:rFonts w:ascii="Times New Roman" w:eastAsia="Times New Roman" w:hAnsi="Times New Roman" w:cs="Times New Roman"/>
      <w:sz w:val="24"/>
      <w:szCs w:val="24"/>
      <w:lang w:eastAsia="ru-RU"/>
    </w:rPr>
  </w:style>
  <w:style w:type="character" w:customStyle="1" w:styleId="1a">
    <w:name w:val="Верхний колонтитул Знак1"/>
    <w:basedOn w:val="a1"/>
    <w:uiPriority w:val="99"/>
    <w:rsid w:val="00FF4039"/>
    <w:rPr>
      <w:rFonts w:eastAsia="Times New Roman" w:cs="Calibri"/>
      <w:color w:val="00000A"/>
      <w:lang w:eastAsia="ru-RU"/>
    </w:rPr>
  </w:style>
  <w:style w:type="character" w:customStyle="1" w:styleId="blk">
    <w:name w:val="blk"/>
    <w:rsid w:val="00FF4039"/>
  </w:style>
  <w:style w:type="character" w:customStyle="1" w:styleId="FontStyle19">
    <w:name w:val="Font Style19"/>
    <w:rsid w:val="00FF4039"/>
    <w:rPr>
      <w:rFonts w:ascii="Times New Roman" w:hAnsi="Times New Roman" w:cs="Times New Roman"/>
      <w:sz w:val="26"/>
      <w:szCs w:val="26"/>
    </w:rPr>
  </w:style>
  <w:style w:type="paragraph" w:customStyle="1" w:styleId="110">
    <w:name w:val="Заголовок 11"/>
    <w:basedOn w:val="a0"/>
    <w:link w:val="110"/>
    <w:uiPriority w:val="99"/>
    <w:qFormat/>
    <w:rsid w:val="00FF4039"/>
    <w:pPr>
      <w:keepNext/>
      <w:spacing w:after="0" w:line="240" w:lineRule="auto"/>
      <w:outlineLvl w:val="0"/>
    </w:pPr>
    <w:rPr>
      <w:rFonts w:ascii="Times New Roman" w:eastAsia="Times New Roman" w:hAnsi="Times New Roman" w:cs="Times New Roman"/>
      <w:color w:val="00000A"/>
      <w:sz w:val="28"/>
      <w:szCs w:val="20"/>
    </w:rPr>
  </w:style>
  <w:style w:type="paragraph" w:customStyle="1" w:styleId="1b">
    <w:name w:val="Нижний колонтитул1"/>
    <w:basedOn w:val="a0"/>
    <w:uiPriority w:val="99"/>
    <w:rsid w:val="00FF4039"/>
    <w:pPr>
      <w:tabs>
        <w:tab w:val="center" w:pos="4677"/>
        <w:tab w:val="right" w:pos="9355"/>
      </w:tabs>
      <w:spacing w:after="0" w:line="240" w:lineRule="auto"/>
    </w:pPr>
    <w:rPr>
      <w:rFonts w:ascii="Times New Roman" w:eastAsia="Times New Roman" w:hAnsi="Times New Roman" w:cs="Times New Roman"/>
      <w:color w:val="00000A"/>
      <w:sz w:val="24"/>
      <w:szCs w:val="24"/>
    </w:rPr>
  </w:style>
  <w:style w:type="paragraph" w:customStyle="1" w:styleId="affff0">
    <w:name w:val="таблица"/>
    <w:basedOn w:val="a0"/>
    <w:uiPriority w:val="99"/>
    <w:qFormat/>
    <w:rsid w:val="00FF4039"/>
    <w:pPr>
      <w:keepNext/>
      <w:keepLines/>
      <w:spacing w:after="0" w:line="240" w:lineRule="auto"/>
      <w:jc w:val="center"/>
    </w:pPr>
    <w:rPr>
      <w:rFonts w:ascii="Times New Roman" w:eastAsia="Calibri" w:hAnsi="Times New Roman" w:cs="Times New Roman"/>
      <w:color w:val="000000"/>
      <w:sz w:val="28"/>
      <w:szCs w:val="24"/>
      <w:lang w:eastAsia="en-US"/>
    </w:rPr>
  </w:style>
  <w:style w:type="paragraph" w:customStyle="1" w:styleId="1c">
    <w:name w:val="Обычный (веб)1"/>
    <w:basedOn w:val="a0"/>
    <w:rsid w:val="00FF4039"/>
    <w:pPr>
      <w:suppressAutoHyphens/>
      <w:spacing w:before="100" w:after="100" w:line="100" w:lineRule="atLeast"/>
    </w:pPr>
    <w:rPr>
      <w:rFonts w:ascii="Times New Roman" w:eastAsia="Times New Roman" w:hAnsi="Times New Roman" w:cs="Times New Roman"/>
      <w:sz w:val="24"/>
      <w:szCs w:val="24"/>
      <w:lang w:eastAsia="ar-SA"/>
    </w:rPr>
  </w:style>
  <w:style w:type="paragraph" w:customStyle="1" w:styleId="S">
    <w:name w:val="S_Обычный"/>
    <w:basedOn w:val="a0"/>
    <w:link w:val="S0"/>
    <w:qFormat/>
    <w:rsid w:val="00FF4039"/>
    <w:pPr>
      <w:spacing w:after="0" w:line="240" w:lineRule="auto"/>
      <w:ind w:firstLine="709"/>
      <w:jc w:val="both"/>
    </w:pPr>
    <w:rPr>
      <w:rFonts w:ascii="Times New Roman" w:eastAsia="Times New Roman" w:hAnsi="Times New Roman" w:cs="Times New Roman"/>
      <w:sz w:val="24"/>
      <w:szCs w:val="24"/>
      <w:lang w:eastAsia="ar-SA"/>
    </w:rPr>
  </w:style>
  <w:style w:type="character" w:customStyle="1" w:styleId="S0">
    <w:name w:val="S_Обычный Знак"/>
    <w:link w:val="S"/>
    <w:rsid w:val="00FF4039"/>
    <w:rPr>
      <w:rFonts w:ascii="Times New Roman" w:eastAsia="Times New Roman" w:hAnsi="Times New Roman" w:cs="Times New Roman"/>
      <w:sz w:val="24"/>
      <w:szCs w:val="24"/>
      <w:lang w:eastAsia="ar-SA"/>
    </w:rPr>
  </w:style>
  <w:style w:type="character" w:customStyle="1" w:styleId="S1">
    <w:name w:val="S_Маркированный Знак1"/>
    <w:link w:val="S2"/>
    <w:locked/>
    <w:rsid w:val="00FF4039"/>
    <w:rPr>
      <w:bCs/>
      <w:sz w:val="28"/>
      <w:szCs w:val="28"/>
    </w:rPr>
  </w:style>
  <w:style w:type="paragraph" w:customStyle="1" w:styleId="S2">
    <w:name w:val="S_Маркированный"/>
    <w:basedOn w:val="a"/>
    <w:link w:val="S1"/>
    <w:autoRedefine/>
    <w:rsid w:val="00FF4039"/>
    <w:pPr>
      <w:numPr>
        <w:numId w:val="0"/>
      </w:numPr>
      <w:tabs>
        <w:tab w:val="clear" w:pos="-993"/>
        <w:tab w:val="left" w:pos="357"/>
        <w:tab w:val="left" w:pos="709"/>
        <w:tab w:val="num" w:pos="1003"/>
      </w:tabs>
      <w:autoSpaceDE w:val="0"/>
      <w:autoSpaceDN w:val="0"/>
      <w:adjustRightInd w:val="0"/>
      <w:spacing w:after="0" w:line="276" w:lineRule="auto"/>
      <w:contextualSpacing/>
    </w:pPr>
    <w:rPr>
      <w:rFonts w:asciiTheme="minorHAnsi" w:eastAsiaTheme="minorHAnsi" w:hAnsiTheme="minorHAnsi" w:cstheme="minorBidi"/>
      <w:bCs/>
      <w:szCs w:val="28"/>
    </w:rPr>
  </w:style>
  <w:style w:type="paragraph" w:customStyle="1" w:styleId="BlockQuotation">
    <w:name w:val="Block Quotation"/>
    <w:basedOn w:val="a0"/>
    <w:rsid w:val="00FF4039"/>
    <w:pPr>
      <w:widowControl w:val="0"/>
      <w:overflowPunct w:val="0"/>
      <w:autoSpaceDE w:val="0"/>
      <w:autoSpaceDN w:val="0"/>
      <w:adjustRightInd w:val="0"/>
      <w:spacing w:after="0" w:line="240" w:lineRule="auto"/>
      <w:ind w:left="567" w:right="-2" w:firstLine="851"/>
      <w:jc w:val="both"/>
      <w:textAlignment w:val="baseline"/>
    </w:pPr>
    <w:rPr>
      <w:rFonts w:ascii="Times New Roman" w:eastAsia="Times New Roman" w:hAnsi="Times New Roman" w:cs="Times New Roman"/>
      <w:sz w:val="28"/>
      <w:szCs w:val="28"/>
    </w:rPr>
  </w:style>
  <w:style w:type="paragraph" w:customStyle="1" w:styleId="120">
    <w:name w:val="Заголовок 12"/>
    <w:basedOn w:val="a0"/>
    <w:uiPriority w:val="9"/>
    <w:qFormat/>
    <w:rsid w:val="00FF4039"/>
    <w:pPr>
      <w:keepNext/>
      <w:spacing w:after="0" w:line="240" w:lineRule="auto"/>
      <w:outlineLvl w:val="0"/>
    </w:pPr>
    <w:rPr>
      <w:rFonts w:ascii="Times New Roman" w:eastAsia="Times New Roman" w:hAnsi="Times New Roman" w:cs="Times New Roman"/>
      <w:color w:val="00000A"/>
      <w:sz w:val="28"/>
      <w:szCs w:val="20"/>
    </w:rPr>
  </w:style>
  <w:style w:type="character" w:customStyle="1" w:styleId="WW8Num1z0">
    <w:name w:val="WW8Num1z0"/>
    <w:rsid w:val="00FF4039"/>
  </w:style>
  <w:style w:type="character" w:customStyle="1" w:styleId="WW8Num1z1">
    <w:name w:val="WW8Num1z1"/>
    <w:rsid w:val="00FF4039"/>
  </w:style>
  <w:style w:type="character" w:customStyle="1" w:styleId="WW8Num1z2">
    <w:name w:val="WW8Num1z2"/>
    <w:rsid w:val="00FF4039"/>
  </w:style>
  <w:style w:type="character" w:customStyle="1" w:styleId="WW8Num1z3">
    <w:name w:val="WW8Num1z3"/>
    <w:rsid w:val="00FF4039"/>
  </w:style>
  <w:style w:type="character" w:customStyle="1" w:styleId="WW8Num1z4">
    <w:name w:val="WW8Num1z4"/>
    <w:rsid w:val="00FF4039"/>
  </w:style>
  <w:style w:type="character" w:customStyle="1" w:styleId="WW8Num1z5">
    <w:name w:val="WW8Num1z5"/>
    <w:rsid w:val="00FF4039"/>
  </w:style>
  <w:style w:type="character" w:customStyle="1" w:styleId="WW8Num1z6">
    <w:name w:val="WW8Num1z6"/>
    <w:rsid w:val="00FF4039"/>
  </w:style>
  <w:style w:type="character" w:customStyle="1" w:styleId="WW8Num1z7">
    <w:name w:val="WW8Num1z7"/>
    <w:rsid w:val="00FF4039"/>
  </w:style>
  <w:style w:type="character" w:customStyle="1" w:styleId="WW8Num1z8">
    <w:name w:val="WW8Num1z8"/>
    <w:rsid w:val="00FF4039"/>
  </w:style>
  <w:style w:type="character" w:customStyle="1" w:styleId="WW8Num2z0">
    <w:name w:val="WW8Num2z0"/>
    <w:rsid w:val="00FF4039"/>
    <w:rPr>
      <w:rFonts w:hint="default"/>
    </w:rPr>
  </w:style>
  <w:style w:type="character" w:customStyle="1" w:styleId="WW8Num3z0">
    <w:name w:val="WW8Num3z0"/>
    <w:rsid w:val="00FF4039"/>
    <w:rPr>
      <w:rFonts w:ascii="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3z1">
    <w:name w:val="WW8Num3z1"/>
    <w:rsid w:val="00FF4039"/>
  </w:style>
  <w:style w:type="character" w:customStyle="1" w:styleId="WW8Num3z2">
    <w:name w:val="WW8Num3z2"/>
    <w:rsid w:val="00FF4039"/>
  </w:style>
  <w:style w:type="character" w:customStyle="1" w:styleId="WW8Num3z3">
    <w:name w:val="WW8Num3z3"/>
    <w:rsid w:val="00FF4039"/>
  </w:style>
  <w:style w:type="character" w:customStyle="1" w:styleId="WW8Num3z4">
    <w:name w:val="WW8Num3z4"/>
    <w:rsid w:val="00FF4039"/>
  </w:style>
  <w:style w:type="character" w:customStyle="1" w:styleId="WW8Num3z5">
    <w:name w:val="WW8Num3z5"/>
    <w:rsid w:val="00FF4039"/>
  </w:style>
  <w:style w:type="character" w:customStyle="1" w:styleId="WW8Num3z6">
    <w:name w:val="WW8Num3z6"/>
    <w:rsid w:val="00FF4039"/>
  </w:style>
  <w:style w:type="character" w:customStyle="1" w:styleId="WW8Num3z7">
    <w:name w:val="WW8Num3z7"/>
    <w:rsid w:val="00FF4039"/>
  </w:style>
  <w:style w:type="character" w:customStyle="1" w:styleId="WW8Num3z8">
    <w:name w:val="WW8Num3z8"/>
    <w:rsid w:val="00FF4039"/>
  </w:style>
  <w:style w:type="character" w:customStyle="1" w:styleId="WW8Num2z1">
    <w:name w:val="WW8Num2z1"/>
    <w:rsid w:val="00FF4039"/>
  </w:style>
  <w:style w:type="character" w:customStyle="1" w:styleId="WW8Num2z2">
    <w:name w:val="WW8Num2z2"/>
    <w:rsid w:val="00FF4039"/>
  </w:style>
  <w:style w:type="character" w:customStyle="1" w:styleId="WW8Num2z3">
    <w:name w:val="WW8Num2z3"/>
    <w:rsid w:val="00FF4039"/>
  </w:style>
  <w:style w:type="character" w:customStyle="1" w:styleId="WW8Num2z4">
    <w:name w:val="WW8Num2z4"/>
    <w:rsid w:val="00FF4039"/>
  </w:style>
  <w:style w:type="character" w:customStyle="1" w:styleId="WW8Num2z5">
    <w:name w:val="WW8Num2z5"/>
    <w:rsid w:val="00FF4039"/>
  </w:style>
  <w:style w:type="character" w:customStyle="1" w:styleId="WW8Num2z6">
    <w:name w:val="WW8Num2z6"/>
    <w:rsid w:val="00FF4039"/>
  </w:style>
  <w:style w:type="character" w:customStyle="1" w:styleId="WW8Num2z7">
    <w:name w:val="WW8Num2z7"/>
    <w:rsid w:val="00FF4039"/>
  </w:style>
  <w:style w:type="character" w:customStyle="1" w:styleId="WW8Num2z8">
    <w:name w:val="WW8Num2z8"/>
    <w:rsid w:val="00FF4039"/>
  </w:style>
  <w:style w:type="character" w:customStyle="1" w:styleId="WW8Num4z0">
    <w:name w:val="WW8Num4z0"/>
    <w:rsid w:val="00FF4039"/>
    <w:rPr>
      <w:rFonts w:ascii="Symbol" w:hAnsi="Symbol" w:cs="Symbol" w:hint="default"/>
    </w:rPr>
  </w:style>
  <w:style w:type="character" w:customStyle="1" w:styleId="WW8Num4z1">
    <w:name w:val="WW8Num4z1"/>
    <w:rsid w:val="00FF4039"/>
  </w:style>
  <w:style w:type="character" w:customStyle="1" w:styleId="WW8Num4z2">
    <w:name w:val="WW8Num4z2"/>
    <w:rsid w:val="00FF4039"/>
  </w:style>
  <w:style w:type="character" w:customStyle="1" w:styleId="WW8Num4z3">
    <w:name w:val="WW8Num4z3"/>
    <w:rsid w:val="00FF4039"/>
  </w:style>
  <w:style w:type="character" w:customStyle="1" w:styleId="WW8Num4z4">
    <w:name w:val="WW8Num4z4"/>
    <w:rsid w:val="00FF4039"/>
  </w:style>
  <w:style w:type="character" w:customStyle="1" w:styleId="WW8Num4z5">
    <w:name w:val="WW8Num4z5"/>
    <w:rsid w:val="00FF4039"/>
  </w:style>
  <w:style w:type="character" w:customStyle="1" w:styleId="WW8Num4z6">
    <w:name w:val="WW8Num4z6"/>
    <w:rsid w:val="00FF4039"/>
  </w:style>
  <w:style w:type="character" w:customStyle="1" w:styleId="WW8Num4z7">
    <w:name w:val="WW8Num4z7"/>
    <w:rsid w:val="00FF4039"/>
  </w:style>
  <w:style w:type="character" w:customStyle="1" w:styleId="WW8Num4z8">
    <w:name w:val="WW8Num4z8"/>
    <w:rsid w:val="00FF4039"/>
  </w:style>
  <w:style w:type="character" w:customStyle="1" w:styleId="WW8Num5z0">
    <w:name w:val="WW8Num5z0"/>
    <w:rsid w:val="00FF4039"/>
    <w:rPr>
      <w:rFonts w:hint="default"/>
      <w:color w:val="000000"/>
      <w:sz w:val="24"/>
    </w:rPr>
  </w:style>
  <w:style w:type="character" w:customStyle="1" w:styleId="WW8Num6z0">
    <w:name w:val="WW8Num6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6z2">
    <w:name w:val="WW8Num6z2"/>
    <w:rsid w:val="00FF4039"/>
  </w:style>
  <w:style w:type="character" w:customStyle="1" w:styleId="WW8Num6z3">
    <w:name w:val="WW8Num6z3"/>
    <w:rsid w:val="00FF4039"/>
  </w:style>
  <w:style w:type="character" w:customStyle="1" w:styleId="WW8Num6z4">
    <w:name w:val="WW8Num6z4"/>
    <w:rsid w:val="00FF4039"/>
  </w:style>
  <w:style w:type="character" w:customStyle="1" w:styleId="WW8Num6z5">
    <w:name w:val="WW8Num6z5"/>
    <w:rsid w:val="00FF4039"/>
  </w:style>
  <w:style w:type="character" w:customStyle="1" w:styleId="WW8Num6z6">
    <w:name w:val="WW8Num6z6"/>
    <w:rsid w:val="00FF4039"/>
  </w:style>
  <w:style w:type="character" w:customStyle="1" w:styleId="WW8Num6z7">
    <w:name w:val="WW8Num6z7"/>
    <w:rsid w:val="00FF4039"/>
  </w:style>
  <w:style w:type="character" w:customStyle="1" w:styleId="WW8Num6z8">
    <w:name w:val="WW8Num6z8"/>
    <w:rsid w:val="00FF4039"/>
  </w:style>
  <w:style w:type="character" w:customStyle="1" w:styleId="WW8Num7z0">
    <w:name w:val="WW8Num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7z1">
    <w:name w:val="WW8Num7z1"/>
    <w:rsid w:val="00FF4039"/>
  </w:style>
  <w:style w:type="character" w:customStyle="1" w:styleId="WW8Num7z2">
    <w:name w:val="WW8Num7z2"/>
    <w:rsid w:val="00FF4039"/>
  </w:style>
  <w:style w:type="character" w:customStyle="1" w:styleId="WW8Num7z3">
    <w:name w:val="WW8Num7z3"/>
    <w:rsid w:val="00FF4039"/>
  </w:style>
  <w:style w:type="character" w:customStyle="1" w:styleId="WW8Num7z4">
    <w:name w:val="WW8Num7z4"/>
    <w:rsid w:val="00FF4039"/>
  </w:style>
  <w:style w:type="character" w:customStyle="1" w:styleId="WW8Num7z5">
    <w:name w:val="WW8Num7z5"/>
    <w:rsid w:val="00FF4039"/>
  </w:style>
  <w:style w:type="character" w:customStyle="1" w:styleId="WW8Num7z6">
    <w:name w:val="WW8Num7z6"/>
    <w:rsid w:val="00FF4039"/>
  </w:style>
  <w:style w:type="character" w:customStyle="1" w:styleId="WW8Num7z7">
    <w:name w:val="WW8Num7z7"/>
    <w:rsid w:val="00FF4039"/>
  </w:style>
  <w:style w:type="character" w:customStyle="1" w:styleId="WW8Num7z8">
    <w:name w:val="WW8Num7z8"/>
    <w:rsid w:val="00FF4039"/>
  </w:style>
  <w:style w:type="character" w:customStyle="1" w:styleId="WW8Num8z0">
    <w:name w:val="WW8Num8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8z1">
    <w:name w:val="WW8Num8z1"/>
    <w:rsid w:val="00FF4039"/>
  </w:style>
  <w:style w:type="character" w:customStyle="1" w:styleId="WW8Num8z2">
    <w:name w:val="WW8Num8z2"/>
    <w:rsid w:val="00FF4039"/>
  </w:style>
  <w:style w:type="character" w:customStyle="1" w:styleId="WW8Num8z3">
    <w:name w:val="WW8Num8z3"/>
    <w:rsid w:val="00FF4039"/>
  </w:style>
  <w:style w:type="character" w:customStyle="1" w:styleId="WW8Num8z4">
    <w:name w:val="WW8Num8z4"/>
    <w:rsid w:val="00FF4039"/>
  </w:style>
  <w:style w:type="character" w:customStyle="1" w:styleId="WW8Num8z5">
    <w:name w:val="WW8Num8z5"/>
    <w:rsid w:val="00FF4039"/>
  </w:style>
  <w:style w:type="character" w:customStyle="1" w:styleId="WW8Num8z6">
    <w:name w:val="WW8Num8z6"/>
    <w:rsid w:val="00FF4039"/>
  </w:style>
  <w:style w:type="character" w:customStyle="1" w:styleId="WW8Num8z7">
    <w:name w:val="WW8Num8z7"/>
    <w:rsid w:val="00FF4039"/>
  </w:style>
  <w:style w:type="character" w:customStyle="1" w:styleId="WW8Num8z8">
    <w:name w:val="WW8Num8z8"/>
    <w:rsid w:val="00FF4039"/>
  </w:style>
  <w:style w:type="character" w:customStyle="1" w:styleId="WW8Num9z0">
    <w:name w:val="WW8Num9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9z1">
    <w:name w:val="WW8Num9z1"/>
    <w:rsid w:val="00FF4039"/>
  </w:style>
  <w:style w:type="character" w:customStyle="1" w:styleId="WW8Num9z2">
    <w:name w:val="WW8Num9z2"/>
    <w:rsid w:val="00FF4039"/>
  </w:style>
  <w:style w:type="character" w:customStyle="1" w:styleId="WW8Num9z3">
    <w:name w:val="WW8Num9z3"/>
    <w:rsid w:val="00FF4039"/>
  </w:style>
  <w:style w:type="character" w:customStyle="1" w:styleId="WW8Num9z4">
    <w:name w:val="WW8Num9z4"/>
    <w:rsid w:val="00FF4039"/>
  </w:style>
  <w:style w:type="character" w:customStyle="1" w:styleId="WW8Num9z5">
    <w:name w:val="WW8Num9z5"/>
    <w:rsid w:val="00FF4039"/>
  </w:style>
  <w:style w:type="character" w:customStyle="1" w:styleId="WW8Num9z6">
    <w:name w:val="WW8Num9z6"/>
    <w:rsid w:val="00FF4039"/>
  </w:style>
  <w:style w:type="character" w:customStyle="1" w:styleId="WW8Num9z7">
    <w:name w:val="WW8Num9z7"/>
    <w:rsid w:val="00FF4039"/>
  </w:style>
  <w:style w:type="character" w:customStyle="1" w:styleId="WW8Num9z8">
    <w:name w:val="WW8Num9z8"/>
    <w:rsid w:val="00FF4039"/>
  </w:style>
  <w:style w:type="character" w:customStyle="1" w:styleId="WW8Num10z0">
    <w:name w:val="WW8Num10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0z1">
    <w:name w:val="WW8Num10z1"/>
    <w:rsid w:val="00FF4039"/>
  </w:style>
  <w:style w:type="character" w:customStyle="1" w:styleId="WW8Num10z2">
    <w:name w:val="WW8Num10z2"/>
    <w:rsid w:val="00FF4039"/>
  </w:style>
  <w:style w:type="character" w:customStyle="1" w:styleId="WW8Num10z3">
    <w:name w:val="WW8Num10z3"/>
    <w:rsid w:val="00FF4039"/>
  </w:style>
  <w:style w:type="character" w:customStyle="1" w:styleId="WW8Num10z4">
    <w:name w:val="WW8Num10z4"/>
    <w:rsid w:val="00FF4039"/>
  </w:style>
  <w:style w:type="character" w:customStyle="1" w:styleId="WW8Num10z5">
    <w:name w:val="WW8Num10z5"/>
    <w:rsid w:val="00FF4039"/>
  </w:style>
  <w:style w:type="character" w:customStyle="1" w:styleId="WW8Num10z6">
    <w:name w:val="WW8Num10z6"/>
    <w:rsid w:val="00FF4039"/>
  </w:style>
  <w:style w:type="character" w:customStyle="1" w:styleId="WW8Num10z7">
    <w:name w:val="WW8Num10z7"/>
    <w:rsid w:val="00FF4039"/>
  </w:style>
  <w:style w:type="character" w:customStyle="1" w:styleId="WW8Num10z8">
    <w:name w:val="WW8Num10z8"/>
    <w:rsid w:val="00FF4039"/>
  </w:style>
  <w:style w:type="character" w:customStyle="1" w:styleId="WW8Num11z0">
    <w:name w:val="WW8Num11z0"/>
    <w:rsid w:val="00FF4039"/>
    <w:rPr>
      <w:rFonts w:ascii="Arial" w:eastAsia="Arial" w:hAnsi="Arial" w:cs="Arial"/>
      <w:b/>
      <w:bCs/>
      <w:i w:val="0"/>
      <w:iCs w:val="0"/>
      <w:caps w:val="0"/>
      <w:smallCaps w:val="0"/>
      <w:strike w:val="0"/>
      <w:dstrike w:val="0"/>
      <w:color w:val="000000"/>
      <w:spacing w:val="0"/>
      <w:w w:val="100"/>
      <w:position w:val="0"/>
      <w:sz w:val="24"/>
      <w:szCs w:val="24"/>
      <w:u w:val="none"/>
      <w:vertAlign w:val="baseline"/>
      <w:lang w:val="ru-RU" w:bidi="ru-RU"/>
    </w:rPr>
  </w:style>
  <w:style w:type="character" w:customStyle="1" w:styleId="WW8Num11z1">
    <w:name w:val="WW8Num11z1"/>
    <w:rsid w:val="00FF4039"/>
  </w:style>
  <w:style w:type="character" w:customStyle="1" w:styleId="WW8Num11z2">
    <w:name w:val="WW8Num11z2"/>
    <w:rsid w:val="00FF4039"/>
  </w:style>
  <w:style w:type="character" w:customStyle="1" w:styleId="WW8Num11z3">
    <w:name w:val="WW8Num11z3"/>
    <w:rsid w:val="00FF4039"/>
  </w:style>
  <w:style w:type="character" w:customStyle="1" w:styleId="WW8Num11z4">
    <w:name w:val="WW8Num11z4"/>
    <w:rsid w:val="00FF4039"/>
  </w:style>
  <w:style w:type="character" w:customStyle="1" w:styleId="WW8Num11z5">
    <w:name w:val="WW8Num11z5"/>
    <w:rsid w:val="00FF4039"/>
  </w:style>
  <w:style w:type="character" w:customStyle="1" w:styleId="WW8Num11z6">
    <w:name w:val="WW8Num11z6"/>
    <w:rsid w:val="00FF4039"/>
  </w:style>
  <w:style w:type="character" w:customStyle="1" w:styleId="WW8Num11z7">
    <w:name w:val="WW8Num11z7"/>
    <w:rsid w:val="00FF4039"/>
  </w:style>
  <w:style w:type="character" w:customStyle="1" w:styleId="WW8Num11z8">
    <w:name w:val="WW8Num11z8"/>
    <w:rsid w:val="00FF4039"/>
  </w:style>
  <w:style w:type="character" w:customStyle="1" w:styleId="WW8Num12z0">
    <w:name w:val="WW8Num12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2z1">
    <w:name w:val="WW8Num12z1"/>
    <w:rsid w:val="00FF4039"/>
  </w:style>
  <w:style w:type="character" w:customStyle="1" w:styleId="WW8Num12z2">
    <w:name w:val="WW8Num12z2"/>
    <w:rsid w:val="00FF4039"/>
  </w:style>
  <w:style w:type="character" w:customStyle="1" w:styleId="WW8Num12z3">
    <w:name w:val="WW8Num12z3"/>
    <w:rsid w:val="00FF4039"/>
  </w:style>
  <w:style w:type="character" w:customStyle="1" w:styleId="WW8Num12z4">
    <w:name w:val="WW8Num12z4"/>
    <w:rsid w:val="00FF4039"/>
  </w:style>
  <w:style w:type="character" w:customStyle="1" w:styleId="WW8Num12z5">
    <w:name w:val="WW8Num12z5"/>
    <w:rsid w:val="00FF4039"/>
  </w:style>
  <w:style w:type="character" w:customStyle="1" w:styleId="WW8Num12z6">
    <w:name w:val="WW8Num12z6"/>
    <w:rsid w:val="00FF4039"/>
  </w:style>
  <w:style w:type="character" w:customStyle="1" w:styleId="WW8Num12z7">
    <w:name w:val="WW8Num12z7"/>
    <w:rsid w:val="00FF4039"/>
  </w:style>
  <w:style w:type="character" w:customStyle="1" w:styleId="WW8Num12z8">
    <w:name w:val="WW8Num12z8"/>
    <w:rsid w:val="00FF4039"/>
  </w:style>
  <w:style w:type="character" w:customStyle="1" w:styleId="WW8Num13z0">
    <w:name w:val="WW8Num13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3z1">
    <w:name w:val="WW8Num13z1"/>
    <w:rsid w:val="00FF4039"/>
  </w:style>
  <w:style w:type="character" w:customStyle="1" w:styleId="WW8Num13z2">
    <w:name w:val="WW8Num13z2"/>
    <w:rsid w:val="00FF4039"/>
  </w:style>
  <w:style w:type="character" w:customStyle="1" w:styleId="WW8Num13z3">
    <w:name w:val="WW8Num13z3"/>
    <w:rsid w:val="00FF4039"/>
  </w:style>
  <w:style w:type="character" w:customStyle="1" w:styleId="WW8Num13z4">
    <w:name w:val="WW8Num13z4"/>
    <w:rsid w:val="00FF4039"/>
  </w:style>
  <w:style w:type="character" w:customStyle="1" w:styleId="WW8Num13z5">
    <w:name w:val="WW8Num13z5"/>
    <w:rsid w:val="00FF4039"/>
  </w:style>
  <w:style w:type="character" w:customStyle="1" w:styleId="WW8Num13z6">
    <w:name w:val="WW8Num13z6"/>
    <w:rsid w:val="00FF4039"/>
  </w:style>
  <w:style w:type="character" w:customStyle="1" w:styleId="WW8Num13z7">
    <w:name w:val="WW8Num13z7"/>
    <w:rsid w:val="00FF4039"/>
  </w:style>
  <w:style w:type="character" w:customStyle="1" w:styleId="WW8Num13z8">
    <w:name w:val="WW8Num13z8"/>
    <w:rsid w:val="00FF4039"/>
  </w:style>
  <w:style w:type="character" w:customStyle="1" w:styleId="WW8Num14z0">
    <w:name w:val="WW8Num14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4z1">
    <w:name w:val="WW8Num14z1"/>
    <w:rsid w:val="00FF4039"/>
  </w:style>
  <w:style w:type="character" w:customStyle="1" w:styleId="WW8Num14z2">
    <w:name w:val="WW8Num14z2"/>
    <w:rsid w:val="00FF4039"/>
  </w:style>
  <w:style w:type="character" w:customStyle="1" w:styleId="WW8Num14z3">
    <w:name w:val="WW8Num14z3"/>
    <w:rsid w:val="00FF4039"/>
  </w:style>
  <w:style w:type="character" w:customStyle="1" w:styleId="WW8Num14z4">
    <w:name w:val="WW8Num14z4"/>
    <w:rsid w:val="00FF4039"/>
  </w:style>
  <w:style w:type="character" w:customStyle="1" w:styleId="WW8Num14z5">
    <w:name w:val="WW8Num14z5"/>
    <w:rsid w:val="00FF4039"/>
  </w:style>
  <w:style w:type="character" w:customStyle="1" w:styleId="WW8Num14z6">
    <w:name w:val="WW8Num14z6"/>
    <w:rsid w:val="00FF4039"/>
  </w:style>
  <w:style w:type="character" w:customStyle="1" w:styleId="WW8Num14z7">
    <w:name w:val="WW8Num14z7"/>
    <w:rsid w:val="00FF4039"/>
  </w:style>
  <w:style w:type="character" w:customStyle="1" w:styleId="WW8Num14z8">
    <w:name w:val="WW8Num14z8"/>
    <w:rsid w:val="00FF4039"/>
  </w:style>
  <w:style w:type="character" w:customStyle="1" w:styleId="WW8Num15z0">
    <w:name w:val="WW8Num15z0"/>
    <w:rsid w:val="00FF4039"/>
    <w:rPr>
      <w:rFonts w:ascii="Arial" w:eastAsia="Arial" w:hAnsi="Arial" w:cs="Arial"/>
      <w:b/>
      <w:bCs/>
      <w:i w:val="0"/>
      <w:iCs w:val="0"/>
      <w:caps w:val="0"/>
      <w:smallCaps w:val="0"/>
      <w:strike w:val="0"/>
      <w:dstrike w:val="0"/>
      <w:color w:val="000000"/>
      <w:spacing w:val="0"/>
      <w:w w:val="100"/>
      <w:position w:val="0"/>
      <w:sz w:val="26"/>
      <w:szCs w:val="26"/>
      <w:u w:val="none"/>
      <w:vertAlign w:val="baseline"/>
      <w:lang w:val="ru-RU" w:bidi="ru-RU"/>
    </w:rPr>
  </w:style>
  <w:style w:type="character" w:customStyle="1" w:styleId="WW8Num15z1">
    <w:name w:val="WW8Num15z1"/>
    <w:rsid w:val="00FF4039"/>
  </w:style>
  <w:style w:type="character" w:customStyle="1" w:styleId="WW8Num15z2">
    <w:name w:val="WW8Num15z2"/>
    <w:rsid w:val="00FF4039"/>
  </w:style>
  <w:style w:type="character" w:customStyle="1" w:styleId="WW8Num15z3">
    <w:name w:val="WW8Num15z3"/>
    <w:rsid w:val="00FF4039"/>
  </w:style>
  <w:style w:type="character" w:customStyle="1" w:styleId="WW8Num15z4">
    <w:name w:val="WW8Num15z4"/>
    <w:rsid w:val="00FF4039"/>
  </w:style>
  <w:style w:type="character" w:customStyle="1" w:styleId="WW8Num15z5">
    <w:name w:val="WW8Num15z5"/>
    <w:rsid w:val="00FF4039"/>
  </w:style>
  <w:style w:type="character" w:customStyle="1" w:styleId="WW8Num15z6">
    <w:name w:val="WW8Num15z6"/>
    <w:rsid w:val="00FF4039"/>
  </w:style>
  <w:style w:type="character" w:customStyle="1" w:styleId="WW8Num15z7">
    <w:name w:val="WW8Num15z7"/>
    <w:rsid w:val="00FF4039"/>
  </w:style>
  <w:style w:type="character" w:customStyle="1" w:styleId="WW8Num15z8">
    <w:name w:val="WW8Num15z8"/>
    <w:rsid w:val="00FF4039"/>
  </w:style>
  <w:style w:type="character" w:customStyle="1" w:styleId="WW8Num16z0">
    <w:name w:val="WW8Num16z0"/>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8"/>
      <w:szCs w:val="28"/>
      <w:u w:val="none"/>
      <w:vertAlign w:val="baseline"/>
      <w:lang w:val="ru-RU" w:bidi="ru-RU"/>
    </w:rPr>
  </w:style>
  <w:style w:type="character" w:customStyle="1" w:styleId="WW8Num16z1">
    <w:name w:val="WW8Num16z1"/>
    <w:rsid w:val="00FF4039"/>
  </w:style>
  <w:style w:type="character" w:customStyle="1" w:styleId="WW8Num16z2">
    <w:name w:val="WW8Num16z2"/>
    <w:rsid w:val="00FF4039"/>
  </w:style>
  <w:style w:type="character" w:customStyle="1" w:styleId="WW8Num16z3">
    <w:name w:val="WW8Num16z3"/>
    <w:rsid w:val="00FF4039"/>
  </w:style>
  <w:style w:type="character" w:customStyle="1" w:styleId="WW8Num16z4">
    <w:name w:val="WW8Num16z4"/>
    <w:rsid w:val="00FF4039"/>
  </w:style>
  <w:style w:type="character" w:customStyle="1" w:styleId="WW8Num16z5">
    <w:name w:val="WW8Num16z5"/>
    <w:rsid w:val="00FF4039"/>
  </w:style>
  <w:style w:type="character" w:customStyle="1" w:styleId="WW8Num16z6">
    <w:name w:val="WW8Num16z6"/>
    <w:rsid w:val="00FF4039"/>
  </w:style>
  <w:style w:type="character" w:customStyle="1" w:styleId="WW8Num16z7">
    <w:name w:val="WW8Num16z7"/>
    <w:rsid w:val="00FF4039"/>
  </w:style>
  <w:style w:type="character" w:customStyle="1" w:styleId="WW8Num16z8">
    <w:name w:val="WW8Num16z8"/>
    <w:rsid w:val="00FF4039"/>
  </w:style>
  <w:style w:type="character" w:customStyle="1" w:styleId="WW8Num17z0">
    <w:name w:val="WW8Num17z0"/>
    <w:rsid w:val="00FF4039"/>
    <w:rPr>
      <w:rFonts w:ascii="Arial" w:eastAsia="Arial" w:hAnsi="Arial" w:cs="Arial"/>
      <w:b w:val="0"/>
      <w:bCs w:val="0"/>
      <w:i w:val="0"/>
      <w:iCs w:val="0"/>
      <w:caps w:val="0"/>
      <w:smallCaps w:val="0"/>
      <w:strike w:val="0"/>
      <w:dstrike w:val="0"/>
      <w:color w:val="000000"/>
      <w:spacing w:val="0"/>
      <w:w w:val="100"/>
      <w:position w:val="0"/>
      <w:sz w:val="20"/>
      <w:szCs w:val="20"/>
      <w:u w:val="none"/>
      <w:vertAlign w:val="baseline"/>
      <w:lang w:val="ru-RU" w:bidi="ru-RU"/>
    </w:rPr>
  </w:style>
  <w:style w:type="character" w:customStyle="1" w:styleId="WW8Num17z1">
    <w:name w:val="WW8Num17z1"/>
    <w:rsid w:val="00FF4039"/>
  </w:style>
  <w:style w:type="character" w:customStyle="1" w:styleId="WW8Num17z2">
    <w:name w:val="WW8Num17z2"/>
    <w:rsid w:val="00FF4039"/>
  </w:style>
  <w:style w:type="character" w:customStyle="1" w:styleId="WW8Num17z3">
    <w:name w:val="WW8Num17z3"/>
    <w:rsid w:val="00FF4039"/>
  </w:style>
  <w:style w:type="character" w:customStyle="1" w:styleId="WW8Num17z4">
    <w:name w:val="WW8Num17z4"/>
    <w:rsid w:val="00FF4039"/>
  </w:style>
  <w:style w:type="character" w:customStyle="1" w:styleId="WW8Num17z5">
    <w:name w:val="WW8Num17z5"/>
    <w:rsid w:val="00FF4039"/>
  </w:style>
  <w:style w:type="character" w:customStyle="1" w:styleId="WW8Num17z6">
    <w:name w:val="WW8Num17z6"/>
    <w:rsid w:val="00FF4039"/>
  </w:style>
  <w:style w:type="character" w:customStyle="1" w:styleId="WW8Num17z7">
    <w:name w:val="WW8Num17z7"/>
    <w:rsid w:val="00FF4039"/>
  </w:style>
  <w:style w:type="character" w:customStyle="1" w:styleId="WW8Num17z8">
    <w:name w:val="WW8Num17z8"/>
    <w:rsid w:val="00FF4039"/>
  </w:style>
  <w:style w:type="character" w:customStyle="1" w:styleId="1d">
    <w:name w:val="Основной шрифт абзаца1"/>
    <w:rsid w:val="00FF4039"/>
  </w:style>
  <w:style w:type="character" w:customStyle="1" w:styleId="2c">
    <w:name w:val="Подпись к таблице (2)_"/>
    <w:rsid w:val="00FF4039"/>
    <w:rPr>
      <w:rFonts w:ascii="Arial" w:eastAsia="Arial" w:hAnsi="Arial" w:cs="Arial"/>
      <w:b/>
      <w:bCs/>
      <w:sz w:val="20"/>
      <w:szCs w:val="20"/>
      <w:shd w:val="clear" w:color="auto" w:fill="FFFFFF"/>
    </w:rPr>
  </w:style>
  <w:style w:type="character" w:customStyle="1" w:styleId="2d">
    <w:name w:val="Основной текст (2) + Полужирный"/>
    <w:rsid w:val="00FF4039"/>
    <w:rPr>
      <w:rFonts w:ascii="Arial" w:eastAsia="Arial" w:hAnsi="Arial" w:cs="Arial"/>
      <w:b/>
      <w:bCs/>
      <w:i w:val="0"/>
      <w:iCs w:val="0"/>
      <w:caps w:val="0"/>
      <w:smallCaps w:val="0"/>
      <w:strike w:val="0"/>
      <w:dstrike w:val="0"/>
      <w:color w:val="000000"/>
      <w:spacing w:val="0"/>
      <w:w w:val="100"/>
      <w:position w:val="0"/>
      <w:sz w:val="20"/>
      <w:szCs w:val="20"/>
      <w:u w:val="none"/>
      <w:shd w:val="clear" w:color="auto" w:fill="FFFFFF"/>
      <w:vertAlign w:val="baseline"/>
      <w:lang w:val="ru-RU" w:bidi="ru-RU"/>
    </w:rPr>
  </w:style>
  <w:style w:type="character" w:customStyle="1" w:styleId="295pt">
    <w:name w:val="Основной текст (2) + 9;5 pt"/>
    <w:rsid w:val="00FF4039"/>
    <w:rPr>
      <w:rFonts w:ascii="Arial" w:eastAsia="Arial" w:hAnsi="Arial" w:cs="Arial"/>
      <w:b w:val="0"/>
      <w:bCs w:val="0"/>
      <w:i w:val="0"/>
      <w:iCs w:val="0"/>
      <w:caps w:val="0"/>
      <w:smallCaps w:val="0"/>
      <w:strike w:val="0"/>
      <w:dstrike w:val="0"/>
      <w:color w:val="000000"/>
      <w:spacing w:val="0"/>
      <w:w w:val="100"/>
      <w:position w:val="0"/>
      <w:sz w:val="19"/>
      <w:szCs w:val="19"/>
      <w:u w:val="none"/>
      <w:shd w:val="clear" w:color="auto" w:fill="FFFFFF"/>
      <w:vertAlign w:val="baseline"/>
      <w:lang w:val="ru-RU" w:bidi="ru-RU"/>
    </w:rPr>
  </w:style>
  <w:style w:type="character" w:customStyle="1" w:styleId="9">
    <w:name w:val="Основной текст (9)_"/>
    <w:rsid w:val="00FF4039"/>
    <w:rPr>
      <w:rFonts w:ascii="Arial" w:eastAsia="Arial" w:hAnsi="Arial" w:cs="Arial"/>
      <w:b/>
      <w:bCs/>
      <w:shd w:val="clear" w:color="auto" w:fill="FFFFFF"/>
    </w:rPr>
  </w:style>
  <w:style w:type="character" w:customStyle="1" w:styleId="111">
    <w:name w:val="Основной текст (11)_"/>
    <w:rsid w:val="00FF4039"/>
    <w:rPr>
      <w:rFonts w:ascii="Arial" w:eastAsia="Arial" w:hAnsi="Arial" w:cs="Arial"/>
      <w:b/>
      <w:bCs/>
      <w:sz w:val="20"/>
      <w:szCs w:val="20"/>
      <w:shd w:val="clear" w:color="auto" w:fill="FFFFFF"/>
    </w:rPr>
  </w:style>
  <w:style w:type="character" w:customStyle="1" w:styleId="121">
    <w:name w:val="Основной текст (12)_"/>
    <w:rsid w:val="00FF4039"/>
    <w:rPr>
      <w:rFonts w:ascii="Arial" w:eastAsia="Arial" w:hAnsi="Arial" w:cs="Arial"/>
      <w:b/>
      <w:bCs/>
      <w:sz w:val="26"/>
      <w:szCs w:val="26"/>
      <w:shd w:val="clear" w:color="auto" w:fill="FFFFFF"/>
    </w:rPr>
  </w:style>
  <w:style w:type="character" w:customStyle="1" w:styleId="39">
    <w:name w:val="Подпись к таблице (3)_"/>
    <w:rsid w:val="00FF4039"/>
    <w:rPr>
      <w:rFonts w:ascii="Arial" w:eastAsia="Arial" w:hAnsi="Arial" w:cs="Arial"/>
      <w:b/>
      <w:bCs/>
      <w:sz w:val="26"/>
      <w:szCs w:val="26"/>
      <w:shd w:val="clear" w:color="auto" w:fill="FFFFFF"/>
    </w:rPr>
  </w:style>
  <w:style w:type="character" w:customStyle="1" w:styleId="2Exact">
    <w:name w:val="Основной текст (2) Exact"/>
    <w:rsid w:val="00FF4039"/>
    <w:rPr>
      <w:rFonts w:ascii="Arial" w:eastAsia="Arial" w:hAnsi="Arial" w:cs="Arial"/>
      <w:b w:val="0"/>
      <w:bCs w:val="0"/>
      <w:i w:val="0"/>
      <w:iCs w:val="0"/>
      <w:caps w:val="0"/>
      <w:smallCaps w:val="0"/>
      <w:strike w:val="0"/>
      <w:dstrike w:val="0"/>
      <w:sz w:val="20"/>
      <w:szCs w:val="20"/>
      <w:u w:val="none"/>
    </w:rPr>
  </w:style>
  <w:style w:type="character" w:customStyle="1" w:styleId="130">
    <w:name w:val="Основной текст (13)_"/>
    <w:rsid w:val="00FF4039"/>
    <w:rPr>
      <w:rFonts w:ascii="Arial" w:eastAsia="Arial" w:hAnsi="Arial" w:cs="Arial"/>
      <w:b/>
      <w:bCs/>
      <w:shd w:val="clear" w:color="auto" w:fill="FFFFFF"/>
    </w:rPr>
  </w:style>
  <w:style w:type="character" w:customStyle="1" w:styleId="211pt">
    <w:name w:val="Основной текст (2) + 11 pt;Полужирный"/>
    <w:rsid w:val="00FF4039"/>
    <w:rPr>
      <w:rFonts w:ascii="Arial" w:eastAsia="Arial" w:hAnsi="Arial" w:cs="Arial"/>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2105pt">
    <w:name w:val="Основной текст (2) + 10;5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21"/>
      <w:szCs w:val="21"/>
      <w:u w:val="none"/>
      <w:shd w:val="clear" w:color="auto" w:fill="FFFFFF"/>
      <w:vertAlign w:val="baseline"/>
      <w:lang w:val="ru-RU" w:bidi="ru-RU"/>
    </w:rPr>
  </w:style>
  <w:style w:type="character" w:customStyle="1" w:styleId="11pt">
    <w:name w:val="Колонтитул + 11 pt;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2"/>
      <w:szCs w:val="22"/>
      <w:u w:val="none"/>
      <w:shd w:val="clear" w:color="auto" w:fill="FFFFFF"/>
      <w:vertAlign w:val="baseline"/>
      <w:lang w:val="ru-RU" w:bidi="ru-RU"/>
    </w:rPr>
  </w:style>
  <w:style w:type="character" w:customStyle="1" w:styleId="affff1">
    <w:name w:val="Колонтитул + Полужирный"/>
    <w:rsid w:val="00FF4039"/>
    <w:rPr>
      <w:rFonts w:ascii="Arial Narrow" w:eastAsia="Arial Narrow" w:hAnsi="Arial Narrow" w:cs="Arial Narrow"/>
      <w:b/>
      <w:bCs/>
      <w:i w:val="0"/>
      <w:iCs w:val="0"/>
      <w:caps w:val="0"/>
      <w:smallCaps w:val="0"/>
      <w:strike w:val="0"/>
      <w:dstrike w:val="0"/>
      <w:color w:val="000000"/>
      <w:spacing w:val="0"/>
      <w:w w:val="100"/>
      <w:position w:val="0"/>
      <w:sz w:val="28"/>
      <w:szCs w:val="28"/>
      <w:u w:val="none"/>
      <w:shd w:val="clear" w:color="auto" w:fill="FFFFFF"/>
      <w:vertAlign w:val="baseline"/>
      <w:lang w:val="ru-RU" w:bidi="ru-RU"/>
    </w:rPr>
  </w:style>
  <w:style w:type="character" w:customStyle="1" w:styleId="29pt">
    <w:name w:val="Основной текст (2) + 9 pt"/>
    <w:rsid w:val="00FF4039"/>
    <w:rPr>
      <w:rFonts w:ascii="Times New Roman" w:eastAsia="Times New Roman" w:hAnsi="Times New Roman" w:cs="Times New Roman"/>
      <w:b w:val="0"/>
      <w:bCs w:val="0"/>
      <w:i w:val="0"/>
      <w:iCs w:val="0"/>
      <w:caps w:val="0"/>
      <w:smallCaps w:val="0"/>
      <w:strike w:val="0"/>
      <w:dstrike w:val="0"/>
      <w:color w:val="000000"/>
      <w:spacing w:val="0"/>
      <w:w w:val="100"/>
      <w:position w:val="0"/>
      <w:sz w:val="18"/>
      <w:szCs w:val="18"/>
      <w:u w:val="none"/>
      <w:shd w:val="clear" w:color="auto" w:fill="FFFFFF"/>
      <w:vertAlign w:val="baseline"/>
      <w:lang w:val="ru-RU" w:bidi="ru-RU"/>
    </w:rPr>
  </w:style>
  <w:style w:type="character" w:customStyle="1" w:styleId="210pt0pt">
    <w:name w:val="Основной текст (2) + 10 pt;Курсив;Интервал 0 pt"/>
    <w:rsid w:val="00FF4039"/>
    <w:rPr>
      <w:rFonts w:ascii="Times New Roman" w:eastAsia="Times New Roman" w:hAnsi="Times New Roman" w:cs="Times New Roman"/>
      <w:b w:val="0"/>
      <w:bCs w:val="0"/>
      <w:i/>
      <w:iCs/>
      <w:caps w:val="0"/>
      <w:smallCaps w:val="0"/>
      <w:strike w:val="0"/>
      <w:dstrike w:val="0"/>
      <w:color w:val="000000"/>
      <w:spacing w:val="10"/>
      <w:w w:val="100"/>
      <w:position w:val="0"/>
      <w:sz w:val="20"/>
      <w:szCs w:val="20"/>
      <w:u w:val="none"/>
      <w:shd w:val="clear" w:color="auto" w:fill="FFFFFF"/>
      <w:vertAlign w:val="baseline"/>
      <w:lang w:val="ru-RU" w:bidi="ru-RU"/>
    </w:rPr>
  </w:style>
  <w:style w:type="character" w:customStyle="1" w:styleId="2e">
    <w:name w:val="Основной текст (2) +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shd w:val="clear" w:color="auto" w:fill="FFFFFF"/>
      <w:vertAlign w:val="baseline"/>
      <w:lang w:val="ru-RU" w:bidi="ru-RU"/>
    </w:rPr>
  </w:style>
  <w:style w:type="character" w:customStyle="1" w:styleId="2f">
    <w:name w:val="Подпись к таблице (2) + Не курсив"/>
    <w:rsid w:val="00FF4039"/>
    <w:rPr>
      <w:rFonts w:ascii="Times New Roman" w:eastAsia="Times New Roman" w:hAnsi="Times New Roman" w:cs="Times New Roman"/>
      <w:b w:val="0"/>
      <w:bCs w:val="0"/>
      <w:i/>
      <w:iCs/>
      <w:caps w:val="0"/>
      <w:smallCaps w:val="0"/>
      <w:strike w:val="0"/>
      <w:dstrike w:val="0"/>
      <w:color w:val="000000"/>
      <w:spacing w:val="0"/>
      <w:w w:val="100"/>
      <w:position w:val="0"/>
      <w:sz w:val="24"/>
      <w:szCs w:val="24"/>
      <w:u w:val="none"/>
      <w:vertAlign w:val="baseline"/>
      <w:lang w:val="ru-RU" w:bidi="ru-RU"/>
    </w:rPr>
  </w:style>
  <w:style w:type="character" w:customStyle="1" w:styleId="250">
    <w:name w:val="Основной текст (25)_"/>
    <w:rsid w:val="00FF4039"/>
    <w:rPr>
      <w:rFonts w:ascii="Times New Roman" w:hAnsi="Times New Roman" w:cs="Times New Roman"/>
      <w:sz w:val="28"/>
      <w:szCs w:val="28"/>
      <w:shd w:val="clear" w:color="auto" w:fill="FFFFFF"/>
    </w:rPr>
  </w:style>
  <w:style w:type="paragraph" w:customStyle="1" w:styleId="affff2">
    <w:name w:val="Заголовок"/>
    <w:basedOn w:val="a0"/>
    <w:next w:val="a8"/>
    <w:rsid w:val="00FF4039"/>
    <w:pPr>
      <w:keepNext/>
      <w:suppressAutoHyphens/>
      <w:spacing w:before="240" w:after="120"/>
    </w:pPr>
    <w:rPr>
      <w:rFonts w:ascii="Liberation Sans" w:eastAsia="Microsoft YaHei" w:hAnsi="Liberation Sans" w:cs="Mangal"/>
      <w:sz w:val="28"/>
      <w:szCs w:val="28"/>
      <w:lang w:eastAsia="zh-CN"/>
    </w:rPr>
  </w:style>
  <w:style w:type="paragraph" w:styleId="affff3">
    <w:name w:val="List"/>
    <w:basedOn w:val="a8"/>
    <w:rsid w:val="00FF4039"/>
    <w:pPr>
      <w:suppressAutoHyphens/>
      <w:spacing w:after="140" w:line="288" w:lineRule="auto"/>
      <w:jc w:val="left"/>
    </w:pPr>
    <w:rPr>
      <w:rFonts w:ascii="Calibri" w:hAnsi="Calibri" w:cs="Mangal"/>
      <w:b w:val="0"/>
      <w:bCs w:val="0"/>
      <w:sz w:val="22"/>
      <w:szCs w:val="22"/>
      <w:lang w:eastAsia="zh-CN"/>
    </w:rPr>
  </w:style>
  <w:style w:type="paragraph" w:customStyle="1" w:styleId="1e">
    <w:name w:val="Указатель1"/>
    <w:basedOn w:val="a0"/>
    <w:rsid w:val="00FF4039"/>
    <w:pPr>
      <w:suppressLineNumbers/>
      <w:suppressAutoHyphens/>
    </w:pPr>
    <w:rPr>
      <w:rFonts w:ascii="Calibri" w:eastAsia="Times New Roman" w:hAnsi="Calibri" w:cs="Mangal"/>
      <w:lang w:eastAsia="zh-CN"/>
    </w:rPr>
  </w:style>
  <w:style w:type="paragraph" w:customStyle="1" w:styleId="2f0">
    <w:name w:val="Подпись к таблице (2)"/>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90">
    <w:name w:val="Основной текст (9)"/>
    <w:basedOn w:val="a0"/>
    <w:rsid w:val="00FF4039"/>
    <w:pPr>
      <w:widowControl w:val="0"/>
      <w:shd w:val="clear" w:color="auto" w:fill="FFFFFF"/>
      <w:suppressAutoHyphens/>
      <w:spacing w:after="180" w:line="0" w:lineRule="atLeast"/>
      <w:jc w:val="center"/>
    </w:pPr>
    <w:rPr>
      <w:rFonts w:ascii="Arial" w:eastAsia="Arial" w:hAnsi="Arial" w:cs="Arial"/>
      <w:b/>
      <w:bCs/>
      <w:sz w:val="20"/>
      <w:szCs w:val="20"/>
      <w:lang w:eastAsia="zh-CN"/>
    </w:rPr>
  </w:style>
  <w:style w:type="paragraph" w:customStyle="1" w:styleId="112">
    <w:name w:val="Основной текст (11)"/>
    <w:basedOn w:val="a0"/>
    <w:rsid w:val="00FF4039"/>
    <w:pPr>
      <w:widowControl w:val="0"/>
      <w:shd w:val="clear" w:color="auto" w:fill="FFFFFF"/>
      <w:suppressAutoHyphens/>
      <w:spacing w:after="0" w:line="0" w:lineRule="atLeast"/>
    </w:pPr>
    <w:rPr>
      <w:rFonts w:ascii="Arial" w:eastAsia="Arial" w:hAnsi="Arial" w:cs="Arial"/>
      <w:b/>
      <w:bCs/>
      <w:sz w:val="20"/>
      <w:szCs w:val="20"/>
      <w:lang w:eastAsia="zh-CN"/>
    </w:rPr>
  </w:style>
  <w:style w:type="paragraph" w:customStyle="1" w:styleId="122">
    <w:name w:val="Основной текст (12)"/>
    <w:basedOn w:val="a0"/>
    <w:rsid w:val="00FF4039"/>
    <w:pPr>
      <w:widowControl w:val="0"/>
      <w:shd w:val="clear" w:color="auto" w:fill="FFFFFF"/>
      <w:suppressAutoHyphens/>
      <w:spacing w:before="60" w:after="60" w:line="298" w:lineRule="exact"/>
      <w:jc w:val="center"/>
    </w:pPr>
    <w:rPr>
      <w:rFonts w:ascii="Arial" w:eastAsia="Arial" w:hAnsi="Arial" w:cs="Arial"/>
      <w:b/>
      <w:bCs/>
      <w:sz w:val="26"/>
      <w:szCs w:val="26"/>
      <w:lang w:eastAsia="zh-CN"/>
    </w:rPr>
  </w:style>
  <w:style w:type="paragraph" w:customStyle="1" w:styleId="3a">
    <w:name w:val="Подпись к таблице (3)"/>
    <w:basedOn w:val="a0"/>
    <w:rsid w:val="00FF4039"/>
    <w:pPr>
      <w:widowControl w:val="0"/>
      <w:shd w:val="clear" w:color="auto" w:fill="FFFFFF"/>
      <w:suppressAutoHyphens/>
      <w:spacing w:after="60" w:line="298" w:lineRule="exact"/>
      <w:jc w:val="center"/>
    </w:pPr>
    <w:rPr>
      <w:rFonts w:ascii="Arial" w:eastAsia="Arial" w:hAnsi="Arial" w:cs="Arial"/>
      <w:b/>
      <w:bCs/>
      <w:sz w:val="26"/>
      <w:szCs w:val="26"/>
      <w:lang w:eastAsia="zh-CN"/>
    </w:rPr>
  </w:style>
  <w:style w:type="paragraph" w:customStyle="1" w:styleId="131">
    <w:name w:val="Основной текст (13)"/>
    <w:basedOn w:val="a0"/>
    <w:rsid w:val="00FF4039"/>
    <w:pPr>
      <w:widowControl w:val="0"/>
      <w:shd w:val="clear" w:color="auto" w:fill="FFFFFF"/>
      <w:suppressAutoHyphens/>
      <w:spacing w:after="0" w:line="379" w:lineRule="exact"/>
      <w:ind w:firstLine="600"/>
      <w:jc w:val="both"/>
    </w:pPr>
    <w:rPr>
      <w:rFonts w:ascii="Arial" w:eastAsia="Arial" w:hAnsi="Arial" w:cs="Arial"/>
      <w:b/>
      <w:bCs/>
      <w:sz w:val="20"/>
      <w:szCs w:val="20"/>
      <w:lang w:eastAsia="zh-CN"/>
    </w:rPr>
  </w:style>
  <w:style w:type="paragraph" w:customStyle="1" w:styleId="251">
    <w:name w:val="Основной текст (25)"/>
    <w:basedOn w:val="a0"/>
    <w:rsid w:val="00FF4039"/>
    <w:pPr>
      <w:widowControl w:val="0"/>
      <w:shd w:val="clear" w:color="auto" w:fill="FFFFFF"/>
      <w:suppressAutoHyphens/>
      <w:spacing w:after="180" w:line="480" w:lineRule="exact"/>
      <w:jc w:val="both"/>
    </w:pPr>
    <w:rPr>
      <w:rFonts w:ascii="Times New Roman" w:eastAsia="Times New Roman" w:hAnsi="Times New Roman" w:cs="Times New Roman"/>
      <w:sz w:val="28"/>
      <w:szCs w:val="28"/>
      <w:lang w:eastAsia="zh-CN"/>
    </w:rPr>
  </w:style>
  <w:style w:type="paragraph" w:customStyle="1" w:styleId="1f">
    <w:name w:val="Название объекта1"/>
    <w:basedOn w:val="a0"/>
    <w:next w:val="a0"/>
    <w:rsid w:val="00FF4039"/>
    <w:pPr>
      <w:suppressAutoHyphens/>
      <w:spacing w:line="240" w:lineRule="auto"/>
    </w:pPr>
    <w:rPr>
      <w:rFonts w:ascii="Calibri" w:eastAsia="Times New Roman" w:hAnsi="Calibri" w:cs="Times New Roman"/>
      <w:i/>
      <w:iCs/>
      <w:color w:val="1F497D"/>
      <w:sz w:val="18"/>
      <w:szCs w:val="18"/>
      <w:lang w:eastAsia="zh-CN"/>
    </w:rPr>
  </w:style>
  <w:style w:type="paragraph" w:customStyle="1" w:styleId="affff4">
    <w:name w:val="Содержимое врезки"/>
    <w:basedOn w:val="a0"/>
    <w:rsid w:val="00FF4039"/>
    <w:pPr>
      <w:suppressAutoHyphens/>
    </w:pPr>
    <w:rPr>
      <w:rFonts w:ascii="Calibri" w:eastAsia="Times New Roman" w:hAnsi="Calibri" w:cs="Times New Roman"/>
      <w:lang w:eastAsia="zh-CN"/>
    </w:rPr>
  </w:style>
  <w:style w:type="paragraph" w:customStyle="1" w:styleId="affff5">
    <w:name w:val="Содержимое таблицы"/>
    <w:basedOn w:val="a0"/>
    <w:rsid w:val="00FF4039"/>
    <w:pPr>
      <w:suppressLineNumbers/>
      <w:suppressAutoHyphens/>
    </w:pPr>
    <w:rPr>
      <w:rFonts w:ascii="Calibri" w:eastAsia="Times New Roman" w:hAnsi="Calibri" w:cs="Times New Roman"/>
      <w:lang w:eastAsia="zh-CN"/>
    </w:rPr>
  </w:style>
  <w:style w:type="paragraph" w:customStyle="1" w:styleId="affff6">
    <w:name w:val="Заголовок таблицы"/>
    <w:basedOn w:val="affff5"/>
    <w:rsid w:val="00FF4039"/>
    <w:pPr>
      <w:jc w:val="center"/>
    </w:pPr>
    <w:rPr>
      <w:b/>
      <w:bCs/>
    </w:rPr>
  </w:style>
  <w:style w:type="paragraph" w:customStyle="1" w:styleId="2f1">
    <w:name w:val="Знак Знак Знак Знак Знак Знак Знак Знак Знак Знак2"/>
    <w:basedOn w:val="a0"/>
    <w:uiPriority w:val="99"/>
    <w:rsid w:val="00FF4039"/>
    <w:pPr>
      <w:spacing w:before="100" w:beforeAutospacing="1" w:after="100" w:afterAutospacing="1" w:line="240" w:lineRule="auto"/>
    </w:pPr>
    <w:rPr>
      <w:rFonts w:ascii="Tahoma" w:eastAsia="Times New Roman" w:hAnsi="Tahoma" w:cs="Tahoma"/>
      <w:sz w:val="20"/>
      <w:szCs w:val="20"/>
      <w:lang w:val="en-US" w:eastAsia="en-US"/>
    </w:rPr>
  </w:style>
  <w:style w:type="paragraph" w:customStyle="1" w:styleId="1f0">
    <w:name w:val="Абзац списка1"/>
    <w:basedOn w:val="a0"/>
    <w:rsid w:val="00FF4039"/>
    <w:pPr>
      <w:spacing w:after="0" w:line="240" w:lineRule="auto"/>
      <w:ind w:left="720"/>
      <w:jc w:val="both"/>
    </w:pPr>
    <w:rPr>
      <w:rFonts w:ascii="Calibri" w:eastAsia="Times New Roman" w:hAnsi="Calibri" w:cs="Calibri"/>
      <w:lang w:eastAsia="en-US"/>
    </w:rPr>
  </w:style>
  <w:style w:type="paragraph" w:customStyle="1" w:styleId="consplusnormal1">
    <w:name w:val="consplusnormal"/>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0">
    <w:name w:val="20"/>
    <w:basedOn w:val="a0"/>
    <w:rsid w:val="00FF4039"/>
    <w:pPr>
      <w:spacing w:before="100" w:beforeAutospacing="1" w:after="100" w:afterAutospacing="1" w:line="240" w:lineRule="auto"/>
    </w:pPr>
    <w:rPr>
      <w:rFonts w:ascii="Times New Roman" w:eastAsia="Calibri" w:hAnsi="Times New Roman" w:cs="Times New Roman"/>
      <w:sz w:val="24"/>
      <w:szCs w:val="24"/>
    </w:rPr>
  </w:style>
  <w:style w:type="paragraph" w:customStyle="1" w:styleId="201">
    <w:name w:val="Обычный (веб)20"/>
    <w:basedOn w:val="a0"/>
    <w:rsid w:val="00FF4039"/>
    <w:pPr>
      <w:spacing w:after="0" w:line="240" w:lineRule="auto"/>
      <w:jc w:val="both"/>
    </w:pPr>
    <w:rPr>
      <w:rFonts w:ascii="Times New Roman" w:eastAsia="Calibri" w:hAnsi="Times New Roman" w:cs="Times New Roman"/>
      <w:color w:val="000000"/>
      <w:sz w:val="24"/>
      <w:szCs w:val="24"/>
      <w:lang w:eastAsia="ar-SA"/>
    </w:rPr>
  </w:style>
  <w:style w:type="paragraph" w:customStyle="1" w:styleId="1f1">
    <w:name w:val="Абзац Уровень 1"/>
    <w:basedOn w:val="a0"/>
    <w:rsid w:val="00FF4039"/>
    <w:pPr>
      <w:widowControl w:val="0"/>
      <w:suppressAutoHyphens/>
      <w:autoSpaceDE w:val="0"/>
      <w:autoSpaceDN w:val="0"/>
      <w:adjustRightInd w:val="0"/>
      <w:spacing w:after="0" w:line="360" w:lineRule="auto"/>
      <w:ind w:left="928" w:hanging="360"/>
      <w:jc w:val="both"/>
    </w:pPr>
    <w:rPr>
      <w:rFonts w:ascii="Times New Roman" w:eastAsia="Calibri" w:hAnsi="Times New Roman" w:cs="Times New Roman"/>
      <w:sz w:val="28"/>
      <w:szCs w:val="28"/>
      <w:lang w:eastAsia="ar-SA"/>
    </w:rPr>
  </w:style>
  <w:style w:type="paragraph" w:customStyle="1" w:styleId="affff7">
    <w:name w:val="МУ Обычный стиль"/>
    <w:basedOn w:val="a0"/>
    <w:autoRedefine/>
    <w:rsid w:val="00FF4039"/>
    <w:pPr>
      <w:tabs>
        <w:tab w:val="left" w:pos="0"/>
      </w:tabs>
      <w:spacing w:after="0" w:line="240" w:lineRule="auto"/>
      <w:ind w:right="-2" w:firstLine="851"/>
      <w:jc w:val="both"/>
    </w:pPr>
    <w:rPr>
      <w:rFonts w:ascii="Times New Roman" w:eastAsia="Calibri" w:hAnsi="Times New Roman" w:cs="Times New Roman"/>
      <w:sz w:val="24"/>
      <w:szCs w:val="24"/>
      <w:lang w:val="en-US"/>
    </w:rPr>
  </w:style>
  <w:style w:type="paragraph" w:customStyle="1" w:styleId="affff8">
    <w:name w:val="Заголовок Приложения"/>
    <w:basedOn w:val="2"/>
    <w:rsid w:val="00FF4039"/>
    <w:pPr>
      <w:keepNext/>
      <w:keepLines/>
      <w:suppressAutoHyphens/>
      <w:adjustRightInd w:val="0"/>
      <w:spacing w:before="120" w:after="240" w:line="360" w:lineRule="auto"/>
      <w:ind w:left="0" w:right="0"/>
      <w:jc w:val="left"/>
    </w:pPr>
    <w:rPr>
      <w:rFonts w:ascii="Cambria" w:eastAsia="Calibri" w:hAnsi="Cambria" w:cs="Cambria"/>
      <w:i/>
      <w:iCs/>
      <w:sz w:val="28"/>
      <w:szCs w:val="28"/>
      <w:lang w:eastAsia="ru-RU"/>
    </w:rPr>
  </w:style>
  <w:style w:type="character" w:customStyle="1" w:styleId="TitleChar">
    <w:name w:val="Title Char"/>
    <w:locked/>
    <w:rsid w:val="00FF4039"/>
    <w:rPr>
      <w:rFonts w:ascii="Cambria" w:hAnsi="Cambria" w:cs="Cambria"/>
      <w:b/>
      <w:bCs/>
      <w:kern w:val="28"/>
      <w:sz w:val="32"/>
      <w:szCs w:val="32"/>
    </w:rPr>
  </w:style>
  <w:style w:type="paragraph" w:customStyle="1" w:styleId="ConsNormal">
    <w:name w:val="ConsNormal"/>
    <w:rsid w:val="00FF4039"/>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uni">
    <w:name w:val="uni"/>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styleId="affff9">
    <w:name w:val="Emphasis"/>
    <w:uiPriority w:val="20"/>
    <w:qFormat/>
    <w:rsid w:val="00FF4039"/>
    <w:rPr>
      <w:i/>
      <w:iCs/>
    </w:rPr>
  </w:style>
  <w:style w:type="paragraph" w:customStyle="1" w:styleId="2f2">
    <w:name w:val="2"/>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00">
    <w:name w:val="a0"/>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rintj">
    <w:name w:val="printj"/>
    <w:basedOn w:val="a0"/>
    <w:rsid w:val="00FF4039"/>
    <w:pPr>
      <w:spacing w:before="144" w:after="288" w:line="240" w:lineRule="auto"/>
      <w:jc w:val="both"/>
    </w:pPr>
    <w:rPr>
      <w:rFonts w:ascii="Times New Roman" w:eastAsia="Times New Roman" w:hAnsi="Times New Roman" w:cs="Times New Roman"/>
      <w:sz w:val="24"/>
      <w:szCs w:val="24"/>
    </w:rPr>
  </w:style>
  <w:style w:type="paragraph" w:customStyle="1" w:styleId="s10">
    <w:name w:val="s1"/>
    <w:basedOn w:val="a0"/>
    <w:rsid w:val="00FF40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dytext">
    <w:name w:val="Body text_"/>
    <w:uiPriority w:val="99"/>
    <w:rsid w:val="00FF4039"/>
    <w:rPr>
      <w:shd w:val="clear" w:color="auto" w:fill="FFFFFF"/>
    </w:rPr>
  </w:style>
  <w:style w:type="character" w:customStyle="1" w:styleId="Bodytext9">
    <w:name w:val="Body text + 9"/>
    <w:aliases w:val="5 pt,Bold,Italic"/>
    <w:uiPriority w:val="99"/>
    <w:rsid w:val="00FF4039"/>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uiPriority w:val="99"/>
    <w:rsid w:val="00FF4039"/>
    <w:rPr>
      <w:rFonts w:ascii="Times New Roman" w:hAnsi="Times New Roman" w:cs="Times New Roman"/>
      <w:i/>
      <w:iCs/>
      <w:noProof/>
      <w:sz w:val="8"/>
      <w:szCs w:val="8"/>
      <w:u w:val="none"/>
      <w:shd w:val="clear" w:color="auto" w:fill="FFFFFF"/>
    </w:rPr>
  </w:style>
  <w:style w:type="character" w:customStyle="1" w:styleId="Bodytext2">
    <w:name w:val="Body text (2)_"/>
    <w:link w:val="Bodytext21"/>
    <w:uiPriority w:val="99"/>
    <w:rsid w:val="00FF4039"/>
    <w:rPr>
      <w:b/>
      <w:bCs/>
      <w:shd w:val="clear" w:color="auto" w:fill="FFFFFF"/>
    </w:rPr>
  </w:style>
  <w:style w:type="paragraph" w:customStyle="1" w:styleId="Bodytext21">
    <w:name w:val="Body text (2)1"/>
    <w:basedOn w:val="a0"/>
    <w:link w:val="Bodytext2"/>
    <w:uiPriority w:val="99"/>
    <w:rsid w:val="00FF4039"/>
    <w:pPr>
      <w:widowControl w:val="0"/>
      <w:shd w:val="clear" w:color="auto" w:fill="FFFFFF"/>
      <w:spacing w:before="300" w:after="0" w:line="302" w:lineRule="exact"/>
      <w:jc w:val="both"/>
    </w:pPr>
    <w:rPr>
      <w:rFonts w:eastAsiaTheme="minorHAnsi"/>
      <w:b/>
      <w:bCs/>
      <w:lang w:eastAsia="en-US"/>
    </w:rPr>
  </w:style>
  <w:style w:type="character" w:customStyle="1" w:styleId="Bodytext20">
    <w:name w:val="Body text (2)"/>
    <w:uiPriority w:val="99"/>
    <w:rsid w:val="00FF4039"/>
    <w:rPr>
      <w:b/>
      <w:bCs/>
      <w:shd w:val="clear" w:color="auto" w:fill="FFFFFF"/>
    </w:rPr>
  </w:style>
  <w:style w:type="character" w:customStyle="1" w:styleId="a80">
    <w:name w:val="a8"/>
    <w:basedOn w:val="a1"/>
    <w:rsid w:val="00FF4039"/>
  </w:style>
  <w:style w:type="paragraph" w:customStyle="1" w:styleId="1-">
    <w:name w:val="Рег. Заголовок 1-го уровня регламента"/>
    <w:basedOn w:val="1"/>
    <w:uiPriority w:val="99"/>
    <w:qFormat/>
    <w:rsid w:val="00FF4039"/>
    <w:pPr>
      <w:numPr>
        <w:ilvl w:val="2"/>
        <w:numId w:val="3"/>
      </w:numPr>
      <w:spacing w:after="240" w:line="276" w:lineRule="auto"/>
      <w:ind w:left="0" w:firstLine="0"/>
      <w:jc w:val="center"/>
    </w:pPr>
    <w:rPr>
      <w:rFonts w:ascii="Times New Roman" w:hAnsi="Times New Roman"/>
      <w:iCs/>
      <w:kern w:val="0"/>
      <w:sz w:val="28"/>
      <w:szCs w:val="28"/>
    </w:rPr>
  </w:style>
  <w:style w:type="paragraph" w:customStyle="1" w:styleId="2-">
    <w:name w:val="Рег. Заголовок 2-го уровня регламента"/>
    <w:basedOn w:val="ConsPlusNormal"/>
    <w:qFormat/>
    <w:rsid w:val="00FF4039"/>
    <w:pPr>
      <w:widowControl/>
      <w:spacing w:before="360" w:after="240"/>
      <w:ind w:left="720" w:hanging="360"/>
      <w:jc w:val="center"/>
      <w:outlineLvl w:val="1"/>
    </w:pPr>
    <w:rPr>
      <w:rFonts w:eastAsia="Calibri"/>
      <w:b/>
      <w:i/>
      <w:sz w:val="28"/>
      <w:szCs w:val="28"/>
      <w:lang w:eastAsia="en-US"/>
    </w:rPr>
  </w:style>
  <w:style w:type="paragraph" w:customStyle="1" w:styleId="1110">
    <w:name w:val="Рег. 1.1.1"/>
    <w:basedOn w:val="a0"/>
    <w:qFormat/>
    <w:rsid w:val="00FF4039"/>
    <w:pPr>
      <w:spacing w:after="0"/>
      <w:ind w:left="1145" w:hanging="720"/>
      <w:jc w:val="both"/>
    </w:pPr>
    <w:rPr>
      <w:rFonts w:ascii="Times New Roman" w:eastAsia="Calibri" w:hAnsi="Times New Roman" w:cs="Times New Roman"/>
      <w:sz w:val="28"/>
      <w:szCs w:val="28"/>
      <w:lang w:eastAsia="en-US"/>
    </w:rPr>
  </w:style>
  <w:style w:type="paragraph" w:customStyle="1" w:styleId="113">
    <w:name w:val="Рег. Основной текст уровнеь 1.1 (базовый)"/>
    <w:basedOn w:val="ConsPlusNormal"/>
    <w:qFormat/>
    <w:rsid w:val="00FF4039"/>
    <w:pPr>
      <w:widowControl/>
      <w:spacing w:line="276" w:lineRule="auto"/>
      <w:ind w:left="3131" w:hanging="720"/>
      <w:jc w:val="both"/>
    </w:pPr>
    <w:rPr>
      <w:rFonts w:eastAsia="Calibri"/>
      <w:sz w:val="28"/>
      <w:szCs w:val="28"/>
      <w:lang w:eastAsia="en-US"/>
    </w:rPr>
  </w:style>
  <w:style w:type="paragraph" w:customStyle="1" w:styleId="1111">
    <w:name w:val="1.1.1.1"/>
    <w:basedOn w:val="44"/>
    <w:link w:val="11110"/>
    <w:qFormat/>
    <w:rsid w:val="00FF4039"/>
    <w:pPr>
      <w:spacing w:after="200"/>
    </w:pPr>
    <w:rPr>
      <w:sz w:val="24"/>
      <w:szCs w:val="22"/>
      <w:lang w:eastAsia="en-US"/>
    </w:rPr>
  </w:style>
  <w:style w:type="paragraph" w:styleId="44">
    <w:name w:val="List Number 4"/>
    <w:basedOn w:val="a0"/>
    <w:rsid w:val="00FF4039"/>
    <w:pPr>
      <w:spacing w:after="0" w:line="240" w:lineRule="auto"/>
      <w:ind w:left="1429" w:hanging="360"/>
      <w:contextualSpacing/>
    </w:pPr>
    <w:rPr>
      <w:rFonts w:ascii="Times New Roman" w:eastAsia="Calibri" w:hAnsi="Times New Roman" w:cs="Times New Roman"/>
      <w:sz w:val="28"/>
      <w:szCs w:val="28"/>
    </w:rPr>
  </w:style>
  <w:style w:type="character" w:customStyle="1" w:styleId="11110">
    <w:name w:val="1.1.1.1 Знак"/>
    <w:link w:val="1111"/>
    <w:rsid w:val="00FF4039"/>
    <w:rPr>
      <w:rFonts w:ascii="Times New Roman" w:eastAsia="Calibri" w:hAnsi="Times New Roman" w:cs="Times New Roman"/>
      <w:sz w:val="24"/>
    </w:rPr>
  </w:style>
  <w:style w:type="paragraph" w:styleId="affffa">
    <w:name w:val="endnote text"/>
    <w:basedOn w:val="a0"/>
    <w:link w:val="affffb"/>
    <w:rsid w:val="00FF4039"/>
    <w:pPr>
      <w:spacing w:after="0" w:line="240" w:lineRule="auto"/>
    </w:pPr>
    <w:rPr>
      <w:rFonts w:ascii="Times New Roman" w:eastAsia="Calibri" w:hAnsi="Times New Roman" w:cs="Times New Roman"/>
      <w:sz w:val="20"/>
      <w:szCs w:val="20"/>
    </w:rPr>
  </w:style>
  <w:style w:type="character" w:customStyle="1" w:styleId="affffb">
    <w:name w:val="Текст концевой сноски Знак"/>
    <w:basedOn w:val="a1"/>
    <w:link w:val="affffa"/>
    <w:rsid w:val="00FF4039"/>
    <w:rPr>
      <w:rFonts w:ascii="Times New Roman" w:eastAsia="Calibri" w:hAnsi="Times New Roman" w:cs="Times New Roman"/>
      <w:sz w:val="20"/>
      <w:szCs w:val="20"/>
      <w:lang w:eastAsia="ru-RU"/>
    </w:rPr>
  </w:style>
  <w:style w:type="character" w:styleId="affffc">
    <w:name w:val="endnote reference"/>
    <w:rsid w:val="00FF4039"/>
    <w:rPr>
      <w:vertAlign w:val="superscript"/>
    </w:rPr>
  </w:style>
  <w:style w:type="paragraph" w:customStyle="1" w:styleId="affffd">
    <w:name w:val="Нормальный"/>
    <w:basedOn w:val="a0"/>
    <w:rsid w:val="00FF4039"/>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rPr>
  </w:style>
  <w:style w:type="paragraph" w:customStyle="1" w:styleId="1f2">
    <w:name w:val="заголовок 1"/>
    <w:basedOn w:val="a0"/>
    <w:next w:val="a0"/>
    <w:rsid w:val="00FF4039"/>
    <w:pPr>
      <w:keepNext/>
      <w:widowControl w:val="0"/>
      <w:overflowPunct w:val="0"/>
      <w:autoSpaceDE w:val="0"/>
      <w:autoSpaceDN w:val="0"/>
      <w:adjustRightInd w:val="0"/>
      <w:spacing w:after="0" w:line="240" w:lineRule="auto"/>
      <w:jc w:val="center"/>
    </w:pPr>
    <w:rPr>
      <w:rFonts w:ascii="Arial" w:eastAsia="Times New Roman" w:hAnsi="Arial" w:cs="Times New Roman"/>
      <w:sz w:val="32"/>
      <w:szCs w:val="20"/>
    </w:rPr>
  </w:style>
  <w:style w:type="paragraph" w:customStyle="1" w:styleId="3b">
    <w:name w:val="Обычный3"/>
    <w:rsid w:val="00FF4039"/>
    <w:pPr>
      <w:widowControl w:val="0"/>
      <w:overflowPunct w:val="0"/>
      <w:autoSpaceDE w:val="0"/>
      <w:autoSpaceDN w:val="0"/>
      <w:adjustRightInd w:val="0"/>
      <w:spacing w:after="0" w:line="240" w:lineRule="auto"/>
    </w:pPr>
    <w:rPr>
      <w:rFonts w:ascii="Courier New" w:eastAsia="Times New Roman" w:hAnsi="Courier New" w:cs="Times New Roman"/>
      <w:sz w:val="24"/>
      <w:szCs w:val="20"/>
      <w:lang w:eastAsia="ru-RU"/>
    </w:rPr>
  </w:style>
  <w:style w:type="character" w:customStyle="1" w:styleId="affffe">
    <w:name w:val="Цветовое выделение для Нормальный"/>
    <w:rsid w:val="00FF4039"/>
  </w:style>
  <w:style w:type="character" w:customStyle="1" w:styleId="1f3">
    <w:name w:val="Гиперссылка1"/>
    <w:basedOn w:val="a1"/>
    <w:rsid w:val="00F759A5"/>
  </w:style>
  <w:style w:type="paragraph" w:customStyle="1" w:styleId="1f4">
    <w:name w:val="1"/>
    <w:basedOn w:val="a0"/>
    <w:rsid w:val="0037096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1">
    <w:name w:val="s_1"/>
    <w:basedOn w:val="a0"/>
    <w:rsid w:val="00356207"/>
    <w:pPr>
      <w:spacing w:after="0" w:line="240" w:lineRule="auto"/>
      <w:ind w:firstLine="720"/>
      <w:jc w:val="both"/>
    </w:pPr>
    <w:rPr>
      <w:rFonts w:ascii="Arial" w:eastAsia="Times New Roman" w:hAnsi="Arial" w:cs="Arial"/>
      <w:sz w:val="26"/>
      <w:szCs w:val="26"/>
    </w:rPr>
  </w:style>
  <w:style w:type="character" w:customStyle="1" w:styleId="1f5">
    <w:name w:val="Текст сноски Знак1"/>
    <w:basedOn w:val="a1"/>
    <w:uiPriority w:val="99"/>
    <w:semiHidden/>
    <w:locked/>
    <w:rsid w:val="00356207"/>
    <w:rPr>
      <w:rFonts w:ascii="Times New Roman" w:eastAsia="Times New Roman" w:hAnsi="Times New Roman"/>
    </w:rPr>
  </w:style>
  <w:style w:type="paragraph" w:customStyle="1" w:styleId="Standard0">
    <w:name w:val="Standard"/>
    <w:rsid w:val="007B514C"/>
    <w:pPr>
      <w:suppressAutoHyphens/>
      <w:overflowPunct w:val="0"/>
      <w:autoSpaceDE w:val="0"/>
      <w:autoSpaceDN w:val="0"/>
      <w:spacing w:after="0" w:line="240" w:lineRule="auto"/>
      <w:ind w:firstLine="720"/>
      <w:jc w:val="both"/>
      <w:textAlignment w:val="baseline"/>
    </w:pPr>
    <w:rPr>
      <w:rFonts w:ascii="Times New Roman" w:eastAsia="Times New Roman" w:hAnsi="Times New Roman" w:cs="Times New Roman"/>
      <w:kern w:val="3"/>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7265572">
      <w:bodyDiv w:val="1"/>
      <w:marLeft w:val="0"/>
      <w:marRight w:val="0"/>
      <w:marTop w:val="0"/>
      <w:marBottom w:val="0"/>
      <w:divBdr>
        <w:top w:val="none" w:sz="0" w:space="0" w:color="auto"/>
        <w:left w:val="none" w:sz="0" w:space="0" w:color="auto"/>
        <w:bottom w:val="none" w:sz="0" w:space="0" w:color="auto"/>
        <w:right w:val="none" w:sz="0" w:space="0" w:color="auto"/>
      </w:divBdr>
    </w:div>
    <w:div w:id="740327222">
      <w:bodyDiv w:val="1"/>
      <w:marLeft w:val="0"/>
      <w:marRight w:val="0"/>
      <w:marTop w:val="0"/>
      <w:marBottom w:val="0"/>
      <w:divBdr>
        <w:top w:val="none" w:sz="0" w:space="0" w:color="auto"/>
        <w:left w:val="none" w:sz="0" w:space="0" w:color="auto"/>
        <w:bottom w:val="none" w:sz="0" w:space="0" w:color="auto"/>
        <w:right w:val="none" w:sz="0" w:space="0" w:color="auto"/>
      </w:divBdr>
    </w:div>
    <w:div w:id="1012337251">
      <w:bodyDiv w:val="1"/>
      <w:marLeft w:val="0"/>
      <w:marRight w:val="0"/>
      <w:marTop w:val="0"/>
      <w:marBottom w:val="0"/>
      <w:divBdr>
        <w:top w:val="none" w:sz="0" w:space="0" w:color="auto"/>
        <w:left w:val="none" w:sz="0" w:space="0" w:color="auto"/>
        <w:bottom w:val="none" w:sz="0" w:space="0" w:color="auto"/>
        <w:right w:val="none" w:sz="0" w:space="0" w:color="auto"/>
      </w:divBdr>
    </w:div>
    <w:div w:id="1254775020">
      <w:bodyDiv w:val="1"/>
      <w:marLeft w:val="0"/>
      <w:marRight w:val="0"/>
      <w:marTop w:val="0"/>
      <w:marBottom w:val="0"/>
      <w:divBdr>
        <w:top w:val="none" w:sz="0" w:space="0" w:color="auto"/>
        <w:left w:val="none" w:sz="0" w:space="0" w:color="auto"/>
        <w:bottom w:val="none" w:sz="0" w:space="0" w:color="auto"/>
        <w:right w:val="none" w:sz="0" w:space="0" w:color="auto"/>
      </w:divBdr>
    </w:div>
    <w:div w:id="1628925672">
      <w:bodyDiv w:val="1"/>
      <w:marLeft w:val="0"/>
      <w:marRight w:val="0"/>
      <w:marTop w:val="0"/>
      <w:marBottom w:val="0"/>
      <w:divBdr>
        <w:top w:val="none" w:sz="0" w:space="0" w:color="auto"/>
        <w:left w:val="none" w:sz="0" w:space="0" w:color="auto"/>
        <w:bottom w:val="none" w:sz="0" w:space="0" w:color="auto"/>
        <w:right w:val="none" w:sz="0" w:space="0" w:color="auto"/>
      </w:divBdr>
    </w:div>
    <w:div w:id="18312878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526EB3-436D-4781-A0F1-8F5D74EF81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2192</Words>
  <Characters>12499</Characters>
  <Application>Microsoft Office Word</Application>
  <DocSecurity>0</DocSecurity>
  <Lines>104</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14662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cp:lastPrinted>2023-06-27T11:14:00Z</cp:lastPrinted>
  <dcterms:created xsi:type="dcterms:W3CDTF">2026-04-27T09:34:00Z</dcterms:created>
  <dcterms:modified xsi:type="dcterms:W3CDTF">2026-04-27T09:34:00Z</dcterms:modified>
</cp:coreProperties>
</file>