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1E3A56" w:rsidP="00B724BA">
            <w:pPr>
              <w:pStyle w:val="a4"/>
              <w:jc w:val="right"/>
              <w:rPr>
                <w:rFonts w:ascii="Times New Roman" w:hAnsi="Times New Roman"/>
                <w:b/>
              </w:rPr>
            </w:pPr>
            <w:r>
              <w:rPr>
                <w:rFonts w:ascii="Times New Roman" w:hAnsi="Times New Roman"/>
                <w:b/>
              </w:rPr>
              <w:t>20 октября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B4016">
              <w:rPr>
                <w:rFonts w:ascii="Times New Roman" w:hAnsi="Times New Roman"/>
                <w:b/>
              </w:rPr>
              <w:t>2</w:t>
            </w:r>
            <w:r w:rsidR="001E3A56">
              <w:rPr>
                <w:rFonts w:ascii="Times New Roman" w:hAnsi="Times New Roman"/>
                <w:b/>
              </w:rPr>
              <w:t>7</w:t>
            </w:r>
            <w:r w:rsidRPr="00CC3E8B">
              <w:rPr>
                <w:rFonts w:ascii="Times New Roman" w:hAnsi="Times New Roman"/>
                <w:b/>
              </w:rPr>
              <w:t xml:space="preserve"> (</w:t>
            </w:r>
            <w:r w:rsidR="002B4016">
              <w:rPr>
                <w:rFonts w:ascii="Times New Roman" w:hAnsi="Times New Roman"/>
                <w:b/>
              </w:rPr>
              <w:t>4</w:t>
            </w:r>
            <w:r w:rsidR="001E3A56">
              <w:rPr>
                <w:rFonts w:ascii="Times New Roman" w:hAnsi="Times New Roman"/>
                <w:b/>
              </w:rPr>
              <w:t>7</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A845B7" w:rsidRDefault="00B77838" w:rsidP="00B724BA">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p w:rsidR="00A845B7" w:rsidRDefault="00A845B7" w:rsidP="00A845B7">
      <w:pPr>
        <w:jc w:val="center"/>
        <w:rPr>
          <w:rFonts w:ascii="Times New Roman" w:hAnsi="Times New Roman" w:cs="Times New Roman"/>
          <w:sz w:val="18"/>
          <w:szCs w:val="18"/>
        </w:rPr>
      </w:pPr>
    </w:p>
    <w:p w:rsidR="00C21FC3" w:rsidRPr="00A845B7" w:rsidRDefault="001E3A56" w:rsidP="00B336BA">
      <w:pPr>
        <w:jc w:val="center"/>
        <w:rPr>
          <w:rFonts w:ascii="Times New Roman" w:hAnsi="Times New Roman" w:cs="Times New Roman"/>
          <w:sz w:val="18"/>
          <w:szCs w:val="18"/>
        </w:rPr>
        <w:sectPr w:rsidR="00C21FC3" w:rsidRPr="00A845B7" w:rsidSect="00B77838">
          <w:headerReference w:type="default" r:id="rId9"/>
          <w:pgSz w:w="11906" w:h="16838"/>
          <w:pgMar w:top="567" w:right="851" w:bottom="567" w:left="851" w:header="709" w:footer="709" w:gutter="0"/>
          <w:cols w:space="708"/>
          <w:docGrid w:linePitch="360"/>
        </w:sectPr>
      </w:pPr>
      <w:r w:rsidRPr="001E3A56">
        <w:rPr>
          <w:rFonts w:ascii="Times New Roman" w:hAnsi="Times New Roman" w:cs="Times New Roman"/>
          <w:sz w:val="18"/>
          <w:szCs w:val="18"/>
        </w:rPr>
        <w:drawing>
          <wp:inline distT="0" distB="0" distL="0" distR="0">
            <wp:extent cx="6477441" cy="6826103"/>
            <wp:effectExtent l="1905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6479540" cy="6828315"/>
                    </a:xfrm>
                    <a:prstGeom prst="rect">
                      <a:avLst/>
                    </a:prstGeom>
                  </pic:spPr>
                </pic:pic>
              </a:graphicData>
            </a:graphic>
          </wp:inline>
        </w:drawing>
      </w:r>
    </w:p>
    <w:bookmarkEnd w:id="0"/>
    <w:p w:rsidR="00407119" w:rsidRPr="002A2E8C" w:rsidRDefault="001E3A56" w:rsidP="00407119">
      <w:pPr>
        <w:spacing w:after="0" w:line="240" w:lineRule="auto"/>
        <w:jc w:val="center"/>
        <w:rPr>
          <w:rFonts w:ascii="Times New Roman" w:hAnsi="Times New Roman" w:cs="Times New Roman"/>
          <w:sz w:val="18"/>
          <w:szCs w:val="18"/>
        </w:rPr>
      </w:pPr>
      <w:r w:rsidRPr="001E3A56">
        <w:rPr>
          <w:rFonts w:ascii="Times New Roman" w:hAnsi="Times New Roman" w:cs="Times New Roman"/>
          <w:sz w:val="18"/>
          <w:szCs w:val="18"/>
        </w:rPr>
        <w:lastRenderedPageBreak/>
        <w:drawing>
          <wp:inline distT="0" distB="0" distL="0" distR="0">
            <wp:extent cx="6476682" cy="4253024"/>
            <wp:effectExtent l="19050" t="0" r="318"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6479540" cy="4254901"/>
                    </a:xfrm>
                    <a:prstGeom prst="rect">
                      <a:avLst/>
                    </a:prstGeom>
                  </pic:spPr>
                </pic:pic>
              </a:graphicData>
            </a:graphic>
          </wp:inline>
        </w:drawing>
      </w:r>
    </w:p>
    <w:p w:rsidR="00407119" w:rsidRPr="002A2E8C" w:rsidRDefault="00407119" w:rsidP="00407119">
      <w:pPr>
        <w:pStyle w:val="ConsPlusNormal"/>
        <w:jc w:val="both"/>
        <w:rPr>
          <w:sz w:val="18"/>
          <w:szCs w:val="18"/>
        </w:rPr>
      </w:pPr>
    </w:p>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headerReference w:type="default" r:id="rId12"/>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296" w:rsidRDefault="00717296" w:rsidP="006B0345">
      <w:pPr>
        <w:spacing w:after="0" w:line="240" w:lineRule="auto"/>
      </w:pPr>
      <w:r>
        <w:separator/>
      </w:r>
    </w:p>
  </w:endnote>
  <w:endnote w:type="continuationSeparator" w:id="1">
    <w:p w:rsidR="00717296" w:rsidRDefault="00717296"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296" w:rsidRDefault="00717296" w:rsidP="006B0345">
      <w:pPr>
        <w:spacing w:after="0" w:line="240" w:lineRule="auto"/>
      </w:pPr>
      <w:r>
        <w:separator/>
      </w:r>
    </w:p>
  </w:footnote>
  <w:footnote w:type="continuationSeparator" w:id="1">
    <w:p w:rsidR="00717296" w:rsidRDefault="00717296"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CE" w:rsidRDefault="001462CE">
    <w:pPr>
      <w:pStyle w:val="a4"/>
      <w:jc w:val="center"/>
    </w:pPr>
  </w:p>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A01F04">
        <w:pPr>
          <w:pStyle w:val="a4"/>
          <w:jc w:val="center"/>
        </w:pPr>
        <w:fldSimple w:instr="PAGE   \* MERGEFORMAT">
          <w:r w:rsidR="001E3A56">
            <w:rPr>
              <w:noProof/>
            </w:rPr>
            <w:t>2</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61321"/>
    <w:rsid w:val="00172D67"/>
    <w:rsid w:val="001764FA"/>
    <w:rsid w:val="00187127"/>
    <w:rsid w:val="001912E2"/>
    <w:rsid w:val="001A4690"/>
    <w:rsid w:val="001C39F2"/>
    <w:rsid w:val="001E30CE"/>
    <w:rsid w:val="001E3A56"/>
    <w:rsid w:val="002001A3"/>
    <w:rsid w:val="002173AD"/>
    <w:rsid w:val="00231636"/>
    <w:rsid w:val="00231FFB"/>
    <w:rsid w:val="002338AF"/>
    <w:rsid w:val="00270571"/>
    <w:rsid w:val="00294903"/>
    <w:rsid w:val="002A2F43"/>
    <w:rsid w:val="002A7F07"/>
    <w:rsid w:val="002B0806"/>
    <w:rsid w:val="002B1CFF"/>
    <w:rsid w:val="002B4016"/>
    <w:rsid w:val="002C1D62"/>
    <w:rsid w:val="002D2425"/>
    <w:rsid w:val="002D7F8B"/>
    <w:rsid w:val="002F0F02"/>
    <w:rsid w:val="00334564"/>
    <w:rsid w:val="00351B3A"/>
    <w:rsid w:val="00356A1E"/>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A6526"/>
    <w:rsid w:val="004B0790"/>
    <w:rsid w:val="004B7E61"/>
    <w:rsid w:val="004E0678"/>
    <w:rsid w:val="004E16FE"/>
    <w:rsid w:val="0050540A"/>
    <w:rsid w:val="00551473"/>
    <w:rsid w:val="00576140"/>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296"/>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3023"/>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D4558"/>
    <w:rsid w:val="009E0355"/>
    <w:rsid w:val="009F326E"/>
    <w:rsid w:val="009F61EC"/>
    <w:rsid w:val="00A01F04"/>
    <w:rsid w:val="00A07CC2"/>
    <w:rsid w:val="00A325BA"/>
    <w:rsid w:val="00A351D3"/>
    <w:rsid w:val="00A379FB"/>
    <w:rsid w:val="00A50542"/>
    <w:rsid w:val="00A53077"/>
    <w:rsid w:val="00A63236"/>
    <w:rsid w:val="00A845B7"/>
    <w:rsid w:val="00A94F79"/>
    <w:rsid w:val="00A96713"/>
    <w:rsid w:val="00AB7E72"/>
    <w:rsid w:val="00AC4C22"/>
    <w:rsid w:val="00AE2B33"/>
    <w:rsid w:val="00AE3104"/>
    <w:rsid w:val="00AE717B"/>
    <w:rsid w:val="00B1698C"/>
    <w:rsid w:val="00B336BA"/>
    <w:rsid w:val="00B412C4"/>
    <w:rsid w:val="00B5237B"/>
    <w:rsid w:val="00B5416E"/>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21FC3"/>
    <w:rsid w:val="00C24D42"/>
    <w:rsid w:val="00C27BD1"/>
    <w:rsid w:val="00C340FF"/>
    <w:rsid w:val="00C366FF"/>
    <w:rsid w:val="00C85C7B"/>
    <w:rsid w:val="00C945B2"/>
    <w:rsid w:val="00C96425"/>
    <w:rsid w:val="00CA07B3"/>
    <w:rsid w:val="00CB4F39"/>
    <w:rsid w:val="00CC3E8B"/>
    <w:rsid w:val="00CC556A"/>
    <w:rsid w:val="00CF75D0"/>
    <w:rsid w:val="00D1235A"/>
    <w:rsid w:val="00D14541"/>
    <w:rsid w:val="00D613AE"/>
    <w:rsid w:val="00D72107"/>
    <w:rsid w:val="00D8387C"/>
    <w:rsid w:val="00DA1D69"/>
    <w:rsid w:val="00DB37F6"/>
    <w:rsid w:val="00DC7081"/>
    <w:rsid w:val="00DE1A3A"/>
    <w:rsid w:val="00E40A44"/>
    <w:rsid w:val="00E51181"/>
    <w:rsid w:val="00E73B35"/>
    <w:rsid w:val="00E86D6A"/>
    <w:rsid w:val="00EA7DF9"/>
    <w:rsid w:val="00EB4D04"/>
    <w:rsid w:val="00EC46AC"/>
    <w:rsid w:val="00ED6605"/>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161</Words>
  <Characters>919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2025-10-21T06:45:00Z</dcterms:created>
  <dcterms:modified xsi:type="dcterms:W3CDTF">2025-10-21T06:52:00Z</dcterms:modified>
</cp:coreProperties>
</file>